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C018B" w14:paraId="241288F3" w14:textId="77777777" w:rsidTr="00477070">
        <w:tc>
          <w:tcPr>
            <w:tcW w:w="9287" w:type="dxa"/>
          </w:tcPr>
          <w:p w14:paraId="5A9B86C4" w14:textId="08B10669" w:rsidR="00C25B22" w:rsidRPr="009C018B" w:rsidRDefault="006B49AE" w:rsidP="00C25B22">
            <w:pPr>
              <w:widowControl w:val="0"/>
              <w:jc w:val="center"/>
              <w:rPr>
                <w:rFonts w:ascii="Courier New" w:hAnsi="Courier New" w:cs="Courier New"/>
                <w:b/>
                <w:sz w:val="24"/>
                <w:szCs w:val="24"/>
              </w:rPr>
            </w:pPr>
            <w:r w:rsidRPr="009C018B">
              <w:rPr>
                <w:rFonts w:ascii="Courier New" w:hAnsi="Courier New" w:cs="Courier New"/>
                <w:b/>
                <w:sz w:val="24"/>
                <w:szCs w:val="24"/>
              </w:rPr>
              <w:t xml:space="preserve">PROCESSO LICITATÓRIO Nº </w:t>
            </w:r>
            <w:r w:rsidR="005F7AA6" w:rsidRPr="005F7AA6">
              <w:rPr>
                <w:rFonts w:ascii="Courier New" w:hAnsi="Courier New" w:cs="Courier New"/>
                <w:b/>
                <w:sz w:val="24"/>
                <w:szCs w:val="24"/>
              </w:rPr>
              <w:t>84</w:t>
            </w:r>
            <w:r w:rsidR="00C25B22" w:rsidRPr="005F7AA6">
              <w:rPr>
                <w:rFonts w:ascii="Courier New" w:hAnsi="Courier New" w:cs="Courier New"/>
                <w:b/>
                <w:sz w:val="24"/>
                <w:szCs w:val="24"/>
              </w:rPr>
              <w:t>/20</w:t>
            </w:r>
            <w:r w:rsidR="002A61E7" w:rsidRPr="005F7AA6">
              <w:rPr>
                <w:rFonts w:ascii="Courier New" w:hAnsi="Courier New" w:cs="Courier New"/>
                <w:b/>
                <w:sz w:val="24"/>
                <w:szCs w:val="24"/>
              </w:rPr>
              <w:t>21</w:t>
            </w:r>
          </w:p>
          <w:p w14:paraId="1B8E02D8" w14:textId="724F9949" w:rsidR="00C25B22" w:rsidRDefault="006B49AE" w:rsidP="00C25B22">
            <w:pPr>
              <w:widowControl w:val="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5F7AA6" w:rsidRPr="005F7AA6">
              <w:rPr>
                <w:rFonts w:ascii="Courier New" w:hAnsi="Courier New" w:cs="Courier New"/>
                <w:b/>
                <w:sz w:val="24"/>
                <w:szCs w:val="24"/>
              </w:rPr>
              <w:t>26</w:t>
            </w:r>
            <w:r w:rsidR="00C25B22" w:rsidRPr="005F7AA6">
              <w:rPr>
                <w:rFonts w:ascii="Courier New" w:hAnsi="Courier New" w:cs="Courier New"/>
                <w:b/>
                <w:sz w:val="24"/>
                <w:szCs w:val="24"/>
              </w:rPr>
              <w:t>/20</w:t>
            </w:r>
            <w:r w:rsidR="002A61E7" w:rsidRPr="005F7AA6">
              <w:rPr>
                <w:rFonts w:ascii="Courier New" w:hAnsi="Courier New" w:cs="Courier New"/>
                <w:b/>
                <w:sz w:val="24"/>
                <w:szCs w:val="24"/>
              </w:rPr>
              <w:t>21</w:t>
            </w:r>
          </w:p>
          <w:p w14:paraId="205111B2" w14:textId="72D2000B" w:rsidR="0063713A" w:rsidRDefault="0063713A" w:rsidP="00C25B22">
            <w:pPr>
              <w:widowControl w:val="0"/>
              <w:jc w:val="center"/>
              <w:rPr>
                <w:rFonts w:ascii="Courier New" w:hAnsi="Courier New" w:cs="Courier New"/>
                <w:b/>
                <w:sz w:val="24"/>
                <w:szCs w:val="24"/>
              </w:rPr>
            </w:pPr>
            <w:r>
              <w:rPr>
                <w:rFonts w:ascii="Courier New" w:hAnsi="Courier New" w:cs="Courier New"/>
                <w:b/>
                <w:sz w:val="24"/>
                <w:szCs w:val="24"/>
              </w:rPr>
              <w:t>POR SISTEMA DE REGISTRO DE PREÇOS</w:t>
            </w:r>
          </w:p>
          <w:p w14:paraId="7D58A96B" w14:textId="77777777" w:rsidR="0063713A" w:rsidRPr="009C018B" w:rsidRDefault="0063713A" w:rsidP="00C25B22">
            <w:pPr>
              <w:widowControl w:val="0"/>
              <w:jc w:val="center"/>
              <w:rPr>
                <w:rFonts w:ascii="Courier New" w:hAnsi="Courier New" w:cs="Courier New"/>
                <w:b/>
                <w:sz w:val="24"/>
                <w:szCs w:val="24"/>
              </w:rPr>
            </w:pPr>
          </w:p>
          <w:p w14:paraId="320FD2B0" w14:textId="18BB6D2E" w:rsidR="002D4101" w:rsidRPr="009C018B" w:rsidRDefault="00084629" w:rsidP="00C25B22">
            <w:pPr>
              <w:pStyle w:val="Normal1"/>
              <w:jc w:val="center"/>
              <w:rPr>
                <w:rFonts w:ascii="Courier New" w:hAnsi="Courier New" w:cs="Courier New"/>
                <w:b/>
                <w:color w:val="auto"/>
                <w:szCs w:val="24"/>
              </w:rPr>
            </w:pPr>
            <w:r w:rsidRPr="009C018B">
              <w:rPr>
                <w:rFonts w:ascii="Courier New" w:hAnsi="Courier New" w:cs="Courier New"/>
                <w:b/>
                <w:szCs w:val="24"/>
              </w:rPr>
              <w:t xml:space="preserve">AQUISIÇÃO DE </w:t>
            </w:r>
            <w:r w:rsidR="002218C3">
              <w:rPr>
                <w:rFonts w:ascii="Courier New" w:hAnsi="Courier New" w:cs="Courier New"/>
                <w:b/>
                <w:szCs w:val="24"/>
              </w:rPr>
              <w:t>UMA ESCAVADEIRA HIDRÁULICA E UMA MOTONIVELADORA</w:t>
            </w:r>
          </w:p>
        </w:tc>
      </w:tr>
    </w:tbl>
    <w:p w14:paraId="411B7993" w14:textId="17D2622F" w:rsidR="00B33F29" w:rsidRDefault="00B33F29" w:rsidP="00CD7F63">
      <w:pPr>
        <w:pStyle w:val="Normal1"/>
        <w:jc w:val="both"/>
        <w:rPr>
          <w:rFonts w:ascii="Courier New" w:hAnsi="Courier New" w:cs="Courier New"/>
          <w:b/>
          <w:color w:val="FF0000"/>
          <w:szCs w:val="24"/>
        </w:rPr>
      </w:pPr>
    </w:p>
    <w:p w14:paraId="7D0D68BB" w14:textId="77777777" w:rsidR="00942F8C" w:rsidRPr="009C018B" w:rsidRDefault="00942F8C" w:rsidP="00CD7F63">
      <w:pPr>
        <w:pStyle w:val="Normal1"/>
        <w:jc w:val="both"/>
        <w:rPr>
          <w:rFonts w:ascii="Courier New" w:hAnsi="Courier New" w:cs="Courier New"/>
          <w:b/>
          <w:color w:val="FF0000"/>
          <w:szCs w:val="24"/>
        </w:rPr>
      </w:pPr>
    </w:p>
    <w:p w14:paraId="5436C15D" w14:textId="77777777" w:rsidR="002D4101" w:rsidRPr="00942F8C" w:rsidRDefault="002D4101" w:rsidP="00CD7F63">
      <w:pPr>
        <w:pStyle w:val="Ttulo1"/>
        <w:jc w:val="both"/>
        <w:rPr>
          <w:rFonts w:ascii="Courier New" w:hAnsi="Courier New" w:cs="Courier New"/>
          <w:i w:val="0"/>
          <w:iCs/>
          <w:sz w:val="24"/>
          <w:szCs w:val="24"/>
        </w:rPr>
      </w:pPr>
      <w:r w:rsidRPr="00942F8C">
        <w:rPr>
          <w:rFonts w:ascii="Courier New" w:hAnsi="Courier New" w:cs="Courier New"/>
          <w:i w:val="0"/>
          <w:iCs/>
          <w:sz w:val="24"/>
          <w:szCs w:val="24"/>
        </w:rPr>
        <w:t>1. PREÂMBULO:</w:t>
      </w:r>
    </w:p>
    <w:p w14:paraId="53A4F48F" w14:textId="77777777" w:rsidR="00B33F29" w:rsidRPr="004326F8" w:rsidRDefault="00B33F29" w:rsidP="00CD7F63">
      <w:pPr>
        <w:pStyle w:val="Normal1"/>
        <w:jc w:val="both"/>
        <w:rPr>
          <w:rFonts w:ascii="Courier New" w:hAnsi="Courier New" w:cs="Courier New"/>
          <w:color w:val="auto"/>
          <w:szCs w:val="24"/>
        </w:rPr>
      </w:pPr>
    </w:p>
    <w:p w14:paraId="7A4701BD" w14:textId="1D2A6980" w:rsidR="002D4101" w:rsidRPr="004326F8" w:rsidRDefault="00540659"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1.1. </w:t>
      </w:r>
      <w:r w:rsidR="002D4101" w:rsidRPr="004326F8">
        <w:rPr>
          <w:rFonts w:ascii="Courier New" w:hAnsi="Courier New" w:cs="Courier New"/>
          <w:color w:val="auto"/>
          <w:szCs w:val="24"/>
        </w:rPr>
        <w:t xml:space="preserve">O </w:t>
      </w:r>
      <w:r w:rsidR="002D4101" w:rsidRPr="004326F8">
        <w:rPr>
          <w:rFonts w:ascii="Courier New" w:hAnsi="Courier New" w:cs="Courier New"/>
          <w:b/>
          <w:color w:val="auto"/>
          <w:szCs w:val="24"/>
        </w:rPr>
        <w:t>MUNICÍPIO DE IBIRAIARAS/RS</w:t>
      </w:r>
      <w:r w:rsidR="00371815" w:rsidRPr="004326F8">
        <w:rPr>
          <w:rFonts w:ascii="Courier New" w:hAnsi="Courier New" w:cs="Courier New"/>
          <w:color w:val="auto"/>
          <w:szCs w:val="24"/>
        </w:rPr>
        <w:t xml:space="preserve">, </w:t>
      </w:r>
      <w:r w:rsidR="002D4101" w:rsidRPr="004326F8">
        <w:rPr>
          <w:rFonts w:ascii="Courier New" w:hAnsi="Courier New" w:cs="Courier New"/>
          <w:color w:val="auto"/>
          <w:szCs w:val="24"/>
        </w:rPr>
        <w:t xml:space="preserve">nos termos da Lei 10.520 de 17 de julho de 2002, </w:t>
      </w:r>
      <w:r w:rsidR="00EB2952" w:rsidRPr="004326F8">
        <w:rPr>
          <w:rFonts w:ascii="Courier New" w:hAnsi="Courier New" w:cs="Courier New"/>
          <w:b/>
          <w:bCs/>
          <w:color w:val="auto"/>
          <w:szCs w:val="24"/>
        </w:rPr>
        <w:t>e</w:t>
      </w:r>
      <w:r w:rsidR="000C543B">
        <w:rPr>
          <w:rFonts w:ascii="Courier New" w:hAnsi="Courier New" w:cs="Courier New"/>
          <w:b/>
          <w:bCs/>
          <w:color w:val="auto"/>
          <w:szCs w:val="24"/>
        </w:rPr>
        <w:t xml:space="preserve"> </w:t>
      </w:r>
      <w:r w:rsidR="000C543B" w:rsidRPr="00E0459C">
        <w:rPr>
          <w:rFonts w:ascii="Courier New" w:hAnsi="Courier New" w:cs="Courier New"/>
          <w:szCs w:val="24"/>
        </w:rPr>
        <w:t>Decreto Municipal nº 2.818/</w:t>
      </w:r>
      <w:r w:rsidR="000C543B" w:rsidRPr="000C543B">
        <w:rPr>
          <w:rFonts w:ascii="Courier New" w:hAnsi="Courier New" w:cs="Courier New"/>
          <w:szCs w:val="24"/>
        </w:rPr>
        <w:t xml:space="preserve">2016 </w:t>
      </w:r>
      <w:r w:rsidR="00EB2952" w:rsidRPr="000C543B">
        <w:rPr>
          <w:rFonts w:ascii="Courier New" w:hAnsi="Courier New" w:cs="Courier New"/>
          <w:color w:val="auto"/>
          <w:szCs w:val="24"/>
        </w:rPr>
        <w:t xml:space="preserve"> Decreto Municipal n° 2.433/2008 e Decreto Municipal 2.904/2018</w:t>
      </w:r>
      <w:r w:rsidR="00EB2952" w:rsidRPr="000C543B">
        <w:rPr>
          <w:rFonts w:ascii="Courier New" w:eastAsia="Arial Unicode MS" w:hAnsi="Courier New" w:cs="Courier New"/>
          <w:color w:val="auto"/>
          <w:szCs w:val="24"/>
        </w:rPr>
        <w:t>,</w:t>
      </w:r>
      <w:r w:rsidR="00EB2952" w:rsidRPr="004326F8">
        <w:rPr>
          <w:rFonts w:ascii="Courier New" w:hAnsi="Courier New" w:cs="Courier New"/>
          <w:b/>
          <w:bCs/>
          <w:color w:val="auto"/>
          <w:szCs w:val="24"/>
        </w:rPr>
        <w:t xml:space="preserve"> </w:t>
      </w:r>
      <w:r w:rsidR="00EB2952" w:rsidRPr="004326F8">
        <w:rPr>
          <w:rFonts w:ascii="Courier New" w:hAnsi="Courier New" w:cs="Courier New"/>
          <w:color w:val="auto"/>
          <w:szCs w:val="24"/>
        </w:rPr>
        <w:t xml:space="preserve"> </w:t>
      </w:r>
      <w:r w:rsidR="002D4101" w:rsidRPr="004326F8">
        <w:rPr>
          <w:rFonts w:ascii="Courier New" w:hAnsi="Courier New" w:cs="Courier New"/>
          <w:color w:val="auto"/>
          <w:szCs w:val="24"/>
        </w:rPr>
        <w:t xml:space="preserve">e </w:t>
      </w:r>
      <w:r w:rsidR="00C31F23" w:rsidRPr="004326F8">
        <w:rPr>
          <w:rFonts w:ascii="Courier New" w:hAnsi="Courier New" w:cs="Courier New"/>
          <w:color w:val="auto"/>
          <w:szCs w:val="24"/>
        </w:rPr>
        <w:t>alterações posteriores</w:t>
      </w:r>
      <w:r w:rsidR="002D4101" w:rsidRPr="004326F8">
        <w:rPr>
          <w:rFonts w:ascii="Courier New" w:hAnsi="Courier New" w:cs="Courier New"/>
          <w:color w:val="auto"/>
          <w:szCs w:val="24"/>
        </w:rPr>
        <w:t>, com aplicaç</w:t>
      </w:r>
      <w:r w:rsidR="006B49AE" w:rsidRPr="004326F8">
        <w:rPr>
          <w:rFonts w:ascii="Courier New" w:hAnsi="Courier New" w:cs="Courier New"/>
          <w:color w:val="auto"/>
          <w:szCs w:val="24"/>
        </w:rPr>
        <w:t>ão subsidiária da Lei Federal n</w:t>
      </w:r>
      <w:r w:rsidR="002D4101" w:rsidRPr="004326F8">
        <w:rPr>
          <w:rFonts w:ascii="Courier New" w:hAnsi="Courier New" w:cs="Courier New"/>
          <w:color w:val="auto"/>
          <w:szCs w:val="24"/>
        </w:rPr>
        <w:t>º 8.666/93, de 21 de junho de 1993, e alterações posteri</w:t>
      </w:r>
      <w:r w:rsidR="00D6440D" w:rsidRPr="004326F8">
        <w:rPr>
          <w:rFonts w:ascii="Courier New" w:hAnsi="Courier New" w:cs="Courier New"/>
          <w:color w:val="auto"/>
          <w:szCs w:val="24"/>
        </w:rPr>
        <w:t>ores, torna público o presente e</w:t>
      </w:r>
      <w:r w:rsidR="002D4101" w:rsidRPr="004326F8">
        <w:rPr>
          <w:rFonts w:ascii="Courier New" w:hAnsi="Courier New" w:cs="Courier New"/>
          <w:color w:val="auto"/>
          <w:szCs w:val="24"/>
        </w:rPr>
        <w:t>dital aos que virem ou dele tomarem conheci</w:t>
      </w:r>
      <w:r w:rsidR="00C50B54" w:rsidRPr="004326F8">
        <w:rPr>
          <w:rFonts w:ascii="Courier New" w:hAnsi="Courier New" w:cs="Courier New"/>
          <w:color w:val="auto"/>
          <w:szCs w:val="24"/>
        </w:rPr>
        <w:t>mento que se encontra aberta a l</w:t>
      </w:r>
      <w:r w:rsidR="002D4101" w:rsidRPr="004326F8">
        <w:rPr>
          <w:rFonts w:ascii="Courier New" w:hAnsi="Courier New" w:cs="Courier New"/>
          <w:color w:val="auto"/>
          <w:szCs w:val="24"/>
        </w:rPr>
        <w:t xml:space="preserve">icitação na modalidade de </w:t>
      </w:r>
      <w:r w:rsidR="002D4101" w:rsidRPr="004326F8">
        <w:rPr>
          <w:rFonts w:ascii="Courier New" w:hAnsi="Courier New" w:cs="Courier New"/>
          <w:b/>
          <w:color w:val="auto"/>
          <w:szCs w:val="24"/>
        </w:rPr>
        <w:t xml:space="preserve">PREGÃO </w:t>
      </w:r>
      <w:r w:rsidR="0007316D" w:rsidRPr="004326F8">
        <w:rPr>
          <w:rFonts w:ascii="Courier New" w:hAnsi="Courier New" w:cs="Courier New"/>
          <w:b/>
          <w:color w:val="auto"/>
          <w:szCs w:val="24"/>
        </w:rPr>
        <w:t>PRESENCIAL</w:t>
      </w:r>
      <w:r w:rsidR="00BF4FA2" w:rsidRPr="004326F8">
        <w:rPr>
          <w:rFonts w:ascii="Courier New" w:hAnsi="Courier New" w:cs="Courier New"/>
          <w:b/>
          <w:color w:val="auto"/>
          <w:szCs w:val="24"/>
        </w:rPr>
        <w:t xml:space="preserve"> POR SISTEMA DE REGISTRO DE PREÇOS</w:t>
      </w:r>
      <w:r w:rsidR="002D4101" w:rsidRPr="004326F8">
        <w:rPr>
          <w:rFonts w:ascii="Courier New" w:hAnsi="Courier New" w:cs="Courier New"/>
          <w:color w:val="auto"/>
          <w:szCs w:val="24"/>
        </w:rPr>
        <w:t xml:space="preserve">, do tipo “Menor preço </w:t>
      </w:r>
      <w:r w:rsidR="00C25B22" w:rsidRPr="004326F8">
        <w:rPr>
          <w:rFonts w:ascii="Courier New" w:hAnsi="Courier New" w:cs="Courier New"/>
          <w:color w:val="auto"/>
          <w:szCs w:val="24"/>
        </w:rPr>
        <w:t>por</w:t>
      </w:r>
      <w:r w:rsidR="00084629" w:rsidRPr="004326F8">
        <w:rPr>
          <w:rFonts w:ascii="Courier New" w:hAnsi="Courier New" w:cs="Courier New"/>
          <w:color w:val="auto"/>
          <w:szCs w:val="24"/>
        </w:rPr>
        <w:t xml:space="preserve"> item</w:t>
      </w:r>
      <w:r w:rsidR="002D4101" w:rsidRPr="004326F8">
        <w:rPr>
          <w:rFonts w:ascii="Courier New" w:hAnsi="Courier New" w:cs="Courier New"/>
          <w:color w:val="auto"/>
          <w:szCs w:val="24"/>
        </w:rPr>
        <w:t>”, conforme descrições previstas neste edital, nos seguintes termos:</w:t>
      </w:r>
    </w:p>
    <w:p w14:paraId="04008EC2" w14:textId="77777777" w:rsidR="00DC77A7" w:rsidRPr="004326F8" w:rsidRDefault="00DC77A7" w:rsidP="00CD7F63">
      <w:pPr>
        <w:pStyle w:val="Normal1"/>
        <w:jc w:val="both"/>
        <w:rPr>
          <w:rFonts w:ascii="Courier New" w:hAnsi="Courier New" w:cs="Courier New"/>
          <w:color w:val="auto"/>
          <w:szCs w:val="24"/>
        </w:rPr>
      </w:pPr>
    </w:p>
    <w:p w14:paraId="604DE78F" w14:textId="6AFFECBA" w:rsidR="00DC77A7" w:rsidRPr="005F7AA6" w:rsidRDefault="00DC77A7" w:rsidP="00CD7F63">
      <w:pPr>
        <w:pStyle w:val="PargrafodaLista"/>
        <w:numPr>
          <w:ilvl w:val="0"/>
          <w:numId w:val="2"/>
        </w:numPr>
        <w:spacing w:after="0" w:line="240" w:lineRule="auto"/>
        <w:ind w:left="1159"/>
        <w:jc w:val="both"/>
        <w:rPr>
          <w:rFonts w:ascii="Courier New" w:hAnsi="Courier New" w:cs="Courier New"/>
          <w:sz w:val="24"/>
          <w:szCs w:val="24"/>
          <w:shd w:val="clear" w:color="auto" w:fill="FFFFFF"/>
        </w:rPr>
      </w:pPr>
      <w:r w:rsidRPr="005F7AA6">
        <w:rPr>
          <w:rFonts w:ascii="Courier New" w:hAnsi="Courier New" w:cs="Courier New"/>
          <w:sz w:val="24"/>
          <w:szCs w:val="24"/>
          <w:shd w:val="clear" w:color="auto" w:fill="FFFFFF"/>
        </w:rPr>
        <w:t xml:space="preserve">Data limite para realização do credenciamento: até às 09h00min00s do dia </w:t>
      </w:r>
      <w:r w:rsidR="002218C3" w:rsidRPr="005F7AA6">
        <w:rPr>
          <w:rFonts w:ascii="Courier New" w:hAnsi="Courier New" w:cs="Courier New"/>
          <w:sz w:val="24"/>
          <w:szCs w:val="24"/>
          <w:shd w:val="clear" w:color="auto" w:fill="FFFFFF"/>
        </w:rPr>
        <w:t>19</w:t>
      </w:r>
      <w:r w:rsidRPr="005F7AA6">
        <w:rPr>
          <w:rFonts w:ascii="Courier New" w:hAnsi="Courier New" w:cs="Courier New"/>
          <w:sz w:val="24"/>
          <w:szCs w:val="24"/>
          <w:shd w:val="clear" w:color="auto" w:fill="FFFFFF"/>
        </w:rPr>
        <w:t xml:space="preserve"> de </w:t>
      </w:r>
      <w:r w:rsidR="00455D0A" w:rsidRPr="005F7AA6">
        <w:rPr>
          <w:rFonts w:ascii="Courier New" w:hAnsi="Courier New" w:cs="Courier New"/>
          <w:sz w:val="24"/>
          <w:szCs w:val="24"/>
          <w:shd w:val="clear" w:color="auto" w:fill="FFFFFF"/>
        </w:rPr>
        <w:t>outubro</w:t>
      </w:r>
      <w:r w:rsidRPr="005F7AA6">
        <w:rPr>
          <w:rFonts w:ascii="Courier New" w:hAnsi="Courier New" w:cs="Courier New"/>
          <w:sz w:val="24"/>
          <w:szCs w:val="24"/>
          <w:shd w:val="clear" w:color="auto" w:fill="FFFFFF"/>
        </w:rPr>
        <w:t xml:space="preserve"> de 2021</w:t>
      </w:r>
      <w:r w:rsidR="002218C3" w:rsidRPr="005F7AA6">
        <w:rPr>
          <w:rFonts w:ascii="Courier New" w:hAnsi="Courier New" w:cs="Courier New"/>
          <w:sz w:val="24"/>
          <w:szCs w:val="24"/>
          <w:shd w:val="clear" w:color="auto" w:fill="FFFFFF"/>
        </w:rPr>
        <w:t xml:space="preserve"> (terça-feira)</w:t>
      </w:r>
      <w:r w:rsidRPr="005F7AA6">
        <w:rPr>
          <w:rFonts w:ascii="Courier New" w:hAnsi="Courier New" w:cs="Courier New"/>
          <w:sz w:val="24"/>
          <w:szCs w:val="24"/>
          <w:shd w:val="clear" w:color="auto" w:fill="FFFFFF"/>
        </w:rPr>
        <w:t>.</w:t>
      </w:r>
    </w:p>
    <w:p w14:paraId="22559A62" w14:textId="77777777" w:rsidR="00DC77A7" w:rsidRPr="005F7AA6" w:rsidRDefault="00DC77A7" w:rsidP="00CD7F63">
      <w:pPr>
        <w:pStyle w:val="PargrafodaLista"/>
        <w:spacing w:after="0" w:line="240" w:lineRule="auto"/>
        <w:ind w:left="1159"/>
        <w:jc w:val="both"/>
        <w:rPr>
          <w:rFonts w:ascii="Courier New" w:hAnsi="Courier New" w:cs="Courier New"/>
          <w:sz w:val="24"/>
          <w:szCs w:val="24"/>
          <w:shd w:val="clear" w:color="auto" w:fill="FFFFFF"/>
        </w:rPr>
      </w:pPr>
    </w:p>
    <w:p w14:paraId="3FB22EFD" w14:textId="0E085D9F" w:rsidR="00DB7DBD" w:rsidRPr="005F7AA6" w:rsidRDefault="00DC77A7" w:rsidP="00CD7F63">
      <w:pPr>
        <w:pStyle w:val="PargrafodaLista"/>
        <w:numPr>
          <w:ilvl w:val="0"/>
          <w:numId w:val="2"/>
        </w:numPr>
        <w:spacing w:after="0" w:line="240" w:lineRule="auto"/>
        <w:ind w:left="1159"/>
        <w:jc w:val="both"/>
        <w:rPr>
          <w:rFonts w:ascii="Courier New" w:hAnsi="Courier New" w:cs="Courier New"/>
          <w:sz w:val="24"/>
          <w:szCs w:val="24"/>
          <w:shd w:val="clear" w:color="auto" w:fill="FFFFFF"/>
        </w:rPr>
      </w:pPr>
      <w:r w:rsidRPr="005F7AA6">
        <w:rPr>
          <w:rFonts w:ascii="Courier New" w:hAnsi="Courier New" w:cs="Courier New"/>
          <w:sz w:val="24"/>
          <w:szCs w:val="24"/>
          <w:shd w:val="clear" w:color="auto" w:fill="FFFFFF"/>
        </w:rPr>
        <w:t xml:space="preserve">Data limite para entrega dos envelopes de “proposta” e de “documentações” no Setor de Licitações do Município: até às 09h00min00s do dia </w:t>
      </w:r>
      <w:r w:rsidR="002218C3" w:rsidRPr="005F7AA6">
        <w:rPr>
          <w:rFonts w:ascii="Courier New" w:hAnsi="Courier New" w:cs="Courier New"/>
          <w:sz w:val="24"/>
          <w:szCs w:val="24"/>
          <w:shd w:val="clear" w:color="auto" w:fill="FFFFFF"/>
        </w:rPr>
        <w:t xml:space="preserve">19 de </w:t>
      </w:r>
      <w:r w:rsidR="00455D0A" w:rsidRPr="005F7AA6">
        <w:rPr>
          <w:rFonts w:ascii="Courier New" w:hAnsi="Courier New" w:cs="Courier New"/>
          <w:sz w:val="24"/>
          <w:szCs w:val="24"/>
          <w:shd w:val="clear" w:color="auto" w:fill="FFFFFF"/>
        </w:rPr>
        <w:t>outubro</w:t>
      </w:r>
      <w:r w:rsidR="002218C3" w:rsidRPr="005F7AA6">
        <w:rPr>
          <w:rFonts w:ascii="Courier New" w:hAnsi="Courier New" w:cs="Courier New"/>
          <w:sz w:val="24"/>
          <w:szCs w:val="24"/>
          <w:shd w:val="clear" w:color="auto" w:fill="FFFFFF"/>
        </w:rPr>
        <w:t xml:space="preserve"> de 2021 (terça-feira).</w:t>
      </w:r>
    </w:p>
    <w:p w14:paraId="23050961" w14:textId="77777777" w:rsidR="00DC77A7" w:rsidRPr="005F7AA6" w:rsidRDefault="00DC77A7" w:rsidP="00CD7F63">
      <w:pPr>
        <w:pStyle w:val="PargrafodaLista"/>
        <w:spacing w:after="0" w:line="240" w:lineRule="auto"/>
        <w:ind w:left="1170"/>
        <w:jc w:val="both"/>
        <w:rPr>
          <w:rFonts w:ascii="Courier New" w:hAnsi="Courier New" w:cs="Courier New"/>
          <w:b/>
          <w:bCs/>
          <w:sz w:val="24"/>
          <w:szCs w:val="24"/>
          <w:shd w:val="clear" w:color="auto" w:fill="FFFFFF"/>
        </w:rPr>
      </w:pPr>
    </w:p>
    <w:p w14:paraId="08624F99" w14:textId="75EA197D" w:rsidR="00DC77A7" w:rsidRPr="005F7AA6" w:rsidRDefault="00DC77A7" w:rsidP="00CD7F63">
      <w:pPr>
        <w:pStyle w:val="PargrafodaLista"/>
        <w:numPr>
          <w:ilvl w:val="0"/>
          <w:numId w:val="2"/>
        </w:numPr>
        <w:spacing w:after="0" w:line="240" w:lineRule="auto"/>
        <w:ind w:left="1159"/>
        <w:jc w:val="both"/>
        <w:rPr>
          <w:rFonts w:ascii="Courier New" w:hAnsi="Courier New" w:cs="Courier New"/>
          <w:sz w:val="24"/>
          <w:szCs w:val="24"/>
          <w:shd w:val="clear" w:color="auto" w:fill="FFFFFF"/>
        </w:rPr>
      </w:pPr>
      <w:r w:rsidRPr="005F7AA6">
        <w:rPr>
          <w:rFonts w:ascii="Courier New" w:hAnsi="Courier New" w:cs="Courier New"/>
          <w:sz w:val="24"/>
          <w:szCs w:val="24"/>
          <w:shd w:val="clear" w:color="auto" w:fill="FFFFFF"/>
        </w:rPr>
        <w:t xml:space="preserve">Data de início da sessão pública para julgamento da presente licitação na Sala de Reuniões do Município: a partir das 09h00min00s do dia </w:t>
      </w:r>
      <w:r w:rsidR="002218C3" w:rsidRPr="005F7AA6">
        <w:rPr>
          <w:rFonts w:ascii="Courier New" w:hAnsi="Courier New" w:cs="Courier New"/>
          <w:sz w:val="24"/>
          <w:szCs w:val="24"/>
          <w:shd w:val="clear" w:color="auto" w:fill="FFFFFF"/>
        </w:rPr>
        <w:t xml:space="preserve">19 de </w:t>
      </w:r>
      <w:r w:rsidR="00455D0A" w:rsidRPr="005F7AA6">
        <w:rPr>
          <w:rFonts w:ascii="Courier New" w:hAnsi="Courier New" w:cs="Courier New"/>
          <w:sz w:val="24"/>
          <w:szCs w:val="24"/>
          <w:shd w:val="clear" w:color="auto" w:fill="FFFFFF"/>
        </w:rPr>
        <w:t>outubro</w:t>
      </w:r>
      <w:r w:rsidR="002218C3" w:rsidRPr="005F7AA6">
        <w:rPr>
          <w:rFonts w:ascii="Courier New" w:hAnsi="Courier New" w:cs="Courier New"/>
          <w:sz w:val="24"/>
          <w:szCs w:val="24"/>
          <w:shd w:val="clear" w:color="auto" w:fill="FFFFFF"/>
        </w:rPr>
        <w:t xml:space="preserve"> de 2021 (terça-feira).</w:t>
      </w:r>
    </w:p>
    <w:p w14:paraId="34DC085A" w14:textId="77777777" w:rsidR="00B33F29" w:rsidRPr="004326F8" w:rsidRDefault="00B33F29" w:rsidP="00CD7F63">
      <w:pPr>
        <w:pStyle w:val="Normal20"/>
        <w:ind w:left="709"/>
        <w:jc w:val="both"/>
        <w:rPr>
          <w:rFonts w:ascii="Courier New" w:hAnsi="Courier New" w:cs="Courier New"/>
          <w:szCs w:val="24"/>
        </w:rPr>
      </w:pPr>
    </w:p>
    <w:p w14:paraId="78394161" w14:textId="350ADB36" w:rsidR="00B33F29" w:rsidRPr="004326F8" w:rsidRDefault="00B33F29" w:rsidP="00CD7F63">
      <w:pPr>
        <w:pStyle w:val="Normal20"/>
        <w:jc w:val="both"/>
        <w:rPr>
          <w:rFonts w:ascii="Courier New" w:hAnsi="Courier New" w:cs="Courier New"/>
          <w:szCs w:val="24"/>
        </w:rPr>
      </w:pPr>
      <w:r w:rsidRPr="004326F8">
        <w:rPr>
          <w:rFonts w:ascii="Courier New" w:hAnsi="Courier New" w:cs="Courier New"/>
          <w:b/>
          <w:szCs w:val="24"/>
        </w:rPr>
        <w:t xml:space="preserve">1.2. </w:t>
      </w:r>
      <w:r w:rsidRPr="004326F8">
        <w:rPr>
          <w:rFonts w:ascii="Courier New" w:hAnsi="Courier New" w:cs="Courier New"/>
          <w:szCs w:val="24"/>
        </w:rPr>
        <w:t xml:space="preserve">As datas e horários constantes no subitem “1.1.” devem ser levados em conta o horário oficial de Brasília/DF, neste sentido, a Comissão Julgadora de Licitações deverá utilizar como parâmetro o </w:t>
      </w:r>
      <w:r w:rsidRPr="004326F8">
        <w:rPr>
          <w:rFonts w:ascii="Courier New" w:hAnsi="Courier New" w:cs="Courier New"/>
          <w:i/>
          <w:szCs w:val="24"/>
        </w:rPr>
        <w:t>site</w:t>
      </w:r>
      <w:r w:rsidRPr="004326F8">
        <w:rPr>
          <w:rFonts w:ascii="Courier New" w:hAnsi="Courier New" w:cs="Courier New"/>
          <w:szCs w:val="24"/>
        </w:rPr>
        <w:t xml:space="preserve"> &lt;</w:t>
      </w:r>
      <w:hyperlink r:id="rId8" w:history="1">
        <w:r w:rsidRPr="004326F8">
          <w:rPr>
            <w:rStyle w:val="Hyperlink"/>
            <w:rFonts w:ascii="Courier New" w:hAnsi="Courier New" w:cs="Courier New"/>
            <w:szCs w:val="24"/>
          </w:rPr>
          <w:t>http://www.horariodebrasilia.org/</w:t>
        </w:r>
      </w:hyperlink>
      <w:r w:rsidRPr="004326F8">
        <w:rPr>
          <w:rFonts w:ascii="Courier New" w:hAnsi="Courier New" w:cs="Courier New"/>
          <w:szCs w:val="24"/>
        </w:rPr>
        <w:t>&gt;.</w:t>
      </w:r>
    </w:p>
    <w:p w14:paraId="7C8885EC" w14:textId="1C86B0BD" w:rsidR="004B542B" w:rsidRPr="004326F8" w:rsidRDefault="004B542B" w:rsidP="00CD7F63">
      <w:pPr>
        <w:pStyle w:val="Normal20"/>
        <w:jc w:val="both"/>
        <w:rPr>
          <w:rFonts w:ascii="Courier New" w:hAnsi="Courier New" w:cs="Courier New"/>
          <w:szCs w:val="24"/>
        </w:rPr>
      </w:pPr>
    </w:p>
    <w:p w14:paraId="3667E48F" w14:textId="153E89E5" w:rsidR="004B542B" w:rsidRDefault="004B542B" w:rsidP="00CD7F63">
      <w:pPr>
        <w:spacing w:after="0" w:line="240" w:lineRule="auto"/>
        <w:jc w:val="both"/>
        <w:rPr>
          <w:rFonts w:ascii="Courier New" w:hAnsi="Courier New" w:cs="Courier New"/>
          <w:sz w:val="24"/>
          <w:szCs w:val="24"/>
        </w:rPr>
      </w:pPr>
      <w:r w:rsidRPr="00654057">
        <w:rPr>
          <w:rFonts w:ascii="Courier New" w:hAnsi="Courier New" w:cs="Courier New"/>
          <w:b/>
          <w:bCs/>
          <w:sz w:val="24"/>
          <w:szCs w:val="24"/>
        </w:rPr>
        <w:t xml:space="preserve">1.3. </w:t>
      </w:r>
      <w:r w:rsidRPr="00455D0A">
        <w:rPr>
          <w:rFonts w:ascii="Courier New" w:hAnsi="Courier New" w:cs="Courier New"/>
          <w:sz w:val="24"/>
          <w:szCs w:val="24"/>
        </w:rPr>
        <w:t>Não poderão participar desta licitação</w:t>
      </w:r>
      <w:r w:rsidRPr="00654057">
        <w:rPr>
          <w:rFonts w:ascii="Courier New" w:hAnsi="Courier New" w:cs="Courier New"/>
          <w:sz w:val="24"/>
          <w:szCs w:val="24"/>
        </w:rPr>
        <w:t>:</w:t>
      </w:r>
    </w:p>
    <w:p w14:paraId="3D4B851D" w14:textId="77777777" w:rsidR="00942F8C" w:rsidRPr="00654057" w:rsidRDefault="00942F8C" w:rsidP="00CD7F63">
      <w:pPr>
        <w:spacing w:after="0" w:line="240" w:lineRule="auto"/>
        <w:jc w:val="both"/>
        <w:rPr>
          <w:rFonts w:ascii="Courier New" w:hAnsi="Courier New" w:cs="Courier New"/>
          <w:b/>
          <w:sz w:val="24"/>
          <w:szCs w:val="24"/>
        </w:rPr>
      </w:pPr>
    </w:p>
    <w:p w14:paraId="4AB81532" w14:textId="56B458A1" w:rsidR="004B542B" w:rsidRPr="00654057"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1.3.1.</w:t>
      </w:r>
      <w:r w:rsidRPr="00654057">
        <w:rPr>
          <w:rFonts w:ascii="Courier New" w:hAnsi="Courier New" w:cs="Courier New"/>
          <w:sz w:val="24"/>
          <w:szCs w:val="24"/>
        </w:rPr>
        <w:t xml:space="preserve"> Empresas sob processo de falência ou concordata;</w:t>
      </w:r>
    </w:p>
    <w:p w14:paraId="09758FBD" w14:textId="77777777" w:rsidR="00942F8C" w:rsidRDefault="00942F8C" w:rsidP="00942F8C">
      <w:pPr>
        <w:spacing w:after="0" w:line="240" w:lineRule="auto"/>
        <w:jc w:val="both"/>
        <w:rPr>
          <w:rFonts w:ascii="Courier New" w:hAnsi="Courier New" w:cs="Courier New"/>
          <w:b/>
          <w:sz w:val="24"/>
          <w:szCs w:val="24"/>
        </w:rPr>
      </w:pPr>
    </w:p>
    <w:p w14:paraId="1311F170" w14:textId="7E180E1D"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1.3.2.</w:t>
      </w:r>
      <w:r w:rsidRPr="00654057">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7BE2612C" w14:textId="77777777" w:rsidR="00942F8C" w:rsidRPr="00654057" w:rsidRDefault="00942F8C" w:rsidP="00942F8C">
      <w:pPr>
        <w:spacing w:after="0" w:line="240" w:lineRule="auto"/>
        <w:jc w:val="both"/>
        <w:rPr>
          <w:rFonts w:ascii="Courier New" w:hAnsi="Courier New" w:cs="Courier New"/>
          <w:sz w:val="24"/>
          <w:szCs w:val="24"/>
        </w:rPr>
      </w:pPr>
    </w:p>
    <w:p w14:paraId="32681A19" w14:textId="37C795CA"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lastRenderedPageBreak/>
        <w:t xml:space="preserve">1.3.3. </w:t>
      </w:r>
      <w:r w:rsidRPr="00654057">
        <w:rPr>
          <w:rFonts w:ascii="Courier New" w:hAnsi="Courier New" w:cs="Courier New"/>
          <w:sz w:val="24"/>
          <w:szCs w:val="24"/>
        </w:rPr>
        <w:t>Empresas declaradas inidôneas do Tribunal de Contas da União, do Ministério da Transparência, Fiscalização e Controladoria</w:t>
      </w:r>
      <w:r w:rsidR="00455D0A">
        <w:rPr>
          <w:rFonts w:ascii="Courier New" w:hAnsi="Courier New" w:cs="Courier New"/>
          <w:sz w:val="24"/>
          <w:szCs w:val="24"/>
        </w:rPr>
        <w:t xml:space="preserve"> </w:t>
      </w:r>
      <w:r w:rsidRPr="00654057">
        <w:rPr>
          <w:rFonts w:ascii="Courier New" w:hAnsi="Courier New" w:cs="Courier New"/>
          <w:sz w:val="24"/>
          <w:szCs w:val="24"/>
        </w:rPr>
        <w:t>Geral da União;</w:t>
      </w:r>
    </w:p>
    <w:p w14:paraId="1E9EE9E1" w14:textId="77777777" w:rsidR="00942F8C" w:rsidRPr="00654057" w:rsidRDefault="00942F8C" w:rsidP="00942F8C">
      <w:pPr>
        <w:spacing w:after="0" w:line="240" w:lineRule="auto"/>
        <w:jc w:val="both"/>
        <w:rPr>
          <w:rFonts w:ascii="Courier New" w:hAnsi="Courier New" w:cs="Courier New"/>
          <w:b/>
          <w:sz w:val="24"/>
          <w:szCs w:val="24"/>
        </w:rPr>
      </w:pPr>
    </w:p>
    <w:p w14:paraId="5EBE04B3" w14:textId="169555BE"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1.3.4. </w:t>
      </w:r>
      <w:r w:rsidRPr="00654057">
        <w:rPr>
          <w:rFonts w:ascii="Courier New" w:hAnsi="Courier New" w:cs="Courier New"/>
          <w:sz w:val="24"/>
          <w:szCs w:val="24"/>
        </w:rPr>
        <w:t>Empresas impedidas ou suspensa</w:t>
      </w:r>
      <w:r w:rsidR="00455D0A">
        <w:rPr>
          <w:rFonts w:ascii="Courier New" w:hAnsi="Courier New" w:cs="Courier New"/>
          <w:sz w:val="24"/>
          <w:szCs w:val="24"/>
        </w:rPr>
        <w:t>s</w:t>
      </w:r>
      <w:r w:rsidRPr="00654057">
        <w:rPr>
          <w:rFonts w:ascii="Courier New" w:hAnsi="Courier New" w:cs="Courier New"/>
          <w:sz w:val="24"/>
          <w:szCs w:val="24"/>
        </w:rPr>
        <w:t xml:space="preserve"> no sistema de Cadastramento Unificado de Fornecedores – SICAF;</w:t>
      </w:r>
    </w:p>
    <w:p w14:paraId="12058682" w14:textId="77777777" w:rsidR="00942F8C" w:rsidRPr="00654057" w:rsidRDefault="00942F8C" w:rsidP="00942F8C">
      <w:pPr>
        <w:spacing w:after="0" w:line="240" w:lineRule="auto"/>
        <w:jc w:val="both"/>
        <w:rPr>
          <w:rFonts w:ascii="Courier New" w:hAnsi="Courier New" w:cs="Courier New"/>
          <w:sz w:val="24"/>
          <w:szCs w:val="24"/>
        </w:rPr>
      </w:pPr>
    </w:p>
    <w:p w14:paraId="3AC73C24" w14:textId="187271C2"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1.3.5. </w:t>
      </w:r>
      <w:r w:rsidRPr="00654057">
        <w:rPr>
          <w:rFonts w:ascii="Courier New" w:hAnsi="Courier New" w:cs="Courier New"/>
          <w:sz w:val="24"/>
          <w:szCs w:val="24"/>
        </w:rPr>
        <w:t xml:space="preserve">Estejam inscritas no cadastro nacional de condenações civis por ato de improbidade </w:t>
      </w:r>
      <w:r w:rsidR="00455D0A">
        <w:rPr>
          <w:rFonts w:ascii="Courier New" w:hAnsi="Courier New" w:cs="Courier New"/>
          <w:sz w:val="24"/>
          <w:szCs w:val="24"/>
        </w:rPr>
        <w:t>a</w:t>
      </w:r>
      <w:r w:rsidRPr="00654057">
        <w:rPr>
          <w:rFonts w:ascii="Courier New" w:hAnsi="Courier New" w:cs="Courier New"/>
          <w:sz w:val="24"/>
          <w:szCs w:val="24"/>
        </w:rPr>
        <w:t xml:space="preserve">dministrativa e </w:t>
      </w:r>
      <w:r w:rsidR="00455D0A">
        <w:rPr>
          <w:rFonts w:ascii="Courier New" w:hAnsi="Courier New" w:cs="Courier New"/>
          <w:sz w:val="24"/>
          <w:szCs w:val="24"/>
        </w:rPr>
        <w:t>i</w:t>
      </w:r>
      <w:r w:rsidRPr="00654057">
        <w:rPr>
          <w:rFonts w:ascii="Courier New" w:hAnsi="Courier New" w:cs="Courier New"/>
          <w:sz w:val="24"/>
          <w:szCs w:val="24"/>
        </w:rPr>
        <w:t xml:space="preserve">nelegibilidade, supervisionado pelo Conselho Nacional de </w:t>
      </w:r>
      <w:r w:rsidR="00942F8C" w:rsidRPr="00654057">
        <w:rPr>
          <w:rFonts w:ascii="Courier New" w:hAnsi="Courier New" w:cs="Courier New"/>
          <w:sz w:val="24"/>
          <w:szCs w:val="24"/>
        </w:rPr>
        <w:t>Justiça</w:t>
      </w:r>
      <w:r w:rsidRPr="00654057">
        <w:rPr>
          <w:rFonts w:ascii="Courier New" w:hAnsi="Courier New" w:cs="Courier New"/>
          <w:sz w:val="24"/>
          <w:szCs w:val="24"/>
        </w:rPr>
        <w:t>.</w:t>
      </w:r>
    </w:p>
    <w:p w14:paraId="74DBE9ED" w14:textId="77777777" w:rsidR="00942F8C" w:rsidRPr="00654057" w:rsidRDefault="00942F8C" w:rsidP="00CD7F63">
      <w:pPr>
        <w:spacing w:after="0" w:line="240" w:lineRule="auto"/>
        <w:jc w:val="both"/>
        <w:rPr>
          <w:rFonts w:ascii="Courier New" w:hAnsi="Courier New" w:cs="Courier New"/>
          <w:sz w:val="24"/>
          <w:szCs w:val="24"/>
        </w:rPr>
      </w:pPr>
    </w:p>
    <w:p w14:paraId="085B0740" w14:textId="11316817" w:rsidR="004B542B" w:rsidRPr="00654057" w:rsidRDefault="004B542B" w:rsidP="00CD7F63">
      <w:pPr>
        <w:pStyle w:val="Corpodetexto2"/>
        <w:spacing w:after="0" w:line="240" w:lineRule="auto"/>
        <w:jc w:val="both"/>
        <w:rPr>
          <w:rFonts w:ascii="Courier New" w:hAnsi="Courier New" w:cs="Courier New"/>
          <w:sz w:val="24"/>
          <w:szCs w:val="24"/>
        </w:rPr>
      </w:pPr>
      <w:r w:rsidRPr="00654057">
        <w:rPr>
          <w:rFonts w:ascii="Courier New" w:hAnsi="Courier New" w:cs="Courier New"/>
          <w:b/>
          <w:sz w:val="24"/>
          <w:szCs w:val="24"/>
        </w:rPr>
        <w:t>1.4</w:t>
      </w:r>
      <w:r w:rsidRPr="00654057">
        <w:rPr>
          <w:rFonts w:ascii="Courier New" w:hAnsi="Courier New" w:cs="Courier New"/>
          <w:sz w:val="24"/>
          <w:szCs w:val="24"/>
        </w:rPr>
        <w:t xml:space="preserve">.  Não havendo expediente na data marcada, a entrega dos referidos envelopes dar-se-á no primeiro dia útil </w:t>
      </w:r>
      <w:r w:rsidR="00942F8C" w:rsidRPr="00654057">
        <w:rPr>
          <w:rFonts w:ascii="Courier New" w:hAnsi="Courier New" w:cs="Courier New"/>
          <w:sz w:val="24"/>
          <w:szCs w:val="24"/>
        </w:rPr>
        <w:t>subsequente</w:t>
      </w:r>
      <w:r w:rsidRPr="00654057">
        <w:rPr>
          <w:rFonts w:ascii="Courier New" w:hAnsi="Courier New" w:cs="Courier New"/>
          <w:sz w:val="24"/>
          <w:szCs w:val="24"/>
        </w:rPr>
        <w:t>, à hora já estabelecida.</w:t>
      </w:r>
    </w:p>
    <w:p w14:paraId="7636FBD4" w14:textId="675AAD36" w:rsidR="004B542B" w:rsidRDefault="004B542B" w:rsidP="00CD7F63">
      <w:pPr>
        <w:pStyle w:val="Normal20"/>
        <w:jc w:val="both"/>
        <w:rPr>
          <w:rFonts w:ascii="Courier New" w:hAnsi="Courier New" w:cs="Courier New"/>
          <w:szCs w:val="24"/>
        </w:rPr>
      </w:pPr>
    </w:p>
    <w:p w14:paraId="1CB3CDFB" w14:textId="77777777" w:rsidR="00942F8C" w:rsidRPr="004326F8" w:rsidRDefault="00942F8C" w:rsidP="00CD7F63">
      <w:pPr>
        <w:pStyle w:val="Normal20"/>
        <w:jc w:val="both"/>
        <w:rPr>
          <w:rFonts w:ascii="Courier New" w:hAnsi="Courier New" w:cs="Courier New"/>
          <w:szCs w:val="24"/>
        </w:rPr>
      </w:pPr>
    </w:p>
    <w:p w14:paraId="5C6563FB" w14:textId="77777777" w:rsidR="002D4101" w:rsidRPr="00942F8C" w:rsidRDefault="002D4101" w:rsidP="00CD7F63">
      <w:pPr>
        <w:pStyle w:val="Ttulo1"/>
        <w:jc w:val="both"/>
        <w:rPr>
          <w:rFonts w:ascii="Courier New" w:hAnsi="Courier New" w:cs="Courier New"/>
          <w:i w:val="0"/>
          <w:iCs/>
          <w:sz w:val="24"/>
          <w:szCs w:val="24"/>
        </w:rPr>
      </w:pPr>
      <w:r w:rsidRPr="00942F8C">
        <w:rPr>
          <w:rFonts w:ascii="Courier New" w:hAnsi="Courier New" w:cs="Courier New"/>
          <w:i w:val="0"/>
          <w:iCs/>
          <w:sz w:val="24"/>
          <w:szCs w:val="24"/>
        </w:rPr>
        <w:t>2. DO OBJETO</w:t>
      </w:r>
      <w:r w:rsidR="00D3398E" w:rsidRPr="00942F8C">
        <w:rPr>
          <w:rFonts w:ascii="Courier New" w:hAnsi="Courier New" w:cs="Courier New"/>
          <w:i w:val="0"/>
          <w:iCs/>
          <w:sz w:val="24"/>
          <w:szCs w:val="24"/>
        </w:rPr>
        <w:t xml:space="preserve"> LICITADO</w:t>
      </w:r>
      <w:r w:rsidRPr="00942F8C">
        <w:rPr>
          <w:rFonts w:ascii="Courier New" w:hAnsi="Courier New" w:cs="Courier New"/>
          <w:i w:val="0"/>
          <w:iCs/>
          <w:sz w:val="24"/>
          <w:szCs w:val="24"/>
        </w:rPr>
        <w:t xml:space="preserve">: </w:t>
      </w:r>
    </w:p>
    <w:p w14:paraId="38B97391" w14:textId="77777777" w:rsidR="00B33F29" w:rsidRPr="004326F8" w:rsidRDefault="00B33F29" w:rsidP="00CD7F63">
      <w:pPr>
        <w:pStyle w:val="Normal1"/>
        <w:jc w:val="both"/>
        <w:rPr>
          <w:rFonts w:ascii="Courier New" w:hAnsi="Courier New" w:cs="Courier New"/>
          <w:color w:val="auto"/>
          <w:szCs w:val="24"/>
        </w:rPr>
      </w:pPr>
    </w:p>
    <w:p w14:paraId="3D936448" w14:textId="4894B622" w:rsidR="00C25B22" w:rsidRPr="004326F8" w:rsidRDefault="00C25B22"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sz w:val="24"/>
          <w:szCs w:val="24"/>
        </w:rPr>
        <w:t>2.1.</w:t>
      </w:r>
      <w:r w:rsidRPr="004326F8">
        <w:rPr>
          <w:rFonts w:ascii="Courier New" w:eastAsia="Times New Roman" w:hAnsi="Courier New" w:cs="Courier New"/>
          <w:sz w:val="24"/>
          <w:szCs w:val="24"/>
        </w:rPr>
        <w:t xml:space="preserve"> Constitui objeto desta licitação a</w:t>
      </w:r>
      <w:r w:rsidR="00CA3989" w:rsidRPr="004326F8">
        <w:rPr>
          <w:rFonts w:ascii="Courier New" w:eastAsia="Times New Roman" w:hAnsi="Courier New" w:cs="Courier New"/>
          <w:sz w:val="24"/>
          <w:szCs w:val="24"/>
        </w:rPr>
        <w:t>:</w:t>
      </w:r>
    </w:p>
    <w:p w14:paraId="0C1C1CEF" w14:textId="2D8EA37D" w:rsidR="00CA3989" w:rsidRPr="004326F8" w:rsidRDefault="00CA3989"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186E9639" w14:textId="2DCC2AD2" w:rsidR="00291B22" w:rsidRPr="004326F8" w:rsidRDefault="00CA3989" w:rsidP="00291B22">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942F8C">
        <w:rPr>
          <w:rFonts w:ascii="Courier New" w:eastAsia="Times New Roman" w:hAnsi="Courier New" w:cs="Courier New"/>
          <w:b/>
          <w:bCs/>
          <w:sz w:val="24"/>
          <w:szCs w:val="24"/>
        </w:rPr>
        <w:t>I -</w:t>
      </w:r>
      <w:r w:rsidRPr="004326F8">
        <w:rPr>
          <w:rFonts w:ascii="Courier New" w:eastAsia="Times New Roman" w:hAnsi="Courier New" w:cs="Courier New"/>
          <w:sz w:val="24"/>
          <w:szCs w:val="24"/>
        </w:rPr>
        <w:t xml:space="preserve"> </w:t>
      </w:r>
      <w:bookmarkStart w:id="0" w:name="_Hlk78274657"/>
      <w:r w:rsidRPr="004326F8">
        <w:rPr>
          <w:rFonts w:ascii="Courier New" w:eastAsia="Times New Roman" w:hAnsi="Courier New" w:cs="Courier New"/>
          <w:sz w:val="24"/>
          <w:szCs w:val="24"/>
        </w:rPr>
        <w:t xml:space="preserve">Aquisição de </w:t>
      </w:r>
      <w:r w:rsidR="00DB7DBD" w:rsidRPr="004326F8">
        <w:rPr>
          <w:rFonts w:ascii="Courier New" w:eastAsia="Times New Roman" w:hAnsi="Courier New" w:cs="Courier New"/>
          <w:sz w:val="24"/>
          <w:szCs w:val="24"/>
        </w:rPr>
        <w:t xml:space="preserve">UMA </w:t>
      </w:r>
      <w:r w:rsidRPr="004326F8">
        <w:rPr>
          <w:rFonts w:ascii="Courier New" w:eastAsia="Times New Roman" w:hAnsi="Courier New" w:cs="Courier New"/>
          <w:sz w:val="24"/>
          <w:szCs w:val="24"/>
        </w:rPr>
        <w:t>escavadeira hidráulica nova,</w:t>
      </w:r>
      <w:r w:rsidR="008A2D44">
        <w:rPr>
          <w:rFonts w:ascii="Courier New" w:eastAsia="Times New Roman" w:hAnsi="Courier New" w:cs="Courier New"/>
          <w:sz w:val="24"/>
          <w:szCs w:val="24"/>
        </w:rPr>
        <w:t xml:space="preserve"> zero hora de uso,</w:t>
      </w:r>
      <w:r w:rsidR="00942F8C">
        <w:rPr>
          <w:rFonts w:ascii="Courier New" w:eastAsia="Times New Roman" w:hAnsi="Courier New" w:cs="Courier New"/>
          <w:sz w:val="24"/>
          <w:szCs w:val="24"/>
        </w:rPr>
        <w:t xml:space="preserve"> </w:t>
      </w:r>
      <w:r w:rsidRPr="004326F8">
        <w:rPr>
          <w:rFonts w:ascii="Courier New" w:eastAsia="Times New Roman" w:hAnsi="Courier New" w:cs="Courier New"/>
          <w:sz w:val="24"/>
          <w:szCs w:val="24"/>
        </w:rPr>
        <w:t xml:space="preserve">conforme as especificações constantes no </w:t>
      </w:r>
      <w:r w:rsidR="00291B22">
        <w:rPr>
          <w:rFonts w:ascii="Courier New" w:eastAsia="Times New Roman" w:hAnsi="Courier New" w:cs="Courier New"/>
          <w:sz w:val="24"/>
          <w:szCs w:val="24"/>
        </w:rPr>
        <w:t xml:space="preserve">Termo de </w:t>
      </w:r>
      <w:r w:rsidR="00942F8C">
        <w:rPr>
          <w:rFonts w:ascii="Courier New" w:eastAsia="Times New Roman" w:hAnsi="Courier New" w:cs="Courier New"/>
          <w:sz w:val="24"/>
          <w:szCs w:val="24"/>
        </w:rPr>
        <w:t>Referência</w:t>
      </w:r>
      <w:r w:rsidR="00291B22">
        <w:rPr>
          <w:rFonts w:ascii="Courier New" w:eastAsia="Times New Roman" w:hAnsi="Courier New" w:cs="Courier New"/>
          <w:sz w:val="24"/>
          <w:szCs w:val="24"/>
        </w:rPr>
        <w:t xml:space="preserve"> (</w:t>
      </w:r>
      <w:r w:rsidR="00291B22" w:rsidRPr="004326F8">
        <w:rPr>
          <w:rFonts w:ascii="Courier New" w:eastAsia="Times New Roman" w:hAnsi="Courier New" w:cs="Courier New"/>
          <w:sz w:val="24"/>
          <w:szCs w:val="24"/>
        </w:rPr>
        <w:t>anexo V</w:t>
      </w:r>
      <w:r w:rsidR="00291B22">
        <w:rPr>
          <w:rFonts w:ascii="Courier New" w:eastAsia="Times New Roman" w:hAnsi="Courier New" w:cs="Courier New"/>
          <w:sz w:val="24"/>
          <w:szCs w:val="24"/>
        </w:rPr>
        <w:t>II)</w:t>
      </w:r>
      <w:r w:rsidR="00291B22" w:rsidRPr="004326F8">
        <w:rPr>
          <w:rFonts w:ascii="Courier New" w:eastAsia="Times New Roman" w:hAnsi="Courier New" w:cs="Courier New"/>
          <w:sz w:val="24"/>
          <w:szCs w:val="24"/>
        </w:rPr>
        <w:t>.</w:t>
      </w:r>
    </w:p>
    <w:p w14:paraId="0599B19A" w14:textId="77777777" w:rsidR="00CA3989" w:rsidRPr="004326F8" w:rsidRDefault="00CA3989" w:rsidP="00CD7F63">
      <w:pPr>
        <w:widowControl w:val="0"/>
        <w:autoSpaceDE w:val="0"/>
        <w:autoSpaceDN w:val="0"/>
        <w:adjustRightInd w:val="0"/>
        <w:spacing w:after="0" w:line="240" w:lineRule="auto"/>
        <w:ind w:left="709"/>
        <w:jc w:val="both"/>
        <w:rPr>
          <w:rFonts w:ascii="Courier New" w:eastAsia="Times New Roman" w:hAnsi="Courier New" w:cs="Courier New"/>
          <w:sz w:val="24"/>
          <w:szCs w:val="24"/>
        </w:rPr>
      </w:pPr>
    </w:p>
    <w:p w14:paraId="743F1731" w14:textId="56797ADB" w:rsidR="00CA3989" w:rsidRPr="004326F8" w:rsidRDefault="00CA3989" w:rsidP="00CD7F63">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942F8C">
        <w:rPr>
          <w:rFonts w:ascii="Courier New" w:eastAsia="Times New Roman" w:hAnsi="Courier New" w:cs="Courier New"/>
          <w:b/>
          <w:bCs/>
          <w:sz w:val="24"/>
          <w:szCs w:val="24"/>
        </w:rPr>
        <w:t>II -</w:t>
      </w:r>
      <w:r w:rsidRPr="004326F8">
        <w:rPr>
          <w:rFonts w:ascii="Courier New" w:eastAsia="Times New Roman" w:hAnsi="Courier New" w:cs="Courier New"/>
          <w:sz w:val="24"/>
          <w:szCs w:val="24"/>
        </w:rPr>
        <w:t xml:space="preserve"> Aquisição de </w:t>
      </w:r>
      <w:r w:rsidR="00DB7DBD" w:rsidRPr="004326F8">
        <w:rPr>
          <w:rFonts w:ascii="Courier New" w:eastAsia="Times New Roman" w:hAnsi="Courier New" w:cs="Courier New"/>
          <w:sz w:val="24"/>
          <w:szCs w:val="24"/>
        </w:rPr>
        <w:t>UMA</w:t>
      </w:r>
      <w:r w:rsidRPr="004326F8">
        <w:rPr>
          <w:rFonts w:ascii="Courier New" w:eastAsia="Times New Roman" w:hAnsi="Courier New" w:cs="Courier New"/>
          <w:sz w:val="24"/>
          <w:szCs w:val="24"/>
        </w:rPr>
        <w:t xml:space="preserve"> motoniveladora nova, </w:t>
      </w:r>
      <w:r w:rsidR="008A2D44">
        <w:rPr>
          <w:rFonts w:ascii="Courier New" w:eastAsia="Times New Roman" w:hAnsi="Courier New" w:cs="Courier New"/>
          <w:sz w:val="24"/>
          <w:szCs w:val="24"/>
        </w:rPr>
        <w:t>zero hora de uso,</w:t>
      </w:r>
      <w:r w:rsidRPr="004326F8">
        <w:rPr>
          <w:rFonts w:ascii="Courier New" w:eastAsia="Times New Roman" w:hAnsi="Courier New" w:cs="Courier New"/>
          <w:sz w:val="24"/>
          <w:szCs w:val="24"/>
        </w:rPr>
        <w:t xml:space="preserve"> conforme as especificações constantes no</w:t>
      </w:r>
      <w:r w:rsidR="00291B22">
        <w:rPr>
          <w:rFonts w:ascii="Courier New" w:eastAsia="Times New Roman" w:hAnsi="Courier New" w:cs="Courier New"/>
          <w:sz w:val="24"/>
          <w:szCs w:val="24"/>
        </w:rPr>
        <w:t xml:space="preserve"> Termo de </w:t>
      </w:r>
      <w:r w:rsidR="00942F8C">
        <w:rPr>
          <w:rFonts w:ascii="Courier New" w:eastAsia="Times New Roman" w:hAnsi="Courier New" w:cs="Courier New"/>
          <w:sz w:val="24"/>
          <w:szCs w:val="24"/>
        </w:rPr>
        <w:t>Referência</w:t>
      </w:r>
      <w:r w:rsidR="00291B22">
        <w:rPr>
          <w:rFonts w:ascii="Courier New" w:eastAsia="Times New Roman" w:hAnsi="Courier New" w:cs="Courier New"/>
          <w:sz w:val="24"/>
          <w:szCs w:val="24"/>
        </w:rPr>
        <w:t xml:space="preserve"> (</w:t>
      </w:r>
      <w:r w:rsidRPr="004326F8">
        <w:rPr>
          <w:rFonts w:ascii="Courier New" w:eastAsia="Times New Roman" w:hAnsi="Courier New" w:cs="Courier New"/>
          <w:sz w:val="24"/>
          <w:szCs w:val="24"/>
        </w:rPr>
        <w:t>anexo V</w:t>
      </w:r>
      <w:r w:rsidR="00291B22">
        <w:rPr>
          <w:rFonts w:ascii="Courier New" w:eastAsia="Times New Roman" w:hAnsi="Courier New" w:cs="Courier New"/>
          <w:sz w:val="24"/>
          <w:szCs w:val="24"/>
        </w:rPr>
        <w:t>II)</w:t>
      </w:r>
      <w:r w:rsidRPr="004326F8">
        <w:rPr>
          <w:rFonts w:ascii="Courier New" w:eastAsia="Times New Roman" w:hAnsi="Courier New" w:cs="Courier New"/>
          <w:sz w:val="24"/>
          <w:szCs w:val="24"/>
        </w:rPr>
        <w:t>.</w:t>
      </w:r>
    </w:p>
    <w:bookmarkEnd w:id="0"/>
    <w:p w14:paraId="5A7AF97E" w14:textId="77777777" w:rsidR="00E26429" w:rsidRPr="004326F8" w:rsidRDefault="00E26429"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3AC240B9" w14:textId="655FBC7D" w:rsidR="00E26429" w:rsidRPr="0087286B"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87286B">
        <w:rPr>
          <w:rFonts w:ascii="Courier New" w:eastAsia="Times New Roman" w:hAnsi="Courier New" w:cs="Courier New"/>
          <w:b/>
          <w:sz w:val="24"/>
          <w:szCs w:val="24"/>
        </w:rPr>
        <w:t>2.</w:t>
      </w:r>
      <w:r w:rsidR="0030014A" w:rsidRPr="0087286B">
        <w:rPr>
          <w:rFonts w:ascii="Courier New" w:eastAsia="Times New Roman" w:hAnsi="Courier New" w:cs="Courier New"/>
          <w:b/>
          <w:sz w:val="24"/>
          <w:szCs w:val="24"/>
        </w:rPr>
        <w:t>1</w:t>
      </w:r>
      <w:r w:rsidRPr="0087286B">
        <w:rPr>
          <w:rFonts w:ascii="Courier New" w:eastAsia="Times New Roman" w:hAnsi="Courier New" w:cs="Courier New"/>
          <w:b/>
          <w:sz w:val="24"/>
          <w:szCs w:val="24"/>
        </w:rPr>
        <w:t xml:space="preserve">. </w:t>
      </w:r>
      <w:r w:rsidR="0030014A" w:rsidRPr="0087286B">
        <w:rPr>
          <w:rFonts w:ascii="Courier New" w:hAnsi="Courier New" w:cs="Courier New"/>
          <w:sz w:val="24"/>
          <w:szCs w:val="24"/>
        </w:rPr>
        <w:t>Os equipa</w:t>
      </w:r>
      <w:r w:rsidR="002218C3" w:rsidRPr="0087286B">
        <w:rPr>
          <w:rFonts w:ascii="Courier New" w:hAnsi="Courier New" w:cs="Courier New"/>
          <w:sz w:val="24"/>
          <w:szCs w:val="24"/>
        </w:rPr>
        <w:t>men</w:t>
      </w:r>
      <w:r w:rsidR="0030014A" w:rsidRPr="0087286B">
        <w:rPr>
          <w:rFonts w:ascii="Courier New" w:hAnsi="Courier New" w:cs="Courier New"/>
          <w:sz w:val="24"/>
          <w:szCs w:val="24"/>
        </w:rPr>
        <w:t>tos</w:t>
      </w:r>
      <w:r w:rsidR="00DF417A" w:rsidRPr="0087286B">
        <w:rPr>
          <w:rFonts w:ascii="Courier New" w:hAnsi="Courier New" w:cs="Courier New"/>
          <w:sz w:val="24"/>
          <w:szCs w:val="24"/>
        </w:rPr>
        <w:t xml:space="preserve"> </w:t>
      </w:r>
      <w:r w:rsidRPr="0087286B">
        <w:rPr>
          <w:rFonts w:ascii="Courier New" w:hAnsi="Courier New" w:cs="Courier New"/>
          <w:sz w:val="24"/>
          <w:szCs w:val="24"/>
        </w:rPr>
        <w:t>dever</w:t>
      </w:r>
      <w:r w:rsidR="00BD2672" w:rsidRPr="0087286B">
        <w:rPr>
          <w:rFonts w:ascii="Courier New" w:hAnsi="Courier New" w:cs="Courier New"/>
          <w:sz w:val="24"/>
          <w:szCs w:val="24"/>
        </w:rPr>
        <w:t>ão</w:t>
      </w:r>
      <w:r w:rsidRPr="0087286B">
        <w:rPr>
          <w:rFonts w:ascii="Courier New" w:hAnsi="Courier New" w:cs="Courier New"/>
          <w:sz w:val="24"/>
          <w:szCs w:val="24"/>
        </w:rPr>
        <w:t xml:space="preserve"> possuir garantia integral pelo período mínimo de </w:t>
      </w:r>
      <w:r w:rsidRPr="0087286B">
        <w:rPr>
          <w:rFonts w:ascii="Courier New" w:hAnsi="Courier New" w:cs="Courier New"/>
          <w:bCs/>
          <w:sz w:val="24"/>
          <w:szCs w:val="24"/>
        </w:rPr>
        <w:t>12 (doze) meses</w:t>
      </w:r>
      <w:r w:rsidR="0005320A" w:rsidRPr="0087286B">
        <w:rPr>
          <w:rFonts w:ascii="Courier New" w:hAnsi="Courier New" w:cs="Courier New"/>
          <w:bCs/>
          <w:sz w:val="24"/>
          <w:szCs w:val="24"/>
        </w:rPr>
        <w:t>, sem limite de horas,</w:t>
      </w:r>
      <w:r w:rsidRPr="0087286B">
        <w:rPr>
          <w:rFonts w:ascii="Courier New" w:hAnsi="Courier New" w:cs="Courier New"/>
          <w:bCs/>
          <w:sz w:val="24"/>
          <w:szCs w:val="24"/>
        </w:rPr>
        <w:t xml:space="preserve"> </w:t>
      </w:r>
      <w:r w:rsidRPr="0087286B">
        <w:rPr>
          <w:rFonts w:ascii="Courier New" w:hAnsi="Courier New" w:cs="Courier New"/>
          <w:sz w:val="24"/>
          <w:szCs w:val="24"/>
        </w:rPr>
        <w:t xml:space="preserve">a partir </w:t>
      </w:r>
      <w:bookmarkStart w:id="1" w:name="_Hlk78210680"/>
      <w:r w:rsidRPr="0087286B">
        <w:rPr>
          <w:rFonts w:ascii="Courier New" w:hAnsi="Courier New" w:cs="Courier New"/>
          <w:sz w:val="24"/>
          <w:szCs w:val="24"/>
        </w:rPr>
        <w:t>da data definitiva do recebimento</w:t>
      </w:r>
      <w:bookmarkEnd w:id="1"/>
      <w:r w:rsidRPr="0087286B">
        <w:rPr>
          <w:rFonts w:ascii="Courier New" w:hAnsi="Courier New" w:cs="Courier New"/>
          <w:sz w:val="24"/>
          <w:szCs w:val="24"/>
        </w:rPr>
        <w:t xml:space="preserve">, executada por conta exclusiva do licitante vencedor, inclusive o transporte de retirada e devolução para o devido conserto, durante o prazo de garantia, caso se faça necessário. Esta retirada e devolução </w:t>
      </w:r>
      <w:r w:rsidR="005E0EAA" w:rsidRPr="0087286B">
        <w:rPr>
          <w:rFonts w:ascii="Courier New" w:hAnsi="Courier New" w:cs="Courier New"/>
          <w:sz w:val="24"/>
          <w:szCs w:val="24"/>
        </w:rPr>
        <w:t>da</w:t>
      </w:r>
      <w:r w:rsidR="002D6F0A" w:rsidRPr="0087286B">
        <w:rPr>
          <w:rFonts w:ascii="Courier New" w:hAnsi="Courier New" w:cs="Courier New"/>
          <w:sz w:val="24"/>
          <w:szCs w:val="24"/>
        </w:rPr>
        <w:t>s</w:t>
      </w:r>
      <w:r w:rsidR="005E0EAA" w:rsidRPr="0087286B">
        <w:rPr>
          <w:rFonts w:ascii="Courier New" w:hAnsi="Courier New" w:cs="Courier New"/>
          <w:sz w:val="24"/>
          <w:szCs w:val="24"/>
        </w:rPr>
        <w:t xml:space="preserve"> máquina</w:t>
      </w:r>
      <w:r w:rsidR="002D6F0A" w:rsidRPr="0087286B">
        <w:rPr>
          <w:rFonts w:ascii="Courier New" w:hAnsi="Courier New" w:cs="Courier New"/>
          <w:sz w:val="24"/>
          <w:szCs w:val="24"/>
        </w:rPr>
        <w:t>s</w:t>
      </w:r>
      <w:r w:rsidRPr="0087286B">
        <w:rPr>
          <w:rFonts w:ascii="Courier New" w:hAnsi="Courier New" w:cs="Courier New"/>
          <w:sz w:val="24"/>
          <w:szCs w:val="24"/>
        </w:rPr>
        <w:t xml:space="preserve"> será na cidade de Ibiraiaras – RS. Caso o prazo de garantia ofertada seja superior, após o prazo de 12 (doze) meses o Município se submeterá as condições estabelecidas pelo fabricante.</w:t>
      </w:r>
    </w:p>
    <w:p w14:paraId="03EB0343" w14:textId="77777777" w:rsidR="00E0459C" w:rsidRPr="0087286B" w:rsidRDefault="00E0459C" w:rsidP="00CD7F63">
      <w:pPr>
        <w:pStyle w:val="TextosemFormatao"/>
        <w:ind w:left="-142" w:right="-284"/>
        <w:jc w:val="both"/>
        <w:rPr>
          <w:rFonts w:cs="Courier New"/>
          <w:bCs/>
          <w:sz w:val="24"/>
          <w:szCs w:val="24"/>
        </w:rPr>
      </w:pPr>
    </w:p>
    <w:p w14:paraId="1A699A76" w14:textId="7BF86942" w:rsidR="002218C3" w:rsidRPr="004326F8" w:rsidRDefault="0067380D" w:rsidP="00455D0A">
      <w:pPr>
        <w:pStyle w:val="TextosemFormatao"/>
        <w:jc w:val="both"/>
        <w:rPr>
          <w:rFonts w:cs="Courier New"/>
          <w:sz w:val="24"/>
          <w:szCs w:val="24"/>
        </w:rPr>
      </w:pPr>
      <w:r w:rsidRPr="00942F8C">
        <w:rPr>
          <w:rFonts w:cs="Courier New"/>
          <w:b/>
          <w:sz w:val="24"/>
          <w:szCs w:val="24"/>
        </w:rPr>
        <w:t>2.2.</w:t>
      </w:r>
      <w:r w:rsidRPr="0087286B">
        <w:rPr>
          <w:rFonts w:cs="Courier New"/>
          <w:bCs/>
          <w:sz w:val="24"/>
          <w:szCs w:val="24"/>
        </w:rPr>
        <w:t xml:space="preserve"> Os serviços de garantia e revisão </w:t>
      </w:r>
      <w:r w:rsidR="0030014A" w:rsidRPr="0087286B">
        <w:rPr>
          <w:rFonts w:cs="Courier New"/>
          <w:bCs/>
          <w:sz w:val="24"/>
          <w:szCs w:val="24"/>
        </w:rPr>
        <w:t xml:space="preserve"> dos equipamentos </w:t>
      </w:r>
      <w:r w:rsidRPr="0087286B">
        <w:rPr>
          <w:rFonts w:cs="Courier New"/>
          <w:bCs/>
          <w:sz w:val="24"/>
          <w:szCs w:val="24"/>
        </w:rPr>
        <w:t xml:space="preserve"> deverão ser realizados  na garagem de máquinas do Município, sem a incidência de nenhum custo adicional, quer sejam referentes ao deslocamento, hospedagem, peças e componentes contra defeitos de fabricação, e a realização destes serviços, ficando a cargo do Município apenas a reposição de peças que apresentarem desgaste natural, ou componentes danificados por dolo, imperícia ou mau uso </w:t>
      </w:r>
      <w:r w:rsidR="002218C3" w:rsidRPr="0087286B">
        <w:rPr>
          <w:rFonts w:cs="Courier New"/>
          <w:bCs/>
          <w:sz w:val="24"/>
          <w:szCs w:val="24"/>
        </w:rPr>
        <w:t>dos equipamentos</w:t>
      </w:r>
      <w:r w:rsidRPr="0087286B">
        <w:rPr>
          <w:rFonts w:cs="Courier New"/>
          <w:bCs/>
          <w:sz w:val="24"/>
          <w:szCs w:val="24"/>
        </w:rPr>
        <w:t xml:space="preserve"> por parte do Município, durante o período de garantia. Havendo a necessidade de remoção do equipamento até a oficina credenciada da CONTRATADA, o custo do transporte </w:t>
      </w:r>
      <w:r w:rsidR="002218C3" w:rsidRPr="0087286B">
        <w:rPr>
          <w:rFonts w:cs="Courier New"/>
          <w:bCs/>
          <w:sz w:val="24"/>
          <w:szCs w:val="24"/>
        </w:rPr>
        <w:t xml:space="preserve">tanto de ida quanto de volta </w:t>
      </w:r>
      <w:r w:rsidRPr="0087286B">
        <w:rPr>
          <w:rFonts w:cs="Courier New"/>
          <w:bCs/>
          <w:sz w:val="24"/>
          <w:szCs w:val="24"/>
        </w:rPr>
        <w:t>ficará a cargo da mesma</w:t>
      </w:r>
      <w:r w:rsidR="002218C3" w:rsidRPr="0087286B">
        <w:rPr>
          <w:rFonts w:cs="Courier New"/>
          <w:bCs/>
          <w:sz w:val="24"/>
          <w:szCs w:val="24"/>
        </w:rPr>
        <w:t xml:space="preserve">, </w:t>
      </w:r>
      <w:r w:rsidR="002218C3" w:rsidRPr="004326F8">
        <w:rPr>
          <w:rFonts w:cs="Courier New"/>
          <w:sz w:val="24"/>
          <w:szCs w:val="24"/>
        </w:rPr>
        <w:t>dentro do período de garantia.</w:t>
      </w:r>
    </w:p>
    <w:p w14:paraId="60575E15" w14:textId="77777777" w:rsidR="002218C3" w:rsidRPr="004326F8" w:rsidRDefault="002218C3" w:rsidP="00CD7F63">
      <w:pPr>
        <w:pStyle w:val="TextosemFormatao"/>
        <w:ind w:left="-142" w:right="-284"/>
        <w:jc w:val="both"/>
        <w:rPr>
          <w:rFonts w:cs="Courier New"/>
          <w:b/>
          <w:sz w:val="24"/>
          <w:szCs w:val="24"/>
        </w:rPr>
      </w:pPr>
    </w:p>
    <w:p w14:paraId="49768FA3" w14:textId="7C3E2D5A"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2.2.1.</w:t>
      </w:r>
      <w:r w:rsidRPr="004326F8">
        <w:rPr>
          <w:rFonts w:ascii="Courier New" w:hAnsi="Courier New" w:cs="Courier New"/>
          <w:sz w:val="24"/>
          <w:szCs w:val="24"/>
        </w:rPr>
        <w:t xml:space="preserve"> Durante o período de garantia a contratada terá o prazo de 3 </w:t>
      </w:r>
      <w:r w:rsidR="00BD2672" w:rsidRPr="004326F8">
        <w:rPr>
          <w:rFonts w:ascii="Courier New" w:hAnsi="Courier New" w:cs="Courier New"/>
          <w:sz w:val="24"/>
          <w:szCs w:val="24"/>
        </w:rPr>
        <w:t>(</w:t>
      </w:r>
      <w:r w:rsidRPr="004326F8">
        <w:rPr>
          <w:rFonts w:ascii="Courier New" w:hAnsi="Courier New" w:cs="Courier New"/>
          <w:sz w:val="24"/>
          <w:szCs w:val="24"/>
        </w:rPr>
        <w:t>três</w:t>
      </w:r>
      <w:r w:rsidR="00BD2672" w:rsidRPr="004326F8">
        <w:rPr>
          <w:rFonts w:ascii="Courier New" w:hAnsi="Courier New" w:cs="Courier New"/>
          <w:sz w:val="24"/>
          <w:szCs w:val="24"/>
        </w:rPr>
        <w:t>)</w:t>
      </w:r>
      <w:r w:rsidRPr="004326F8">
        <w:rPr>
          <w:rFonts w:ascii="Courier New" w:hAnsi="Courier New" w:cs="Courier New"/>
          <w:sz w:val="24"/>
          <w:szCs w:val="24"/>
        </w:rPr>
        <w:t xml:space="preserve"> dias úteis para efetuar o atendimento e proceder no conserto. Caso haja necessidade de substituição de peças significativas, este conserto não poderá ultrapassar a 10 </w:t>
      </w:r>
      <w:r w:rsidR="00BD2672" w:rsidRPr="004326F8">
        <w:rPr>
          <w:rFonts w:ascii="Courier New" w:hAnsi="Courier New" w:cs="Courier New"/>
          <w:sz w:val="24"/>
          <w:szCs w:val="24"/>
        </w:rPr>
        <w:t xml:space="preserve">(dez) </w:t>
      </w:r>
      <w:r w:rsidRPr="004326F8">
        <w:rPr>
          <w:rFonts w:ascii="Courier New" w:hAnsi="Courier New" w:cs="Courier New"/>
          <w:sz w:val="24"/>
          <w:szCs w:val="24"/>
        </w:rPr>
        <w:t>dias.</w:t>
      </w:r>
    </w:p>
    <w:p w14:paraId="64713242" w14:textId="77777777"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p>
    <w:p w14:paraId="65A20A35" w14:textId="113EF6EA"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2.2.2. </w:t>
      </w:r>
      <w:r w:rsidRPr="0087286B">
        <w:rPr>
          <w:rFonts w:ascii="Courier New" w:hAnsi="Courier New" w:cs="Courier New"/>
          <w:sz w:val="24"/>
          <w:szCs w:val="24"/>
        </w:rPr>
        <w:t xml:space="preserve">Havendo necessidade de conserto superior a 10 </w:t>
      </w:r>
      <w:r w:rsidR="00BD2672" w:rsidRPr="0087286B">
        <w:rPr>
          <w:rFonts w:ascii="Courier New" w:hAnsi="Courier New" w:cs="Courier New"/>
          <w:sz w:val="24"/>
          <w:szCs w:val="24"/>
        </w:rPr>
        <w:t xml:space="preserve">(dez) </w:t>
      </w:r>
      <w:r w:rsidRPr="0087286B">
        <w:rPr>
          <w:rFonts w:ascii="Courier New" w:hAnsi="Courier New" w:cs="Courier New"/>
          <w:sz w:val="24"/>
          <w:szCs w:val="24"/>
        </w:rPr>
        <w:t>dias e desde que não ultrapasse a 30</w:t>
      </w:r>
      <w:r w:rsidR="00BD2672" w:rsidRPr="0087286B">
        <w:rPr>
          <w:rFonts w:ascii="Courier New" w:hAnsi="Courier New" w:cs="Courier New"/>
          <w:sz w:val="24"/>
          <w:szCs w:val="24"/>
        </w:rPr>
        <w:t xml:space="preserve"> (trinta)</w:t>
      </w:r>
      <w:r w:rsidRPr="0087286B">
        <w:rPr>
          <w:rFonts w:ascii="Courier New" w:hAnsi="Courier New" w:cs="Courier New"/>
          <w:sz w:val="24"/>
          <w:szCs w:val="24"/>
        </w:rPr>
        <w:t xml:space="preserve"> dias, caberá a Contratada disponibilizar máquina semelhante para que não haja interrupção dos serviços públicos. </w:t>
      </w:r>
    </w:p>
    <w:p w14:paraId="146E733D" w14:textId="77777777"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p>
    <w:p w14:paraId="6C47B8C9" w14:textId="37932209" w:rsidR="003A5ABC"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2.2.3</w:t>
      </w:r>
      <w:r w:rsidRPr="004326F8">
        <w:rPr>
          <w:rFonts w:ascii="Courier New" w:hAnsi="Courier New" w:cs="Courier New"/>
          <w:sz w:val="24"/>
          <w:szCs w:val="24"/>
        </w:rPr>
        <w:t xml:space="preserve">. Se o conserto demandar a necessidade </w:t>
      </w:r>
      <w:r w:rsidR="003A5ABC" w:rsidRPr="004326F8">
        <w:rPr>
          <w:rFonts w:ascii="Courier New" w:hAnsi="Courier New" w:cs="Courier New"/>
          <w:sz w:val="24"/>
          <w:szCs w:val="24"/>
        </w:rPr>
        <w:t xml:space="preserve">de espera superior a 30 </w:t>
      </w:r>
      <w:r w:rsidR="00BD2672" w:rsidRPr="004326F8">
        <w:rPr>
          <w:rFonts w:ascii="Courier New" w:hAnsi="Courier New" w:cs="Courier New"/>
          <w:sz w:val="24"/>
          <w:szCs w:val="24"/>
        </w:rPr>
        <w:t xml:space="preserve">(trinta) </w:t>
      </w:r>
      <w:r w:rsidR="003A5ABC" w:rsidRPr="004326F8">
        <w:rPr>
          <w:rFonts w:ascii="Courier New" w:hAnsi="Courier New" w:cs="Courier New"/>
          <w:sz w:val="24"/>
          <w:szCs w:val="24"/>
        </w:rPr>
        <w:t xml:space="preserve">dias, caberá a Contratada substituir a máquina, </w:t>
      </w:r>
      <w:r w:rsidR="00910799" w:rsidRPr="004326F8">
        <w:rPr>
          <w:rFonts w:ascii="Courier New" w:hAnsi="Courier New" w:cs="Courier New"/>
          <w:sz w:val="24"/>
          <w:szCs w:val="24"/>
        </w:rPr>
        <w:t>com especificações idênticas</w:t>
      </w:r>
      <w:r w:rsidR="003A5ABC" w:rsidRPr="004326F8">
        <w:rPr>
          <w:rFonts w:ascii="Courier New" w:hAnsi="Courier New" w:cs="Courier New"/>
          <w:sz w:val="24"/>
          <w:szCs w:val="24"/>
        </w:rPr>
        <w:t xml:space="preserve">. </w:t>
      </w:r>
    </w:p>
    <w:p w14:paraId="1688D7C1"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sz w:val="24"/>
          <w:szCs w:val="24"/>
        </w:rPr>
        <w:t xml:space="preserve"> </w:t>
      </w:r>
    </w:p>
    <w:p w14:paraId="1AC9CDC6" w14:textId="41A63F0B"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2.3.</w:t>
      </w:r>
      <w:r w:rsidRPr="004326F8">
        <w:rPr>
          <w:rFonts w:ascii="Courier New" w:hAnsi="Courier New" w:cs="Courier New"/>
          <w:sz w:val="24"/>
          <w:szCs w:val="24"/>
        </w:rPr>
        <w:t xml:space="preserve"> A garantia deverá englobar todos e quaisquer defeitos provenientes de erros ou omissões da CONTRATADA, </w:t>
      </w:r>
      <w:r w:rsidR="00910799" w:rsidRPr="004326F8">
        <w:rPr>
          <w:rFonts w:ascii="Courier New" w:hAnsi="Courier New" w:cs="Courier New"/>
          <w:sz w:val="24"/>
          <w:szCs w:val="24"/>
        </w:rPr>
        <w:t>em especial,</w:t>
      </w:r>
      <w:r w:rsidRPr="004326F8">
        <w:rPr>
          <w:rFonts w:ascii="Courier New" w:hAnsi="Courier New" w:cs="Courier New"/>
          <w:sz w:val="24"/>
          <w:szCs w:val="24"/>
        </w:rPr>
        <w:t xml:space="preserve"> decorrente de matéria prima, de fabricação, de montagem, de coord</w:t>
      </w:r>
      <w:r w:rsidR="005E0EAA" w:rsidRPr="004326F8">
        <w:rPr>
          <w:rFonts w:ascii="Courier New" w:hAnsi="Courier New" w:cs="Courier New"/>
          <w:sz w:val="24"/>
          <w:szCs w:val="24"/>
        </w:rPr>
        <w:t xml:space="preserve">enação técnica e administrativa. </w:t>
      </w:r>
      <w:r w:rsidR="00910799" w:rsidRPr="004326F8">
        <w:rPr>
          <w:rFonts w:ascii="Courier New" w:hAnsi="Courier New" w:cs="Courier New"/>
          <w:sz w:val="24"/>
          <w:szCs w:val="24"/>
        </w:rPr>
        <w:t>Todas e quaisquer despesas para o conserto, bem como deslocamentos, peças, mão de obra, material de limpeza, fretes e todas e quaisquer despesas para o conserto</w:t>
      </w:r>
      <w:r w:rsidRPr="004326F8">
        <w:rPr>
          <w:rFonts w:ascii="Courier New" w:hAnsi="Courier New" w:cs="Courier New"/>
          <w:sz w:val="24"/>
          <w:szCs w:val="24"/>
        </w:rPr>
        <w:t xml:space="preserve"> </w:t>
      </w:r>
      <w:r w:rsidR="005E0EAA" w:rsidRPr="004326F8">
        <w:rPr>
          <w:rFonts w:ascii="Courier New" w:hAnsi="Courier New" w:cs="Courier New"/>
          <w:sz w:val="24"/>
          <w:szCs w:val="24"/>
        </w:rPr>
        <w:t>serão suportados pelo licitante vencedor.</w:t>
      </w:r>
    </w:p>
    <w:p w14:paraId="4AE7E36B"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p>
    <w:p w14:paraId="3D0C6C71" w14:textId="2D84940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2.4.</w:t>
      </w:r>
      <w:r w:rsidRPr="004326F8">
        <w:rPr>
          <w:rFonts w:ascii="Courier New" w:hAnsi="Courier New" w:cs="Courier New"/>
          <w:sz w:val="24"/>
          <w:szCs w:val="24"/>
        </w:rPr>
        <w:t xml:space="preserve"> Constatados os defeitos, o Município notificará a empresa vencedora para que no prazo de </w:t>
      </w:r>
      <w:r w:rsidR="00F201D7" w:rsidRPr="004326F8">
        <w:rPr>
          <w:rFonts w:ascii="Courier New" w:hAnsi="Courier New" w:cs="Courier New"/>
          <w:sz w:val="24"/>
          <w:szCs w:val="24"/>
        </w:rPr>
        <w:t>3</w:t>
      </w:r>
      <w:r w:rsidRPr="004326F8">
        <w:rPr>
          <w:rFonts w:ascii="Courier New" w:hAnsi="Courier New" w:cs="Courier New"/>
          <w:sz w:val="24"/>
          <w:szCs w:val="24"/>
        </w:rPr>
        <w:t xml:space="preserve"> (</w:t>
      </w:r>
      <w:r w:rsidR="00F201D7" w:rsidRPr="004326F8">
        <w:rPr>
          <w:rFonts w:ascii="Courier New" w:hAnsi="Courier New" w:cs="Courier New"/>
          <w:sz w:val="24"/>
          <w:szCs w:val="24"/>
        </w:rPr>
        <w:t>três</w:t>
      </w:r>
      <w:r w:rsidRPr="004326F8">
        <w:rPr>
          <w:rFonts w:ascii="Courier New" w:hAnsi="Courier New" w:cs="Courier New"/>
          <w:sz w:val="24"/>
          <w:szCs w:val="24"/>
        </w:rPr>
        <w:t xml:space="preserve">) dias úteis </w:t>
      </w:r>
      <w:r w:rsidR="00F201D7" w:rsidRPr="004326F8">
        <w:rPr>
          <w:rFonts w:ascii="Courier New" w:hAnsi="Courier New" w:cs="Courier New"/>
          <w:sz w:val="24"/>
          <w:szCs w:val="24"/>
        </w:rPr>
        <w:t xml:space="preserve">proceda no devido conserto, inclusive se houver necessidade de recolher </w:t>
      </w:r>
      <w:r w:rsidRPr="004326F8">
        <w:rPr>
          <w:rFonts w:ascii="Courier New" w:hAnsi="Courier New" w:cs="Courier New"/>
          <w:sz w:val="24"/>
          <w:szCs w:val="24"/>
        </w:rPr>
        <w:t>a máquina para a realização da manutenção necessária ou realize a respectiva troca, dependendo do vício constatado.</w:t>
      </w:r>
    </w:p>
    <w:p w14:paraId="20A90C76"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p>
    <w:p w14:paraId="104FC371" w14:textId="5AF1D75A"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2.5.</w:t>
      </w:r>
      <w:r w:rsidRPr="004326F8">
        <w:rPr>
          <w:rFonts w:ascii="Courier New" w:hAnsi="Courier New" w:cs="Courier New"/>
          <w:sz w:val="24"/>
          <w:szCs w:val="24"/>
        </w:rPr>
        <w:t xml:space="preserve"> Durante a vigência da garantia nenhuma despesa será cobrada a título de manutenção da</w:t>
      </w:r>
      <w:r w:rsidR="00910799" w:rsidRPr="004326F8">
        <w:rPr>
          <w:rFonts w:ascii="Courier New" w:hAnsi="Courier New" w:cs="Courier New"/>
          <w:sz w:val="24"/>
          <w:szCs w:val="24"/>
        </w:rPr>
        <w:t>s</w:t>
      </w:r>
      <w:r w:rsidRPr="004326F8">
        <w:rPr>
          <w:rFonts w:ascii="Courier New" w:hAnsi="Courier New" w:cs="Courier New"/>
          <w:sz w:val="24"/>
          <w:szCs w:val="24"/>
        </w:rPr>
        <w:t xml:space="preserve"> máquina</w:t>
      </w:r>
      <w:r w:rsidR="00910799" w:rsidRPr="004326F8">
        <w:rPr>
          <w:rFonts w:ascii="Courier New" w:hAnsi="Courier New" w:cs="Courier New"/>
          <w:sz w:val="24"/>
          <w:szCs w:val="24"/>
        </w:rPr>
        <w:t>s</w:t>
      </w:r>
      <w:r w:rsidRPr="004326F8">
        <w:rPr>
          <w:rFonts w:ascii="Courier New" w:hAnsi="Courier New" w:cs="Courier New"/>
          <w:sz w:val="24"/>
          <w:szCs w:val="24"/>
        </w:rPr>
        <w:t>, sejam elas referentes a peças, deslocamentos, viagens, hospedagens ou de mão de obra, exceto daquelas decorrentes de negligência, imprudência ou imperícia dos usuários da CONTRATANTE, devidamente identificadas em relatórios técnicos emitidos pela CONTRATADA e/ou empresa responsável pela assistência técnica autorizada. Esses relatórios deverão ter o ciente e a concordância por parte da CONTRATANTE</w:t>
      </w:r>
      <w:r w:rsidR="005E0EAA" w:rsidRPr="004326F8">
        <w:rPr>
          <w:rFonts w:ascii="Courier New" w:hAnsi="Courier New" w:cs="Courier New"/>
          <w:sz w:val="24"/>
          <w:szCs w:val="24"/>
        </w:rPr>
        <w:t>, a qual poderá submeter a exame por profissional técnico</w:t>
      </w:r>
      <w:r w:rsidRPr="004326F8">
        <w:rPr>
          <w:rFonts w:ascii="Courier New" w:hAnsi="Courier New" w:cs="Courier New"/>
          <w:sz w:val="24"/>
          <w:szCs w:val="24"/>
        </w:rPr>
        <w:t>.</w:t>
      </w:r>
    </w:p>
    <w:p w14:paraId="5F097ED8" w14:textId="77777777" w:rsidR="005E0EAA"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p>
    <w:p w14:paraId="0A541889" w14:textId="77777777" w:rsidR="005E0EAA"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2.5.1.</w:t>
      </w:r>
      <w:r w:rsidRPr="004326F8">
        <w:rPr>
          <w:rFonts w:ascii="Courier New" w:hAnsi="Courier New" w:cs="Courier New"/>
          <w:sz w:val="24"/>
          <w:szCs w:val="24"/>
        </w:rPr>
        <w:t xml:space="preserve"> Caso haja divergência dos relatórios, poderá ser submetido </w:t>
      </w:r>
      <w:proofErr w:type="spellStart"/>
      <w:r w:rsidRPr="004326F8">
        <w:rPr>
          <w:rFonts w:ascii="Courier New" w:hAnsi="Courier New" w:cs="Courier New"/>
          <w:sz w:val="24"/>
          <w:szCs w:val="24"/>
        </w:rPr>
        <w:t>o</w:t>
      </w:r>
      <w:proofErr w:type="spellEnd"/>
      <w:r w:rsidRPr="004326F8">
        <w:rPr>
          <w:rFonts w:ascii="Courier New" w:hAnsi="Courier New" w:cs="Courier New"/>
          <w:sz w:val="24"/>
          <w:szCs w:val="24"/>
        </w:rPr>
        <w:t xml:space="preserve"> exame a mediação e arbitragem. </w:t>
      </w:r>
    </w:p>
    <w:p w14:paraId="573E011B"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p>
    <w:p w14:paraId="437F2958" w14:textId="2F22F4F7" w:rsidR="00E26429"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2.6</w:t>
      </w:r>
      <w:r w:rsidR="00E26429" w:rsidRPr="004326F8">
        <w:rPr>
          <w:rFonts w:ascii="Courier New" w:hAnsi="Courier New" w:cs="Courier New"/>
          <w:b/>
          <w:sz w:val="24"/>
          <w:szCs w:val="24"/>
        </w:rPr>
        <w:t>.</w:t>
      </w:r>
      <w:r w:rsidR="00E26429" w:rsidRPr="004326F8">
        <w:rPr>
          <w:rFonts w:ascii="Courier New" w:hAnsi="Courier New" w:cs="Courier New"/>
          <w:sz w:val="24"/>
          <w:szCs w:val="24"/>
        </w:rPr>
        <w:t xml:space="preserve"> </w:t>
      </w:r>
      <w:r w:rsidR="00CB3DA7" w:rsidRPr="004326F8">
        <w:rPr>
          <w:rFonts w:ascii="Courier New" w:hAnsi="Courier New" w:cs="Courier New"/>
          <w:sz w:val="24"/>
          <w:szCs w:val="24"/>
        </w:rPr>
        <w:t>As despesas com óleos, filtros e outros itens que exijam a substituição durante o prazo da garantia, serão suportados pelo Município, desde que se constitua em desgaste natural pelo uso.</w:t>
      </w:r>
    </w:p>
    <w:p w14:paraId="0061ED04" w14:textId="77777777" w:rsidR="005E0EAA"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p>
    <w:p w14:paraId="2C8D54D3" w14:textId="5BA25FD3" w:rsidR="00CB3DA7" w:rsidRPr="004326F8" w:rsidRDefault="005E0EAA" w:rsidP="00CD7F63">
      <w:pPr>
        <w:widowControl w:val="0"/>
        <w:autoSpaceDE w:val="0"/>
        <w:autoSpaceDN w:val="0"/>
        <w:adjustRightInd w:val="0"/>
        <w:spacing w:after="0" w:line="240" w:lineRule="auto"/>
        <w:jc w:val="both"/>
        <w:rPr>
          <w:rFonts w:ascii="Courier New" w:eastAsia="Times New Roman" w:hAnsi="Courier New" w:cs="Courier New"/>
          <w:b/>
          <w:sz w:val="24"/>
          <w:szCs w:val="24"/>
        </w:rPr>
      </w:pPr>
      <w:r w:rsidRPr="004326F8">
        <w:rPr>
          <w:rFonts w:ascii="Courier New" w:hAnsi="Courier New" w:cs="Courier New"/>
          <w:b/>
          <w:sz w:val="24"/>
          <w:szCs w:val="24"/>
        </w:rPr>
        <w:t>2.7.</w:t>
      </w:r>
      <w:r w:rsidRPr="004326F8">
        <w:rPr>
          <w:rFonts w:ascii="Courier New" w:hAnsi="Courier New" w:cs="Courier New"/>
          <w:sz w:val="24"/>
          <w:szCs w:val="24"/>
        </w:rPr>
        <w:t xml:space="preserve"> O cronograma dos serviços e trocas durante o prazo de garantia serão aqueles recomendados pelo fabricante. </w:t>
      </w:r>
    </w:p>
    <w:p w14:paraId="0F661E3A" w14:textId="77777777" w:rsidR="00CB3DA7" w:rsidRPr="004326F8" w:rsidRDefault="00CB3DA7"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141E272A" w14:textId="69E8E599" w:rsidR="002B439C" w:rsidRPr="004326F8" w:rsidRDefault="002B439C"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2.8. </w:t>
      </w:r>
      <w:r w:rsidRPr="004326F8">
        <w:rPr>
          <w:rFonts w:ascii="Courier New" w:hAnsi="Courier New" w:cs="Courier New"/>
          <w:sz w:val="24"/>
          <w:szCs w:val="24"/>
        </w:rPr>
        <w:t xml:space="preserve">O licitante vencedor deverá efetuar a entrega técnica </w:t>
      </w:r>
      <w:r w:rsidR="00DB7DBD" w:rsidRPr="004326F8">
        <w:rPr>
          <w:rFonts w:ascii="Courier New" w:hAnsi="Courier New" w:cs="Courier New"/>
          <w:sz w:val="24"/>
          <w:szCs w:val="24"/>
        </w:rPr>
        <w:t xml:space="preserve">dos </w:t>
      </w:r>
      <w:r w:rsidR="00DB7DBD" w:rsidRPr="004326F8">
        <w:rPr>
          <w:rFonts w:ascii="Courier New" w:hAnsi="Courier New" w:cs="Courier New"/>
          <w:sz w:val="24"/>
          <w:szCs w:val="24"/>
        </w:rPr>
        <w:lastRenderedPageBreak/>
        <w:t>equipamentos,</w:t>
      </w:r>
      <w:r w:rsidRPr="004326F8">
        <w:rPr>
          <w:rFonts w:ascii="Courier New" w:hAnsi="Courier New" w:cs="Courier New"/>
          <w:sz w:val="24"/>
          <w:szCs w:val="24"/>
        </w:rPr>
        <w:t xml:space="preserve"> quer quanto a operação, quer quanto a manutenção, procedendo orientação do funcionamento da</w:t>
      </w:r>
      <w:r w:rsidR="00CB3DA7" w:rsidRPr="004326F8">
        <w:rPr>
          <w:rFonts w:ascii="Courier New" w:hAnsi="Courier New" w:cs="Courier New"/>
          <w:sz w:val="24"/>
          <w:szCs w:val="24"/>
        </w:rPr>
        <w:t>s</w:t>
      </w:r>
      <w:r w:rsidRPr="004326F8">
        <w:rPr>
          <w:rFonts w:ascii="Courier New" w:hAnsi="Courier New" w:cs="Courier New"/>
          <w:sz w:val="24"/>
          <w:szCs w:val="24"/>
        </w:rPr>
        <w:t xml:space="preserve"> máquina</w:t>
      </w:r>
      <w:r w:rsidR="00CB3DA7" w:rsidRPr="004326F8">
        <w:rPr>
          <w:rFonts w:ascii="Courier New" w:hAnsi="Courier New" w:cs="Courier New"/>
          <w:sz w:val="24"/>
          <w:szCs w:val="24"/>
        </w:rPr>
        <w:t>s</w:t>
      </w:r>
      <w:r w:rsidRPr="004326F8">
        <w:rPr>
          <w:rFonts w:ascii="Courier New" w:hAnsi="Courier New" w:cs="Courier New"/>
          <w:sz w:val="24"/>
          <w:szCs w:val="24"/>
        </w:rPr>
        <w:t xml:space="preserve">, treinamento este que não poderá ser inferior a 8 </w:t>
      </w:r>
      <w:r w:rsidR="00BD2672" w:rsidRPr="004326F8">
        <w:rPr>
          <w:rFonts w:ascii="Courier New" w:hAnsi="Courier New" w:cs="Courier New"/>
          <w:sz w:val="24"/>
          <w:szCs w:val="24"/>
        </w:rPr>
        <w:t xml:space="preserve">(oito) </w:t>
      </w:r>
      <w:r w:rsidRPr="004326F8">
        <w:rPr>
          <w:rFonts w:ascii="Courier New" w:hAnsi="Courier New" w:cs="Courier New"/>
          <w:sz w:val="24"/>
          <w:szCs w:val="24"/>
        </w:rPr>
        <w:t>horas. A pedido do operador e do mecânico poderá ser reduzid</w:t>
      </w:r>
      <w:r w:rsidR="00BD2672" w:rsidRPr="004326F8">
        <w:rPr>
          <w:rFonts w:ascii="Courier New" w:hAnsi="Courier New" w:cs="Courier New"/>
          <w:sz w:val="24"/>
          <w:szCs w:val="24"/>
        </w:rPr>
        <w:t>o</w:t>
      </w:r>
      <w:r w:rsidRPr="004326F8">
        <w:rPr>
          <w:rFonts w:ascii="Courier New" w:hAnsi="Courier New" w:cs="Courier New"/>
          <w:sz w:val="24"/>
          <w:szCs w:val="24"/>
        </w:rPr>
        <w:t xml:space="preserve"> este tempo, caso o conhecimento tenha sido formulado, a critério do respectivo Secretário. </w:t>
      </w:r>
    </w:p>
    <w:p w14:paraId="0844A92C" w14:textId="77777777" w:rsidR="00CB3DA7" w:rsidRPr="004326F8" w:rsidRDefault="00CB3DA7"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3D14501" w14:textId="26BD0AA1" w:rsidR="004707AD" w:rsidRPr="004326F8" w:rsidRDefault="00E86B67"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bCs/>
          <w:sz w:val="24"/>
          <w:szCs w:val="24"/>
        </w:rPr>
        <w:t>2.</w:t>
      </w:r>
      <w:r w:rsidR="00DF59AF" w:rsidRPr="004326F8">
        <w:rPr>
          <w:rFonts w:ascii="Courier New" w:hAnsi="Courier New" w:cs="Courier New"/>
          <w:b/>
          <w:bCs/>
          <w:sz w:val="24"/>
          <w:szCs w:val="24"/>
        </w:rPr>
        <w:t>9</w:t>
      </w:r>
      <w:r w:rsidRPr="004326F8">
        <w:rPr>
          <w:rFonts w:ascii="Courier New" w:hAnsi="Courier New" w:cs="Courier New"/>
          <w:b/>
          <w:bCs/>
          <w:sz w:val="24"/>
          <w:szCs w:val="24"/>
        </w:rPr>
        <w:t>.</w:t>
      </w:r>
      <w:r w:rsidR="00CB3DA7" w:rsidRPr="004326F8">
        <w:rPr>
          <w:rFonts w:ascii="Courier New" w:hAnsi="Courier New" w:cs="Courier New"/>
          <w:sz w:val="24"/>
          <w:szCs w:val="24"/>
        </w:rPr>
        <w:t xml:space="preserve"> A</w:t>
      </w:r>
      <w:r w:rsidR="006E0F95" w:rsidRPr="004326F8">
        <w:rPr>
          <w:rFonts w:ascii="Courier New" w:hAnsi="Courier New" w:cs="Courier New"/>
          <w:sz w:val="24"/>
          <w:szCs w:val="24"/>
        </w:rPr>
        <w:t>s</w:t>
      </w:r>
      <w:r w:rsidR="00CB3DA7" w:rsidRPr="004326F8">
        <w:rPr>
          <w:rFonts w:ascii="Courier New" w:hAnsi="Courier New" w:cs="Courier New"/>
          <w:sz w:val="24"/>
          <w:szCs w:val="24"/>
        </w:rPr>
        <w:t xml:space="preserve"> empresa</w:t>
      </w:r>
      <w:r w:rsidR="006E0F95" w:rsidRPr="004326F8">
        <w:rPr>
          <w:rFonts w:ascii="Courier New" w:hAnsi="Courier New" w:cs="Courier New"/>
          <w:sz w:val="24"/>
          <w:szCs w:val="24"/>
        </w:rPr>
        <w:t>s</w:t>
      </w:r>
      <w:r w:rsidR="00CB3DA7" w:rsidRPr="004326F8">
        <w:rPr>
          <w:rFonts w:ascii="Courier New" w:hAnsi="Courier New" w:cs="Courier New"/>
          <w:sz w:val="24"/>
          <w:szCs w:val="24"/>
        </w:rPr>
        <w:t xml:space="preserve"> vencedora</w:t>
      </w:r>
      <w:r w:rsidR="006E0F95" w:rsidRPr="004326F8">
        <w:rPr>
          <w:rFonts w:ascii="Courier New" w:hAnsi="Courier New" w:cs="Courier New"/>
          <w:sz w:val="24"/>
          <w:szCs w:val="24"/>
        </w:rPr>
        <w:t>s</w:t>
      </w:r>
      <w:r w:rsidR="00CB3DA7" w:rsidRPr="004326F8">
        <w:rPr>
          <w:rFonts w:ascii="Courier New" w:hAnsi="Courier New" w:cs="Courier New"/>
          <w:sz w:val="24"/>
          <w:szCs w:val="24"/>
        </w:rPr>
        <w:t xml:space="preserve"> no</w:t>
      </w:r>
      <w:r w:rsidRPr="004326F8">
        <w:rPr>
          <w:rFonts w:ascii="Courier New" w:hAnsi="Courier New" w:cs="Courier New"/>
          <w:sz w:val="24"/>
          <w:szCs w:val="24"/>
        </w:rPr>
        <w:t>s</w:t>
      </w:r>
      <w:r w:rsidR="00CB3DA7" w:rsidRPr="004326F8">
        <w:rPr>
          <w:rFonts w:ascii="Courier New" w:hAnsi="Courier New" w:cs="Courier New"/>
          <w:sz w:val="24"/>
          <w:szCs w:val="24"/>
        </w:rPr>
        <w:t xml:space="preserve"> ite</w:t>
      </w:r>
      <w:r w:rsidRPr="004326F8">
        <w:rPr>
          <w:rFonts w:ascii="Courier New" w:hAnsi="Courier New" w:cs="Courier New"/>
          <w:sz w:val="24"/>
          <w:szCs w:val="24"/>
        </w:rPr>
        <w:t>ns</w:t>
      </w:r>
      <w:r w:rsidR="00ED5995" w:rsidRPr="004326F8">
        <w:rPr>
          <w:rFonts w:ascii="Courier New" w:hAnsi="Courier New" w:cs="Courier New"/>
          <w:sz w:val="24"/>
          <w:szCs w:val="24"/>
        </w:rPr>
        <w:t xml:space="preserve"> 01</w:t>
      </w:r>
      <w:r w:rsidR="00DB7DBD" w:rsidRPr="004326F8">
        <w:rPr>
          <w:rFonts w:ascii="Courier New" w:hAnsi="Courier New" w:cs="Courier New"/>
          <w:sz w:val="24"/>
          <w:szCs w:val="24"/>
        </w:rPr>
        <w:t xml:space="preserve"> e </w:t>
      </w:r>
      <w:r w:rsidR="00ED5995" w:rsidRPr="004326F8">
        <w:rPr>
          <w:rFonts w:ascii="Courier New" w:hAnsi="Courier New" w:cs="Courier New"/>
          <w:sz w:val="24"/>
          <w:szCs w:val="24"/>
        </w:rPr>
        <w:t xml:space="preserve">02 </w:t>
      </w:r>
      <w:r w:rsidR="00CB3DA7" w:rsidRPr="004326F8">
        <w:rPr>
          <w:rFonts w:ascii="Courier New" w:hAnsi="Courier New" w:cs="Courier New"/>
          <w:sz w:val="24"/>
          <w:szCs w:val="24"/>
        </w:rPr>
        <w:t>dever</w:t>
      </w:r>
      <w:r w:rsidRPr="004326F8">
        <w:rPr>
          <w:rFonts w:ascii="Courier New" w:hAnsi="Courier New" w:cs="Courier New"/>
          <w:sz w:val="24"/>
          <w:szCs w:val="24"/>
        </w:rPr>
        <w:t>ão</w:t>
      </w:r>
      <w:r w:rsidR="00CB3DA7" w:rsidRPr="004326F8">
        <w:rPr>
          <w:rFonts w:ascii="Courier New" w:hAnsi="Courier New" w:cs="Courier New"/>
          <w:sz w:val="24"/>
          <w:szCs w:val="24"/>
        </w:rPr>
        <w:t xml:space="preserve"> garantir a disponibilidade dos serviços de assistência técnica autorizada no período de garantia d</w:t>
      </w:r>
      <w:r w:rsidRPr="004326F8">
        <w:rPr>
          <w:rFonts w:ascii="Courier New" w:hAnsi="Courier New" w:cs="Courier New"/>
          <w:sz w:val="24"/>
          <w:szCs w:val="24"/>
        </w:rPr>
        <w:t>os equipamentos</w:t>
      </w:r>
      <w:r w:rsidR="00CB3DA7" w:rsidRPr="004326F8">
        <w:rPr>
          <w:rFonts w:ascii="Courier New" w:hAnsi="Courier New" w:cs="Courier New"/>
          <w:sz w:val="24"/>
          <w:szCs w:val="24"/>
        </w:rPr>
        <w:t xml:space="preserve">. </w:t>
      </w:r>
    </w:p>
    <w:p w14:paraId="27445B45" w14:textId="77777777" w:rsidR="002218C3" w:rsidRPr="004326F8" w:rsidRDefault="002218C3"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E5133E4" w14:textId="71AA87A9" w:rsidR="004707AD" w:rsidRPr="004326F8" w:rsidRDefault="004707AD"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sz w:val="24"/>
          <w:szCs w:val="24"/>
        </w:rPr>
        <w:t>2.</w:t>
      </w:r>
      <w:r w:rsidR="00E86B67" w:rsidRPr="004326F8">
        <w:rPr>
          <w:rFonts w:ascii="Courier New" w:hAnsi="Courier New" w:cs="Courier New"/>
          <w:b/>
          <w:sz w:val="24"/>
          <w:szCs w:val="24"/>
        </w:rPr>
        <w:t>1</w:t>
      </w:r>
      <w:r w:rsidR="00DF59AF" w:rsidRPr="004326F8">
        <w:rPr>
          <w:rFonts w:ascii="Courier New" w:hAnsi="Courier New" w:cs="Courier New"/>
          <w:b/>
          <w:sz w:val="24"/>
          <w:szCs w:val="24"/>
        </w:rPr>
        <w:t>0</w:t>
      </w:r>
      <w:r w:rsidRPr="004326F8">
        <w:rPr>
          <w:rFonts w:ascii="Courier New" w:hAnsi="Courier New" w:cs="Courier New"/>
          <w:b/>
          <w:sz w:val="24"/>
          <w:szCs w:val="24"/>
        </w:rPr>
        <w:t>.</w:t>
      </w:r>
      <w:r w:rsidRPr="004326F8">
        <w:rPr>
          <w:rFonts w:ascii="Courier New" w:hAnsi="Courier New" w:cs="Courier New"/>
          <w:sz w:val="24"/>
          <w:szCs w:val="24"/>
        </w:rPr>
        <w:t xml:space="preserve"> Após o prazo da garantia, a Contratada ficará com a obrigação de fornecer as peças necessárias para reposição no máximo prazo de</w:t>
      </w:r>
      <w:r w:rsidR="00BD2672" w:rsidRPr="004326F8">
        <w:rPr>
          <w:rFonts w:ascii="Courier New" w:hAnsi="Courier New" w:cs="Courier New"/>
          <w:sz w:val="24"/>
          <w:szCs w:val="24"/>
        </w:rPr>
        <w:t xml:space="preserve"> 30</w:t>
      </w:r>
      <w:r w:rsidRPr="004326F8">
        <w:rPr>
          <w:rFonts w:ascii="Courier New" w:hAnsi="Courier New" w:cs="Courier New"/>
          <w:sz w:val="24"/>
          <w:szCs w:val="24"/>
        </w:rPr>
        <w:t xml:space="preserve"> </w:t>
      </w:r>
      <w:r w:rsidR="00BD2672" w:rsidRPr="004326F8">
        <w:rPr>
          <w:rFonts w:ascii="Courier New" w:hAnsi="Courier New" w:cs="Courier New"/>
          <w:sz w:val="24"/>
          <w:szCs w:val="24"/>
        </w:rPr>
        <w:t>(</w:t>
      </w:r>
      <w:r w:rsidRPr="004326F8">
        <w:rPr>
          <w:rFonts w:ascii="Courier New" w:hAnsi="Courier New" w:cs="Courier New"/>
          <w:sz w:val="24"/>
          <w:szCs w:val="24"/>
        </w:rPr>
        <w:t>trinta</w:t>
      </w:r>
      <w:r w:rsidR="00BD2672" w:rsidRPr="004326F8">
        <w:rPr>
          <w:rFonts w:ascii="Courier New" w:hAnsi="Courier New" w:cs="Courier New"/>
          <w:sz w:val="24"/>
          <w:szCs w:val="24"/>
        </w:rPr>
        <w:t>)</w:t>
      </w:r>
      <w:r w:rsidRPr="004326F8">
        <w:rPr>
          <w:rFonts w:ascii="Courier New" w:hAnsi="Courier New" w:cs="Courier New"/>
          <w:sz w:val="24"/>
          <w:szCs w:val="24"/>
        </w:rPr>
        <w:t xml:space="preserve"> dias, ao preço por ela praticado.  </w:t>
      </w:r>
    </w:p>
    <w:p w14:paraId="3C40ADAF" w14:textId="77777777" w:rsidR="002B439C" w:rsidRPr="004326F8" w:rsidRDefault="002B439C"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1853F628" w14:textId="02B50A94"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sz w:val="24"/>
          <w:szCs w:val="24"/>
        </w:rPr>
        <w:t>2.</w:t>
      </w:r>
      <w:r w:rsidR="00E86B67" w:rsidRPr="004326F8">
        <w:rPr>
          <w:rFonts w:ascii="Courier New" w:eastAsia="Times New Roman" w:hAnsi="Courier New" w:cs="Courier New"/>
          <w:b/>
          <w:sz w:val="24"/>
          <w:szCs w:val="24"/>
        </w:rPr>
        <w:t>1</w:t>
      </w:r>
      <w:r w:rsidR="00DF59AF" w:rsidRPr="004326F8">
        <w:rPr>
          <w:rFonts w:ascii="Courier New" w:eastAsia="Times New Roman" w:hAnsi="Courier New" w:cs="Courier New"/>
          <w:b/>
          <w:sz w:val="24"/>
          <w:szCs w:val="24"/>
        </w:rPr>
        <w:t>0</w:t>
      </w:r>
      <w:r w:rsidRPr="004326F8">
        <w:rPr>
          <w:rFonts w:ascii="Courier New" w:eastAsia="Times New Roman" w:hAnsi="Courier New" w:cs="Courier New"/>
          <w:b/>
          <w:sz w:val="24"/>
          <w:szCs w:val="24"/>
        </w:rPr>
        <w:t>.1</w:t>
      </w:r>
      <w:r w:rsidRPr="004326F8">
        <w:rPr>
          <w:rFonts w:ascii="Courier New" w:eastAsia="Times New Roman" w:hAnsi="Courier New" w:cs="Courier New"/>
          <w:sz w:val="24"/>
          <w:szCs w:val="24"/>
        </w:rPr>
        <w:t xml:space="preserve">. Durante este prazo estendido de obrigação do fornecimento de peças, a Contratada não fica com direito a exclusividade, porém, sempre que for solicitado pelo Município deverá fornecer as peças necessárias dentro do prazo de 30 </w:t>
      </w:r>
      <w:r w:rsidR="00BD2672" w:rsidRPr="004326F8">
        <w:rPr>
          <w:rFonts w:ascii="Courier New" w:eastAsia="Times New Roman" w:hAnsi="Courier New" w:cs="Courier New"/>
          <w:sz w:val="24"/>
          <w:szCs w:val="24"/>
        </w:rPr>
        <w:t xml:space="preserve">(trinta) </w:t>
      </w:r>
      <w:r w:rsidRPr="004326F8">
        <w:rPr>
          <w:rFonts w:ascii="Courier New" w:eastAsia="Times New Roman" w:hAnsi="Courier New" w:cs="Courier New"/>
          <w:sz w:val="24"/>
          <w:szCs w:val="24"/>
        </w:rPr>
        <w:t xml:space="preserve">dias, ao preço que ela estiver praticando.  </w:t>
      </w:r>
    </w:p>
    <w:p w14:paraId="68171F5D" w14:textId="77777777"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5A1B33E3" w14:textId="064D5EE9"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sz w:val="24"/>
          <w:szCs w:val="24"/>
        </w:rPr>
        <w:t>2.</w:t>
      </w:r>
      <w:r w:rsidR="00E86B67" w:rsidRPr="004326F8">
        <w:rPr>
          <w:rFonts w:ascii="Courier New" w:eastAsia="Times New Roman" w:hAnsi="Courier New" w:cs="Courier New"/>
          <w:b/>
          <w:sz w:val="24"/>
          <w:szCs w:val="24"/>
        </w:rPr>
        <w:t>1</w:t>
      </w:r>
      <w:r w:rsidR="00DF59AF" w:rsidRPr="004326F8">
        <w:rPr>
          <w:rFonts w:ascii="Courier New" w:eastAsia="Times New Roman" w:hAnsi="Courier New" w:cs="Courier New"/>
          <w:b/>
          <w:sz w:val="24"/>
          <w:szCs w:val="24"/>
        </w:rPr>
        <w:t>0</w:t>
      </w:r>
      <w:r w:rsidRPr="004326F8">
        <w:rPr>
          <w:rFonts w:ascii="Courier New" w:eastAsia="Times New Roman" w:hAnsi="Courier New" w:cs="Courier New"/>
          <w:b/>
          <w:sz w:val="24"/>
          <w:szCs w:val="24"/>
        </w:rPr>
        <w:t>.2.</w:t>
      </w:r>
      <w:r w:rsidRPr="004326F8">
        <w:rPr>
          <w:rFonts w:ascii="Courier New" w:eastAsia="Times New Roman" w:hAnsi="Courier New" w:cs="Courier New"/>
          <w:sz w:val="24"/>
          <w:szCs w:val="24"/>
        </w:rPr>
        <w:t xml:space="preserve"> O não fornecimento de peças no prazo de até </w:t>
      </w:r>
      <w:r w:rsidR="00BD2672" w:rsidRPr="004326F8">
        <w:rPr>
          <w:rFonts w:ascii="Courier New" w:eastAsia="Times New Roman" w:hAnsi="Courier New" w:cs="Courier New"/>
          <w:sz w:val="24"/>
          <w:szCs w:val="24"/>
        </w:rPr>
        <w:t>30 (</w:t>
      </w:r>
      <w:r w:rsidRPr="004326F8">
        <w:rPr>
          <w:rFonts w:ascii="Courier New" w:eastAsia="Times New Roman" w:hAnsi="Courier New" w:cs="Courier New"/>
          <w:sz w:val="24"/>
          <w:szCs w:val="24"/>
        </w:rPr>
        <w:t>trinta</w:t>
      </w:r>
      <w:r w:rsidR="00BD2672" w:rsidRPr="004326F8">
        <w:rPr>
          <w:rFonts w:ascii="Courier New" w:eastAsia="Times New Roman" w:hAnsi="Courier New" w:cs="Courier New"/>
          <w:sz w:val="24"/>
          <w:szCs w:val="24"/>
        </w:rPr>
        <w:t>)</w:t>
      </w:r>
      <w:r w:rsidRPr="004326F8">
        <w:rPr>
          <w:rFonts w:ascii="Courier New" w:eastAsia="Times New Roman" w:hAnsi="Courier New" w:cs="Courier New"/>
          <w:sz w:val="24"/>
          <w:szCs w:val="24"/>
        </w:rPr>
        <w:t xml:space="preserve"> dias importará: o dever da Contratada de disponibilizar uma máquina, do mesmo tamanho desta ora adquirida, pelo período que perdurar a necessidade de espera da peça a ser substituída, até o máximo de 90 </w:t>
      </w:r>
      <w:r w:rsidR="00BD2672" w:rsidRPr="004326F8">
        <w:rPr>
          <w:rFonts w:ascii="Courier New" w:eastAsia="Times New Roman" w:hAnsi="Courier New" w:cs="Courier New"/>
          <w:sz w:val="24"/>
          <w:szCs w:val="24"/>
        </w:rPr>
        <w:t xml:space="preserve">(noventa) </w:t>
      </w:r>
      <w:r w:rsidRPr="004326F8">
        <w:rPr>
          <w:rFonts w:ascii="Courier New" w:eastAsia="Times New Roman" w:hAnsi="Courier New" w:cs="Courier New"/>
          <w:sz w:val="24"/>
          <w:szCs w:val="24"/>
        </w:rPr>
        <w:t>dias. Após este último prazo, o contrato será rescindido</w:t>
      </w:r>
      <w:r w:rsidR="00B77DCA" w:rsidRPr="004326F8">
        <w:rPr>
          <w:rFonts w:ascii="Courier New" w:eastAsia="Times New Roman" w:hAnsi="Courier New" w:cs="Courier New"/>
          <w:sz w:val="24"/>
          <w:szCs w:val="24"/>
        </w:rPr>
        <w:t>.</w:t>
      </w:r>
    </w:p>
    <w:p w14:paraId="60A26407" w14:textId="18C8BA9E"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67AC0681" w14:textId="3198EF43" w:rsidR="00E86B67" w:rsidRPr="004326F8" w:rsidRDefault="00E86B67"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bCs/>
          <w:sz w:val="24"/>
          <w:szCs w:val="24"/>
        </w:rPr>
        <w:t>2.1</w:t>
      </w:r>
      <w:r w:rsidR="00DF59AF" w:rsidRPr="004326F8">
        <w:rPr>
          <w:rFonts w:ascii="Courier New" w:eastAsia="Times New Roman" w:hAnsi="Courier New" w:cs="Courier New"/>
          <w:b/>
          <w:bCs/>
          <w:sz w:val="24"/>
          <w:szCs w:val="24"/>
        </w:rPr>
        <w:t>0</w:t>
      </w:r>
      <w:r w:rsidRPr="004326F8">
        <w:rPr>
          <w:rFonts w:ascii="Courier New" w:eastAsia="Times New Roman" w:hAnsi="Courier New" w:cs="Courier New"/>
          <w:b/>
          <w:bCs/>
          <w:sz w:val="24"/>
          <w:szCs w:val="24"/>
        </w:rPr>
        <w:t>.3.</w:t>
      </w:r>
      <w:r w:rsidRPr="004326F8">
        <w:rPr>
          <w:rFonts w:ascii="Courier New" w:eastAsia="Times New Roman" w:hAnsi="Courier New" w:cs="Courier New"/>
          <w:sz w:val="24"/>
          <w:szCs w:val="24"/>
        </w:rPr>
        <w:t xml:space="preserve"> Estas regras perdurarão pelo prazo de 05 </w:t>
      </w:r>
      <w:r w:rsidR="009A1F2E" w:rsidRPr="004326F8">
        <w:rPr>
          <w:rFonts w:ascii="Courier New" w:eastAsia="Times New Roman" w:hAnsi="Courier New" w:cs="Courier New"/>
          <w:sz w:val="24"/>
          <w:szCs w:val="24"/>
        </w:rPr>
        <w:t xml:space="preserve">(cinco) </w:t>
      </w:r>
      <w:r w:rsidRPr="004326F8">
        <w:rPr>
          <w:rFonts w:ascii="Courier New" w:eastAsia="Times New Roman" w:hAnsi="Courier New" w:cs="Courier New"/>
          <w:sz w:val="24"/>
          <w:szCs w:val="24"/>
        </w:rPr>
        <w:t>anos da data da assinatura do contrato.</w:t>
      </w:r>
    </w:p>
    <w:p w14:paraId="1D2409F0" w14:textId="32F8CE77" w:rsidR="003A5A0B" w:rsidRPr="004326F8" w:rsidRDefault="003A5A0B"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265674D5" w14:textId="6BD44E85" w:rsidR="003427C8" w:rsidRPr="00B27B7F" w:rsidRDefault="003427C8"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3</w:t>
      </w:r>
      <w:r w:rsidR="00AC7BA0">
        <w:rPr>
          <w:rFonts w:ascii="Courier New" w:hAnsi="Courier New" w:cs="Courier New"/>
          <w:i w:val="0"/>
          <w:iCs/>
          <w:sz w:val="24"/>
          <w:szCs w:val="24"/>
        </w:rPr>
        <w:t xml:space="preserve">. </w:t>
      </w:r>
      <w:r w:rsidRPr="00B27B7F">
        <w:rPr>
          <w:rFonts w:ascii="Courier New" w:hAnsi="Courier New" w:cs="Courier New"/>
          <w:i w:val="0"/>
          <w:iCs/>
          <w:sz w:val="24"/>
          <w:szCs w:val="24"/>
        </w:rPr>
        <w:t>DA REPRESENTAÇÃO E DO CREDENCIAMENTO:</w:t>
      </w:r>
    </w:p>
    <w:p w14:paraId="6116E2A9" w14:textId="77777777" w:rsidR="00942F8C" w:rsidRPr="00942F8C" w:rsidRDefault="00942F8C" w:rsidP="00CD7F63">
      <w:pPr>
        <w:spacing w:after="0" w:line="240" w:lineRule="auto"/>
        <w:jc w:val="both"/>
        <w:rPr>
          <w:rFonts w:ascii="Courier New" w:hAnsi="Courier New" w:cs="Courier New"/>
          <w:b/>
          <w:sz w:val="24"/>
          <w:szCs w:val="24"/>
        </w:rPr>
      </w:pPr>
    </w:p>
    <w:p w14:paraId="5DCCD5A9" w14:textId="46025CF6" w:rsidR="003427C8" w:rsidRPr="00942F8C" w:rsidRDefault="003427C8" w:rsidP="00CD7F63">
      <w:pPr>
        <w:pStyle w:val="TextosemFormatao"/>
        <w:jc w:val="both"/>
        <w:rPr>
          <w:rFonts w:cs="Courier New"/>
          <w:b/>
          <w:bCs/>
          <w:iCs/>
          <w:sz w:val="24"/>
          <w:szCs w:val="24"/>
        </w:rPr>
      </w:pPr>
      <w:r w:rsidRPr="00942F8C">
        <w:rPr>
          <w:rFonts w:cs="Courier New"/>
          <w:b/>
          <w:sz w:val="24"/>
          <w:szCs w:val="24"/>
        </w:rPr>
        <w:t>3.1.</w:t>
      </w:r>
      <w:r w:rsidRPr="00942F8C">
        <w:rPr>
          <w:rFonts w:cs="Courier New"/>
          <w:b/>
          <w:sz w:val="24"/>
          <w:szCs w:val="24"/>
        </w:rPr>
        <w:tab/>
      </w:r>
      <w:r w:rsidRPr="00942F8C">
        <w:rPr>
          <w:rFonts w:cs="Courier New"/>
          <w:iCs/>
          <w:sz w:val="24"/>
          <w:szCs w:val="24"/>
        </w:rPr>
        <w:t>A documentação referente ao credenciamento deverá ser apresentada fora dos envelopes.</w:t>
      </w:r>
    </w:p>
    <w:p w14:paraId="63B534F6" w14:textId="77777777" w:rsidR="00942F8C" w:rsidRPr="00942F8C" w:rsidRDefault="00942F8C" w:rsidP="00942F8C">
      <w:pPr>
        <w:pStyle w:val="TextosemFormatao"/>
        <w:jc w:val="both"/>
        <w:rPr>
          <w:rFonts w:cs="Courier New"/>
          <w:b/>
          <w:bCs/>
          <w:iCs/>
          <w:sz w:val="24"/>
          <w:szCs w:val="24"/>
        </w:rPr>
      </w:pPr>
    </w:p>
    <w:p w14:paraId="162D9CC6" w14:textId="02AC8288" w:rsidR="003427C8" w:rsidRPr="00B27B7F" w:rsidRDefault="003427C8" w:rsidP="00B27B7F">
      <w:pPr>
        <w:rPr>
          <w:rFonts w:ascii="Courier New" w:hAnsi="Courier New" w:cs="Courier New"/>
          <w:sz w:val="24"/>
          <w:szCs w:val="24"/>
        </w:rPr>
      </w:pPr>
      <w:r w:rsidRPr="00B27B7F">
        <w:rPr>
          <w:rFonts w:ascii="Courier New" w:hAnsi="Courier New" w:cs="Courier New"/>
          <w:b/>
          <w:bCs/>
          <w:iCs/>
          <w:sz w:val="24"/>
          <w:szCs w:val="24"/>
        </w:rPr>
        <w:t>3</w:t>
      </w:r>
      <w:r w:rsidRPr="00B27B7F">
        <w:rPr>
          <w:rFonts w:ascii="Courier New" w:hAnsi="Courier New" w:cs="Courier New"/>
          <w:sz w:val="24"/>
          <w:szCs w:val="24"/>
        </w:rPr>
        <w:t>.</w:t>
      </w:r>
      <w:r w:rsidRPr="00B27B7F">
        <w:rPr>
          <w:rFonts w:ascii="Courier New" w:hAnsi="Courier New" w:cs="Courier New"/>
          <w:b/>
          <w:bCs/>
          <w:sz w:val="24"/>
          <w:szCs w:val="24"/>
        </w:rPr>
        <w:t>2.</w:t>
      </w:r>
      <w:r w:rsidRPr="00B27B7F">
        <w:rPr>
          <w:rFonts w:ascii="Courier New" w:hAnsi="Courier New" w:cs="Courier New"/>
          <w:sz w:val="24"/>
          <w:szCs w:val="24"/>
        </w:rPr>
        <w:tab/>
        <w:t xml:space="preserve">O credenciamento será realizado, até as </w:t>
      </w:r>
      <w:r w:rsidR="00882BB9" w:rsidRPr="00B27B7F">
        <w:rPr>
          <w:rFonts w:ascii="Courier New" w:hAnsi="Courier New" w:cs="Courier New"/>
          <w:sz w:val="24"/>
          <w:szCs w:val="24"/>
        </w:rPr>
        <w:t>09:00</w:t>
      </w:r>
      <w:r w:rsidRPr="00B27B7F">
        <w:rPr>
          <w:rFonts w:ascii="Courier New" w:hAnsi="Courier New" w:cs="Courier New"/>
          <w:sz w:val="24"/>
          <w:szCs w:val="24"/>
        </w:rPr>
        <w:t xml:space="preserve"> do dia </w:t>
      </w:r>
      <w:r w:rsidR="00882BB9" w:rsidRPr="00B27B7F">
        <w:rPr>
          <w:rFonts w:ascii="Courier New" w:hAnsi="Courier New" w:cs="Courier New"/>
          <w:sz w:val="24"/>
          <w:szCs w:val="24"/>
        </w:rPr>
        <w:t xml:space="preserve">19 de outubro de 2021 </w:t>
      </w:r>
      <w:r w:rsidRPr="00B27B7F">
        <w:rPr>
          <w:rFonts w:ascii="Courier New" w:hAnsi="Courier New" w:cs="Courier New"/>
          <w:sz w:val="24"/>
          <w:szCs w:val="24"/>
        </w:rPr>
        <w:t>(terça-feira),</w:t>
      </w:r>
      <w:r w:rsidR="00942F8C" w:rsidRPr="00B27B7F">
        <w:rPr>
          <w:rFonts w:ascii="Courier New" w:hAnsi="Courier New" w:cs="Courier New"/>
          <w:sz w:val="24"/>
          <w:szCs w:val="24"/>
        </w:rPr>
        <w:t xml:space="preserve"> </w:t>
      </w:r>
      <w:r w:rsidRPr="00B27B7F">
        <w:rPr>
          <w:rFonts w:ascii="Courier New" w:hAnsi="Courier New" w:cs="Courier New"/>
          <w:sz w:val="24"/>
          <w:szCs w:val="24"/>
        </w:rPr>
        <w:t>devendo serem observadas pelo licitante, as seguintes condições e exigências:</w:t>
      </w:r>
    </w:p>
    <w:p w14:paraId="6EE40C61" w14:textId="2F185ED8" w:rsidR="003427C8" w:rsidRDefault="003427C8" w:rsidP="00942F8C">
      <w:pPr>
        <w:spacing w:after="0" w:line="240" w:lineRule="auto"/>
        <w:jc w:val="both"/>
        <w:rPr>
          <w:rFonts w:ascii="Courier New" w:hAnsi="Courier New" w:cs="Courier New"/>
          <w:b/>
          <w:sz w:val="24"/>
          <w:szCs w:val="24"/>
        </w:rPr>
      </w:pPr>
      <w:r w:rsidRPr="00942F8C">
        <w:rPr>
          <w:rFonts w:ascii="Courier New" w:hAnsi="Courier New" w:cs="Courier New"/>
          <w:b/>
          <w:sz w:val="24"/>
          <w:szCs w:val="24"/>
        </w:rPr>
        <w:t xml:space="preserve">3.3. </w:t>
      </w:r>
      <w:r w:rsidRPr="00942F8C">
        <w:rPr>
          <w:rFonts w:ascii="Courier New" w:hAnsi="Courier New" w:cs="Courier New"/>
          <w:bCs/>
          <w:sz w:val="24"/>
          <w:szCs w:val="24"/>
        </w:rPr>
        <w:t>O credenciamento será efetuado da seguinte forma:</w:t>
      </w:r>
    </w:p>
    <w:p w14:paraId="2782965E" w14:textId="77777777" w:rsidR="00942F8C" w:rsidRDefault="00942F8C" w:rsidP="00942F8C">
      <w:pPr>
        <w:spacing w:after="0" w:line="240" w:lineRule="auto"/>
        <w:jc w:val="both"/>
        <w:rPr>
          <w:rFonts w:ascii="Courier New" w:hAnsi="Courier New" w:cs="Courier New"/>
          <w:sz w:val="24"/>
          <w:szCs w:val="24"/>
        </w:rPr>
      </w:pPr>
    </w:p>
    <w:p w14:paraId="3DBBC4C6" w14:textId="67080B4C" w:rsidR="003427C8" w:rsidRDefault="00B27B7F" w:rsidP="00942F8C">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942F8C" w:rsidRPr="00942F8C">
        <w:rPr>
          <w:rFonts w:ascii="Courier New" w:hAnsi="Courier New" w:cs="Courier New"/>
          <w:b/>
          <w:bCs/>
          <w:sz w:val="24"/>
          <w:szCs w:val="24"/>
        </w:rPr>
        <w:t>a)</w:t>
      </w:r>
      <w:r w:rsidR="00942F8C">
        <w:rPr>
          <w:rFonts w:ascii="Courier New" w:hAnsi="Courier New" w:cs="Courier New"/>
          <w:sz w:val="24"/>
          <w:szCs w:val="24"/>
        </w:rPr>
        <w:t xml:space="preserve"> </w:t>
      </w:r>
      <w:r w:rsidR="003427C8" w:rsidRPr="00654057">
        <w:rPr>
          <w:rFonts w:ascii="Courier New" w:hAnsi="Courier New" w:cs="Courier New"/>
          <w:b/>
          <w:sz w:val="24"/>
          <w:szCs w:val="24"/>
        </w:rPr>
        <w:t xml:space="preserve">Se </w:t>
      </w:r>
      <w:r w:rsidR="003427C8" w:rsidRPr="00654057">
        <w:rPr>
          <w:rFonts w:ascii="Courier New" w:hAnsi="Courier New" w:cs="Courier New"/>
          <w:b/>
          <w:bCs/>
          <w:sz w:val="24"/>
          <w:szCs w:val="24"/>
        </w:rPr>
        <w:t xml:space="preserve">dirigente, proprietário, sócio </w:t>
      </w:r>
      <w:r w:rsidR="003427C8" w:rsidRPr="00654057">
        <w:rPr>
          <w:rFonts w:ascii="Courier New" w:hAnsi="Courier New" w:cs="Courier New"/>
          <w:sz w:val="24"/>
          <w:szCs w:val="24"/>
        </w:rPr>
        <w:t xml:space="preserve">da empresa proponente, deverá ser apresentada </w:t>
      </w:r>
      <w:r w:rsidR="003427C8" w:rsidRPr="00654057">
        <w:rPr>
          <w:rFonts w:ascii="Courier New" w:hAnsi="Courier New" w:cs="Courier New"/>
          <w:b/>
          <w:sz w:val="24"/>
          <w:szCs w:val="24"/>
        </w:rPr>
        <w:t xml:space="preserve">cópia autenticada em cartório </w:t>
      </w:r>
      <w:r w:rsidR="003427C8" w:rsidRPr="00654057">
        <w:rPr>
          <w:rFonts w:ascii="Courier New" w:hAnsi="Courier New" w:cs="Courier New"/>
          <w:sz w:val="24"/>
          <w:szCs w:val="24"/>
        </w:rPr>
        <w:t xml:space="preserve">do respectivo Estatuto ou Contrato Social em vigor, </w:t>
      </w:r>
      <w:r w:rsidR="003427C8" w:rsidRPr="00654057">
        <w:rPr>
          <w:rFonts w:ascii="Courier New" w:hAnsi="Courier New" w:cs="Courier New"/>
          <w:b/>
          <w:sz w:val="24"/>
          <w:szCs w:val="24"/>
        </w:rPr>
        <w:t>devidamente registrado</w:t>
      </w:r>
      <w:r w:rsidR="003427C8" w:rsidRPr="00654057">
        <w:rPr>
          <w:rFonts w:ascii="Courier New" w:hAnsi="Courier New" w:cs="Courier New"/>
          <w:sz w:val="24"/>
          <w:szCs w:val="24"/>
        </w:rPr>
        <w:t xml:space="preserve">; em se tratando de </w:t>
      </w:r>
      <w:r w:rsidR="003427C8" w:rsidRPr="00654057">
        <w:rPr>
          <w:rFonts w:ascii="Courier New" w:hAnsi="Courier New" w:cs="Courier New"/>
          <w:b/>
          <w:bCs/>
          <w:sz w:val="24"/>
          <w:szCs w:val="24"/>
        </w:rPr>
        <w:t>sociedade comercial</w:t>
      </w:r>
      <w:r w:rsidR="003427C8" w:rsidRPr="00654057">
        <w:rPr>
          <w:rFonts w:ascii="Courier New" w:hAnsi="Courier New" w:cs="Courier New"/>
          <w:sz w:val="24"/>
          <w:szCs w:val="24"/>
        </w:rPr>
        <w:t xml:space="preserve">, e, no caso de sociedade por ações, acompanhado de documento de eleição de seus administradores; no caso de </w:t>
      </w:r>
      <w:r w:rsidR="003427C8" w:rsidRPr="00654057">
        <w:rPr>
          <w:rFonts w:ascii="Courier New" w:hAnsi="Courier New" w:cs="Courier New"/>
          <w:b/>
          <w:bCs/>
          <w:sz w:val="24"/>
          <w:szCs w:val="24"/>
        </w:rPr>
        <w:t>sociedade civil</w:t>
      </w:r>
      <w:r w:rsidR="003427C8" w:rsidRPr="00654057">
        <w:rPr>
          <w:rFonts w:ascii="Courier New" w:hAnsi="Courier New" w:cs="Courier New"/>
          <w:sz w:val="24"/>
          <w:szCs w:val="24"/>
        </w:rPr>
        <w:t xml:space="preserve">, inscrição do ato constitutivo, acompanhado de prova de diretoria em exercício; em </w:t>
      </w:r>
      <w:r w:rsidR="003427C8" w:rsidRPr="00654057">
        <w:rPr>
          <w:rFonts w:ascii="Courier New" w:hAnsi="Courier New" w:cs="Courier New"/>
          <w:sz w:val="24"/>
          <w:szCs w:val="24"/>
        </w:rPr>
        <w:lastRenderedPageBreak/>
        <w:t>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14:paraId="0789525C" w14:textId="77777777" w:rsidR="00942F8C" w:rsidRDefault="00942F8C" w:rsidP="00942F8C">
      <w:pPr>
        <w:spacing w:after="0" w:line="240" w:lineRule="auto"/>
        <w:jc w:val="both"/>
        <w:rPr>
          <w:rFonts w:ascii="Courier New" w:hAnsi="Courier New" w:cs="Courier New"/>
          <w:sz w:val="24"/>
          <w:szCs w:val="24"/>
        </w:rPr>
      </w:pPr>
    </w:p>
    <w:p w14:paraId="6778AA2E" w14:textId="3AA656C0" w:rsidR="003427C8" w:rsidRDefault="00B27B7F" w:rsidP="00942F8C">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942F8C" w:rsidRPr="00942F8C">
        <w:rPr>
          <w:rFonts w:ascii="Courier New" w:hAnsi="Courier New" w:cs="Courier New"/>
          <w:b/>
          <w:bCs/>
          <w:sz w:val="24"/>
          <w:szCs w:val="24"/>
        </w:rPr>
        <w:t>b)</w:t>
      </w:r>
      <w:r w:rsidR="00942F8C">
        <w:rPr>
          <w:rFonts w:ascii="Courier New" w:hAnsi="Courier New" w:cs="Courier New"/>
          <w:sz w:val="24"/>
          <w:szCs w:val="24"/>
        </w:rPr>
        <w:t xml:space="preserve"> </w:t>
      </w:r>
      <w:r w:rsidR="003427C8" w:rsidRPr="00654057">
        <w:rPr>
          <w:rFonts w:ascii="Courier New" w:hAnsi="Courier New" w:cs="Courier New"/>
          <w:sz w:val="24"/>
          <w:szCs w:val="24"/>
        </w:rPr>
        <w:t>se representante legal, deverá apresentar:</w:t>
      </w:r>
    </w:p>
    <w:p w14:paraId="46B6388B" w14:textId="77777777" w:rsidR="00942F8C" w:rsidRPr="00654057" w:rsidRDefault="00942F8C" w:rsidP="00942F8C">
      <w:pPr>
        <w:spacing w:after="0" w:line="240" w:lineRule="auto"/>
        <w:jc w:val="both"/>
        <w:rPr>
          <w:rFonts w:ascii="Courier New" w:hAnsi="Courier New" w:cs="Courier New"/>
          <w:sz w:val="24"/>
          <w:szCs w:val="24"/>
        </w:rPr>
      </w:pPr>
    </w:p>
    <w:p w14:paraId="1B25A724" w14:textId="7B96A509" w:rsidR="003427C8" w:rsidRDefault="003427C8" w:rsidP="00B27B7F">
      <w:pPr>
        <w:spacing w:after="0" w:line="240" w:lineRule="auto"/>
        <w:ind w:left="1418"/>
        <w:jc w:val="both"/>
        <w:rPr>
          <w:rFonts w:ascii="Courier New" w:hAnsi="Courier New" w:cs="Courier New"/>
          <w:b/>
          <w:bCs/>
          <w:sz w:val="24"/>
          <w:szCs w:val="24"/>
        </w:rPr>
      </w:pPr>
      <w:proofErr w:type="spellStart"/>
      <w:r w:rsidRPr="00654057">
        <w:rPr>
          <w:rFonts w:ascii="Courier New" w:hAnsi="Courier New" w:cs="Courier New"/>
          <w:b/>
          <w:sz w:val="24"/>
          <w:szCs w:val="24"/>
        </w:rPr>
        <w:t>b.</w:t>
      </w:r>
      <w:r w:rsidR="00B27B7F">
        <w:rPr>
          <w:rFonts w:ascii="Courier New" w:hAnsi="Courier New" w:cs="Courier New"/>
          <w:b/>
          <w:sz w:val="24"/>
          <w:szCs w:val="24"/>
        </w:rPr>
        <w:t>I</w:t>
      </w:r>
      <w:proofErr w:type="spellEnd"/>
      <w:r w:rsidRPr="00654057">
        <w:rPr>
          <w:rFonts w:ascii="Courier New" w:hAnsi="Courier New" w:cs="Courier New"/>
          <w:b/>
          <w:sz w:val="24"/>
          <w:szCs w:val="24"/>
        </w:rPr>
        <w:t>)</w:t>
      </w:r>
      <w:r w:rsidRPr="00654057">
        <w:rPr>
          <w:rFonts w:ascii="Courier New" w:hAnsi="Courier New" w:cs="Courier New"/>
          <w:sz w:val="24"/>
          <w:szCs w:val="24"/>
        </w:rPr>
        <w:t xml:space="preserve"> instrumento público ou particular de procuração, este </w:t>
      </w:r>
      <w:r w:rsidRPr="00654057">
        <w:rPr>
          <w:rFonts w:ascii="Courier New" w:hAnsi="Courier New" w:cs="Courier New"/>
          <w:b/>
          <w:sz w:val="24"/>
          <w:szCs w:val="24"/>
        </w:rPr>
        <w:t>com a firma do outorgante reconhecida em cartório</w:t>
      </w:r>
      <w:r w:rsidRPr="00654057">
        <w:rPr>
          <w:rFonts w:ascii="Courier New" w:hAnsi="Courier New" w:cs="Courier New"/>
          <w:sz w:val="24"/>
          <w:szCs w:val="24"/>
        </w:rPr>
        <w:t xml:space="preserve">, em que conste o nome da empresa outorgante, bem como de todas as pessoas com poderes para a outorga de procuração, e, também, o nome do outorgado, constando ainda, a indicação de amplos poderes para dar lance(s) em licitação pública; </w:t>
      </w:r>
      <w:r w:rsidRPr="00654057">
        <w:rPr>
          <w:rFonts w:ascii="Courier New" w:hAnsi="Courier New" w:cs="Courier New"/>
          <w:b/>
          <w:bCs/>
          <w:sz w:val="24"/>
          <w:szCs w:val="24"/>
        </w:rPr>
        <w:t>OU</w:t>
      </w:r>
    </w:p>
    <w:p w14:paraId="76534DFD" w14:textId="77777777" w:rsidR="00942F8C" w:rsidRPr="00654057" w:rsidRDefault="00942F8C" w:rsidP="00B27B7F">
      <w:pPr>
        <w:spacing w:after="0" w:line="240" w:lineRule="auto"/>
        <w:ind w:left="1418"/>
        <w:jc w:val="both"/>
        <w:rPr>
          <w:rFonts w:ascii="Courier New" w:hAnsi="Courier New" w:cs="Courier New"/>
          <w:sz w:val="24"/>
          <w:szCs w:val="24"/>
        </w:rPr>
      </w:pPr>
    </w:p>
    <w:p w14:paraId="0E89D04C" w14:textId="79F0B617" w:rsidR="003427C8" w:rsidRDefault="003427C8" w:rsidP="00B27B7F">
      <w:pPr>
        <w:spacing w:after="0" w:line="240" w:lineRule="auto"/>
        <w:ind w:left="1418"/>
        <w:jc w:val="both"/>
        <w:rPr>
          <w:rFonts w:ascii="Courier New" w:hAnsi="Courier New" w:cs="Courier New"/>
          <w:sz w:val="24"/>
          <w:szCs w:val="24"/>
        </w:rPr>
      </w:pPr>
      <w:proofErr w:type="spellStart"/>
      <w:r w:rsidRPr="00654057">
        <w:rPr>
          <w:rFonts w:ascii="Courier New" w:hAnsi="Courier New" w:cs="Courier New"/>
          <w:b/>
          <w:sz w:val="24"/>
          <w:szCs w:val="24"/>
        </w:rPr>
        <w:t>b.</w:t>
      </w:r>
      <w:r w:rsidR="00B27B7F">
        <w:rPr>
          <w:rFonts w:ascii="Courier New" w:hAnsi="Courier New" w:cs="Courier New"/>
          <w:b/>
          <w:sz w:val="24"/>
          <w:szCs w:val="24"/>
        </w:rPr>
        <w:t>II</w:t>
      </w:r>
      <w:proofErr w:type="spellEnd"/>
      <w:r w:rsidRPr="00654057">
        <w:rPr>
          <w:rFonts w:ascii="Courier New" w:hAnsi="Courier New" w:cs="Courier New"/>
          <w:b/>
          <w:sz w:val="24"/>
          <w:szCs w:val="24"/>
        </w:rPr>
        <w:t xml:space="preserve">) </w:t>
      </w:r>
      <w:r w:rsidRPr="00654057">
        <w:rPr>
          <w:rFonts w:ascii="Courier New" w:hAnsi="Courier New" w:cs="Courier New"/>
          <w:sz w:val="24"/>
          <w:szCs w:val="24"/>
        </w:rPr>
        <w:t xml:space="preserve">termo de credenciamento (conforme modelo no </w:t>
      </w:r>
      <w:r w:rsidRPr="00654057">
        <w:rPr>
          <w:rFonts w:ascii="Courier New" w:hAnsi="Courier New" w:cs="Courier New"/>
          <w:b/>
          <w:bCs/>
          <w:sz w:val="24"/>
          <w:szCs w:val="24"/>
        </w:rPr>
        <w:t xml:space="preserve">Anexo </w:t>
      </w:r>
      <w:r w:rsidR="00AA0DE7" w:rsidRPr="00654057">
        <w:rPr>
          <w:rFonts w:ascii="Courier New" w:hAnsi="Courier New" w:cs="Courier New"/>
          <w:b/>
          <w:bCs/>
          <w:sz w:val="24"/>
          <w:szCs w:val="24"/>
        </w:rPr>
        <w:t>I</w:t>
      </w:r>
      <w:r w:rsidRPr="00654057">
        <w:rPr>
          <w:rFonts w:ascii="Courier New" w:hAnsi="Courier New" w:cs="Courier New"/>
          <w:b/>
          <w:bCs/>
          <w:sz w:val="24"/>
          <w:szCs w:val="24"/>
        </w:rPr>
        <w:t xml:space="preserve">II </w:t>
      </w:r>
      <w:r w:rsidRPr="00654057">
        <w:rPr>
          <w:rFonts w:ascii="Courier New" w:hAnsi="Courier New" w:cs="Courier New"/>
          <w:sz w:val="24"/>
          <w:szCs w:val="24"/>
        </w:rPr>
        <w:t xml:space="preserve">deste edital) outorgados pelos representantes legais do licitante, comprovando a existência dos necessários poderes para formulação de propostas e para prática de todos os demais atos inerentes ao certame, </w:t>
      </w:r>
      <w:r w:rsidRPr="00654057">
        <w:rPr>
          <w:rFonts w:ascii="Courier New" w:hAnsi="Courier New" w:cs="Courier New"/>
          <w:b/>
          <w:sz w:val="24"/>
          <w:szCs w:val="24"/>
        </w:rPr>
        <w:t>com assinatura reconhecida em cartório</w:t>
      </w:r>
      <w:r w:rsidRPr="00654057">
        <w:rPr>
          <w:rFonts w:ascii="Courier New" w:hAnsi="Courier New" w:cs="Courier New"/>
          <w:sz w:val="24"/>
          <w:szCs w:val="24"/>
        </w:rPr>
        <w:t xml:space="preserve">. </w:t>
      </w:r>
    </w:p>
    <w:p w14:paraId="61A44E49" w14:textId="77777777" w:rsidR="00942F8C" w:rsidRPr="00654057" w:rsidRDefault="00942F8C" w:rsidP="00942F8C">
      <w:pPr>
        <w:spacing w:after="0" w:line="240" w:lineRule="auto"/>
        <w:ind w:left="709"/>
        <w:jc w:val="both"/>
        <w:rPr>
          <w:rFonts w:ascii="Courier New" w:hAnsi="Courier New" w:cs="Courier New"/>
          <w:sz w:val="24"/>
          <w:szCs w:val="24"/>
        </w:rPr>
      </w:pPr>
    </w:p>
    <w:p w14:paraId="58089A45" w14:textId="22868313" w:rsidR="003427C8" w:rsidRDefault="00B27B7F"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942F8C">
        <w:rPr>
          <w:rFonts w:ascii="Courier New" w:hAnsi="Courier New" w:cs="Courier New"/>
          <w:b/>
          <w:sz w:val="24"/>
          <w:szCs w:val="24"/>
        </w:rPr>
        <w:t xml:space="preserve">c) </w:t>
      </w:r>
      <w:r w:rsidR="003427C8" w:rsidRPr="00654057">
        <w:rPr>
          <w:rFonts w:ascii="Courier New" w:hAnsi="Courier New" w:cs="Courier New"/>
          <w:sz w:val="24"/>
          <w:szCs w:val="24"/>
        </w:rPr>
        <w:t xml:space="preserve">se empresa individual, </w:t>
      </w:r>
      <w:r w:rsidR="003427C8" w:rsidRPr="00654057">
        <w:rPr>
          <w:rFonts w:ascii="Courier New" w:hAnsi="Courier New" w:cs="Courier New"/>
          <w:b/>
          <w:sz w:val="24"/>
          <w:szCs w:val="24"/>
        </w:rPr>
        <w:t>cópia autenticada em cartório</w:t>
      </w:r>
      <w:r w:rsidR="003427C8" w:rsidRPr="00654057">
        <w:rPr>
          <w:rFonts w:ascii="Courier New" w:hAnsi="Courier New" w:cs="Courier New"/>
          <w:sz w:val="24"/>
          <w:szCs w:val="24"/>
        </w:rPr>
        <w:t>, do registro comercial, devidamente registrado.</w:t>
      </w:r>
    </w:p>
    <w:p w14:paraId="3DDB9428" w14:textId="77777777" w:rsidR="00942F8C" w:rsidRPr="00654057" w:rsidRDefault="00942F8C" w:rsidP="00CD7F63">
      <w:pPr>
        <w:spacing w:after="0" w:line="240" w:lineRule="auto"/>
        <w:jc w:val="both"/>
        <w:rPr>
          <w:rFonts w:ascii="Courier New" w:hAnsi="Courier New" w:cs="Courier New"/>
          <w:sz w:val="24"/>
          <w:szCs w:val="24"/>
        </w:rPr>
      </w:pPr>
    </w:p>
    <w:p w14:paraId="5D133EC7" w14:textId="20F494EC" w:rsidR="003427C8" w:rsidRDefault="003427C8" w:rsidP="00CD7F63">
      <w:pPr>
        <w:spacing w:after="0" w:line="240" w:lineRule="auto"/>
        <w:jc w:val="both"/>
        <w:rPr>
          <w:rFonts w:ascii="Courier New" w:hAnsi="Courier New" w:cs="Courier New"/>
          <w:bCs/>
          <w:sz w:val="24"/>
          <w:szCs w:val="24"/>
        </w:rPr>
      </w:pPr>
      <w:r w:rsidRPr="00942F8C">
        <w:rPr>
          <w:rFonts w:ascii="Courier New" w:hAnsi="Courier New" w:cs="Courier New"/>
          <w:b/>
          <w:sz w:val="24"/>
          <w:szCs w:val="24"/>
        </w:rPr>
        <w:t>Observação 1:</w:t>
      </w:r>
      <w:r w:rsidR="00942F8C" w:rsidRPr="00942F8C">
        <w:rPr>
          <w:rFonts w:ascii="Courier New" w:hAnsi="Courier New" w:cs="Courier New"/>
          <w:b/>
          <w:sz w:val="24"/>
          <w:szCs w:val="24"/>
        </w:rPr>
        <w:t xml:space="preserve"> </w:t>
      </w:r>
      <w:r w:rsidRPr="00942F8C">
        <w:rPr>
          <w:rFonts w:ascii="Courier New" w:hAnsi="Courier New" w:cs="Courier New"/>
          <w:bCs/>
          <w:sz w:val="24"/>
          <w:szCs w:val="24"/>
        </w:rPr>
        <w:t>Em ambos os casos (b.1 ou b.2), deverá ser acompanhado do Ato Constitutivo, Estatuto ou Contrato Social em vigor, devidamente registrado, em se tratando de sociedades comerciais, e, no caso de sociedade por ações, acompanhado de documentos de eleição de seus administradores</w:t>
      </w:r>
      <w:r w:rsidR="00942F8C" w:rsidRPr="00942F8C">
        <w:rPr>
          <w:rFonts w:ascii="Courier New" w:hAnsi="Courier New" w:cs="Courier New"/>
          <w:bCs/>
          <w:sz w:val="24"/>
          <w:szCs w:val="24"/>
        </w:rPr>
        <w:t>.</w:t>
      </w:r>
    </w:p>
    <w:p w14:paraId="2F9BE32B" w14:textId="77777777" w:rsidR="00942F8C" w:rsidRPr="00654057" w:rsidRDefault="00942F8C" w:rsidP="00CD7F63">
      <w:pPr>
        <w:spacing w:after="0" w:line="240" w:lineRule="auto"/>
        <w:jc w:val="both"/>
        <w:rPr>
          <w:rFonts w:ascii="Courier New" w:hAnsi="Courier New" w:cs="Courier New"/>
          <w:bCs/>
          <w:sz w:val="24"/>
          <w:szCs w:val="24"/>
        </w:rPr>
      </w:pPr>
    </w:p>
    <w:p w14:paraId="465C3FD8" w14:textId="008D4E8B" w:rsidR="003427C8" w:rsidRPr="00654057" w:rsidRDefault="003427C8" w:rsidP="00CD7F63">
      <w:pPr>
        <w:pStyle w:val="TextosemFormatao"/>
        <w:jc w:val="both"/>
        <w:rPr>
          <w:rFonts w:cs="Courier New"/>
          <w:b/>
          <w:sz w:val="24"/>
          <w:szCs w:val="24"/>
        </w:rPr>
      </w:pPr>
      <w:r w:rsidRPr="00942F8C">
        <w:rPr>
          <w:rFonts w:cs="Courier New"/>
          <w:b/>
          <w:sz w:val="24"/>
          <w:szCs w:val="24"/>
        </w:rPr>
        <w:t>Observação 2</w:t>
      </w:r>
      <w:r w:rsidR="00942F8C" w:rsidRPr="00942F8C">
        <w:rPr>
          <w:rFonts w:cs="Courier New"/>
          <w:b/>
          <w:sz w:val="24"/>
          <w:szCs w:val="24"/>
        </w:rPr>
        <w:t>:</w:t>
      </w:r>
      <w:r w:rsidRPr="00654057">
        <w:rPr>
          <w:rFonts w:cs="Courier New"/>
          <w:b/>
          <w:sz w:val="24"/>
          <w:szCs w:val="24"/>
        </w:rPr>
        <w:t xml:space="preserve"> </w:t>
      </w:r>
      <w:r w:rsidRPr="00942F8C">
        <w:rPr>
          <w:rFonts w:cs="Courier New"/>
          <w:bCs/>
          <w:sz w:val="24"/>
          <w:szCs w:val="24"/>
        </w:rPr>
        <w:t>A licitante poderá apresentar a versão consolidada do documento solicitado, devendo o mesmo estar acompanhado de todas as alterações posteriores, se houverem;</w:t>
      </w:r>
    </w:p>
    <w:p w14:paraId="5C0A1C5B" w14:textId="77777777" w:rsidR="003427C8" w:rsidRPr="00654057" w:rsidRDefault="003427C8" w:rsidP="00CD7F63">
      <w:pPr>
        <w:spacing w:after="0" w:line="240" w:lineRule="auto"/>
        <w:jc w:val="both"/>
        <w:rPr>
          <w:rFonts w:ascii="Courier New" w:hAnsi="Courier New" w:cs="Courier New"/>
          <w:b/>
          <w:sz w:val="24"/>
          <w:szCs w:val="24"/>
        </w:rPr>
      </w:pPr>
    </w:p>
    <w:p w14:paraId="0AEEB590" w14:textId="09E7F7E6" w:rsidR="003427C8"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3.3.1.</w:t>
      </w:r>
      <w:r w:rsidR="00146976">
        <w:rPr>
          <w:rFonts w:ascii="Courier New" w:hAnsi="Courier New" w:cs="Courier New"/>
          <w:b/>
          <w:sz w:val="24"/>
          <w:szCs w:val="24"/>
        </w:rPr>
        <w:t xml:space="preserve"> </w:t>
      </w:r>
      <w:r w:rsidRPr="00654057">
        <w:rPr>
          <w:rFonts w:ascii="Courier New" w:hAnsi="Courier New" w:cs="Courier New"/>
          <w:sz w:val="24"/>
          <w:szCs w:val="24"/>
        </w:rPr>
        <w:t>É obrigatória a apresentação de documento de identidade.</w:t>
      </w:r>
    </w:p>
    <w:p w14:paraId="66035355" w14:textId="77777777" w:rsidR="00942F8C" w:rsidRPr="00654057" w:rsidRDefault="00942F8C" w:rsidP="00CD7F63">
      <w:pPr>
        <w:spacing w:after="0" w:line="240" w:lineRule="auto"/>
        <w:jc w:val="both"/>
        <w:rPr>
          <w:rFonts w:ascii="Courier New" w:hAnsi="Courier New" w:cs="Courier New"/>
          <w:sz w:val="24"/>
          <w:szCs w:val="24"/>
        </w:rPr>
      </w:pPr>
    </w:p>
    <w:p w14:paraId="6BFEDEFB" w14:textId="0E29F739" w:rsidR="003427C8" w:rsidRPr="00654057" w:rsidRDefault="00882BB9"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3</w:t>
      </w:r>
      <w:r w:rsidR="003427C8" w:rsidRPr="00654057">
        <w:rPr>
          <w:rFonts w:ascii="Courier New" w:hAnsi="Courier New" w:cs="Courier New"/>
          <w:b/>
          <w:sz w:val="24"/>
          <w:szCs w:val="24"/>
        </w:rPr>
        <w:t xml:space="preserve">.4. </w:t>
      </w:r>
      <w:r w:rsidR="003427C8" w:rsidRPr="00654057">
        <w:rPr>
          <w:rFonts w:ascii="Courier New" w:hAnsi="Courier New" w:cs="Courier New"/>
          <w:sz w:val="24"/>
          <w:szCs w:val="24"/>
        </w:rPr>
        <w:t>Caso o contrato social ou o estatuto determinem que mais de uma pessoa deva assinar o credenciamento para o representante da empresa, a falta de qualquer uma delas invalida o documento para os fins deste procedimento licitatório.</w:t>
      </w:r>
    </w:p>
    <w:p w14:paraId="2BBD2A5D" w14:textId="77777777" w:rsidR="003427C8" w:rsidRPr="00654057" w:rsidRDefault="003427C8" w:rsidP="00CD7F63">
      <w:pPr>
        <w:spacing w:after="0" w:line="240" w:lineRule="auto"/>
        <w:jc w:val="both"/>
        <w:rPr>
          <w:rFonts w:ascii="Courier New" w:hAnsi="Courier New" w:cs="Courier New"/>
          <w:sz w:val="24"/>
          <w:szCs w:val="24"/>
        </w:rPr>
      </w:pPr>
    </w:p>
    <w:p w14:paraId="130F00D6" w14:textId="28A0D1BA" w:rsidR="003427C8"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3.5. </w:t>
      </w:r>
      <w:r w:rsidRPr="00654057">
        <w:rPr>
          <w:rFonts w:ascii="Courier New" w:hAnsi="Courier New" w:cs="Courier New"/>
          <w:sz w:val="24"/>
          <w:szCs w:val="24"/>
        </w:rPr>
        <w:t>Para exercer os direitos de ofertar lances e/ou manifestar intenção de recorrer, é obrigatória a presença da licitante ou de seu representante em todas as sessões públicas referentes à licitação.</w:t>
      </w:r>
    </w:p>
    <w:p w14:paraId="3C9A8AFC" w14:textId="77777777" w:rsidR="00942F8C" w:rsidRPr="00654057" w:rsidRDefault="00942F8C" w:rsidP="00CD7F63">
      <w:pPr>
        <w:spacing w:after="0" w:line="240" w:lineRule="auto"/>
        <w:jc w:val="both"/>
        <w:rPr>
          <w:rFonts w:ascii="Courier New" w:hAnsi="Courier New" w:cs="Courier New"/>
          <w:sz w:val="24"/>
          <w:szCs w:val="24"/>
        </w:rPr>
      </w:pPr>
    </w:p>
    <w:p w14:paraId="2CFE3D3F" w14:textId="0FD2CB27" w:rsidR="003427C8" w:rsidRPr="00654057"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OBS.: </w:t>
      </w:r>
      <w:r w:rsidRPr="00044110">
        <w:rPr>
          <w:rFonts w:ascii="Courier New" w:hAnsi="Courier New" w:cs="Courier New"/>
          <w:bCs/>
          <w:sz w:val="24"/>
          <w:szCs w:val="24"/>
        </w:rPr>
        <w:t xml:space="preserve">Todos os documentos, exigidos no credenciamento, poderão ser apresentados em original, por qualquer processo de cópia </w:t>
      </w:r>
      <w:r w:rsidRPr="00044110">
        <w:rPr>
          <w:rFonts w:ascii="Courier New" w:hAnsi="Courier New" w:cs="Courier New"/>
          <w:bCs/>
          <w:sz w:val="24"/>
          <w:szCs w:val="24"/>
        </w:rPr>
        <w:lastRenderedPageBreak/>
        <w:t>autenticada por tabelião,</w:t>
      </w:r>
      <w:r w:rsidR="002B695A" w:rsidRPr="00044110">
        <w:rPr>
          <w:rFonts w:ascii="Courier New" w:hAnsi="Courier New" w:cs="Courier New"/>
          <w:bCs/>
          <w:sz w:val="24"/>
          <w:szCs w:val="24"/>
        </w:rPr>
        <w:t xml:space="preserve"> por servidor do município de Ibiraiaras, </w:t>
      </w:r>
      <w:r w:rsidRPr="00044110">
        <w:rPr>
          <w:rFonts w:ascii="Courier New" w:hAnsi="Courier New" w:cs="Courier New"/>
          <w:bCs/>
          <w:sz w:val="24"/>
          <w:szCs w:val="24"/>
        </w:rPr>
        <w:t>ou retirados via Internet, ou publicação em órgão da imprensa oficial.</w:t>
      </w:r>
    </w:p>
    <w:p w14:paraId="30805887" w14:textId="77777777" w:rsidR="003427C8" w:rsidRPr="00654057" w:rsidRDefault="003427C8" w:rsidP="00CD7F63">
      <w:pPr>
        <w:pStyle w:val="TextosemFormatao"/>
        <w:jc w:val="both"/>
        <w:rPr>
          <w:rFonts w:cs="Courier New"/>
          <w:sz w:val="24"/>
          <w:szCs w:val="24"/>
        </w:rPr>
      </w:pPr>
    </w:p>
    <w:p w14:paraId="46D10730" w14:textId="783BD080" w:rsidR="003427C8" w:rsidRPr="00654057" w:rsidRDefault="003427C8" w:rsidP="00CD7F63">
      <w:pPr>
        <w:pStyle w:val="TextosemFormatao"/>
        <w:jc w:val="both"/>
        <w:rPr>
          <w:rFonts w:cs="Courier New"/>
          <w:bCs/>
          <w:sz w:val="24"/>
          <w:szCs w:val="24"/>
        </w:rPr>
      </w:pPr>
      <w:r w:rsidRPr="00654057">
        <w:rPr>
          <w:rFonts w:cs="Courier New"/>
          <w:b/>
          <w:bCs/>
          <w:sz w:val="24"/>
          <w:szCs w:val="24"/>
        </w:rPr>
        <w:t xml:space="preserve">3.6. </w:t>
      </w:r>
      <w:r w:rsidRPr="00654057">
        <w:rPr>
          <w:rFonts w:cs="Courier New"/>
          <w:bCs/>
          <w:sz w:val="24"/>
          <w:szCs w:val="24"/>
        </w:rPr>
        <w:t xml:space="preserve">O uso de telefone celular durante a sessão de lances só poderá ser usado com a permissão do </w:t>
      </w:r>
      <w:r w:rsidR="00146976">
        <w:rPr>
          <w:rFonts w:cs="Courier New"/>
          <w:bCs/>
          <w:sz w:val="24"/>
          <w:szCs w:val="24"/>
        </w:rPr>
        <w:t>p</w:t>
      </w:r>
      <w:r w:rsidRPr="00654057">
        <w:rPr>
          <w:rFonts w:cs="Courier New"/>
          <w:bCs/>
          <w:sz w:val="24"/>
          <w:szCs w:val="24"/>
        </w:rPr>
        <w:t>regoeiro.</w:t>
      </w:r>
    </w:p>
    <w:p w14:paraId="5C0D959A" w14:textId="77777777" w:rsidR="003427C8" w:rsidRPr="00654057" w:rsidRDefault="003427C8" w:rsidP="00CD7F63">
      <w:pPr>
        <w:pStyle w:val="TextosemFormatao"/>
        <w:jc w:val="both"/>
        <w:rPr>
          <w:rFonts w:cs="Courier New"/>
          <w:bCs/>
          <w:sz w:val="24"/>
          <w:szCs w:val="24"/>
        </w:rPr>
      </w:pPr>
    </w:p>
    <w:p w14:paraId="103114A2" w14:textId="5B652E26" w:rsidR="003427C8" w:rsidRDefault="003427C8" w:rsidP="00CD7F63">
      <w:pPr>
        <w:tabs>
          <w:tab w:val="left" w:pos="1134"/>
        </w:tabs>
        <w:spacing w:after="0" w:line="240" w:lineRule="auto"/>
        <w:jc w:val="both"/>
        <w:rPr>
          <w:rFonts w:ascii="Courier New" w:hAnsi="Courier New" w:cs="Courier New"/>
          <w:sz w:val="24"/>
          <w:szCs w:val="24"/>
        </w:rPr>
      </w:pPr>
      <w:r w:rsidRPr="00654057">
        <w:rPr>
          <w:rFonts w:ascii="Courier New" w:hAnsi="Courier New" w:cs="Courier New"/>
          <w:b/>
          <w:sz w:val="24"/>
          <w:szCs w:val="24"/>
        </w:rPr>
        <w:t>3.7.</w:t>
      </w:r>
      <w:r w:rsidR="00146976">
        <w:rPr>
          <w:rFonts w:ascii="Courier New" w:hAnsi="Courier New" w:cs="Courier New"/>
          <w:b/>
          <w:sz w:val="24"/>
          <w:szCs w:val="24"/>
        </w:rPr>
        <w:t xml:space="preserve"> </w:t>
      </w:r>
      <w:r w:rsidRPr="00654057">
        <w:rPr>
          <w:rFonts w:ascii="Courier New" w:hAnsi="Courier New" w:cs="Courier New"/>
          <w:sz w:val="24"/>
          <w:szCs w:val="24"/>
        </w:rPr>
        <w:t xml:space="preserve">A empresa que pretender se utilizar dos benefícios previstos nos art. </w:t>
      </w:r>
      <w:smartTag w:uri="urn:schemas-microsoft-com:office:smarttags" w:element="metricconverter">
        <w:smartTagPr>
          <w:attr w:name="ProductID" w:val="42 a"/>
        </w:smartTagPr>
        <w:r w:rsidRPr="00654057">
          <w:rPr>
            <w:rFonts w:ascii="Courier New" w:hAnsi="Courier New" w:cs="Courier New"/>
            <w:sz w:val="24"/>
            <w:szCs w:val="24"/>
          </w:rPr>
          <w:t>42 a</w:t>
        </w:r>
      </w:smartTag>
      <w:r w:rsidRPr="00654057">
        <w:rPr>
          <w:rFonts w:ascii="Courier New" w:hAnsi="Courier New" w:cs="Courier New"/>
          <w:sz w:val="24"/>
          <w:szCs w:val="24"/>
        </w:rPr>
        <w:t xml:space="preserve"> 45 da Lei Complementar 123, de 14 de dezembro de 2006, disciplinados nos itens 6.1.1 e 6.1.2, deste edital, deverão apresentar, fora dos envelopes, no momento do credenciamento, </w:t>
      </w:r>
      <w:r w:rsidRPr="00654057">
        <w:rPr>
          <w:rFonts w:ascii="Courier New" w:hAnsi="Courier New" w:cs="Courier New"/>
          <w:b/>
          <w:sz w:val="24"/>
          <w:szCs w:val="24"/>
        </w:rPr>
        <w:t>declaração, firmada por contador, de que se enquadra como microempresa ou empresa de pequeno porte (Modelo Anexo IV</w:t>
      </w:r>
      <w:r w:rsidRPr="00654057">
        <w:rPr>
          <w:rFonts w:ascii="Courier New" w:hAnsi="Courier New" w:cs="Courier New"/>
          <w:sz w:val="24"/>
          <w:szCs w:val="24"/>
        </w:rPr>
        <w:t>),</w:t>
      </w:r>
      <w:r w:rsidR="00AA0DE7" w:rsidRPr="00654057">
        <w:rPr>
          <w:rFonts w:ascii="Courier New" w:hAnsi="Courier New" w:cs="Courier New"/>
          <w:sz w:val="24"/>
          <w:szCs w:val="24"/>
        </w:rPr>
        <w:t xml:space="preserve"> ou outro documento </w:t>
      </w:r>
      <w:r w:rsidR="00044110" w:rsidRPr="00654057">
        <w:rPr>
          <w:rFonts w:ascii="Courier New" w:hAnsi="Courier New" w:cs="Courier New"/>
          <w:sz w:val="24"/>
          <w:szCs w:val="24"/>
        </w:rPr>
        <w:t>idôneo</w:t>
      </w:r>
      <w:r w:rsidR="00AA0DE7" w:rsidRPr="00654057">
        <w:rPr>
          <w:rFonts w:ascii="Courier New" w:hAnsi="Courier New" w:cs="Courier New"/>
          <w:sz w:val="24"/>
          <w:szCs w:val="24"/>
        </w:rPr>
        <w:t xml:space="preserve">, </w:t>
      </w:r>
      <w:r w:rsidRPr="00654057">
        <w:rPr>
          <w:rFonts w:ascii="Courier New" w:hAnsi="Courier New" w:cs="Courier New"/>
          <w:sz w:val="24"/>
          <w:szCs w:val="24"/>
        </w:rPr>
        <w:t xml:space="preserve">  sob pena de eventual omissão caracterizar-se como renúncia tácita aos benefícios previstos na lei antes referida.</w:t>
      </w:r>
    </w:p>
    <w:p w14:paraId="58045968" w14:textId="77777777" w:rsidR="00044110" w:rsidRPr="00654057" w:rsidRDefault="00044110" w:rsidP="00CD7F63">
      <w:pPr>
        <w:tabs>
          <w:tab w:val="left" w:pos="1134"/>
        </w:tabs>
        <w:spacing w:after="0" w:line="240" w:lineRule="auto"/>
        <w:jc w:val="both"/>
        <w:rPr>
          <w:rFonts w:ascii="Courier New" w:hAnsi="Courier New" w:cs="Courier New"/>
          <w:sz w:val="24"/>
          <w:szCs w:val="24"/>
        </w:rPr>
      </w:pPr>
    </w:p>
    <w:p w14:paraId="52AED129" w14:textId="00EC059B" w:rsidR="003427C8" w:rsidRDefault="003427C8" w:rsidP="00CD7F63">
      <w:pPr>
        <w:spacing w:after="0" w:line="240" w:lineRule="auto"/>
        <w:jc w:val="both"/>
        <w:rPr>
          <w:rFonts w:ascii="Courier New" w:hAnsi="Courier New" w:cs="Courier New"/>
          <w:bCs/>
          <w:sz w:val="24"/>
          <w:szCs w:val="24"/>
        </w:rPr>
      </w:pPr>
      <w:r w:rsidRPr="00654057">
        <w:rPr>
          <w:rFonts w:ascii="Courier New" w:hAnsi="Courier New" w:cs="Courier New"/>
          <w:b/>
          <w:sz w:val="24"/>
          <w:szCs w:val="24"/>
        </w:rPr>
        <w:t xml:space="preserve">3.8. </w:t>
      </w:r>
      <w:r w:rsidRPr="00044110">
        <w:rPr>
          <w:rFonts w:ascii="Courier New" w:hAnsi="Courier New" w:cs="Courier New"/>
          <w:bCs/>
          <w:sz w:val="24"/>
          <w:szCs w:val="24"/>
        </w:rPr>
        <w:t>Apresentar, ainda, declaração de que cumprem os requisitos de habilitação (</w:t>
      </w:r>
      <w:r w:rsidR="00044110" w:rsidRPr="00044110">
        <w:rPr>
          <w:rFonts w:ascii="Courier New" w:hAnsi="Courier New" w:cs="Courier New"/>
          <w:bCs/>
          <w:sz w:val="24"/>
          <w:szCs w:val="24"/>
        </w:rPr>
        <w:t>a</w:t>
      </w:r>
      <w:r w:rsidRPr="00044110">
        <w:rPr>
          <w:rFonts w:ascii="Courier New" w:hAnsi="Courier New" w:cs="Courier New"/>
          <w:bCs/>
          <w:sz w:val="24"/>
          <w:szCs w:val="24"/>
        </w:rPr>
        <w:t xml:space="preserve">nexo II) esta declaração deverá ser apresentada fora dos envelopes. A não apresentação deste anexo impedirá a empresa de participar do </w:t>
      </w:r>
      <w:r w:rsidR="00044110" w:rsidRPr="00044110">
        <w:rPr>
          <w:rFonts w:ascii="Courier New" w:hAnsi="Courier New" w:cs="Courier New"/>
          <w:bCs/>
          <w:sz w:val="24"/>
          <w:szCs w:val="24"/>
        </w:rPr>
        <w:t>p</w:t>
      </w:r>
      <w:r w:rsidRPr="00044110">
        <w:rPr>
          <w:rFonts w:ascii="Courier New" w:hAnsi="Courier New" w:cs="Courier New"/>
          <w:bCs/>
          <w:sz w:val="24"/>
          <w:szCs w:val="24"/>
        </w:rPr>
        <w:t>regão, nos termos do § 4º, inciso VII da lei fed. 10.520, de 17/07/2002</w:t>
      </w:r>
      <w:r w:rsidR="00044110">
        <w:rPr>
          <w:rFonts w:ascii="Courier New" w:hAnsi="Courier New" w:cs="Courier New"/>
          <w:bCs/>
          <w:sz w:val="24"/>
          <w:szCs w:val="24"/>
        </w:rPr>
        <w:t>.</w:t>
      </w:r>
    </w:p>
    <w:p w14:paraId="799FC8D2" w14:textId="77777777" w:rsidR="00044110" w:rsidRDefault="00044110" w:rsidP="00CD7F63">
      <w:pPr>
        <w:spacing w:after="0" w:line="240" w:lineRule="auto"/>
        <w:jc w:val="both"/>
        <w:rPr>
          <w:rFonts w:ascii="Courier New" w:hAnsi="Courier New" w:cs="Courier New"/>
          <w:b/>
          <w:sz w:val="24"/>
          <w:szCs w:val="24"/>
        </w:rPr>
      </w:pPr>
    </w:p>
    <w:p w14:paraId="6DA30F2A" w14:textId="77777777" w:rsidR="00654057" w:rsidRPr="00654057" w:rsidRDefault="00654057" w:rsidP="00CD7F63">
      <w:pPr>
        <w:spacing w:after="0" w:line="240" w:lineRule="auto"/>
        <w:jc w:val="both"/>
        <w:rPr>
          <w:rFonts w:ascii="Courier New" w:hAnsi="Courier New" w:cs="Courier New"/>
          <w:b/>
          <w:sz w:val="24"/>
          <w:szCs w:val="24"/>
        </w:rPr>
      </w:pPr>
    </w:p>
    <w:p w14:paraId="267ACE90" w14:textId="70EDB653" w:rsidR="00882BB9" w:rsidRPr="00B27B7F" w:rsidRDefault="00882BB9"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4</w:t>
      </w:r>
      <w:r w:rsidR="00AC7BA0">
        <w:rPr>
          <w:rFonts w:ascii="Courier New" w:hAnsi="Courier New" w:cs="Courier New"/>
          <w:i w:val="0"/>
          <w:iCs/>
          <w:sz w:val="24"/>
          <w:szCs w:val="24"/>
        </w:rPr>
        <w:t>.</w:t>
      </w:r>
      <w:r w:rsidRPr="00B27B7F">
        <w:rPr>
          <w:rFonts w:ascii="Courier New" w:hAnsi="Courier New" w:cs="Courier New"/>
          <w:i w:val="0"/>
          <w:iCs/>
          <w:sz w:val="24"/>
          <w:szCs w:val="24"/>
        </w:rPr>
        <w:t xml:space="preserve"> DO RECEBIMENTO E ABERTURA DOS ENVELOPES:</w:t>
      </w:r>
    </w:p>
    <w:p w14:paraId="41EE3694" w14:textId="77777777" w:rsidR="00044110" w:rsidRPr="004326F8" w:rsidRDefault="00044110" w:rsidP="00CD7F63">
      <w:pPr>
        <w:spacing w:after="0" w:line="240" w:lineRule="auto"/>
        <w:jc w:val="both"/>
        <w:rPr>
          <w:rFonts w:ascii="Courier New" w:hAnsi="Courier New" w:cs="Courier New"/>
          <w:b/>
          <w:sz w:val="24"/>
          <w:szCs w:val="24"/>
          <w:u w:val="single"/>
        </w:rPr>
      </w:pPr>
    </w:p>
    <w:p w14:paraId="23D17A3E" w14:textId="31FD157B" w:rsidR="00EB2952" w:rsidRPr="004326F8" w:rsidRDefault="00882BB9" w:rsidP="00CD7F63">
      <w:pPr>
        <w:pStyle w:val="Normal1"/>
        <w:jc w:val="both"/>
        <w:rPr>
          <w:rFonts w:ascii="Courier New" w:hAnsi="Courier New" w:cs="Courier New"/>
          <w:color w:val="auto"/>
          <w:szCs w:val="24"/>
        </w:rPr>
      </w:pPr>
      <w:r w:rsidRPr="004326F8">
        <w:rPr>
          <w:rFonts w:ascii="Courier New" w:hAnsi="Courier New" w:cs="Courier New"/>
          <w:b/>
          <w:bCs/>
          <w:iCs/>
          <w:szCs w:val="24"/>
        </w:rPr>
        <w:t>4.</w:t>
      </w:r>
      <w:r w:rsidRPr="00654057">
        <w:rPr>
          <w:rFonts w:ascii="Courier New" w:hAnsi="Courier New" w:cs="Courier New"/>
          <w:b/>
          <w:bCs/>
          <w:iCs/>
          <w:color w:val="auto"/>
          <w:szCs w:val="24"/>
        </w:rPr>
        <w:t>1</w:t>
      </w:r>
      <w:r w:rsidRPr="00044110">
        <w:rPr>
          <w:rFonts w:ascii="Courier New" w:hAnsi="Courier New" w:cs="Courier New"/>
          <w:b/>
          <w:bCs/>
          <w:iCs/>
          <w:color w:val="auto"/>
          <w:szCs w:val="24"/>
        </w:rPr>
        <w:t>.</w:t>
      </w:r>
      <w:r w:rsidR="00EB2952" w:rsidRPr="004326F8">
        <w:rPr>
          <w:rFonts w:ascii="Courier New" w:hAnsi="Courier New" w:cs="Courier New"/>
          <w:color w:val="auto"/>
          <w:szCs w:val="24"/>
        </w:rPr>
        <w:t xml:space="preserve"> </w:t>
      </w:r>
      <w:r w:rsidR="00EB2952" w:rsidRPr="004326F8">
        <w:rPr>
          <w:rFonts w:ascii="Courier New" w:hAnsi="Courier New" w:cs="Courier New"/>
          <w:szCs w:val="24"/>
        </w:rPr>
        <w:t>No dia, hora e local designados no preâmbulo deste edital, o Pregoeiro e sua Equipe de Apoio, inicialmente receberão os envelopes contendo as “Propostas” e os “Documentos exigidos para Habilitação”, em envelopes distintos e fechados, contendo na parte externa, além do nome da empresa, a seguinte identificação:</w:t>
      </w:r>
    </w:p>
    <w:p w14:paraId="364B71DE" w14:textId="77777777" w:rsidR="00EB2952" w:rsidRPr="004326F8" w:rsidRDefault="00EB2952" w:rsidP="00CD7F63">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EB2952" w:rsidRPr="004326F8" w14:paraId="0AD3FE02" w14:textId="77777777" w:rsidTr="00C64625">
        <w:trPr>
          <w:jc w:val="center"/>
        </w:trPr>
        <w:tc>
          <w:tcPr>
            <w:tcW w:w="5524" w:type="dxa"/>
          </w:tcPr>
          <w:p w14:paraId="075C2738" w14:textId="77777777" w:rsidR="00EB2952" w:rsidRPr="004326F8" w:rsidRDefault="00EB2952"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MUNICÍPIO DE IBIRAIAIRAS/RS</w:t>
            </w:r>
          </w:p>
          <w:p w14:paraId="552F3830" w14:textId="77777777" w:rsidR="005F7AA6" w:rsidRPr="009C018B"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PROCESSO LICITATÓRIO Nº </w:t>
            </w:r>
            <w:r w:rsidRPr="005F7AA6">
              <w:rPr>
                <w:rFonts w:ascii="Courier New" w:hAnsi="Courier New" w:cs="Courier New"/>
                <w:b/>
                <w:sz w:val="24"/>
                <w:szCs w:val="24"/>
              </w:rPr>
              <w:t>84/2021</w:t>
            </w:r>
          </w:p>
          <w:p w14:paraId="0F8B61EE" w14:textId="77777777" w:rsidR="005F7AA6"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74FCE17B"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ENVELOPE N. º 1 – PROPOSTA COMERCIAL</w:t>
            </w:r>
          </w:p>
          <w:p w14:paraId="246326CB"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PROPONENTE: (RAZÃO SOCIAL )</w:t>
            </w:r>
          </w:p>
        </w:tc>
      </w:tr>
    </w:tbl>
    <w:p w14:paraId="01C4586A" w14:textId="77777777" w:rsidR="00EB2952" w:rsidRPr="004326F8" w:rsidRDefault="00EB2952" w:rsidP="00CD7F63">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EB2952" w:rsidRPr="004326F8" w14:paraId="0342B71C" w14:textId="77777777" w:rsidTr="00C64625">
        <w:trPr>
          <w:jc w:val="center"/>
        </w:trPr>
        <w:tc>
          <w:tcPr>
            <w:tcW w:w="5524" w:type="dxa"/>
          </w:tcPr>
          <w:p w14:paraId="64808B22" w14:textId="77777777" w:rsidR="00EB2952" w:rsidRPr="004326F8" w:rsidRDefault="00EB2952"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MUNICÍPIO DE IBIRAIAIRAS/RS</w:t>
            </w:r>
          </w:p>
          <w:p w14:paraId="7138AECA" w14:textId="77777777" w:rsidR="005F7AA6" w:rsidRPr="009C018B"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PROCESSO LICITATÓRIO Nº </w:t>
            </w:r>
            <w:r w:rsidRPr="005F7AA6">
              <w:rPr>
                <w:rFonts w:ascii="Courier New" w:hAnsi="Courier New" w:cs="Courier New"/>
                <w:b/>
                <w:sz w:val="24"/>
                <w:szCs w:val="24"/>
              </w:rPr>
              <w:t>84/2021</w:t>
            </w:r>
          </w:p>
          <w:p w14:paraId="26967897" w14:textId="77777777" w:rsidR="005F7AA6"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186F721E"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ENVELOPE N. º 2 – DOCUMENTOS DE HABILITAÇÃO</w:t>
            </w:r>
          </w:p>
          <w:p w14:paraId="0679A1D9"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PROPONENTE: (RAZÃO SOCIAL)</w:t>
            </w:r>
          </w:p>
        </w:tc>
      </w:tr>
    </w:tbl>
    <w:p w14:paraId="0FEEBE3B" w14:textId="77777777" w:rsidR="00B27B7F" w:rsidRDefault="00B27B7F" w:rsidP="00CD7F63">
      <w:pPr>
        <w:spacing w:after="0" w:line="240" w:lineRule="auto"/>
        <w:jc w:val="both"/>
        <w:rPr>
          <w:rFonts w:ascii="Courier New" w:hAnsi="Courier New" w:cs="Courier New"/>
          <w:b/>
          <w:sz w:val="24"/>
          <w:szCs w:val="24"/>
        </w:rPr>
      </w:pPr>
    </w:p>
    <w:p w14:paraId="489B86AA" w14:textId="1A38CBCA" w:rsidR="00882BB9" w:rsidRDefault="00882BB9" w:rsidP="00CD7F63">
      <w:pPr>
        <w:spacing w:after="0" w:line="240" w:lineRule="auto"/>
        <w:jc w:val="both"/>
        <w:rPr>
          <w:rFonts w:ascii="Courier New" w:hAnsi="Courier New" w:cs="Courier New"/>
          <w:b/>
          <w:sz w:val="24"/>
          <w:szCs w:val="24"/>
        </w:rPr>
      </w:pPr>
      <w:r w:rsidRPr="004326F8">
        <w:rPr>
          <w:rFonts w:ascii="Courier New" w:hAnsi="Courier New" w:cs="Courier New"/>
          <w:b/>
          <w:sz w:val="24"/>
          <w:szCs w:val="24"/>
        </w:rPr>
        <w:t>4.1.1</w:t>
      </w:r>
      <w:r w:rsidRPr="004326F8">
        <w:rPr>
          <w:rFonts w:ascii="Courier New" w:hAnsi="Courier New" w:cs="Courier New"/>
          <w:sz w:val="24"/>
          <w:szCs w:val="24"/>
        </w:rPr>
        <w:t xml:space="preserve">. </w:t>
      </w:r>
      <w:r w:rsidRPr="00044110">
        <w:rPr>
          <w:rFonts w:ascii="Courier New" w:hAnsi="Courier New" w:cs="Courier New"/>
          <w:bCs/>
          <w:sz w:val="24"/>
          <w:szCs w:val="24"/>
        </w:rPr>
        <w:t>Serão aceitos os envelopes das empresas que não se credenciarem até o horário estabelecido no item 3.2, desde que acompanhadas da declaração de que cumprem os requisitos de habilitação</w:t>
      </w:r>
      <w:r w:rsidRPr="00044110">
        <w:rPr>
          <w:rFonts w:ascii="Courier New" w:hAnsi="Courier New" w:cs="Courier New"/>
          <w:bCs/>
          <w:color w:val="FF0000"/>
          <w:sz w:val="24"/>
          <w:szCs w:val="24"/>
        </w:rPr>
        <w:t xml:space="preserve"> </w:t>
      </w:r>
      <w:r w:rsidRPr="00044110">
        <w:rPr>
          <w:rFonts w:ascii="Courier New" w:hAnsi="Courier New" w:cs="Courier New"/>
          <w:bCs/>
          <w:sz w:val="24"/>
          <w:szCs w:val="24"/>
        </w:rPr>
        <w:t>(</w:t>
      </w:r>
      <w:r w:rsidR="00044110">
        <w:rPr>
          <w:rFonts w:ascii="Courier New" w:hAnsi="Courier New" w:cs="Courier New"/>
          <w:bCs/>
          <w:sz w:val="24"/>
          <w:szCs w:val="24"/>
        </w:rPr>
        <w:t>a</w:t>
      </w:r>
      <w:r w:rsidRPr="00044110">
        <w:rPr>
          <w:rFonts w:ascii="Courier New" w:hAnsi="Courier New" w:cs="Courier New"/>
          <w:bCs/>
          <w:sz w:val="24"/>
          <w:szCs w:val="24"/>
        </w:rPr>
        <w:t xml:space="preserve">nexo II) e da cópia autenticada do contrato social </w:t>
      </w:r>
      <w:r w:rsidRPr="00044110">
        <w:rPr>
          <w:rFonts w:ascii="Courier New" w:hAnsi="Courier New" w:cs="Courier New"/>
          <w:bCs/>
          <w:sz w:val="24"/>
          <w:szCs w:val="24"/>
        </w:rPr>
        <w:lastRenderedPageBreak/>
        <w:t xml:space="preserve">e suas alterações (se houverem). Estes documentos deverão ser apresentados fora dos envelopes. A não apresentação deste anexo impedirá a empresa de participar do </w:t>
      </w:r>
      <w:r w:rsidR="00044110">
        <w:rPr>
          <w:rFonts w:ascii="Courier New" w:hAnsi="Courier New" w:cs="Courier New"/>
          <w:bCs/>
          <w:sz w:val="24"/>
          <w:szCs w:val="24"/>
        </w:rPr>
        <w:t>p</w:t>
      </w:r>
      <w:r w:rsidRPr="00044110">
        <w:rPr>
          <w:rFonts w:ascii="Courier New" w:hAnsi="Courier New" w:cs="Courier New"/>
          <w:bCs/>
          <w:sz w:val="24"/>
          <w:szCs w:val="24"/>
        </w:rPr>
        <w:t>regão, nos termos do § 4º, inciso VII da lei fed. 10.520, de 17/07/2002.</w:t>
      </w:r>
    </w:p>
    <w:p w14:paraId="49EC19D5" w14:textId="77777777" w:rsidR="00044110" w:rsidRPr="004326F8" w:rsidRDefault="00044110" w:rsidP="00CD7F63">
      <w:pPr>
        <w:spacing w:after="0" w:line="240" w:lineRule="auto"/>
        <w:jc w:val="both"/>
        <w:rPr>
          <w:rFonts w:ascii="Courier New" w:hAnsi="Courier New" w:cs="Courier New"/>
          <w:b/>
          <w:sz w:val="24"/>
          <w:szCs w:val="24"/>
        </w:rPr>
      </w:pPr>
    </w:p>
    <w:p w14:paraId="7894036C" w14:textId="16CADC05" w:rsidR="00882BB9" w:rsidRDefault="00882BB9" w:rsidP="00CD7F63">
      <w:pPr>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4.1.2</w:t>
      </w:r>
      <w:r w:rsidRPr="004326F8">
        <w:rPr>
          <w:rFonts w:ascii="Courier New" w:hAnsi="Courier New" w:cs="Courier New"/>
          <w:sz w:val="24"/>
          <w:szCs w:val="24"/>
        </w:rPr>
        <w:t>.</w:t>
      </w:r>
      <w:r w:rsidR="00146976">
        <w:rPr>
          <w:rFonts w:ascii="Courier New" w:hAnsi="Courier New" w:cs="Courier New"/>
          <w:sz w:val="24"/>
          <w:szCs w:val="24"/>
        </w:rPr>
        <w:t xml:space="preserve"> </w:t>
      </w:r>
      <w:r w:rsidRPr="004326F8">
        <w:rPr>
          <w:rFonts w:ascii="Courier New" w:hAnsi="Courier New" w:cs="Courier New"/>
          <w:sz w:val="24"/>
          <w:szCs w:val="24"/>
        </w:rPr>
        <w:t>A não apresentação do documento de Credenciamento (do representante legal), não será motivo para a desclassificação ou inabilitação do licitante. Neste caso, o representante ficará apenas impedido de se manifestar e responder pelo licitante durante os trabalhos (formular lances, negociar preços, interpor e/ou desistir de recursos).</w:t>
      </w:r>
    </w:p>
    <w:p w14:paraId="49CA8248" w14:textId="77777777" w:rsidR="00044110" w:rsidRPr="004326F8" w:rsidRDefault="00044110" w:rsidP="00CD7F63">
      <w:pPr>
        <w:autoSpaceDE w:val="0"/>
        <w:autoSpaceDN w:val="0"/>
        <w:adjustRightInd w:val="0"/>
        <w:spacing w:after="0" w:line="240" w:lineRule="auto"/>
        <w:jc w:val="both"/>
        <w:rPr>
          <w:rFonts w:ascii="Courier New" w:hAnsi="Courier New" w:cs="Courier New"/>
          <w:sz w:val="24"/>
          <w:szCs w:val="24"/>
        </w:rPr>
      </w:pPr>
    </w:p>
    <w:p w14:paraId="7575F297" w14:textId="4485F5AD" w:rsidR="00882BB9" w:rsidRDefault="00882BB9"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4.2.</w:t>
      </w:r>
      <w:r w:rsidR="00146976">
        <w:rPr>
          <w:rFonts w:ascii="Courier New" w:hAnsi="Courier New" w:cs="Courier New"/>
          <w:b/>
          <w:sz w:val="24"/>
          <w:szCs w:val="24"/>
        </w:rPr>
        <w:t xml:space="preserve"> </w:t>
      </w:r>
      <w:r w:rsidRPr="004326F8">
        <w:rPr>
          <w:rFonts w:ascii="Courier New" w:hAnsi="Courier New" w:cs="Courier New"/>
          <w:sz w:val="24"/>
          <w:szCs w:val="24"/>
        </w:rPr>
        <w:t>Uma vez iniciados os trabalhos de rubrica dos envelopes acima referidos pelo Pregoeiro, Equipe de Apoio e licitantes presentes, não será aceita a participação de nenhum licitante retardatário.</w:t>
      </w:r>
    </w:p>
    <w:p w14:paraId="6BAD270B" w14:textId="77777777" w:rsidR="00B27B7F" w:rsidRPr="004326F8" w:rsidRDefault="00B27B7F" w:rsidP="00CD7F63">
      <w:pPr>
        <w:spacing w:after="0" w:line="240" w:lineRule="auto"/>
        <w:jc w:val="both"/>
        <w:rPr>
          <w:rFonts w:ascii="Courier New" w:hAnsi="Courier New" w:cs="Courier New"/>
          <w:sz w:val="24"/>
          <w:szCs w:val="24"/>
        </w:rPr>
      </w:pPr>
    </w:p>
    <w:p w14:paraId="45085E05" w14:textId="6337C55A" w:rsidR="00EB2952" w:rsidRPr="004326F8" w:rsidRDefault="00EB2952" w:rsidP="00CD7F63">
      <w:pPr>
        <w:pStyle w:val="Normal1"/>
        <w:jc w:val="both"/>
        <w:rPr>
          <w:rFonts w:ascii="Courier New" w:hAnsi="Courier New" w:cs="Courier New"/>
          <w:color w:val="auto"/>
          <w:szCs w:val="24"/>
        </w:rPr>
      </w:pPr>
      <w:r w:rsidRPr="00044110">
        <w:rPr>
          <w:rFonts w:ascii="Courier New" w:hAnsi="Courier New" w:cs="Courier New"/>
          <w:b/>
          <w:bCs/>
          <w:color w:val="auto"/>
          <w:szCs w:val="24"/>
        </w:rPr>
        <w:t>4.3</w:t>
      </w:r>
      <w:r w:rsidR="00044110" w:rsidRPr="00044110">
        <w:rPr>
          <w:rFonts w:ascii="Courier New" w:hAnsi="Courier New" w:cs="Courier New"/>
          <w:b/>
          <w:bCs/>
          <w:color w:val="auto"/>
          <w:szCs w:val="24"/>
        </w:rPr>
        <w:t>.</w:t>
      </w:r>
      <w:r w:rsidR="00044110">
        <w:rPr>
          <w:rFonts w:ascii="Courier New" w:hAnsi="Courier New" w:cs="Courier New"/>
          <w:color w:val="auto"/>
          <w:szCs w:val="24"/>
        </w:rPr>
        <w:t xml:space="preserve"> </w:t>
      </w:r>
      <w:r w:rsidRPr="004326F8">
        <w:rPr>
          <w:rFonts w:ascii="Courier New" w:hAnsi="Courier New" w:cs="Courier New"/>
          <w:color w:val="auto"/>
          <w:szCs w:val="24"/>
        </w:rPr>
        <w:t>O Município não se responsabilizará por envelopes de “Proposta Comercial” e “Documentos de Habilitação” que não sejam entregues ao pregoeiro designado, no local, data e horário definidos neste edital.</w:t>
      </w:r>
    </w:p>
    <w:p w14:paraId="1787F03B" w14:textId="77D28E63" w:rsidR="008C527B" w:rsidRDefault="008C527B" w:rsidP="00CD7F63">
      <w:pPr>
        <w:pStyle w:val="Normal1"/>
        <w:jc w:val="both"/>
        <w:rPr>
          <w:rFonts w:ascii="Courier New" w:hAnsi="Courier New" w:cs="Courier New"/>
          <w:b/>
          <w:color w:val="auto"/>
          <w:szCs w:val="24"/>
        </w:rPr>
      </w:pPr>
    </w:p>
    <w:p w14:paraId="63AD6FFD" w14:textId="77777777" w:rsidR="00044110" w:rsidRPr="004326F8" w:rsidRDefault="00044110" w:rsidP="00CD7F63">
      <w:pPr>
        <w:pStyle w:val="Normal1"/>
        <w:jc w:val="both"/>
        <w:rPr>
          <w:rFonts w:ascii="Courier New" w:hAnsi="Courier New" w:cs="Courier New"/>
          <w:b/>
          <w:color w:val="auto"/>
          <w:szCs w:val="24"/>
        </w:rPr>
      </w:pPr>
    </w:p>
    <w:p w14:paraId="4FAE8C03" w14:textId="0FC029EB" w:rsidR="0030014A" w:rsidRPr="00B27B7F" w:rsidRDefault="0030014A"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5</w:t>
      </w:r>
      <w:r w:rsidR="00B27B7F" w:rsidRPr="00B27B7F">
        <w:rPr>
          <w:rFonts w:ascii="Courier New" w:hAnsi="Courier New" w:cs="Courier New"/>
          <w:i w:val="0"/>
          <w:iCs/>
          <w:sz w:val="24"/>
          <w:szCs w:val="24"/>
        </w:rPr>
        <w:t xml:space="preserve">. </w:t>
      </w:r>
      <w:r w:rsidRPr="00B27B7F">
        <w:rPr>
          <w:rFonts w:ascii="Courier New" w:hAnsi="Courier New" w:cs="Courier New"/>
          <w:i w:val="0"/>
          <w:iCs/>
          <w:sz w:val="24"/>
          <w:szCs w:val="24"/>
        </w:rPr>
        <w:t>PROPOSTA DE PREÇO (ENVELOPE Nº 01):</w:t>
      </w:r>
    </w:p>
    <w:p w14:paraId="6E601A05" w14:textId="77777777" w:rsidR="00044110" w:rsidRPr="00044110" w:rsidRDefault="00044110" w:rsidP="00CD7F63">
      <w:pPr>
        <w:spacing w:after="0" w:line="240" w:lineRule="auto"/>
        <w:jc w:val="both"/>
        <w:rPr>
          <w:rFonts w:ascii="Courier New" w:hAnsi="Courier New" w:cs="Courier New"/>
          <w:sz w:val="24"/>
          <w:szCs w:val="24"/>
        </w:rPr>
      </w:pPr>
    </w:p>
    <w:p w14:paraId="763E398F" w14:textId="764AA416" w:rsidR="0030014A" w:rsidRPr="00044110" w:rsidRDefault="0030014A" w:rsidP="00CD7F63">
      <w:pPr>
        <w:spacing w:after="0" w:line="240" w:lineRule="auto"/>
        <w:jc w:val="both"/>
        <w:rPr>
          <w:rFonts w:ascii="Courier New" w:hAnsi="Courier New" w:cs="Courier New"/>
          <w:b/>
          <w:sz w:val="24"/>
          <w:szCs w:val="24"/>
        </w:rPr>
      </w:pPr>
      <w:r w:rsidRPr="00044110">
        <w:rPr>
          <w:rFonts w:ascii="Courier New" w:hAnsi="Courier New" w:cs="Courier New"/>
          <w:b/>
          <w:sz w:val="24"/>
          <w:szCs w:val="24"/>
        </w:rPr>
        <w:t>5.1</w:t>
      </w:r>
      <w:r w:rsidR="00B27B7F">
        <w:rPr>
          <w:rFonts w:ascii="Courier New" w:hAnsi="Courier New" w:cs="Courier New"/>
          <w:b/>
          <w:sz w:val="24"/>
          <w:szCs w:val="24"/>
        </w:rPr>
        <w:t>.</w:t>
      </w:r>
      <w:r w:rsidRPr="00044110">
        <w:rPr>
          <w:rFonts w:ascii="Courier New" w:hAnsi="Courier New" w:cs="Courier New"/>
          <w:b/>
          <w:sz w:val="24"/>
          <w:szCs w:val="24"/>
        </w:rPr>
        <w:t xml:space="preserve"> </w:t>
      </w:r>
      <w:r w:rsidRPr="00B27B7F">
        <w:rPr>
          <w:rFonts w:ascii="Courier New" w:hAnsi="Courier New" w:cs="Courier New"/>
          <w:bCs/>
          <w:sz w:val="24"/>
          <w:szCs w:val="24"/>
        </w:rPr>
        <w:t>O envelope nº 01 deverá conter:</w:t>
      </w:r>
    </w:p>
    <w:p w14:paraId="7ACE4B99" w14:textId="77777777" w:rsidR="00044110" w:rsidRPr="0087286B" w:rsidRDefault="00044110" w:rsidP="00CD7F63">
      <w:pPr>
        <w:spacing w:after="0" w:line="240" w:lineRule="auto"/>
        <w:jc w:val="both"/>
        <w:rPr>
          <w:rFonts w:ascii="Courier New" w:hAnsi="Courier New" w:cs="Courier New"/>
          <w:b/>
          <w:sz w:val="24"/>
          <w:szCs w:val="24"/>
        </w:rPr>
      </w:pPr>
    </w:p>
    <w:p w14:paraId="4C33276C" w14:textId="6A33AFC7" w:rsidR="0030014A"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5.1.1.  Proposta financeira,</w:t>
      </w:r>
      <w:r w:rsidRPr="0087286B">
        <w:rPr>
          <w:rFonts w:ascii="Courier New" w:hAnsi="Courier New" w:cs="Courier New"/>
          <w:sz w:val="24"/>
          <w:szCs w:val="24"/>
        </w:rPr>
        <w:t xml:space="preserve"> preferencialmente conforme modelo constante no </w:t>
      </w:r>
      <w:r w:rsidR="00044110" w:rsidRPr="00044110">
        <w:rPr>
          <w:rFonts w:ascii="Courier New" w:hAnsi="Courier New" w:cs="Courier New"/>
          <w:bCs/>
          <w:sz w:val="24"/>
          <w:szCs w:val="24"/>
        </w:rPr>
        <w:t>a</w:t>
      </w:r>
      <w:r w:rsidRPr="00044110">
        <w:rPr>
          <w:rFonts w:ascii="Courier New" w:hAnsi="Courier New" w:cs="Courier New"/>
          <w:bCs/>
          <w:sz w:val="24"/>
          <w:szCs w:val="24"/>
        </w:rPr>
        <w:t xml:space="preserve">nexo </w:t>
      </w:r>
      <w:r w:rsidR="00095481" w:rsidRPr="00044110">
        <w:rPr>
          <w:rFonts w:ascii="Courier New" w:hAnsi="Courier New" w:cs="Courier New"/>
          <w:bCs/>
          <w:sz w:val="24"/>
          <w:szCs w:val="24"/>
        </w:rPr>
        <w:t>V</w:t>
      </w:r>
      <w:r w:rsidRPr="0087286B">
        <w:rPr>
          <w:rFonts w:ascii="Courier New" w:hAnsi="Courier New" w:cs="Courier New"/>
          <w:b/>
          <w:sz w:val="24"/>
          <w:szCs w:val="24"/>
        </w:rPr>
        <w:t>.</w:t>
      </w:r>
      <w:r w:rsidRPr="0087286B">
        <w:rPr>
          <w:rFonts w:ascii="Courier New" w:hAnsi="Courier New" w:cs="Courier New"/>
          <w:sz w:val="24"/>
          <w:szCs w:val="24"/>
        </w:rPr>
        <w:t xml:space="preserve"> A proposta deverá ser entregue preferencialmente em via datilografada ou digitada, assinada pelo proponente, ou por seu procurador constituído, sem entrelinhas, rasuras ou emendas, e deverá conter:</w:t>
      </w:r>
    </w:p>
    <w:p w14:paraId="42F27307" w14:textId="77777777" w:rsidR="00044110" w:rsidRPr="0087286B" w:rsidRDefault="00044110" w:rsidP="00CD7F63">
      <w:pPr>
        <w:spacing w:after="0" w:line="240" w:lineRule="auto"/>
        <w:jc w:val="both"/>
        <w:rPr>
          <w:rFonts w:ascii="Courier New" w:hAnsi="Courier New" w:cs="Courier New"/>
          <w:sz w:val="24"/>
          <w:szCs w:val="24"/>
        </w:rPr>
      </w:pPr>
    </w:p>
    <w:p w14:paraId="617C3977" w14:textId="631045A4" w:rsidR="0030014A" w:rsidRPr="0087286B" w:rsidRDefault="00146976" w:rsidP="00146976">
      <w:pPr>
        <w:spacing w:after="0" w:line="240" w:lineRule="auto"/>
        <w:jc w:val="both"/>
        <w:rPr>
          <w:rFonts w:ascii="Courier New" w:hAnsi="Courier New" w:cs="Courier New"/>
          <w:sz w:val="24"/>
          <w:szCs w:val="24"/>
        </w:rPr>
      </w:pPr>
      <w:r>
        <w:rPr>
          <w:rFonts w:ascii="Courier New" w:hAnsi="Courier New" w:cs="Courier New"/>
          <w:b/>
          <w:bCs/>
          <w:sz w:val="24"/>
          <w:szCs w:val="24"/>
        </w:rPr>
        <w:tab/>
      </w:r>
      <w:r w:rsidRPr="00146976">
        <w:rPr>
          <w:rFonts w:ascii="Courier New" w:hAnsi="Courier New" w:cs="Courier New"/>
          <w:b/>
          <w:bCs/>
          <w:sz w:val="24"/>
          <w:szCs w:val="24"/>
        </w:rPr>
        <w:t>a)</w:t>
      </w:r>
      <w:r>
        <w:rPr>
          <w:rFonts w:ascii="Courier New" w:hAnsi="Courier New" w:cs="Courier New"/>
          <w:sz w:val="24"/>
          <w:szCs w:val="24"/>
        </w:rPr>
        <w:t xml:space="preserve"> </w:t>
      </w:r>
      <w:r w:rsidR="0030014A" w:rsidRPr="0087286B">
        <w:rPr>
          <w:rFonts w:ascii="Courier New" w:hAnsi="Courier New" w:cs="Courier New"/>
          <w:sz w:val="24"/>
          <w:szCs w:val="24"/>
        </w:rPr>
        <w:t>razão social completa da empresa, endereço atualizado, CNPJ, telefone/fax/e-mail (se houver) e</w:t>
      </w:r>
      <w:r w:rsidR="00044110">
        <w:rPr>
          <w:rFonts w:ascii="Courier New" w:hAnsi="Courier New" w:cs="Courier New"/>
          <w:sz w:val="24"/>
          <w:szCs w:val="24"/>
        </w:rPr>
        <w:t xml:space="preserve"> o</w:t>
      </w:r>
      <w:r w:rsidR="0030014A" w:rsidRPr="0087286B">
        <w:rPr>
          <w:rFonts w:ascii="Courier New" w:hAnsi="Courier New" w:cs="Courier New"/>
          <w:sz w:val="24"/>
          <w:szCs w:val="24"/>
        </w:rPr>
        <w:t xml:space="preserve"> nome da pessoa indicada para contatos;</w:t>
      </w:r>
    </w:p>
    <w:p w14:paraId="75B58543" w14:textId="77777777" w:rsidR="0030014A" w:rsidRPr="0087286B" w:rsidRDefault="0030014A" w:rsidP="00CD7F63">
      <w:pPr>
        <w:spacing w:after="0" w:line="240" w:lineRule="auto"/>
        <w:jc w:val="both"/>
        <w:rPr>
          <w:rFonts w:ascii="Courier New" w:hAnsi="Courier New" w:cs="Courier New"/>
          <w:sz w:val="24"/>
          <w:szCs w:val="24"/>
        </w:rPr>
      </w:pPr>
    </w:p>
    <w:p w14:paraId="4FC63EEB" w14:textId="024C8311" w:rsidR="0030014A" w:rsidRDefault="00146976" w:rsidP="00146976">
      <w:pPr>
        <w:spacing w:after="0" w:line="240" w:lineRule="auto"/>
        <w:jc w:val="both"/>
        <w:rPr>
          <w:rFonts w:ascii="Courier New" w:hAnsi="Courier New" w:cs="Courier New"/>
          <w:sz w:val="24"/>
          <w:szCs w:val="24"/>
        </w:rPr>
      </w:pPr>
      <w:r>
        <w:rPr>
          <w:rFonts w:ascii="Courier New" w:hAnsi="Courier New" w:cs="Courier New"/>
          <w:b/>
          <w:bCs/>
          <w:sz w:val="24"/>
          <w:szCs w:val="24"/>
        </w:rPr>
        <w:tab/>
      </w:r>
      <w:r w:rsidRPr="00146976">
        <w:rPr>
          <w:rFonts w:ascii="Courier New" w:hAnsi="Courier New" w:cs="Courier New"/>
          <w:b/>
          <w:bCs/>
          <w:sz w:val="24"/>
          <w:szCs w:val="24"/>
        </w:rPr>
        <w:t>b)</w:t>
      </w:r>
      <w:r>
        <w:rPr>
          <w:rFonts w:ascii="Courier New" w:hAnsi="Courier New" w:cs="Courier New"/>
          <w:sz w:val="24"/>
          <w:szCs w:val="24"/>
        </w:rPr>
        <w:t xml:space="preserve"> </w:t>
      </w:r>
      <w:r w:rsidR="0030014A" w:rsidRPr="0087286B">
        <w:rPr>
          <w:rFonts w:ascii="Courier New" w:hAnsi="Courier New" w:cs="Courier New"/>
          <w:sz w:val="24"/>
          <w:szCs w:val="24"/>
        </w:rPr>
        <w:t>descrição o mais completa possível do produto ofertado, marca, modelo, referências e demais dados técnicos;</w:t>
      </w:r>
    </w:p>
    <w:p w14:paraId="69EBCDBC" w14:textId="77777777" w:rsidR="00044110" w:rsidRPr="0087286B" w:rsidRDefault="00044110" w:rsidP="00044110">
      <w:pPr>
        <w:spacing w:after="0" w:line="240" w:lineRule="auto"/>
        <w:jc w:val="both"/>
        <w:rPr>
          <w:rFonts w:ascii="Courier New" w:hAnsi="Courier New" w:cs="Courier New"/>
          <w:sz w:val="24"/>
          <w:szCs w:val="24"/>
        </w:rPr>
      </w:pPr>
    </w:p>
    <w:p w14:paraId="60CDE9A5" w14:textId="4C4CD886" w:rsidR="0030014A" w:rsidRPr="0087286B" w:rsidRDefault="00146976"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30014A" w:rsidRPr="0087286B">
        <w:rPr>
          <w:rFonts w:ascii="Courier New" w:hAnsi="Courier New" w:cs="Courier New"/>
          <w:b/>
          <w:sz w:val="24"/>
          <w:szCs w:val="24"/>
        </w:rPr>
        <w:t>c)</w:t>
      </w:r>
      <w:r w:rsidR="0030014A" w:rsidRPr="0087286B">
        <w:rPr>
          <w:rFonts w:ascii="Courier New" w:hAnsi="Courier New" w:cs="Courier New"/>
          <w:sz w:val="24"/>
          <w:szCs w:val="24"/>
        </w:rPr>
        <w:t xml:space="preserve"> Deve ser indicado preço unitário e total líquido, em moeda nacional. No referido preço deverão estar incluídas quaisquer vantagens, abatimentos, impostos, taxas e contribuições sociais, obrigações trabalhistas, previdenciárias, fiscais, comerciais e fretes, que eventualmente incidam sobre o contrato.</w:t>
      </w:r>
    </w:p>
    <w:p w14:paraId="568959BF" w14:textId="77777777" w:rsidR="0030014A" w:rsidRPr="0087286B" w:rsidRDefault="0030014A" w:rsidP="00CD7F63">
      <w:pPr>
        <w:spacing w:after="0" w:line="240" w:lineRule="auto"/>
        <w:jc w:val="both"/>
        <w:rPr>
          <w:rFonts w:ascii="Courier New" w:hAnsi="Courier New" w:cs="Courier New"/>
          <w:sz w:val="24"/>
          <w:szCs w:val="24"/>
        </w:rPr>
      </w:pPr>
    </w:p>
    <w:p w14:paraId="6E44E96C" w14:textId="3B1B731C" w:rsidR="0030014A" w:rsidRPr="0087286B" w:rsidRDefault="00146976" w:rsidP="00CD7F63">
      <w:pPr>
        <w:spacing w:after="0" w:line="240" w:lineRule="auto"/>
        <w:jc w:val="both"/>
        <w:rPr>
          <w:rFonts w:ascii="Courier New" w:hAnsi="Courier New" w:cs="Courier New"/>
          <w:bCs/>
          <w:sz w:val="24"/>
          <w:szCs w:val="24"/>
        </w:rPr>
      </w:pPr>
      <w:r>
        <w:rPr>
          <w:rFonts w:ascii="Courier New" w:hAnsi="Courier New" w:cs="Courier New"/>
          <w:b/>
          <w:sz w:val="24"/>
          <w:szCs w:val="24"/>
        </w:rPr>
        <w:tab/>
      </w:r>
      <w:r w:rsidR="0030014A" w:rsidRPr="0087286B">
        <w:rPr>
          <w:rFonts w:ascii="Courier New" w:hAnsi="Courier New" w:cs="Courier New"/>
          <w:b/>
          <w:sz w:val="24"/>
          <w:szCs w:val="24"/>
        </w:rPr>
        <w:t xml:space="preserve">d) </w:t>
      </w:r>
      <w:r w:rsidR="0030014A" w:rsidRPr="0087286B">
        <w:rPr>
          <w:rFonts w:ascii="Courier New" w:hAnsi="Courier New" w:cs="Courier New"/>
          <w:sz w:val="24"/>
          <w:szCs w:val="24"/>
        </w:rPr>
        <w:t xml:space="preserve">Validade da </w:t>
      </w:r>
      <w:r w:rsidR="00044110">
        <w:rPr>
          <w:rFonts w:ascii="Courier New" w:hAnsi="Courier New" w:cs="Courier New"/>
          <w:sz w:val="24"/>
          <w:szCs w:val="24"/>
        </w:rPr>
        <w:t>p</w:t>
      </w:r>
      <w:r w:rsidR="0030014A" w:rsidRPr="0087286B">
        <w:rPr>
          <w:rFonts w:ascii="Courier New" w:hAnsi="Courier New" w:cs="Courier New"/>
          <w:sz w:val="24"/>
          <w:szCs w:val="24"/>
        </w:rPr>
        <w:t>roposta. A proposta vigorará pelo prazo mínimo de 60 (sessenta) dias corridos</w:t>
      </w:r>
      <w:r w:rsidR="0030014A" w:rsidRPr="0087286B">
        <w:rPr>
          <w:rFonts w:ascii="Courier New" w:hAnsi="Courier New" w:cs="Courier New"/>
          <w:bCs/>
          <w:sz w:val="24"/>
          <w:szCs w:val="24"/>
        </w:rPr>
        <w:t>, a contar da data aprazada para recebimento da mesma. No silêncio da proposta,</w:t>
      </w:r>
      <w:r w:rsidR="00C807EE" w:rsidRPr="0087286B">
        <w:rPr>
          <w:rFonts w:ascii="Courier New" w:hAnsi="Courier New" w:cs="Courier New"/>
          <w:bCs/>
          <w:sz w:val="24"/>
          <w:szCs w:val="24"/>
        </w:rPr>
        <w:t xml:space="preserve"> entende-se como aceitos os prazos estabelecidos</w:t>
      </w:r>
      <w:r w:rsidR="0030014A" w:rsidRPr="0087286B">
        <w:rPr>
          <w:rFonts w:ascii="Courier New" w:hAnsi="Courier New" w:cs="Courier New"/>
          <w:bCs/>
          <w:sz w:val="24"/>
          <w:szCs w:val="24"/>
        </w:rPr>
        <w:t>.</w:t>
      </w:r>
    </w:p>
    <w:p w14:paraId="64BBC9CC" w14:textId="77777777" w:rsidR="0030014A" w:rsidRPr="0087286B" w:rsidRDefault="0030014A" w:rsidP="00CD7F63">
      <w:pPr>
        <w:spacing w:after="0" w:line="240" w:lineRule="auto"/>
        <w:jc w:val="both"/>
        <w:rPr>
          <w:rFonts w:ascii="Courier New" w:hAnsi="Courier New" w:cs="Courier New"/>
          <w:bCs/>
          <w:sz w:val="24"/>
          <w:szCs w:val="24"/>
        </w:rPr>
      </w:pPr>
    </w:p>
    <w:p w14:paraId="133970CD" w14:textId="271BCF44" w:rsidR="0030014A" w:rsidRPr="0087286B" w:rsidRDefault="00146976" w:rsidP="00CD7F63">
      <w:pPr>
        <w:spacing w:after="0" w:line="240" w:lineRule="auto"/>
        <w:jc w:val="both"/>
        <w:rPr>
          <w:rFonts w:ascii="Courier New" w:hAnsi="Courier New" w:cs="Courier New"/>
          <w:bCs/>
          <w:sz w:val="24"/>
          <w:szCs w:val="24"/>
        </w:rPr>
      </w:pPr>
      <w:r>
        <w:rPr>
          <w:rFonts w:ascii="Courier New" w:hAnsi="Courier New" w:cs="Courier New"/>
          <w:b/>
          <w:bCs/>
          <w:sz w:val="24"/>
          <w:szCs w:val="24"/>
        </w:rPr>
        <w:tab/>
      </w:r>
      <w:r w:rsidR="0030014A" w:rsidRPr="0087286B">
        <w:rPr>
          <w:rFonts w:ascii="Courier New" w:hAnsi="Courier New" w:cs="Courier New"/>
          <w:b/>
          <w:bCs/>
          <w:sz w:val="24"/>
          <w:szCs w:val="24"/>
        </w:rPr>
        <w:t xml:space="preserve">e) </w:t>
      </w:r>
      <w:r w:rsidR="0030014A" w:rsidRPr="0087286B">
        <w:rPr>
          <w:rFonts w:ascii="Courier New" w:hAnsi="Courier New" w:cs="Courier New"/>
          <w:sz w:val="24"/>
          <w:szCs w:val="24"/>
        </w:rPr>
        <w:t xml:space="preserve">O prazo de entrega para os </w:t>
      </w:r>
      <w:r w:rsidR="002E40F7" w:rsidRPr="0087286B">
        <w:rPr>
          <w:rFonts w:ascii="Courier New" w:hAnsi="Courier New" w:cs="Courier New"/>
          <w:sz w:val="24"/>
          <w:szCs w:val="24"/>
        </w:rPr>
        <w:t xml:space="preserve">equipamentos </w:t>
      </w:r>
      <w:r w:rsidR="0030014A" w:rsidRPr="0087286B">
        <w:rPr>
          <w:rFonts w:ascii="Courier New" w:hAnsi="Courier New" w:cs="Courier New"/>
          <w:sz w:val="24"/>
          <w:szCs w:val="24"/>
        </w:rPr>
        <w:t xml:space="preserve">licitados não poderá ser superior a </w:t>
      </w:r>
      <w:r w:rsidR="00044110">
        <w:rPr>
          <w:rFonts w:ascii="Courier New" w:hAnsi="Courier New" w:cs="Courier New"/>
          <w:sz w:val="24"/>
          <w:szCs w:val="24"/>
        </w:rPr>
        <w:t>9</w:t>
      </w:r>
      <w:r w:rsidR="0030014A" w:rsidRPr="0087286B">
        <w:rPr>
          <w:rFonts w:ascii="Courier New" w:hAnsi="Courier New" w:cs="Courier New"/>
          <w:sz w:val="24"/>
          <w:szCs w:val="24"/>
        </w:rPr>
        <w:t>0</w:t>
      </w:r>
      <w:r w:rsidR="00044110">
        <w:rPr>
          <w:rFonts w:ascii="Courier New" w:hAnsi="Courier New" w:cs="Courier New"/>
          <w:sz w:val="24"/>
          <w:szCs w:val="24"/>
        </w:rPr>
        <w:t xml:space="preserve"> </w:t>
      </w:r>
      <w:r w:rsidR="0030014A" w:rsidRPr="0087286B">
        <w:rPr>
          <w:rFonts w:ascii="Courier New" w:hAnsi="Courier New" w:cs="Courier New"/>
          <w:sz w:val="24"/>
          <w:szCs w:val="24"/>
        </w:rPr>
        <w:t>(</w:t>
      </w:r>
      <w:r w:rsidR="00044110">
        <w:rPr>
          <w:rFonts w:ascii="Courier New" w:hAnsi="Courier New" w:cs="Courier New"/>
          <w:sz w:val="24"/>
          <w:szCs w:val="24"/>
        </w:rPr>
        <w:t>noventa</w:t>
      </w:r>
      <w:r w:rsidR="0030014A" w:rsidRPr="0087286B">
        <w:rPr>
          <w:rFonts w:ascii="Courier New" w:hAnsi="Courier New" w:cs="Courier New"/>
          <w:sz w:val="24"/>
          <w:szCs w:val="24"/>
        </w:rPr>
        <w:t xml:space="preserve">) dias corridos, </w:t>
      </w:r>
      <w:r w:rsidR="002E40F7" w:rsidRPr="0087286B">
        <w:rPr>
          <w:rFonts w:ascii="Courier New" w:hAnsi="Courier New" w:cs="Courier New"/>
          <w:b/>
          <w:sz w:val="24"/>
          <w:szCs w:val="24"/>
        </w:rPr>
        <w:t>cujo início dar-se-á 03 (três) dias corridos após o recebimento da autorização para entrega do equipamento</w:t>
      </w:r>
      <w:r w:rsidR="0030014A" w:rsidRPr="0087286B">
        <w:rPr>
          <w:rFonts w:ascii="Courier New" w:hAnsi="Courier New" w:cs="Courier New"/>
          <w:sz w:val="24"/>
          <w:szCs w:val="24"/>
        </w:rPr>
        <w:t xml:space="preserve"> </w:t>
      </w:r>
      <w:r w:rsidR="0030014A" w:rsidRPr="0087286B">
        <w:rPr>
          <w:rFonts w:ascii="Courier New" w:hAnsi="Courier New" w:cs="Courier New"/>
          <w:bCs/>
          <w:sz w:val="24"/>
          <w:szCs w:val="24"/>
        </w:rPr>
        <w:t>podendo ser prorrogado por até mais 30 (trinta) dias, mediante solicitação por escrito, devidamente justificada e aceita pela Administração Municipal;</w:t>
      </w:r>
    </w:p>
    <w:p w14:paraId="7A9E3E56" w14:textId="7278F649" w:rsidR="002E40F7" w:rsidRPr="0087286B" w:rsidRDefault="002E40F7" w:rsidP="00CD7F63">
      <w:pPr>
        <w:spacing w:after="0" w:line="240" w:lineRule="auto"/>
        <w:jc w:val="both"/>
        <w:rPr>
          <w:rFonts w:ascii="Courier New" w:hAnsi="Courier New" w:cs="Courier New"/>
          <w:bCs/>
          <w:sz w:val="24"/>
          <w:szCs w:val="24"/>
        </w:rPr>
      </w:pPr>
    </w:p>
    <w:p w14:paraId="7E11CEE2" w14:textId="70EB323A" w:rsidR="0030014A" w:rsidRPr="0087286B" w:rsidRDefault="00146976" w:rsidP="00CD7F63">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30014A" w:rsidRPr="0087286B">
        <w:rPr>
          <w:rFonts w:ascii="Courier New" w:hAnsi="Courier New" w:cs="Courier New"/>
          <w:b/>
          <w:bCs/>
          <w:sz w:val="24"/>
          <w:szCs w:val="24"/>
        </w:rPr>
        <w:t>f)</w:t>
      </w:r>
      <w:r w:rsidR="0030014A" w:rsidRPr="0087286B">
        <w:rPr>
          <w:rFonts w:ascii="Courier New" w:hAnsi="Courier New" w:cs="Courier New"/>
          <w:bCs/>
          <w:sz w:val="24"/>
          <w:szCs w:val="24"/>
        </w:rPr>
        <w:t xml:space="preserve">  Garantia. </w:t>
      </w:r>
      <w:r w:rsidR="0030014A" w:rsidRPr="0087286B">
        <w:rPr>
          <w:rFonts w:ascii="Courier New" w:hAnsi="Courier New" w:cs="Courier New"/>
          <w:sz w:val="24"/>
          <w:szCs w:val="24"/>
        </w:rPr>
        <w:t xml:space="preserve">Conter prazo de garantia no mínimo de 12 (doze) meses, sem  limite de horas. No silêncio da proposta, entende-se como aceito os prazos estabelecidos no item 2.1. do </w:t>
      </w:r>
      <w:r w:rsidR="00044110">
        <w:rPr>
          <w:rFonts w:ascii="Courier New" w:hAnsi="Courier New" w:cs="Courier New"/>
          <w:sz w:val="24"/>
          <w:szCs w:val="24"/>
        </w:rPr>
        <w:t>e</w:t>
      </w:r>
      <w:r w:rsidR="0030014A" w:rsidRPr="0087286B">
        <w:rPr>
          <w:rFonts w:ascii="Courier New" w:hAnsi="Courier New" w:cs="Courier New"/>
          <w:sz w:val="24"/>
          <w:szCs w:val="24"/>
        </w:rPr>
        <w:t>dital.</w:t>
      </w:r>
    </w:p>
    <w:p w14:paraId="0C3AA7F2" w14:textId="77777777" w:rsidR="0030014A" w:rsidRPr="0087286B" w:rsidRDefault="0030014A" w:rsidP="00CD7F63">
      <w:pPr>
        <w:spacing w:after="0" w:line="240" w:lineRule="auto"/>
        <w:jc w:val="both"/>
        <w:rPr>
          <w:rFonts w:ascii="Courier New" w:hAnsi="Courier New" w:cs="Courier New"/>
          <w:sz w:val="24"/>
          <w:szCs w:val="24"/>
        </w:rPr>
      </w:pPr>
    </w:p>
    <w:p w14:paraId="41499B7F" w14:textId="09F2C2B3" w:rsidR="0030014A" w:rsidRPr="0087286B" w:rsidRDefault="00146976" w:rsidP="00CD7F63">
      <w:pPr>
        <w:pStyle w:val="TextosemFormatao"/>
        <w:jc w:val="both"/>
        <w:rPr>
          <w:rFonts w:cs="Courier New"/>
          <w:bCs/>
          <w:sz w:val="24"/>
          <w:szCs w:val="24"/>
        </w:rPr>
      </w:pPr>
      <w:r>
        <w:rPr>
          <w:rFonts w:cs="Courier New"/>
          <w:b/>
          <w:sz w:val="24"/>
          <w:szCs w:val="24"/>
        </w:rPr>
        <w:tab/>
      </w:r>
      <w:r w:rsidR="0030014A" w:rsidRPr="0087286B">
        <w:rPr>
          <w:rFonts w:cs="Courier New"/>
          <w:b/>
          <w:sz w:val="24"/>
          <w:szCs w:val="24"/>
        </w:rPr>
        <w:t>g)</w:t>
      </w:r>
      <w:r w:rsidR="0030014A" w:rsidRPr="0087286B">
        <w:rPr>
          <w:rFonts w:cs="Courier New"/>
          <w:bCs/>
          <w:sz w:val="24"/>
          <w:szCs w:val="24"/>
        </w:rPr>
        <w:t xml:space="preserve"> Deverá apresentar valor em moeda corrente nacional, devendo os preços incluírem todos os encargos fiscais, comerciais, e outros pertinentes ao objeto licitado;</w:t>
      </w:r>
    </w:p>
    <w:p w14:paraId="3FDF33E6" w14:textId="77777777" w:rsidR="0030014A" w:rsidRPr="0087286B" w:rsidRDefault="0030014A" w:rsidP="00CD7F63">
      <w:pPr>
        <w:pStyle w:val="TextosemFormatao"/>
        <w:jc w:val="both"/>
        <w:rPr>
          <w:rFonts w:cs="Courier New"/>
          <w:bCs/>
          <w:sz w:val="24"/>
          <w:szCs w:val="24"/>
        </w:rPr>
      </w:pPr>
    </w:p>
    <w:p w14:paraId="70D6D372" w14:textId="0217A4C6" w:rsidR="0030014A" w:rsidRPr="0087286B" w:rsidRDefault="0030014A" w:rsidP="00CD7F63">
      <w:pPr>
        <w:pStyle w:val="TextosemFormatao"/>
        <w:jc w:val="both"/>
        <w:rPr>
          <w:rFonts w:cs="Courier New"/>
          <w:sz w:val="24"/>
          <w:szCs w:val="24"/>
        </w:rPr>
      </w:pPr>
      <w:r w:rsidRPr="0087286B">
        <w:rPr>
          <w:rFonts w:cs="Courier New"/>
          <w:b/>
          <w:bCs/>
          <w:sz w:val="24"/>
          <w:szCs w:val="24"/>
        </w:rPr>
        <w:t xml:space="preserve">5.1.2. </w:t>
      </w:r>
      <w:r w:rsidR="002B695A" w:rsidRPr="00044110">
        <w:rPr>
          <w:rFonts w:cs="Courier New"/>
          <w:sz w:val="24"/>
          <w:szCs w:val="24"/>
        </w:rPr>
        <w:t>A</w:t>
      </w:r>
      <w:r w:rsidRPr="0087286B">
        <w:rPr>
          <w:rFonts w:cs="Courier New"/>
          <w:sz w:val="24"/>
          <w:szCs w:val="24"/>
        </w:rPr>
        <w:t>nexar cat</w:t>
      </w:r>
      <w:r w:rsidR="00044110">
        <w:rPr>
          <w:rFonts w:cs="Courier New"/>
          <w:sz w:val="24"/>
          <w:szCs w:val="24"/>
        </w:rPr>
        <w:t>á</w:t>
      </w:r>
      <w:r w:rsidRPr="0087286B">
        <w:rPr>
          <w:rFonts w:cs="Courier New"/>
          <w:sz w:val="24"/>
          <w:szCs w:val="24"/>
        </w:rPr>
        <w:t xml:space="preserve">logo/folder ou prospecto </w:t>
      </w:r>
      <w:r w:rsidR="004C0ABB" w:rsidRPr="0087286B">
        <w:rPr>
          <w:rFonts w:cs="Courier New"/>
          <w:sz w:val="24"/>
          <w:szCs w:val="24"/>
        </w:rPr>
        <w:t>dos</w:t>
      </w:r>
      <w:r w:rsidRPr="0087286B">
        <w:rPr>
          <w:rFonts w:cs="Courier New"/>
          <w:sz w:val="24"/>
          <w:szCs w:val="24"/>
        </w:rPr>
        <w:t xml:space="preserve"> </w:t>
      </w:r>
      <w:r w:rsidR="004C0ABB" w:rsidRPr="0087286B">
        <w:rPr>
          <w:rFonts w:cs="Courier New"/>
          <w:sz w:val="24"/>
          <w:szCs w:val="24"/>
        </w:rPr>
        <w:t xml:space="preserve">equipamentos </w:t>
      </w:r>
      <w:r w:rsidRPr="0087286B">
        <w:rPr>
          <w:rFonts w:cs="Courier New"/>
          <w:sz w:val="24"/>
          <w:szCs w:val="24"/>
        </w:rPr>
        <w:t>referid</w:t>
      </w:r>
      <w:r w:rsidR="004C0ABB" w:rsidRPr="0087286B">
        <w:rPr>
          <w:rFonts w:cs="Courier New"/>
          <w:sz w:val="24"/>
          <w:szCs w:val="24"/>
        </w:rPr>
        <w:t>os</w:t>
      </w:r>
      <w:r w:rsidRPr="0087286B">
        <w:rPr>
          <w:rFonts w:cs="Courier New"/>
          <w:sz w:val="24"/>
          <w:szCs w:val="24"/>
        </w:rPr>
        <w:t xml:space="preserve"> na proposta, para auxiliar na verificação das características por ocasião da entrega;</w:t>
      </w:r>
    </w:p>
    <w:p w14:paraId="7C7AB4E5" w14:textId="77777777" w:rsidR="0030014A" w:rsidRPr="0087286B" w:rsidRDefault="0030014A" w:rsidP="00CD7F63">
      <w:pPr>
        <w:pStyle w:val="TextosemFormatao"/>
        <w:jc w:val="both"/>
        <w:rPr>
          <w:rFonts w:cs="Courier New"/>
          <w:bCs/>
          <w:sz w:val="24"/>
          <w:szCs w:val="24"/>
        </w:rPr>
      </w:pPr>
    </w:p>
    <w:p w14:paraId="0A7AB865" w14:textId="77777777" w:rsidR="0030014A" w:rsidRPr="0087286B"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5.2. </w:t>
      </w:r>
      <w:r w:rsidRPr="0087286B">
        <w:rPr>
          <w:rFonts w:ascii="Courier New" w:hAnsi="Courier New" w:cs="Courier New"/>
          <w:sz w:val="24"/>
          <w:szCs w:val="24"/>
        </w:rPr>
        <w:t>Serão considerados, para fins de julgamento, os valores constantes no preço até, no máximo, duas casas decimais após a vírgula;</w:t>
      </w:r>
    </w:p>
    <w:p w14:paraId="2100B044" w14:textId="77777777" w:rsidR="0030014A" w:rsidRPr="0087286B" w:rsidRDefault="0030014A" w:rsidP="00CD7F63">
      <w:pPr>
        <w:spacing w:after="0" w:line="240" w:lineRule="auto"/>
        <w:jc w:val="both"/>
        <w:rPr>
          <w:rFonts w:ascii="Courier New" w:hAnsi="Courier New" w:cs="Courier New"/>
          <w:sz w:val="24"/>
          <w:szCs w:val="24"/>
        </w:rPr>
      </w:pPr>
    </w:p>
    <w:p w14:paraId="6C0E699D" w14:textId="353ECBF6" w:rsidR="00BA5D40"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5.3. </w:t>
      </w:r>
      <w:r w:rsidRPr="0087286B">
        <w:rPr>
          <w:rFonts w:ascii="Courier New" w:hAnsi="Courier New" w:cs="Courier New"/>
          <w:sz w:val="24"/>
          <w:szCs w:val="24"/>
        </w:rPr>
        <w:t xml:space="preserve">Somente serão aceitas as propostas cujo valor unitário máximo seja </w:t>
      </w:r>
      <w:r w:rsidR="002B695A" w:rsidRPr="0087286B">
        <w:rPr>
          <w:rFonts w:ascii="Courier New" w:hAnsi="Courier New" w:cs="Courier New"/>
          <w:sz w:val="24"/>
          <w:szCs w:val="24"/>
        </w:rPr>
        <w:t xml:space="preserve">o estabelecido no anexo VII – </w:t>
      </w:r>
      <w:r w:rsidR="00C86C5E" w:rsidRPr="0087286B">
        <w:rPr>
          <w:rFonts w:ascii="Courier New" w:hAnsi="Courier New" w:cs="Courier New"/>
          <w:sz w:val="24"/>
          <w:szCs w:val="24"/>
        </w:rPr>
        <w:t>Termo de R</w:t>
      </w:r>
      <w:r w:rsidR="002B695A" w:rsidRPr="0087286B">
        <w:rPr>
          <w:rFonts w:ascii="Courier New" w:hAnsi="Courier New" w:cs="Courier New"/>
          <w:sz w:val="24"/>
          <w:szCs w:val="24"/>
        </w:rPr>
        <w:t>efer</w:t>
      </w:r>
      <w:r w:rsidR="00C86C5E" w:rsidRPr="0087286B">
        <w:rPr>
          <w:rFonts w:ascii="Courier New" w:hAnsi="Courier New" w:cs="Courier New"/>
          <w:sz w:val="24"/>
          <w:szCs w:val="24"/>
        </w:rPr>
        <w:t>ê</w:t>
      </w:r>
      <w:r w:rsidR="002B695A" w:rsidRPr="0087286B">
        <w:rPr>
          <w:rFonts w:ascii="Courier New" w:hAnsi="Courier New" w:cs="Courier New"/>
          <w:sz w:val="24"/>
          <w:szCs w:val="24"/>
        </w:rPr>
        <w:t>ncia, sendo desclassificadas as propostas que apresentarem preço superior</w:t>
      </w:r>
      <w:r w:rsidR="00BA5D40" w:rsidRPr="0087286B">
        <w:rPr>
          <w:rFonts w:ascii="Courier New" w:hAnsi="Courier New" w:cs="Courier New"/>
          <w:sz w:val="24"/>
          <w:szCs w:val="24"/>
        </w:rPr>
        <w:t xml:space="preserve">: </w:t>
      </w:r>
    </w:p>
    <w:p w14:paraId="37D1735F" w14:textId="77777777" w:rsidR="00044110" w:rsidRPr="0087286B" w:rsidRDefault="00044110" w:rsidP="00CD7F63">
      <w:pPr>
        <w:spacing w:after="0" w:line="240" w:lineRule="auto"/>
        <w:jc w:val="both"/>
        <w:rPr>
          <w:rFonts w:ascii="Courier New" w:hAnsi="Courier New" w:cs="Courier New"/>
          <w:sz w:val="24"/>
          <w:szCs w:val="24"/>
        </w:rPr>
      </w:pPr>
    </w:p>
    <w:p w14:paraId="5D65570A" w14:textId="24FCC34D" w:rsidR="00BA5D40" w:rsidRDefault="00BA5D40" w:rsidP="00CD7F63">
      <w:pPr>
        <w:spacing w:after="0" w:line="240" w:lineRule="auto"/>
        <w:jc w:val="both"/>
        <w:rPr>
          <w:rFonts w:ascii="Courier New" w:hAnsi="Courier New" w:cs="Courier New"/>
          <w:sz w:val="24"/>
          <w:szCs w:val="24"/>
        </w:rPr>
      </w:pPr>
      <w:r w:rsidRPr="00044110">
        <w:rPr>
          <w:rFonts w:ascii="Courier New" w:hAnsi="Courier New" w:cs="Courier New"/>
          <w:b/>
          <w:bCs/>
          <w:sz w:val="24"/>
          <w:szCs w:val="24"/>
        </w:rPr>
        <w:t>5.3.1.</w:t>
      </w:r>
      <w:r w:rsidRPr="0087286B">
        <w:rPr>
          <w:rFonts w:ascii="Courier New" w:hAnsi="Courier New" w:cs="Courier New"/>
          <w:sz w:val="24"/>
          <w:szCs w:val="24"/>
        </w:rPr>
        <w:t xml:space="preserve"> Para o item 01 o valor de R</w:t>
      </w:r>
      <w:r w:rsidR="002B695A" w:rsidRPr="0087286B">
        <w:rPr>
          <w:rFonts w:ascii="Courier New" w:hAnsi="Courier New" w:cs="Courier New"/>
          <w:sz w:val="24"/>
          <w:szCs w:val="24"/>
        </w:rPr>
        <w:t>$</w:t>
      </w:r>
      <w:r w:rsidRPr="0087286B">
        <w:rPr>
          <w:rFonts w:ascii="Courier New" w:hAnsi="Courier New" w:cs="Courier New"/>
          <w:sz w:val="24"/>
          <w:szCs w:val="24"/>
        </w:rPr>
        <w:t xml:space="preserve"> R$ 871.000,00 (</w:t>
      </w:r>
      <w:r w:rsidR="00044110">
        <w:rPr>
          <w:rFonts w:ascii="Courier New" w:hAnsi="Courier New" w:cs="Courier New"/>
          <w:sz w:val="24"/>
          <w:szCs w:val="24"/>
        </w:rPr>
        <w:t>o</w:t>
      </w:r>
      <w:r w:rsidRPr="0087286B">
        <w:rPr>
          <w:rFonts w:ascii="Courier New" w:hAnsi="Courier New" w:cs="Courier New"/>
          <w:sz w:val="24"/>
          <w:szCs w:val="24"/>
        </w:rPr>
        <w:t>itocentos e setenta e um mil reais)</w:t>
      </w:r>
      <w:r w:rsidR="00044110">
        <w:rPr>
          <w:rFonts w:ascii="Courier New" w:hAnsi="Courier New" w:cs="Courier New"/>
          <w:sz w:val="24"/>
          <w:szCs w:val="24"/>
        </w:rPr>
        <w:t>.</w:t>
      </w:r>
    </w:p>
    <w:p w14:paraId="4232E317" w14:textId="77777777" w:rsidR="00044110" w:rsidRPr="0087286B" w:rsidRDefault="00044110" w:rsidP="00CD7F63">
      <w:pPr>
        <w:spacing w:after="0" w:line="240" w:lineRule="auto"/>
        <w:jc w:val="both"/>
        <w:rPr>
          <w:rFonts w:ascii="Courier New" w:hAnsi="Courier New" w:cs="Courier New"/>
          <w:sz w:val="24"/>
          <w:szCs w:val="24"/>
        </w:rPr>
      </w:pPr>
    </w:p>
    <w:p w14:paraId="4817D1B6" w14:textId="452377B4" w:rsidR="00BA5D40" w:rsidRPr="0087286B" w:rsidRDefault="00BA5D40" w:rsidP="00CD7F63">
      <w:pPr>
        <w:spacing w:after="0" w:line="240" w:lineRule="auto"/>
        <w:jc w:val="both"/>
        <w:rPr>
          <w:rFonts w:ascii="Courier New" w:hAnsi="Courier New" w:cs="Courier New"/>
          <w:sz w:val="24"/>
          <w:szCs w:val="24"/>
        </w:rPr>
      </w:pPr>
      <w:r w:rsidRPr="00044110">
        <w:rPr>
          <w:rFonts w:ascii="Courier New" w:hAnsi="Courier New" w:cs="Courier New"/>
          <w:b/>
          <w:bCs/>
          <w:sz w:val="24"/>
          <w:szCs w:val="24"/>
        </w:rPr>
        <w:t>5.3.2.</w:t>
      </w:r>
      <w:r w:rsidRPr="0087286B">
        <w:rPr>
          <w:rFonts w:ascii="Courier New" w:hAnsi="Courier New" w:cs="Courier New"/>
          <w:sz w:val="24"/>
          <w:szCs w:val="24"/>
        </w:rPr>
        <w:t xml:space="preserve"> Para o item 02 o valor de R$ 1.410.000,00 (um milhão, quatrocentos e dez mil reais)</w:t>
      </w:r>
      <w:r w:rsidR="00044110">
        <w:rPr>
          <w:rFonts w:ascii="Courier New" w:hAnsi="Courier New" w:cs="Courier New"/>
          <w:sz w:val="24"/>
          <w:szCs w:val="24"/>
        </w:rPr>
        <w:t>.</w:t>
      </w:r>
    </w:p>
    <w:p w14:paraId="18BBA094" w14:textId="77777777" w:rsidR="0030014A" w:rsidRPr="0087286B" w:rsidRDefault="0030014A" w:rsidP="00CD7F63">
      <w:pPr>
        <w:spacing w:after="0" w:line="240" w:lineRule="auto"/>
        <w:jc w:val="both"/>
        <w:rPr>
          <w:rFonts w:ascii="Courier New" w:hAnsi="Courier New" w:cs="Courier New"/>
          <w:sz w:val="24"/>
          <w:szCs w:val="24"/>
        </w:rPr>
      </w:pPr>
    </w:p>
    <w:p w14:paraId="710C001D" w14:textId="348AD638"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5.4. </w:t>
      </w:r>
      <w:r w:rsidRPr="0087286B">
        <w:rPr>
          <w:rFonts w:ascii="Courier New" w:hAnsi="Courier New" w:cs="Courier New"/>
          <w:sz w:val="24"/>
          <w:szCs w:val="24"/>
        </w:rPr>
        <w:t xml:space="preserve">  A proposta, uma vez aberta vincula o licitante, obrigando-o a fornecer os materiais ora licitados. Caso contrário o infrator será punido nos termos constantes no presente </w:t>
      </w:r>
      <w:r w:rsidR="00044110">
        <w:rPr>
          <w:rFonts w:ascii="Courier New" w:hAnsi="Courier New" w:cs="Courier New"/>
          <w:sz w:val="24"/>
          <w:szCs w:val="24"/>
        </w:rPr>
        <w:t>e</w:t>
      </w:r>
      <w:r w:rsidRPr="0087286B">
        <w:rPr>
          <w:rFonts w:ascii="Courier New" w:hAnsi="Courier New" w:cs="Courier New"/>
          <w:sz w:val="24"/>
          <w:szCs w:val="24"/>
        </w:rPr>
        <w:t>dital e na Lei Federal nº 8.666/93 e suas alterações posteriores.</w:t>
      </w:r>
    </w:p>
    <w:p w14:paraId="746D5B22" w14:textId="77777777"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24E1845" w14:textId="02C8F6B8"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5.5. </w:t>
      </w:r>
      <w:r w:rsidRPr="0087286B">
        <w:rPr>
          <w:rFonts w:ascii="Courier New" w:hAnsi="Courier New" w:cs="Courier New"/>
          <w:sz w:val="24"/>
          <w:szCs w:val="24"/>
        </w:rPr>
        <w:t>Pedidos de retificação por engano de preços somente serão aceitos antes da abertura das propostas.</w:t>
      </w:r>
    </w:p>
    <w:p w14:paraId="2905DEB8" w14:textId="77777777" w:rsidR="0030014A" w:rsidRPr="0087286B" w:rsidRDefault="0030014A" w:rsidP="00CD7F63">
      <w:pPr>
        <w:pStyle w:val="TextosemFormatao"/>
        <w:jc w:val="both"/>
        <w:rPr>
          <w:rFonts w:cs="Courier New"/>
          <w:bCs/>
          <w:sz w:val="24"/>
          <w:szCs w:val="24"/>
        </w:rPr>
      </w:pPr>
    </w:p>
    <w:p w14:paraId="613DEF8A" w14:textId="77777777" w:rsidR="0030014A" w:rsidRPr="0087286B" w:rsidRDefault="0030014A" w:rsidP="00CD7F63">
      <w:pPr>
        <w:spacing w:after="0" w:line="240" w:lineRule="auto"/>
        <w:jc w:val="both"/>
        <w:rPr>
          <w:rFonts w:ascii="Courier New" w:hAnsi="Courier New" w:cs="Courier New"/>
          <w:sz w:val="24"/>
          <w:szCs w:val="24"/>
        </w:rPr>
      </w:pPr>
      <w:r w:rsidRPr="00044110">
        <w:rPr>
          <w:rFonts w:ascii="Courier New" w:hAnsi="Courier New" w:cs="Courier New"/>
          <w:b/>
          <w:bCs/>
          <w:sz w:val="24"/>
          <w:szCs w:val="24"/>
        </w:rPr>
        <w:t>OBS:</w:t>
      </w:r>
      <w:r w:rsidRPr="0087286B">
        <w:rPr>
          <w:rFonts w:ascii="Courier New" w:hAnsi="Courier New" w:cs="Courier New"/>
          <w:sz w:val="24"/>
          <w:szCs w:val="24"/>
        </w:rPr>
        <w:t xml:space="preserve"> Erros de natureza formal que não alterem o valor das propostas, bem como quaisquer inserções na proposta que visem modificar, extinguir ou criar direitos, sem previsão no edital, serão tidas como inexistentes, aproveitando-se a proposta, no que não for conflitante com o instrumento convocatório.</w:t>
      </w:r>
    </w:p>
    <w:p w14:paraId="311946D8" w14:textId="72AD9495" w:rsidR="0030014A" w:rsidRDefault="0030014A" w:rsidP="00CD7F63">
      <w:pPr>
        <w:pStyle w:val="Normal1"/>
        <w:jc w:val="both"/>
        <w:rPr>
          <w:rFonts w:ascii="Courier New" w:hAnsi="Courier New" w:cs="Courier New"/>
          <w:color w:val="FF0000"/>
          <w:szCs w:val="24"/>
        </w:rPr>
      </w:pPr>
    </w:p>
    <w:p w14:paraId="082A0AA0" w14:textId="77777777" w:rsidR="00044110" w:rsidRPr="00044110" w:rsidRDefault="00044110" w:rsidP="00CD7F63">
      <w:pPr>
        <w:pStyle w:val="Normal1"/>
        <w:jc w:val="both"/>
        <w:rPr>
          <w:rFonts w:ascii="Courier New" w:hAnsi="Courier New" w:cs="Courier New"/>
          <w:color w:val="FF0000"/>
          <w:szCs w:val="24"/>
        </w:rPr>
      </w:pPr>
    </w:p>
    <w:p w14:paraId="4CAA3D34" w14:textId="2DAF0D71" w:rsidR="00BA5D40" w:rsidRPr="00B27B7F" w:rsidRDefault="00BA5D40"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6</w:t>
      </w:r>
      <w:r w:rsidR="00AC7BA0">
        <w:rPr>
          <w:rFonts w:ascii="Courier New" w:hAnsi="Courier New" w:cs="Courier New"/>
          <w:i w:val="0"/>
          <w:iCs/>
          <w:sz w:val="24"/>
          <w:szCs w:val="24"/>
        </w:rPr>
        <w:t>.</w:t>
      </w:r>
      <w:r w:rsidRPr="00B27B7F">
        <w:rPr>
          <w:rFonts w:ascii="Courier New" w:hAnsi="Courier New" w:cs="Courier New"/>
          <w:i w:val="0"/>
          <w:iCs/>
          <w:sz w:val="24"/>
          <w:szCs w:val="24"/>
        </w:rPr>
        <w:t xml:space="preserve"> DO JULGAMENTO DAS PROPOSTAS:</w:t>
      </w:r>
    </w:p>
    <w:p w14:paraId="409FC736" w14:textId="77777777" w:rsidR="00BA5D40" w:rsidRPr="004326F8" w:rsidRDefault="00BA5D40" w:rsidP="00CD7F63">
      <w:pPr>
        <w:pStyle w:val="Recuodecorpodetexto3"/>
        <w:widowControl w:val="0"/>
        <w:spacing w:after="0" w:line="240" w:lineRule="auto"/>
        <w:ind w:left="0"/>
        <w:jc w:val="both"/>
        <w:rPr>
          <w:rFonts w:ascii="Courier New" w:hAnsi="Courier New" w:cs="Courier New"/>
          <w:strike/>
          <w:sz w:val="24"/>
          <w:szCs w:val="24"/>
        </w:rPr>
      </w:pPr>
    </w:p>
    <w:p w14:paraId="2C2C3F9E" w14:textId="2D623178"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 </w:t>
      </w:r>
      <w:r w:rsidRPr="004326F8">
        <w:rPr>
          <w:rFonts w:ascii="Courier New" w:hAnsi="Courier New" w:cs="Courier New"/>
          <w:sz w:val="24"/>
          <w:szCs w:val="24"/>
        </w:rPr>
        <w:t xml:space="preserve">Verificada a conformidade com os requisitos estabelecidos neste </w:t>
      </w:r>
      <w:r w:rsidR="00044110">
        <w:rPr>
          <w:rFonts w:ascii="Courier New" w:hAnsi="Courier New" w:cs="Courier New"/>
          <w:sz w:val="24"/>
          <w:szCs w:val="24"/>
        </w:rPr>
        <w:t>e</w:t>
      </w:r>
      <w:r w:rsidRPr="004326F8">
        <w:rPr>
          <w:rFonts w:ascii="Courier New" w:hAnsi="Courier New" w:cs="Courier New"/>
          <w:sz w:val="24"/>
          <w:szCs w:val="24"/>
        </w:rPr>
        <w:t xml:space="preserve">dital, o autor da oferta de valor mais baixo e os das ofertas com preços até 10% (dez por cento) </w:t>
      </w:r>
      <w:r w:rsidR="00044110" w:rsidRPr="004326F8">
        <w:rPr>
          <w:rFonts w:ascii="Courier New" w:hAnsi="Courier New" w:cs="Courier New"/>
          <w:sz w:val="24"/>
          <w:szCs w:val="24"/>
        </w:rPr>
        <w:t>superior</w:t>
      </w:r>
      <w:r w:rsidRPr="004326F8">
        <w:rPr>
          <w:rFonts w:ascii="Courier New" w:hAnsi="Courier New" w:cs="Courier New"/>
          <w:sz w:val="24"/>
          <w:szCs w:val="24"/>
        </w:rPr>
        <w:t xml:space="preserve"> àquela poderão fazer novos lances verbais e sucessivos, na forma dos itens subsequentes, até a proclamação do vencedor.</w:t>
      </w:r>
    </w:p>
    <w:p w14:paraId="3891637F" w14:textId="77777777" w:rsidR="00BA5D40" w:rsidRPr="004326F8" w:rsidRDefault="00BA5D40" w:rsidP="00CD7F63">
      <w:pPr>
        <w:pStyle w:val="NormalWeb"/>
        <w:spacing w:before="0" w:beforeAutospacing="0" w:after="0" w:afterAutospacing="0"/>
        <w:ind w:right="57"/>
        <w:jc w:val="both"/>
        <w:rPr>
          <w:rFonts w:ascii="Courier New" w:hAnsi="Courier New" w:cs="Courier New"/>
        </w:rPr>
      </w:pPr>
    </w:p>
    <w:p w14:paraId="3CA2C379"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6.1.1.</w:t>
      </w:r>
      <w:r w:rsidRPr="004326F8">
        <w:rPr>
          <w:rFonts w:ascii="Courier New" w:hAnsi="Courier New" w:cs="Courier New"/>
          <w:sz w:val="24"/>
          <w:szCs w:val="24"/>
        </w:rPr>
        <w:t xml:space="preserve"> As Microempresas e Empresas de Pequeno Porte (EPP) terão tratamento diferenciado previsto na Lei Complementar 123/2006, artigos </w:t>
      </w:r>
      <w:smartTag w:uri="urn:schemas-microsoft-com:office:smarttags" w:element="metricconverter">
        <w:smartTagPr>
          <w:attr w:name="ProductID" w:val="42 a"/>
        </w:smartTagPr>
        <w:r w:rsidRPr="004326F8">
          <w:rPr>
            <w:rFonts w:ascii="Courier New" w:hAnsi="Courier New" w:cs="Courier New"/>
            <w:sz w:val="24"/>
            <w:szCs w:val="24"/>
          </w:rPr>
          <w:t>42 a</w:t>
        </w:r>
      </w:smartTag>
      <w:r w:rsidRPr="004326F8">
        <w:rPr>
          <w:rFonts w:ascii="Courier New" w:hAnsi="Courier New" w:cs="Courier New"/>
          <w:sz w:val="24"/>
          <w:szCs w:val="24"/>
        </w:rPr>
        <w:t xml:space="preserve"> 49 e alterações;</w:t>
      </w:r>
    </w:p>
    <w:p w14:paraId="4B31C59C" w14:textId="77777777" w:rsidR="00BA5D40" w:rsidRPr="004326F8" w:rsidRDefault="00BA5D40" w:rsidP="00CD7F63">
      <w:pPr>
        <w:spacing w:after="0" w:line="240" w:lineRule="auto"/>
        <w:jc w:val="both"/>
        <w:rPr>
          <w:rFonts w:ascii="Courier New" w:hAnsi="Courier New" w:cs="Courier New"/>
          <w:b/>
          <w:sz w:val="24"/>
          <w:szCs w:val="24"/>
        </w:rPr>
      </w:pPr>
    </w:p>
    <w:p w14:paraId="4F76C48B" w14:textId="77777777" w:rsidR="00BA5D40" w:rsidRPr="004326F8" w:rsidRDefault="00BA5D40" w:rsidP="00CD7F63">
      <w:pPr>
        <w:spacing w:after="0" w:line="240" w:lineRule="auto"/>
        <w:jc w:val="both"/>
        <w:rPr>
          <w:rFonts w:ascii="Courier New" w:hAnsi="Courier New" w:cs="Courier New"/>
          <w:b/>
          <w:sz w:val="24"/>
          <w:szCs w:val="24"/>
        </w:rPr>
      </w:pPr>
      <w:r w:rsidRPr="004326F8">
        <w:rPr>
          <w:rFonts w:ascii="Courier New" w:hAnsi="Courier New" w:cs="Courier New"/>
          <w:b/>
          <w:sz w:val="24"/>
          <w:szCs w:val="24"/>
        </w:rPr>
        <w:t>6.1.2</w:t>
      </w:r>
      <w:r w:rsidRPr="004326F8">
        <w:rPr>
          <w:rFonts w:ascii="Courier New" w:hAnsi="Courier New" w:cs="Courier New"/>
          <w:sz w:val="24"/>
          <w:szCs w:val="24"/>
        </w:rPr>
        <w:t xml:space="preserve">. No caso de empate quando as propostas forem apresentadas por microempresas ou </w:t>
      </w:r>
      <w:proofErr w:type="spellStart"/>
      <w:r w:rsidRPr="004326F8">
        <w:rPr>
          <w:rFonts w:ascii="Courier New" w:hAnsi="Courier New" w:cs="Courier New"/>
          <w:sz w:val="24"/>
          <w:szCs w:val="24"/>
        </w:rPr>
        <w:t>EPPs</w:t>
      </w:r>
      <w:proofErr w:type="spellEnd"/>
      <w:r w:rsidRPr="004326F8">
        <w:rPr>
          <w:rFonts w:ascii="Courier New" w:hAnsi="Courier New" w:cs="Courier New"/>
          <w:sz w:val="24"/>
          <w:szCs w:val="24"/>
        </w:rPr>
        <w:t xml:space="preserve">, será assegurado como critério de desempate, preferência na contratação para as Microempresas e as </w:t>
      </w:r>
      <w:proofErr w:type="spellStart"/>
      <w:r w:rsidRPr="004326F8">
        <w:rPr>
          <w:rFonts w:ascii="Courier New" w:hAnsi="Courier New" w:cs="Courier New"/>
          <w:sz w:val="24"/>
          <w:szCs w:val="24"/>
        </w:rPr>
        <w:t>EPPs</w:t>
      </w:r>
      <w:proofErr w:type="spellEnd"/>
      <w:r w:rsidRPr="004326F8">
        <w:rPr>
          <w:rFonts w:ascii="Courier New" w:hAnsi="Courier New" w:cs="Courier New"/>
          <w:sz w:val="24"/>
          <w:szCs w:val="24"/>
        </w:rPr>
        <w:t xml:space="preserve">, nas situações em que as propostas apresentadas </w:t>
      </w:r>
      <w:r w:rsidRPr="004326F8">
        <w:rPr>
          <w:rFonts w:ascii="Courier New" w:hAnsi="Courier New" w:cs="Courier New"/>
          <w:b/>
          <w:sz w:val="24"/>
          <w:szCs w:val="24"/>
        </w:rPr>
        <w:t>sejam iguais ou até 5% (cinco por cento) superiores ao melhor preço (art. 44, § 2º da LC 123/2006).</w:t>
      </w:r>
    </w:p>
    <w:p w14:paraId="1A5EDE4B" w14:textId="77777777" w:rsidR="00BA5D40" w:rsidRPr="004326F8" w:rsidRDefault="00BA5D40" w:rsidP="00CD7F63">
      <w:pPr>
        <w:spacing w:after="0" w:line="240" w:lineRule="auto"/>
        <w:jc w:val="both"/>
        <w:rPr>
          <w:rFonts w:ascii="Courier New" w:hAnsi="Courier New" w:cs="Courier New"/>
          <w:b/>
          <w:sz w:val="24"/>
          <w:szCs w:val="24"/>
        </w:rPr>
      </w:pPr>
    </w:p>
    <w:p w14:paraId="448295E6"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 </w:t>
      </w:r>
      <w:r w:rsidRPr="004326F8">
        <w:rPr>
          <w:rFonts w:ascii="Courier New" w:hAnsi="Courier New" w:cs="Courier New"/>
          <w:sz w:val="24"/>
          <w:szCs w:val="24"/>
        </w:rPr>
        <w:t>Não havendo, pelo menos 03 (três) ofertas nas condições definidas no subitem anterior, poderão os autores das melhores propostas, até o máximo de 03 (três), oferecer novos lances verbais e sucessivos, quaisquer que sejam os preços oferecidos nas propostas escritas.</w:t>
      </w:r>
    </w:p>
    <w:p w14:paraId="60BD6A4D" w14:textId="77777777" w:rsidR="00BA5D40" w:rsidRPr="004326F8" w:rsidRDefault="00BA5D40" w:rsidP="00CD7F63">
      <w:pPr>
        <w:spacing w:after="0" w:line="240" w:lineRule="auto"/>
        <w:jc w:val="both"/>
        <w:rPr>
          <w:rFonts w:ascii="Courier New" w:hAnsi="Courier New" w:cs="Courier New"/>
          <w:sz w:val="24"/>
          <w:szCs w:val="24"/>
        </w:rPr>
      </w:pPr>
    </w:p>
    <w:p w14:paraId="5DA3EC54"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6.3. </w:t>
      </w:r>
      <w:r w:rsidRPr="004326F8">
        <w:rPr>
          <w:rFonts w:ascii="Courier New" w:hAnsi="Courier New" w:cs="Courier New"/>
          <w:sz w:val="24"/>
          <w:szCs w:val="24"/>
        </w:rPr>
        <w:t>No curso da sessão, os autores das propostas que atenderem aos requisitos dos itens anteriores serão convidados, individualmente, a apresentarem novos lances verbais e sucessivos, em valores distintos e decrescentes, a partir do autor da proposta classificada de maior preço, até a proclamação do vencedor.</w:t>
      </w:r>
    </w:p>
    <w:p w14:paraId="74AE42FB" w14:textId="77777777" w:rsidR="00BA5D40" w:rsidRPr="004326F8" w:rsidRDefault="00BA5D40" w:rsidP="00CD7F63">
      <w:pPr>
        <w:spacing w:after="0" w:line="240" w:lineRule="auto"/>
        <w:jc w:val="both"/>
        <w:rPr>
          <w:rFonts w:ascii="Courier New" w:hAnsi="Courier New" w:cs="Courier New"/>
          <w:b/>
          <w:sz w:val="24"/>
          <w:szCs w:val="24"/>
        </w:rPr>
      </w:pPr>
    </w:p>
    <w:p w14:paraId="5C4C89A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6.4. </w:t>
      </w:r>
      <w:r w:rsidRPr="004326F8">
        <w:rPr>
          <w:rFonts w:ascii="Courier New" w:hAnsi="Courier New" w:cs="Courier New"/>
          <w:sz w:val="24"/>
          <w:szCs w:val="24"/>
        </w:rPr>
        <w:t>Caso duas ou mais propostas iniciais apresentem preços iguais, será realizado sorteio para determinação da ordem de oferta dos lances.</w:t>
      </w:r>
    </w:p>
    <w:p w14:paraId="7F4A7A4D" w14:textId="77777777" w:rsidR="00BA5D40" w:rsidRPr="004326F8" w:rsidRDefault="00BA5D40" w:rsidP="00CD7F63">
      <w:pPr>
        <w:spacing w:after="0" w:line="240" w:lineRule="auto"/>
        <w:jc w:val="both"/>
        <w:rPr>
          <w:rFonts w:ascii="Courier New" w:hAnsi="Courier New" w:cs="Courier New"/>
          <w:sz w:val="24"/>
          <w:szCs w:val="24"/>
        </w:rPr>
      </w:pPr>
    </w:p>
    <w:p w14:paraId="6742CE9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6.5. </w:t>
      </w:r>
      <w:r w:rsidRPr="004326F8">
        <w:rPr>
          <w:rFonts w:ascii="Courier New" w:hAnsi="Courier New" w:cs="Courier New"/>
          <w:sz w:val="24"/>
          <w:szCs w:val="24"/>
        </w:rPr>
        <w:t>A oferta dos lances deverá ser efetuada no momento em que for conferida a palavra ao licitante, na ordem decrescente dos preços, sendo admitida a disputa para toda a ordem de classificação.</w:t>
      </w:r>
    </w:p>
    <w:p w14:paraId="08FD3395" w14:textId="77777777" w:rsidR="00BA5D40" w:rsidRPr="004326F8" w:rsidRDefault="00BA5D40" w:rsidP="00CD7F63">
      <w:pPr>
        <w:spacing w:after="0" w:line="240" w:lineRule="auto"/>
        <w:jc w:val="both"/>
        <w:rPr>
          <w:rFonts w:ascii="Courier New" w:hAnsi="Courier New" w:cs="Courier New"/>
          <w:b/>
          <w:sz w:val="24"/>
          <w:szCs w:val="24"/>
        </w:rPr>
      </w:pPr>
    </w:p>
    <w:p w14:paraId="74B086B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6.5.1. </w:t>
      </w:r>
      <w:r w:rsidRPr="004326F8">
        <w:rPr>
          <w:rFonts w:ascii="Courier New" w:hAnsi="Courier New" w:cs="Courier New"/>
          <w:sz w:val="24"/>
          <w:szCs w:val="24"/>
        </w:rPr>
        <w:t>Dada a palavra ao licitante, esta disporá de 1 (um) minuto para apresentar nova proposta.</w:t>
      </w:r>
    </w:p>
    <w:p w14:paraId="332DCF90" w14:textId="77777777" w:rsidR="00BA5D40" w:rsidRPr="004326F8" w:rsidRDefault="00BA5D40" w:rsidP="00CD7F63">
      <w:pPr>
        <w:spacing w:after="0" w:line="240" w:lineRule="auto"/>
        <w:jc w:val="both"/>
        <w:rPr>
          <w:rFonts w:ascii="Courier New" w:hAnsi="Courier New" w:cs="Courier New"/>
          <w:sz w:val="24"/>
          <w:szCs w:val="24"/>
        </w:rPr>
      </w:pPr>
    </w:p>
    <w:p w14:paraId="7F808520"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6.6. </w:t>
      </w:r>
      <w:r w:rsidRPr="004326F8">
        <w:rPr>
          <w:rFonts w:ascii="Courier New" w:hAnsi="Courier New" w:cs="Courier New"/>
          <w:sz w:val="24"/>
          <w:szCs w:val="24"/>
        </w:rPr>
        <w:t>É vedada a oferta de lance com vista ao empate.</w:t>
      </w:r>
    </w:p>
    <w:p w14:paraId="00801736" w14:textId="77777777" w:rsidR="00BA5D40" w:rsidRPr="004326F8" w:rsidRDefault="00BA5D40" w:rsidP="00CD7F63">
      <w:pPr>
        <w:spacing w:after="0" w:line="240" w:lineRule="auto"/>
        <w:jc w:val="both"/>
        <w:rPr>
          <w:rFonts w:ascii="Courier New" w:hAnsi="Courier New" w:cs="Courier New"/>
          <w:sz w:val="24"/>
          <w:szCs w:val="24"/>
        </w:rPr>
      </w:pPr>
    </w:p>
    <w:p w14:paraId="4D072C63" w14:textId="3E3ECF89"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6.7. </w:t>
      </w:r>
      <w:r w:rsidRPr="004326F8">
        <w:rPr>
          <w:rFonts w:ascii="Courier New" w:hAnsi="Courier New" w:cs="Courier New"/>
          <w:sz w:val="24"/>
          <w:szCs w:val="24"/>
        </w:rPr>
        <w:t xml:space="preserve">Não poderá haver desistência dos lances já ofertados, sujeitando-se o proponente desistente às penalidades constantes no item </w:t>
      </w:r>
      <w:r w:rsidRPr="004326F8">
        <w:rPr>
          <w:rFonts w:ascii="Courier New" w:hAnsi="Courier New" w:cs="Courier New"/>
          <w:b/>
          <w:color w:val="000000"/>
          <w:sz w:val="24"/>
          <w:szCs w:val="24"/>
        </w:rPr>
        <w:t xml:space="preserve">15 </w:t>
      </w:r>
      <w:r w:rsidRPr="004326F8">
        <w:rPr>
          <w:rFonts w:ascii="Courier New" w:hAnsi="Courier New" w:cs="Courier New"/>
          <w:b/>
          <w:sz w:val="24"/>
          <w:szCs w:val="24"/>
        </w:rPr>
        <w:t>- DAS PENALIDADES</w:t>
      </w:r>
      <w:r w:rsidRPr="004326F8">
        <w:rPr>
          <w:rFonts w:ascii="Courier New" w:hAnsi="Courier New" w:cs="Courier New"/>
          <w:sz w:val="24"/>
          <w:szCs w:val="24"/>
        </w:rPr>
        <w:t xml:space="preserve"> deste </w:t>
      </w:r>
      <w:r w:rsidR="00343C57">
        <w:rPr>
          <w:rFonts w:ascii="Courier New" w:hAnsi="Courier New" w:cs="Courier New"/>
          <w:sz w:val="24"/>
          <w:szCs w:val="24"/>
        </w:rPr>
        <w:t>e</w:t>
      </w:r>
      <w:r w:rsidRPr="004326F8">
        <w:rPr>
          <w:rFonts w:ascii="Courier New" w:hAnsi="Courier New" w:cs="Courier New"/>
          <w:sz w:val="24"/>
          <w:szCs w:val="24"/>
        </w:rPr>
        <w:t xml:space="preserve">dital. </w:t>
      </w:r>
    </w:p>
    <w:p w14:paraId="273EAD88" w14:textId="77777777" w:rsidR="00BA5D40" w:rsidRPr="004326F8" w:rsidRDefault="00BA5D40" w:rsidP="00CD7F63">
      <w:pPr>
        <w:spacing w:after="0" w:line="240" w:lineRule="auto"/>
        <w:jc w:val="both"/>
        <w:rPr>
          <w:rFonts w:ascii="Courier New" w:hAnsi="Courier New" w:cs="Courier New"/>
          <w:sz w:val="24"/>
          <w:szCs w:val="24"/>
        </w:rPr>
      </w:pPr>
    </w:p>
    <w:p w14:paraId="2A93F800" w14:textId="172794DE"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lastRenderedPageBreak/>
        <w:t xml:space="preserve">6.8. </w:t>
      </w:r>
      <w:r w:rsidRPr="004326F8">
        <w:rPr>
          <w:rFonts w:ascii="Courier New" w:hAnsi="Courier New" w:cs="Courier New"/>
          <w:sz w:val="24"/>
          <w:szCs w:val="24"/>
        </w:rPr>
        <w:t xml:space="preserve">O desinteresse em apresentar lance verbal, quando convocado pelo </w:t>
      </w:r>
      <w:r w:rsidR="00343C57">
        <w:rPr>
          <w:rFonts w:ascii="Courier New" w:hAnsi="Courier New" w:cs="Courier New"/>
          <w:sz w:val="24"/>
          <w:szCs w:val="24"/>
        </w:rPr>
        <w:t>p</w:t>
      </w:r>
      <w:r w:rsidRPr="004326F8">
        <w:rPr>
          <w:rFonts w:ascii="Courier New" w:hAnsi="Courier New" w:cs="Courier New"/>
          <w:sz w:val="24"/>
          <w:szCs w:val="24"/>
        </w:rPr>
        <w:t>regoeiro, implicará a exclusão do licitante da etapa de lances verbais e na manutenção do último preço apresentado pelo licitante, para efeito de ordenação das propostas.</w:t>
      </w:r>
    </w:p>
    <w:p w14:paraId="099DD751" w14:textId="77777777" w:rsidR="00BA5D40" w:rsidRPr="004326F8" w:rsidRDefault="00BA5D40" w:rsidP="00CD7F63">
      <w:pPr>
        <w:spacing w:after="0" w:line="240" w:lineRule="auto"/>
        <w:jc w:val="both"/>
        <w:rPr>
          <w:rFonts w:ascii="Courier New" w:hAnsi="Courier New" w:cs="Courier New"/>
          <w:sz w:val="24"/>
          <w:szCs w:val="24"/>
        </w:rPr>
      </w:pPr>
    </w:p>
    <w:p w14:paraId="075A0490" w14:textId="21E012CC"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6.9. </w:t>
      </w:r>
      <w:r w:rsidRPr="004326F8">
        <w:rPr>
          <w:rFonts w:ascii="Courier New" w:hAnsi="Courier New" w:cs="Courier New"/>
          <w:sz w:val="24"/>
          <w:szCs w:val="24"/>
        </w:rPr>
        <w:t xml:space="preserve">Caso não se realize lance verbal, será verificado a conformidade entre a proposta escrita de menor preço unitário e o valor estimado para a contratação, podendo, o </w:t>
      </w:r>
      <w:r w:rsidR="00343C57">
        <w:rPr>
          <w:rFonts w:ascii="Courier New" w:hAnsi="Courier New" w:cs="Courier New"/>
          <w:sz w:val="24"/>
          <w:szCs w:val="24"/>
        </w:rPr>
        <w:t>p</w:t>
      </w:r>
      <w:r w:rsidRPr="004326F8">
        <w:rPr>
          <w:rFonts w:ascii="Courier New" w:hAnsi="Courier New" w:cs="Courier New"/>
          <w:sz w:val="24"/>
          <w:szCs w:val="24"/>
        </w:rPr>
        <w:t>regoeiro, negociar diretamente com o proponente para que seja obtido preço melhor.</w:t>
      </w:r>
    </w:p>
    <w:p w14:paraId="236DBC64" w14:textId="77777777" w:rsidR="00BA5D40" w:rsidRPr="004326F8" w:rsidRDefault="00BA5D40" w:rsidP="00CD7F63">
      <w:pPr>
        <w:spacing w:after="0" w:line="240" w:lineRule="auto"/>
        <w:jc w:val="both"/>
        <w:rPr>
          <w:rFonts w:ascii="Courier New" w:hAnsi="Courier New" w:cs="Courier New"/>
          <w:sz w:val="24"/>
          <w:szCs w:val="24"/>
        </w:rPr>
      </w:pPr>
    </w:p>
    <w:p w14:paraId="43E10505" w14:textId="5C066B81"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6.10.</w:t>
      </w:r>
      <w:r w:rsidRPr="004326F8">
        <w:rPr>
          <w:rFonts w:ascii="Courier New" w:hAnsi="Courier New" w:cs="Courier New"/>
          <w:sz w:val="24"/>
          <w:szCs w:val="24"/>
        </w:rPr>
        <w:t xml:space="preserve"> O encerramento da etapa competitiva dar-se-á quando, convocados pelo </w:t>
      </w:r>
      <w:r w:rsidR="00343C57">
        <w:rPr>
          <w:rFonts w:ascii="Courier New" w:hAnsi="Courier New" w:cs="Courier New"/>
          <w:sz w:val="24"/>
          <w:szCs w:val="24"/>
        </w:rPr>
        <w:t>p</w:t>
      </w:r>
      <w:r w:rsidRPr="004326F8">
        <w:rPr>
          <w:rFonts w:ascii="Courier New" w:hAnsi="Courier New" w:cs="Courier New"/>
          <w:sz w:val="24"/>
          <w:szCs w:val="24"/>
        </w:rPr>
        <w:t>regoeiro, os licitantes manifestarem seu desinteresse em apresentar novos lances.</w:t>
      </w:r>
    </w:p>
    <w:p w14:paraId="2A8A6F9A" w14:textId="77777777" w:rsidR="00BA5D40" w:rsidRPr="004326F8" w:rsidRDefault="00BA5D40" w:rsidP="00CD7F63">
      <w:pPr>
        <w:spacing w:after="0" w:line="240" w:lineRule="auto"/>
        <w:jc w:val="both"/>
        <w:rPr>
          <w:rFonts w:ascii="Courier New" w:hAnsi="Courier New" w:cs="Courier New"/>
          <w:sz w:val="24"/>
          <w:szCs w:val="24"/>
        </w:rPr>
      </w:pPr>
    </w:p>
    <w:p w14:paraId="1BE8382C" w14:textId="7D572706" w:rsidR="00BA5D40" w:rsidRDefault="00BA5D40" w:rsidP="00CD7F63">
      <w:pPr>
        <w:pStyle w:val="TextosemFormatao"/>
        <w:jc w:val="both"/>
        <w:rPr>
          <w:rFonts w:cs="Courier New"/>
          <w:sz w:val="24"/>
          <w:szCs w:val="24"/>
        </w:rPr>
      </w:pPr>
      <w:r w:rsidRPr="004326F8">
        <w:rPr>
          <w:rFonts w:cs="Courier New"/>
          <w:b/>
          <w:sz w:val="24"/>
          <w:szCs w:val="24"/>
        </w:rPr>
        <w:t>6.11</w:t>
      </w:r>
      <w:r w:rsidRPr="004326F8">
        <w:rPr>
          <w:rFonts w:cs="Courier New"/>
          <w:sz w:val="24"/>
          <w:szCs w:val="24"/>
        </w:rPr>
        <w:t xml:space="preserve">. Encerrada a sessão de lances, será verificada a ocorrência do empate ficto, previsto no art. 44, §2º, da Lei Complementar 123/06 e alterações, sendo assegurado, como critério do desempate, preferência de contratação para as microempresas, as empresas de pequeno porte e as cooperativas que atenderem as disposições deste edital. </w:t>
      </w:r>
    </w:p>
    <w:p w14:paraId="1381185A" w14:textId="77777777" w:rsidR="00343C57" w:rsidRPr="004326F8" w:rsidRDefault="00343C57" w:rsidP="00CD7F63">
      <w:pPr>
        <w:pStyle w:val="TextosemFormatao"/>
        <w:jc w:val="both"/>
        <w:rPr>
          <w:rFonts w:cs="Courier New"/>
          <w:sz w:val="24"/>
          <w:szCs w:val="24"/>
        </w:rPr>
      </w:pPr>
    </w:p>
    <w:p w14:paraId="36BF9F91" w14:textId="2BC6455F" w:rsidR="00BA5D40" w:rsidRPr="004326F8" w:rsidRDefault="00BA5D40" w:rsidP="00CD7F63">
      <w:pPr>
        <w:pStyle w:val="TextosemFormatao"/>
        <w:jc w:val="both"/>
        <w:rPr>
          <w:rFonts w:cs="Courier New"/>
          <w:sz w:val="24"/>
          <w:szCs w:val="24"/>
        </w:rPr>
      </w:pPr>
      <w:r w:rsidRPr="004326F8">
        <w:rPr>
          <w:rFonts w:cs="Courier New"/>
          <w:b/>
          <w:sz w:val="24"/>
          <w:szCs w:val="24"/>
        </w:rPr>
        <w:t>6.11.1.</w:t>
      </w:r>
      <w:r w:rsidR="00343C57">
        <w:rPr>
          <w:rFonts w:cs="Courier New"/>
          <w:b/>
          <w:sz w:val="24"/>
          <w:szCs w:val="24"/>
        </w:rPr>
        <w:t xml:space="preserve"> </w:t>
      </w:r>
      <w:r w:rsidRPr="00343C57">
        <w:rPr>
          <w:rFonts w:cs="Courier New"/>
          <w:bCs/>
          <w:sz w:val="24"/>
          <w:szCs w:val="24"/>
        </w:rPr>
        <w:t xml:space="preserve">Entende-se como empate ficto </w:t>
      </w:r>
      <w:r w:rsidR="00343C57" w:rsidRPr="00343C57">
        <w:rPr>
          <w:rFonts w:cs="Courier New"/>
          <w:bCs/>
          <w:sz w:val="24"/>
          <w:szCs w:val="24"/>
        </w:rPr>
        <w:t>aquelas situações</w:t>
      </w:r>
      <w:r w:rsidRPr="00343C57">
        <w:rPr>
          <w:rFonts w:cs="Courier New"/>
          <w:bCs/>
          <w:sz w:val="24"/>
          <w:szCs w:val="24"/>
        </w:rPr>
        <w:t xml:space="preserve"> em que as propostas apresentadas pela microempresa e pela empresa de pequeno porte, bem como pela cooperativa, sejam superiores em até 5% (cinco por cento) à proposta de menor valor.</w:t>
      </w:r>
    </w:p>
    <w:p w14:paraId="70593E43" w14:textId="77777777" w:rsidR="00BA5D40" w:rsidRPr="004326F8" w:rsidRDefault="00BA5D40" w:rsidP="00CD7F63">
      <w:pPr>
        <w:pStyle w:val="TextosemFormatao"/>
        <w:jc w:val="both"/>
        <w:rPr>
          <w:rFonts w:cs="Courier New"/>
          <w:sz w:val="24"/>
          <w:szCs w:val="24"/>
        </w:rPr>
      </w:pPr>
    </w:p>
    <w:p w14:paraId="54E8700A" w14:textId="45363B5D" w:rsidR="00343C57" w:rsidRDefault="00BA5D40" w:rsidP="00343C57">
      <w:pPr>
        <w:pStyle w:val="TextosemFormatao"/>
        <w:jc w:val="both"/>
        <w:rPr>
          <w:rFonts w:cs="Courier New"/>
          <w:sz w:val="24"/>
          <w:szCs w:val="24"/>
        </w:rPr>
      </w:pPr>
      <w:r w:rsidRPr="004326F8">
        <w:rPr>
          <w:rFonts w:cs="Courier New"/>
          <w:b/>
          <w:sz w:val="24"/>
          <w:szCs w:val="24"/>
        </w:rPr>
        <w:t>6.12.</w:t>
      </w:r>
      <w:r w:rsidR="00343C57">
        <w:rPr>
          <w:rFonts w:cs="Courier New"/>
          <w:sz w:val="24"/>
          <w:szCs w:val="24"/>
        </w:rPr>
        <w:t xml:space="preserve"> </w:t>
      </w:r>
      <w:r w:rsidRPr="004326F8">
        <w:rPr>
          <w:rFonts w:cs="Courier New"/>
          <w:sz w:val="24"/>
          <w:szCs w:val="24"/>
        </w:rPr>
        <w:t>Ocorrendo o empate, na forma do item anterior, proceder-se-á da seguinte forma:</w:t>
      </w:r>
    </w:p>
    <w:p w14:paraId="65597D06" w14:textId="77777777" w:rsidR="00343C57" w:rsidRDefault="00343C57" w:rsidP="00343C57">
      <w:pPr>
        <w:pStyle w:val="TextosemFormatao"/>
        <w:jc w:val="both"/>
        <w:rPr>
          <w:rFonts w:cs="Courier New"/>
          <w:sz w:val="24"/>
          <w:szCs w:val="24"/>
        </w:rPr>
      </w:pPr>
    </w:p>
    <w:p w14:paraId="36615270" w14:textId="040B64A9" w:rsidR="00BA5D40" w:rsidRPr="00343C57" w:rsidRDefault="00146976" w:rsidP="00343C57">
      <w:pPr>
        <w:pStyle w:val="TextosemFormatao"/>
        <w:jc w:val="both"/>
        <w:rPr>
          <w:rFonts w:cs="Courier New"/>
          <w:sz w:val="24"/>
          <w:szCs w:val="24"/>
        </w:rPr>
      </w:pPr>
      <w:r>
        <w:rPr>
          <w:rFonts w:cs="Courier New"/>
          <w:b/>
          <w:bCs/>
          <w:sz w:val="24"/>
          <w:szCs w:val="24"/>
        </w:rPr>
        <w:tab/>
      </w:r>
      <w:r w:rsidR="00343C57" w:rsidRPr="00343C57">
        <w:rPr>
          <w:rFonts w:cs="Courier New"/>
          <w:b/>
          <w:bCs/>
          <w:sz w:val="24"/>
          <w:szCs w:val="24"/>
        </w:rPr>
        <w:t>a)</w:t>
      </w:r>
      <w:r w:rsidR="00343C57">
        <w:rPr>
          <w:rFonts w:cs="Courier New"/>
          <w:sz w:val="24"/>
          <w:szCs w:val="24"/>
        </w:rPr>
        <w:t xml:space="preserve"> </w:t>
      </w:r>
      <w:r w:rsidR="00BA5D40" w:rsidRPr="004326F8">
        <w:rPr>
          <w:rFonts w:cs="Courier New"/>
          <w:sz w:val="24"/>
          <w:szCs w:val="24"/>
        </w:rPr>
        <w:t xml:space="preserve">A microempresa, a empresa de pequeno porte ou a cooperativa detentora da proposta de menor valor será convocada para apresentar, </w:t>
      </w:r>
      <w:r w:rsidR="00BA5D40" w:rsidRPr="004326F8">
        <w:rPr>
          <w:rFonts w:cs="Courier New"/>
          <w:b/>
          <w:sz w:val="24"/>
          <w:szCs w:val="24"/>
        </w:rPr>
        <w:t xml:space="preserve">no prazo de 5 (cinco) minutos, nova proposta, </w:t>
      </w:r>
      <w:r w:rsidR="00BA5D40" w:rsidRPr="004326F8">
        <w:rPr>
          <w:rFonts w:cs="Courier New"/>
          <w:sz w:val="24"/>
          <w:szCs w:val="24"/>
        </w:rPr>
        <w:t xml:space="preserve">inferior àquele considerada, até então, de menor preço, situação em que será declarada vencedora do certame. </w:t>
      </w:r>
    </w:p>
    <w:p w14:paraId="4EA45CB7" w14:textId="77777777" w:rsidR="00BA5D40" w:rsidRPr="004326F8" w:rsidRDefault="00BA5D40" w:rsidP="00CD7F63">
      <w:pPr>
        <w:pStyle w:val="TextosemFormatao"/>
        <w:ind w:firstLine="705"/>
        <w:jc w:val="both"/>
        <w:rPr>
          <w:rFonts w:cs="Courier New"/>
          <w:b/>
          <w:bCs/>
          <w:sz w:val="24"/>
          <w:szCs w:val="24"/>
        </w:rPr>
      </w:pPr>
    </w:p>
    <w:p w14:paraId="1285C401" w14:textId="44216C1B" w:rsidR="00BA5D40" w:rsidRPr="004326F8" w:rsidRDefault="00146976" w:rsidP="00CD7F63">
      <w:pPr>
        <w:pStyle w:val="TextosemFormatao"/>
        <w:jc w:val="both"/>
        <w:rPr>
          <w:rFonts w:cs="Courier New"/>
          <w:sz w:val="24"/>
          <w:szCs w:val="24"/>
        </w:rPr>
      </w:pPr>
      <w:r>
        <w:rPr>
          <w:rFonts w:cs="Courier New"/>
          <w:b/>
          <w:bCs/>
          <w:sz w:val="24"/>
          <w:szCs w:val="24"/>
        </w:rPr>
        <w:tab/>
      </w:r>
      <w:r w:rsidR="00BA5D40" w:rsidRPr="004326F8">
        <w:rPr>
          <w:rFonts w:cs="Courier New"/>
          <w:b/>
          <w:bCs/>
          <w:sz w:val="24"/>
          <w:szCs w:val="24"/>
        </w:rPr>
        <w:t>b)</w:t>
      </w:r>
      <w:r w:rsidR="00BA5D40" w:rsidRPr="004326F8">
        <w:rPr>
          <w:rFonts w:cs="Courier New"/>
          <w:sz w:val="24"/>
          <w:szCs w:val="24"/>
        </w:rPr>
        <w:t xml:space="preserve"> Se a microempresa, a empresa de pequeno porte ou cooperativa, convocada na forma da alínea anterior, não apresentar nova proposta, inferior à de menor preço, será facultada, pela ordem de classificação, às demais microempresas, empresas de pequeno porte ou cooperativa remanescentes, que se enquadrarem na hipótese do item 6.11.1 deste edital, a apresentação de nova proposta, no prazo previsto na alínea a deste item.  </w:t>
      </w:r>
    </w:p>
    <w:p w14:paraId="30BD26F1" w14:textId="77777777" w:rsidR="00BA5D40" w:rsidRPr="004326F8" w:rsidRDefault="00BA5D40" w:rsidP="00CD7F63">
      <w:pPr>
        <w:pStyle w:val="TextosemFormatao"/>
        <w:jc w:val="both"/>
        <w:rPr>
          <w:rFonts w:cs="Courier New"/>
          <w:b/>
          <w:bCs/>
          <w:sz w:val="24"/>
          <w:szCs w:val="24"/>
        </w:rPr>
      </w:pPr>
    </w:p>
    <w:p w14:paraId="638BB774" w14:textId="1EF06D0F" w:rsidR="00BA5D40" w:rsidRPr="004326F8" w:rsidRDefault="00BA5D40" w:rsidP="00CD7F63">
      <w:pPr>
        <w:pStyle w:val="TextosemFormatao"/>
        <w:jc w:val="both"/>
        <w:rPr>
          <w:rFonts w:cs="Courier New"/>
          <w:bCs/>
          <w:sz w:val="24"/>
          <w:szCs w:val="24"/>
        </w:rPr>
      </w:pPr>
      <w:r w:rsidRPr="004326F8">
        <w:rPr>
          <w:rFonts w:cs="Courier New"/>
          <w:b/>
          <w:bCs/>
          <w:sz w:val="24"/>
          <w:szCs w:val="24"/>
        </w:rPr>
        <w:t>6.13.</w:t>
      </w:r>
      <w:r w:rsidR="00343C57">
        <w:rPr>
          <w:rFonts w:cs="Courier New"/>
          <w:bCs/>
          <w:sz w:val="24"/>
          <w:szCs w:val="24"/>
        </w:rPr>
        <w:t xml:space="preserve"> </w:t>
      </w:r>
      <w:r w:rsidRPr="004326F8">
        <w:rPr>
          <w:rFonts w:cs="Courier New"/>
          <w:bCs/>
          <w:sz w:val="24"/>
          <w:szCs w:val="24"/>
        </w:rPr>
        <w:t xml:space="preserve">Se nenhuma microempresa, empresa de pequeno porte ou cooperativa, satisfazer as exigências do item 6.11 deste edital, será declarado vencedor do certame o licitante detentor da proposta originariamente de menor valor. </w:t>
      </w:r>
    </w:p>
    <w:p w14:paraId="0209B70F" w14:textId="77777777" w:rsidR="00BA5D40" w:rsidRPr="004326F8" w:rsidRDefault="00BA5D40" w:rsidP="00CD7F63">
      <w:pPr>
        <w:pStyle w:val="TextosemFormatao"/>
        <w:jc w:val="both"/>
        <w:rPr>
          <w:rFonts w:cs="Courier New"/>
          <w:bCs/>
          <w:sz w:val="24"/>
          <w:szCs w:val="24"/>
        </w:rPr>
      </w:pPr>
    </w:p>
    <w:p w14:paraId="49C06CBA" w14:textId="6B82628B" w:rsidR="00BA5D40" w:rsidRPr="004326F8" w:rsidRDefault="00BA5D40" w:rsidP="00CD7F63">
      <w:pPr>
        <w:pStyle w:val="TextosemFormatao"/>
        <w:jc w:val="both"/>
        <w:rPr>
          <w:rFonts w:cs="Courier New"/>
          <w:bCs/>
          <w:sz w:val="24"/>
          <w:szCs w:val="24"/>
        </w:rPr>
      </w:pPr>
      <w:r w:rsidRPr="004326F8">
        <w:rPr>
          <w:rFonts w:cs="Courier New"/>
          <w:b/>
          <w:bCs/>
          <w:sz w:val="24"/>
          <w:szCs w:val="24"/>
        </w:rPr>
        <w:lastRenderedPageBreak/>
        <w:t>6.14.</w:t>
      </w:r>
      <w:r w:rsidR="00146976">
        <w:rPr>
          <w:rFonts w:cs="Courier New"/>
          <w:b/>
          <w:bCs/>
          <w:sz w:val="24"/>
          <w:szCs w:val="24"/>
        </w:rPr>
        <w:t xml:space="preserve"> </w:t>
      </w:r>
      <w:r w:rsidRPr="004326F8">
        <w:rPr>
          <w:rFonts w:cs="Courier New"/>
          <w:bCs/>
          <w:sz w:val="24"/>
          <w:szCs w:val="24"/>
        </w:rPr>
        <w:t>O disposto nos itens 6.11 a 6.13 deste edital, não se aplica às hipóteses em que a proposta de menor valor inicial tiver sido apresentada por microempresa, empresa de pequeno porte ou cooperativa.</w:t>
      </w:r>
    </w:p>
    <w:p w14:paraId="7617F0D7" w14:textId="77777777" w:rsidR="00BA5D40" w:rsidRPr="004326F8" w:rsidRDefault="00BA5D40" w:rsidP="00CD7F63">
      <w:pPr>
        <w:spacing w:after="0" w:line="240" w:lineRule="auto"/>
        <w:jc w:val="both"/>
        <w:rPr>
          <w:rFonts w:ascii="Courier New" w:hAnsi="Courier New" w:cs="Courier New"/>
          <w:b/>
          <w:sz w:val="24"/>
          <w:szCs w:val="24"/>
        </w:rPr>
      </w:pPr>
    </w:p>
    <w:p w14:paraId="0F7F4DB6"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6.15. </w:t>
      </w:r>
      <w:r w:rsidRPr="004326F8">
        <w:rPr>
          <w:rFonts w:ascii="Courier New" w:hAnsi="Courier New" w:cs="Courier New"/>
          <w:sz w:val="24"/>
          <w:szCs w:val="24"/>
        </w:rPr>
        <w:t xml:space="preserve">Encerrada a etapa competitiva e ordenadas as ofertas, de acordo com o menor preço apresentado, o Pregoeiro verificará a aceitabilidade da proposta de valor mais baixo, comparando-o com os valores consignados em Planilha de Custos, decidindo, motivadamente, a respeito. </w:t>
      </w:r>
    </w:p>
    <w:p w14:paraId="21D4FE49" w14:textId="77777777" w:rsidR="00BA5D40" w:rsidRPr="004326F8" w:rsidRDefault="00BA5D40" w:rsidP="00CD7F63">
      <w:pPr>
        <w:spacing w:after="0" w:line="240" w:lineRule="auto"/>
        <w:jc w:val="both"/>
        <w:rPr>
          <w:rFonts w:ascii="Courier New" w:hAnsi="Courier New" w:cs="Courier New"/>
          <w:sz w:val="24"/>
          <w:szCs w:val="24"/>
        </w:rPr>
      </w:pPr>
    </w:p>
    <w:p w14:paraId="032BEEB8"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6.16. </w:t>
      </w:r>
      <w:r w:rsidRPr="004326F8">
        <w:rPr>
          <w:rFonts w:ascii="Courier New" w:hAnsi="Courier New" w:cs="Courier New"/>
          <w:sz w:val="24"/>
          <w:szCs w:val="24"/>
        </w:rPr>
        <w:t xml:space="preserve">A classificação dar-se-á pela ordem crescente de preços propostos e aceitáveis. Será declarado vencedor o licitante que apresentar a proposta de acordo com as especificações deste edital, com o preço de mercado e ofertar o menor preço unitário. </w:t>
      </w:r>
    </w:p>
    <w:p w14:paraId="4771C529" w14:textId="77777777" w:rsidR="00BA5D40" w:rsidRPr="004326F8" w:rsidRDefault="00BA5D40" w:rsidP="00CD7F63">
      <w:pPr>
        <w:spacing w:after="0" w:line="240" w:lineRule="auto"/>
        <w:jc w:val="both"/>
        <w:rPr>
          <w:rFonts w:ascii="Courier New" w:hAnsi="Courier New" w:cs="Courier New"/>
          <w:sz w:val="24"/>
          <w:szCs w:val="24"/>
        </w:rPr>
      </w:pPr>
    </w:p>
    <w:p w14:paraId="72A59833"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6.17. </w:t>
      </w:r>
      <w:r w:rsidRPr="004326F8">
        <w:rPr>
          <w:rFonts w:ascii="Courier New" w:hAnsi="Courier New" w:cs="Courier New"/>
          <w:sz w:val="24"/>
          <w:szCs w:val="24"/>
        </w:rPr>
        <w:t>Serão desclassificadas:</w:t>
      </w:r>
    </w:p>
    <w:p w14:paraId="55CCD95B" w14:textId="77777777" w:rsidR="00BA5D40" w:rsidRPr="004326F8" w:rsidRDefault="00BA5D40" w:rsidP="00CD7F63">
      <w:pPr>
        <w:spacing w:after="0" w:line="240" w:lineRule="auto"/>
        <w:jc w:val="both"/>
        <w:rPr>
          <w:rFonts w:ascii="Courier New" w:hAnsi="Courier New" w:cs="Courier New"/>
          <w:b/>
          <w:sz w:val="24"/>
          <w:szCs w:val="24"/>
        </w:rPr>
      </w:pPr>
    </w:p>
    <w:p w14:paraId="2EBB6994" w14:textId="5E581B3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a) </w:t>
      </w:r>
      <w:r w:rsidRPr="004326F8">
        <w:rPr>
          <w:rFonts w:ascii="Courier New" w:hAnsi="Courier New" w:cs="Courier New"/>
          <w:sz w:val="24"/>
          <w:szCs w:val="24"/>
        </w:rPr>
        <w:t>as propostas que não atenderem às exigências contidas no objeto desta licitação; as que contiverem opções de preços alternativos; as que forem omissas em pontos essenciais, de modo a ensejar dúvidas, ou que se oponham a qualquer dispositivo legal vigente, bem como as que não atenderem aos requisitos do item 5;</w:t>
      </w:r>
    </w:p>
    <w:p w14:paraId="75190563" w14:textId="77777777" w:rsidR="002E40F7" w:rsidRPr="004326F8" w:rsidRDefault="002E40F7" w:rsidP="00CD7F63">
      <w:pPr>
        <w:spacing w:after="0" w:line="240" w:lineRule="auto"/>
        <w:jc w:val="both"/>
        <w:rPr>
          <w:rFonts w:ascii="Courier New" w:hAnsi="Courier New" w:cs="Courier New"/>
          <w:sz w:val="24"/>
          <w:szCs w:val="24"/>
        </w:rPr>
      </w:pPr>
    </w:p>
    <w:p w14:paraId="66CE0D5C" w14:textId="3FFBFE5E"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b) </w:t>
      </w:r>
      <w:r w:rsidRPr="004326F8">
        <w:rPr>
          <w:rFonts w:ascii="Courier New" w:hAnsi="Courier New" w:cs="Courier New"/>
          <w:sz w:val="24"/>
          <w:szCs w:val="24"/>
        </w:rPr>
        <w:t xml:space="preserve">as propostas que apresentarem preços manifestamente </w:t>
      </w:r>
      <w:r w:rsidR="00343C57" w:rsidRPr="004326F8">
        <w:rPr>
          <w:rFonts w:ascii="Courier New" w:hAnsi="Courier New" w:cs="Courier New"/>
          <w:sz w:val="24"/>
          <w:szCs w:val="24"/>
        </w:rPr>
        <w:t>inexequíveis</w:t>
      </w:r>
      <w:r w:rsidRPr="004326F8">
        <w:rPr>
          <w:rFonts w:ascii="Courier New" w:hAnsi="Courier New" w:cs="Courier New"/>
          <w:sz w:val="24"/>
          <w:szCs w:val="24"/>
        </w:rPr>
        <w:t>.</w:t>
      </w:r>
    </w:p>
    <w:p w14:paraId="09E35DEA" w14:textId="77777777" w:rsidR="00BA5D40" w:rsidRPr="004326F8" w:rsidRDefault="00BA5D40" w:rsidP="00CD7F63">
      <w:pPr>
        <w:spacing w:after="0" w:line="240" w:lineRule="auto"/>
        <w:jc w:val="both"/>
        <w:rPr>
          <w:rFonts w:ascii="Courier New" w:hAnsi="Courier New" w:cs="Courier New"/>
          <w:sz w:val="24"/>
          <w:szCs w:val="24"/>
        </w:rPr>
      </w:pPr>
    </w:p>
    <w:p w14:paraId="7296852A"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6.18. </w:t>
      </w:r>
      <w:r w:rsidRPr="004326F8">
        <w:rPr>
          <w:rFonts w:ascii="Courier New" w:hAnsi="Courier New" w:cs="Courier New"/>
          <w:sz w:val="24"/>
          <w:szCs w:val="24"/>
        </w:rPr>
        <w:t>Não serão consideradas, para julgamento das propostas, vantagens não previstas no edital.</w:t>
      </w:r>
    </w:p>
    <w:p w14:paraId="137F8E14" w14:textId="77777777" w:rsidR="00BA5D40" w:rsidRPr="004326F8" w:rsidRDefault="00BA5D40" w:rsidP="00CD7F63">
      <w:pPr>
        <w:spacing w:after="0" w:line="240" w:lineRule="auto"/>
        <w:jc w:val="both"/>
        <w:rPr>
          <w:rFonts w:ascii="Courier New" w:hAnsi="Courier New" w:cs="Courier New"/>
          <w:sz w:val="24"/>
          <w:szCs w:val="24"/>
        </w:rPr>
      </w:pPr>
    </w:p>
    <w:p w14:paraId="1F7A4572"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6.19. </w:t>
      </w:r>
      <w:r w:rsidRPr="004326F8">
        <w:rPr>
          <w:rFonts w:ascii="Courier New" w:hAnsi="Courier New" w:cs="Courier New"/>
          <w:sz w:val="24"/>
          <w:szCs w:val="24"/>
        </w:rPr>
        <w:t>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14:paraId="30C6F863" w14:textId="77777777" w:rsidR="00BA5D40" w:rsidRPr="004326F8" w:rsidRDefault="00BA5D40" w:rsidP="00CD7F63">
      <w:pPr>
        <w:spacing w:after="0" w:line="240" w:lineRule="auto"/>
        <w:jc w:val="both"/>
        <w:rPr>
          <w:rFonts w:ascii="Courier New" w:hAnsi="Courier New" w:cs="Courier New"/>
          <w:sz w:val="24"/>
          <w:szCs w:val="24"/>
        </w:rPr>
      </w:pPr>
    </w:p>
    <w:p w14:paraId="5C33BCDD" w14:textId="67C728FE"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6.20. </w:t>
      </w:r>
      <w:r w:rsidRPr="004326F8">
        <w:rPr>
          <w:rFonts w:ascii="Courier New" w:hAnsi="Courier New" w:cs="Courier New"/>
          <w:sz w:val="24"/>
          <w:szCs w:val="24"/>
        </w:rPr>
        <w:t xml:space="preserve">A Sessão Pública não será suspensa, salvo motivo excepcional, devendo todas e quaisquer informações acerca do objeto serem esclarecidas previamente junto ao setor de licitações deste Município, conforme </w:t>
      </w:r>
      <w:proofErr w:type="gramStart"/>
      <w:r w:rsidRPr="004326F8">
        <w:rPr>
          <w:rFonts w:ascii="Courier New" w:hAnsi="Courier New" w:cs="Courier New"/>
          <w:b/>
          <w:sz w:val="24"/>
          <w:szCs w:val="24"/>
        </w:rPr>
        <w:t>subitem  16.2</w:t>
      </w:r>
      <w:proofErr w:type="gramEnd"/>
      <w:r w:rsidRPr="004326F8">
        <w:rPr>
          <w:rFonts w:ascii="Courier New" w:hAnsi="Courier New" w:cs="Courier New"/>
          <w:sz w:val="24"/>
          <w:szCs w:val="24"/>
        </w:rPr>
        <w:t xml:space="preserve"> deste </w:t>
      </w:r>
      <w:r w:rsidR="00146976">
        <w:rPr>
          <w:rFonts w:ascii="Courier New" w:hAnsi="Courier New" w:cs="Courier New"/>
          <w:sz w:val="24"/>
          <w:szCs w:val="24"/>
        </w:rPr>
        <w:t>e</w:t>
      </w:r>
      <w:r w:rsidRPr="004326F8">
        <w:rPr>
          <w:rFonts w:ascii="Courier New" w:hAnsi="Courier New" w:cs="Courier New"/>
          <w:sz w:val="24"/>
          <w:szCs w:val="24"/>
        </w:rPr>
        <w:t>dital.</w:t>
      </w:r>
    </w:p>
    <w:p w14:paraId="47E14E64" w14:textId="77777777" w:rsidR="00BA5D40" w:rsidRPr="004326F8" w:rsidRDefault="00BA5D40" w:rsidP="00CD7F63">
      <w:pPr>
        <w:spacing w:after="0" w:line="240" w:lineRule="auto"/>
        <w:jc w:val="both"/>
        <w:rPr>
          <w:rFonts w:ascii="Courier New" w:hAnsi="Courier New" w:cs="Courier New"/>
          <w:sz w:val="24"/>
          <w:szCs w:val="24"/>
        </w:rPr>
      </w:pPr>
    </w:p>
    <w:p w14:paraId="29891F95"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6.21. </w:t>
      </w:r>
      <w:r w:rsidRPr="004326F8">
        <w:rPr>
          <w:rFonts w:ascii="Courier New" w:hAnsi="Courier New" w:cs="Courier New"/>
          <w:sz w:val="24"/>
          <w:szCs w:val="24"/>
        </w:rPr>
        <w:t>Caso haja necessidade de adiamento da Sessão Pública, será marcada nova data para continuação dos trabalhos, devendo ficar intimadas, no mesmo ato, os licitantes presentes.</w:t>
      </w:r>
    </w:p>
    <w:p w14:paraId="0C8D5506" w14:textId="77777777" w:rsidR="00BA5D40" w:rsidRPr="004326F8" w:rsidRDefault="00BA5D40" w:rsidP="00CD7F63">
      <w:pPr>
        <w:spacing w:after="0" w:line="240" w:lineRule="auto"/>
        <w:jc w:val="both"/>
        <w:rPr>
          <w:rFonts w:ascii="Courier New" w:hAnsi="Courier New" w:cs="Courier New"/>
          <w:b/>
          <w:sz w:val="24"/>
          <w:szCs w:val="24"/>
        </w:rPr>
      </w:pPr>
    </w:p>
    <w:p w14:paraId="25037C02"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6.22</w:t>
      </w:r>
      <w:r w:rsidRPr="004326F8">
        <w:rPr>
          <w:rFonts w:ascii="Courier New" w:hAnsi="Courier New" w:cs="Courier New"/>
          <w:sz w:val="24"/>
          <w:szCs w:val="24"/>
        </w:rPr>
        <w:t>. É vedada a oferta de lance com valores iguais aos já ofertados.</w:t>
      </w:r>
    </w:p>
    <w:p w14:paraId="11B90E61" w14:textId="77777777" w:rsidR="00BA5D40" w:rsidRPr="004326F8" w:rsidRDefault="00BA5D40" w:rsidP="00CD7F63">
      <w:pPr>
        <w:spacing w:after="0" w:line="240" w:lineRule="auto"/>
        <w:jc w:val="both"/>
        <w:rPr>
          <w:rFonts w:ascii="Courier New" w:hAnsi="Courier New" w:cs="Courier New"/>
          <w:sz w:val="24"/>
          <w:szCs w:val="24"/>
        </w:rPr>
      </w:pPr>
    </w:p>
    <w:p w14:paraId="036954D1" w14:textId="5CAE57C4"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lastRenderedPageBreak/>
        <w:t xml:space="preserve">6.23. </w:t>
      </w:r>
      <w:r w:rsidRPr="004326F8">
        <w:rPr>
          <w:rFonts w:ascii="Courier New" w:hAnsi="Courier New" w:cs="Courier New"/>
          <w:sz w:val="24"/>
          <w:szCs w:val="24"/>
        </w:rPr>
        <w:t>Caso haja necessidade de adiamento da Sessão Pública, será marcada nova data para continuação dos trabalhos, devendo ficar intimadas, no mesmo ato as licitantes presentes.</w:t>
      </w:r>
    </w:p>
    <w:p w14:paraId="7AE78487" w14:textId="77777777" w:rsidR="00BA5D40" w:rsidRPr="004326F8" w:rsidRDefault="00BA5D40" w:rsidP="00CD7F63">
      <w:pPr>
        <w:spacing w:after="0" w:line="240" w:lineRule="auto"/>
        <w:jc w:val="both"/>
        <w:rPr>
          <w:rFonts w:ascii="Courier New" w:hAnsi="Courier New" w:cs="Courier New"/>
          <w:sz w:val="24"/>
          <w:szCs w:val="24"/>
        </w:rPr>
      </w:pPr>
    </w:p>
    <w:p w14:paraId="1ED42E80" w14:textId="3D03FA83" w:rsidR="00BA5D40" w:rsidRPr="004326F8" w:rsidRDefault="00BA5D40" w:rsidP="00CD7F63">
      <w:pPr>
        <w:pStyle w:val="NormalWeb"/>
        <w:spacing w:before="0" w:beforeAutospacing="0" w:after="0" w:afterAutospacing="0"/>
        <w:ind w:right="57"/>
        <w:jc w:val="both"/>
        <w:rPr>
          <w:rFonts w:ascii="Courier New" w:hAnsi="Courier New" w:cs="Courier New"/>
        </w:rPr>
      </w:pPr>
      <w:r w:rsidRPr="004326F8">
        <w:rPr>
          <w:rFonts w:ascii="Courier New" w:hAnsi="Courier New" w:cs="Courier New"/>
          <w:b/>
        </w:rPr>
        <w:t>6.24.</w:t>
      </w:r>
      <w:r w:rsidR="00343C57">
        <w:rPr>
          <w:rFonts w:ascii="Courier New" w:hAnsi="Courier New" w:cs="Courier New"/>
          <w:b/>
        </w:rPr>
        <w:t xml:space="preserve"> </w:t>
      </w:r>
      <w:r w:rsidRPr="004326F8">
        <w:rPr>
          <w:rFonts w:ascii="Courier New" w:hAnsi="Courier New" w:cs="Courier New"/>
        </w:rPr>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D0896ED" w14:textId="77777777" w:rsidR="00BA5D40" w:rsidRPr="004326F8" w:rsidRDefault="00BA5D40" w:rsidP="00CD7F63">
      <w:pPr>
        <w:pStyle w:val="NormalWeb"/>
        <w:spacing w:before="0" w:beforeAutospacing="0" w:after="0" w:afterAutospacing="0"/>
        <w:ind w:right="57"/>
        <w:jc w:val="both"/>
        <w:rPr>
          <w:rFonts w:ascii="Courier New" w:hAnsi="Courier New" w:cs="Courier New"/>
        </w:rPr>
      </w:pPr>
    </w:p>
    <w:p w14:paraId="5D92E54D" w14:textId="26E0A328" w:rsidR="00BA5D40" w:rsidRPr="004326F8" w:rsidRDefault="00BA5D40" w:rsidP="00CD7F63">
      <w:pPr>
        <w:pStyle w:val="NormalWeb"/>
        <w:spacing w:before="0" w:beforeAutospacing="0" w:after="0" w:afterAutospacing="0"/>
        <w:ind w:right="57"/>
        <w:jc w:val="both"/>
        <w:rPr>
          <w:rFonts w:ascii="Courier New" w:hAnsi="Courier New" w:cs="Courier New"/>
        </w:rPr>
      </w:pPr>
      <w:r w:rsidRPr="004326F8">
        <w:rPr>
          <w:rFonts w:ascii="Courier New" w:hAnsi="Courier New" w:cs="Courier New"/>
          <w:b/>
        </w:rPr>
        <w:t>6.25.</w:t>
      </w:r>
      <w:r w:rsidR="00343C57">
        <w:rPr>
          <w:rFonts w:ascii="Courier New" w:hAnsi="Courier New" w:cs="Courier New"/>
          <w:b/>
        </w:rPr>
        <w:t xml:space="preserve"> </w:t>
      </w:r>
      <w:r w:rsidRPr="004326F8">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entrega dos produtos. </w:t>
      </w:r>
    </w:p>
    <w:p w14:paraId="6773A7B1" w14:textId="77777777" w:rsidR="00BA5D40" w:rsidRPr="004326F8" w:rsidRDefault="00BA5D40" w:rsidP="00CD7F63">
      <w:pPr>
        <w:pStyle w:val="NormalWeb"/>
        <w:spacing w:before="0" w:beforeAutospacing="0" w:after="0" w:afterAutospacing="0"/>
        <w:ind w:right="57"/>
        <w:jc w:val="both"/>
        <w:rPr>
          <w:rFonts w:ascii="Courier New" w:hAnsi="Courier New" w:cs="Courier New"/>
          <w:color w:val="FF0000"/>
        </w:rPr>
      </w:pPr>
    </w:p>
    <w:p w14:paraId="5AF520A5" w14:textId="77777777" w:rsidR="00BA5D40" w:rsidRPr="004326F8" w:rsidRDefault="00BA5D40" w:rsidP="00CD7F63">
      <w:pPr>
        <w:spacing w:after="0" w:line="240" w:lineRule="auto"/>
        <w:jc w:val="both"/>
        <w:rPr>
          <w:rFonts w:ascii="Courier New" w:hAnsi="Courier New" w:cs="Courier New"/>
          <w:color w:val="000000"/>
          <w:sz w:val="24"/>
          <w:szCs w:val="24"/>
        </w:rPr>
      </w:pPr>
      <w:r w:rsidRPr="004326F8">
        <w:rPr>
          <w:rFonts w:ascii="Courier New" w:hAnsi="Courier New" w:cs="Courier New"/>
          <w:b/>
          <w:sz w:val="24"/>
          <w:szCs w:val="24"/>
        </w:rPr>
        <w:t>6.26</w:t>
      </w:r>
      <w:r w:rsidRPr="004326F8">
        <w:rPr>
          <w:rFonts w:ascii="Courier New" w:hAnsi="Courier New" w:cs="Courier New"/>
          <w:sz w:val="24"/>
          <w:szCs w:val="24"/>
        </w:rPr>
        <w:t xml:space="preserve">. </w:t>
      </w:r>
      <w:r w:rsidRPr="004326F8">
        <w:rPr>
          <w:rFonts w:ascii="Courier New" w:eastAsia="Arial Unicode MS" w:hAnsi="Courier New" w:cs="Courier New"/>
          <w:sz w:val="24"/>
          <w:szCs w:val="24"/>
        </w:rPr>
        <w:t xml:space="preserve"> </w:t>
      </w:r>
      <w:r w:rsidRPr="004326F8">
        <w:rPr>
          <w:rFonts w:ascii="Courier New" w:hAnsi="Courier New" w:cs="Courier New"/>
          <w:color w:val="000000"/>
          <w:sz w:val="24"/>
          <w:szCs w:val="24"/>
        </w:rPr>
        <w:t>Fica a cargo do Pregoeiro a fixação de parâmetros mínimos de valores sobre os lances verbais, podendo, inclusive, alterá-los no curso da sessão (estipulação de valores mínimos entre um lance e outro).</w:t>
      </w:r>
    </w:p>
    <w:p w14:paraId="08F230A3" w14:textId="12DFEABC" w:rsidR="00BA5D40" w:rsidRDefault="00BA5D40" w:rsidP="00CD7F63">
      <w:pPr>
        <w:spacing w:after="0" w:line="240" w:lineRule="auto"/>
        <w:jc w:val="both"/>
        <w:rPr>
          <w:rFonts w:ascii="Courier New" w:hAnsi="Courier New" w:cs="Courier New"/>
          <w:b/>
          <w:sz w:val="24"/>
          <w:szCs w:val="24"/>
          <w:u w:val="single"/>
        </w:rPr>
      </w:pPr>
    </w:p>
    <w:p w14:paraId="333CE06D" w14:textId="77777777" w:rsidR="00343C57" w:rsidRPr="004326F8" w:rsidRDefault="00343C57" w:rsidP="00CD7F63">
      <w:pPr>
        <w:spacing w:after="0" w:line="240" w:lineRule="auto"/>
        <w:jc w:val="both"/>
        <w:rPr>
          <w:rFonts w:ascii="Courier New" w:hAnsi="Courier New" w:cs="Courier New"/>
          <w:b/>
          <w:sz w:val="24"/>
          <w:szCs w:val="24"/>
          <w:u w:val="single"/>
        </w:rPr>
      </w:pPr>
    </w:p>
    <w:p w14:paraId="350E8446" w14:textId="4107374C" w:rsidR="00BA5D40" w:rsidRPr="00B27B7F" w:rsidRDefault="00BA5D40"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7</w:t>
      </w:r>
      <w:r w:rsidR="00AC7BA0">
        <w:rPr>
          <w:rFonts w:ascii="Courier New" w:hAnsi="Courier New" w:cs="Courier New"/>
          <w:i w:val="0"/>
          <w:iCs/>
          <w:sz w:val="24"/>
          <w:szCs w:val="24"/>
        </w:rPr>
        <w:t xml:space="preserve">. </w:t>
      </w:r>
      <w:r w:rsidRPr="00B27B7F">
        <w:rPr>
          <w:rFonts w:ascii="Courier New" w:hAnsi="Courier New" w:cs="Courier New"/>
          <w:i w:val="0"/>
          <w:iCs/>
          <w:sz w:val="24"/>
          <w:szCs w:val="24"/>
        </w:rPr>
        <w:t>DA HABILITAÇÃO (ENVELOPE Nº 02):</w:t>
      </w:r>
    </w:p>
    <w:p w14:paraId="13178D4E" w14:textId="77777777" w:rsidR="00343C57" w:rsidRPr="00343C57" w:rsidRDefault="00343C57" w:rsidP="00CD7F63">
      <w:pPr>
        <w:spacing w:after="0" w:line="240" w:lineRule="auto"/>
        <w:jc w:val="both"/>
        <w:rPr>
          <w:rFonts w:ascii="Courier New" w:hAnsi="Courier New" w:cs="Courier New"/>
          <w:b/>
          <w:sz w:val="24"/>
          <w:szCs w:val="24"/>
        </w:rPr>
      </w:pPr>
    </w:p>
    <w:p w14:paraId="12ED1430" w14:textId="285026B5" w:rsidR="00BA5D40" w:rsidRPr="004326F8" w:rsidRDefault="00BA5D40" w:rsidP="00CD7F63">
      <w:pPr>
        <w:pStyle w:val="Recuodecorpodetexto3"/>
        <w:widowControl w:val="0"/>
        <w:spacing w:after="0" w:line="240" w:lineRule="auto"/>
        <w:ind w:left="0"/>
        <w:jc w:val="both"/>
        <w:rPr>
          <w:rFonts w:ascii="Courier New" w:hAnsi="Courier New" w:cs="Courier New"/>
          <w:strike/>
          <w:sz w:val="24"/>
          <w:szCs w:val="24"/>
        </w:rPr>
      </w:pPr>
      <w:r w:rsidRPr="00C807EE">
        <w:rPr>
          <w:rFonts w:ascii="Courier New" w:eastAsia="Arial Unicode MS" w:hAnsi="Courier New" w:cs="Courier New"/>
          <w:b/>
          <w:sz w:val="24"/>
          <w:szCs w:val="24"/>
        </w:rPr>
        <w:t>7.1.</w:t>
      </w:r>
      <w:r w:rsidRPr="004326F8">
        <w:rPr>
          <w:rFonts w:ascii="Courier New" w:eastAsia="Arial Unicode MS" w:hAnsi="Courier New" w:cs="Courier New"/>
          <w:b/>
          <w:sz w:val="24"/>
          <w:szCs w:val="24"/>
        </w:rPr>
        <w:t xml:space="preserve"> </w:t>
      </w:r>
      <w:r w:rsidRPr="004326F8">
        <w:rPr>
          <w:rFonts w:ascii="Courier New" w:hAnsi="Courier New" w:cs="Courier New"/>
          <w:sz w:val="24"/>
          <w:szCs w:val="24"/>
        </w:rPr>
        <w:t xml:space="preserve">Para fins de habilitação neste </w:t>
      </w:r>
      <w:r w:rsidR="00343C57">
        <w:rPr>
          <w:rFonts w:ascii="Courier New" w:hAnsi="Courier New" w:cs="Courier New"/>
          <w:sz w:val="24"/>
          <w:szCs w:val="24"/>
        </w:rPr>
        <w:t>p</w:t>
      </w:r>
      <w:r w:rsidRPr="004326F8">
        <w:rPr>
          <w:rFonts w:ascii="Courier New" w:hAnsi="Courier New" w:cs="Courier New"/>
          <w:sz w:val="24"/>
          <w:szCs w:val="24"/>
        </w:rPr>
        <w:t xml:space="preserve">regão, o licitante deverá apresentar, dentro do ENVELOPE Nº 02, os </w:t>
      </w:r>
      <w:r w:rsidR="002B695A">
        <w:rPr>
          <w:rFonts w:ascii="Courier New" w:hAnsi="Courier New" w:cs="Courier New"/>
          <w:sz w:val="24"/>
          <w:szCs w:val="24"/>
        </w:rPr>
        <w:t xml:space="preserve">seguintes documentos: </w:t>
      </w:r>
    </w:p>
    <w:p w14:paraId="16E07AF8" w14:textId="065BFAAC" w:rsidR="009E23DE" w:rsidRPr="004326F8" w:rsidRDefault="009E23DE" w:rsidP="00CD7F63">
      <w:pPr>
        <w:pStyle w:val="Recuodecorpodetexto3"/>
        <w:widowControl w:val="0"/>
        <w:spacing w:after="0" w:line="240" w:lineRule="auto"/>
        <w:ind w:left="0"/>
        <w:jc w:val="both"/>
        <w:rPr>
          <w:rFonts w:ascii="Courier New" w:hAnsi="Courier New" w:cs="Courier New"/>
          <w:strike/>
          <w:sz w:val="24"/>
          <w:szCs w:val="24"/>
        </w:rPr>
      </w:pPr>
    </w:p>
    <w:p w14:paraId="4B468B8D" w14:textId="25E9ACFF" w:rsidR="00BA5D40" w:rsidRDefault="00BA5D40" w:rsidP="00CD7F63">
      <w:pPr>
        <w:pStyle w:val="TextosemFormatao"/>
        <w:jc w:val="both"/>
        <w:rPr>
          <w:rFonts w:cs="Courier New"/>
          <w:b/>
          <w:bCs/>
          <w:sz w:val="24"/>
          <w:szCs w:val="24"/>
        </w:rPr>
      </w:pPr>
      <w:r w:rsidRPr="00C807EE">
        <w:rPr>
          <w:rFonts w:cs="Courier New"/>
          <w:b/>
          <w:bCs/>
          <w:sz w:val="24"/>
          <w:szCs w:val="24"/>
        </w:rPr>
        <w:t>7.1.</w:t>
      </w:r>
      <w:r w:rsidR="00966898" w:rsidRPr="00C807EE">
        <w:rPr>
          <w:rFonts w:cs="Courier New"/>
          <w:b/>
          <w:bCs/>
          <w:sz w:val="24"/>
          <w:szCs w:val="24"/>
        </w:rPr>
        <w:t>1</w:t>
      </w:r>
      <w:r w:rsidRPr="00C807EE">
        <w:rPr>
          <w:rFonts w:cs="Courier New"/>
          <w:b/>
          <w:bCs/>
          <w:sz w:val="24"/>
          <w:szCs w:val="24"/>
        </w:rPr>
        <w:t>.</w:t>
      </w:r>
      <w:r w:rsidRPr="004326F8">
        <w:rPr>
          <w:rFonts w:cs="Courier New"/>
          <w:b/>
          <w:bCs/>
          <w:sz w:val="24"/>
          <w:szCs w:val="24"/>
        </w:rPr>
        <w:t xml:space="preserve">  </w:t>
      </w:r>
      <w:r w:rsidRPr="004326F8">
        <w:rPr>
          <w:rFonts w:cs="Courier New"/>
          <w:bCs/>
          <w:sz w:val="24"/>
          <w:szCs w:val="24"/>
        </w:rPr>
        <w:t xml:space="preserve">Prova de inscrição no Cadastro Nacional de Pessoa Jurídica </w:t>
      </w:r>
      <w:r w:rsidRPr="004326F8">
        <w:rPr>
          <w:rFonts w:cs="Courier New"/>
          <w:b/>
          <w:bCs/>
          <w:sz w:val="24"/>
          <w:szCs w:val="24"/>
        </w:rPr>
        <w:t>(CNPJ);</w:t>
      </w:r>
    </w:p>
    <w:p w14:paraId="109E71CE" w14:textId="77777777" w:rsidR="00343C57" w:rsidRPr="004326F8" w:rsidRDefault="00343C57" w:rsidP="00CD7F63">
      <w:pPr>
        <w:pStyle w:val="TextosemFormatao"/>
        <w:jc w:val="both"/>
        <w:rPr>
          <w:rFonts w:cs="Courier New"/>
          <w:bCs/>
          <w:sz w:val="24"/>
          <w:szCs w:val="24"/>
        </w:rPr>
      </w:pPr>
    </w:p>
    <w:p w14:paraId="6C647796" w14:textId="381D1921" w:rsidR="00BA5D40" w:rsidRPr="004326F8" w:rsidRDefault="00BA5D40" w:rsidP="00CD7F63">
      <w:pPr>
        <w:pStyle w:val="TextosemFormatao"/>
        <w:jc w:val="both"/>
        <w:rPr>
          <w:rFonts w:cs="Courier New"/>
          <w:bCs/>
          <w:sz w:val="24"/>
          <w:szCs w:val="24"/>
        </w:rPr>
      </w:pPr>
      <w:r w:rsidRPr="004326F8">
        <w:rPr>
          <w:rFonts w:cs="Courier New"/>
          <w:b/>
          <w:bCs/>
          <w:sz w:val="24"/>
          <w:szCs w:val="24"/>
        </w:rPr>
        <w:t xml:space="preserve">7.1.2.   </w:t>
      </w:r>
      <w:r w:rsidRPr="004326F8">
        <w:rPr>
          <w:rFonts w:cs="Courier New"/>
          <w:bCs/>
          <w:sz w:val="24"/>
          <w:szCs w:val="24"/>
        </w:rPr>
        <w:t>Prova de inscrição no Cadastro de Contribuintes Estadual</w:t>
      </w:r>
      <w:r w:rsidRPr="004326F8">
        <w:rPr>
          <w:rFonts w:cs="Courier New"/>
          <w:b/>
          <w:bCs/>
          <w:sz w:val="24"/>
          <w:szCs w:val="24"/>
        </w:rPr>
        <w:t xml:space="preserve"> (DIRE ou DIC-TE)</w:t>
      </w:r>
      <w:r w:rsidRPr="004326F8">
        <w:rPr>
          <w:rFonts w:cs="Courier New"/>
          <w:bCs/>
          <w:sz w:val="24"/>
          <w:szCs w:val="24"/>
        </w:rPr>
        <w:t>, relativo ao domicílio ou sede da licitante, pertinente ao seu ramo de atividade e compatível com o objeto contratual;</w:t>
      </w:r>
    </w:p>
    <w:p w14:paraId="413ADF3D" w14:textId="77777777" w:rsidR="00095481" w:rsidRPr="004326F8" w:rsidRDefault="00095481" w:rsidP="00CD7F63">
      <w:pPr>
        <w:pStyle w:val="TextosemFormatao"/>
        <w:jc w:val="both"/>
        <w:rPr>
          <w:rFonts w:cs="Courier New"/>
          <w:bCs/>
          <w:sz w:val="24"/>
          <w:szCs w:val="24"/>
        </w:rPr>
      </w:pPr>
    </w:p>
    <w:p w14:paraId="654CADC0" w14:textId="0A931143" w:rsidR="00BA5D40" w:rsidRPr="004326F8" w:rsidRDefault="00BA5D40" w:rsidP="00CD7F63">
      <w:pPr>
        <w:pStyle w:val="TextosemFormatao"/>
        <w:jc w:val="both"/>
        <w:rPr>
          <w:rFonts w:cs="Courier New"/>
          <w:sz w:val="24"/>
          <w:szCs w:val="24"/>
        </w:rPr>
      </w:pPr>
      <w:r w:rsidRPr="004326F8">
        <w:rPr>
          <w:rFonts w:cs="Courier New"/>
          <w:b/>
          <w:bCs/>
          <w:sz w:val="24"/>
          <w:szCs w:val="24"/>
        </w:rPr>
        <w:t xml:space="preserve">7.1.3.  </w:t>
      </w:r>
      <w:r w:rsidRPr="004326F8">
        <w:rPr>
          <w:rFonts w:cs="Courier New"/>
          <w:sz w:val="24"/>
          <w:szCs w:val="24"/>
        </w:rPr>
        <w:t>Certidão negativa de débitos relativos aos tributos federais e a dívida ativa da União, emitida com base na Portaria conjunta RFB/PGFN nº 1751/2014.</w:t>
      </w:r>
    </w:p>
    <w:p w14:paraId="4709F29C" w14:textId="77777777" w:rsidR="00095481" w:rsidRPr="004326F8" w:rsidRDefault="00095481" w:rsidP="00CD7F63">
      <w:pPr>
        <w:pStyle w:val="TextosemFormatao"/>
        <w:jc w:val="both"/>
        <w:rPr>
          <w:rFonts w:cs="Courier New"/>
          <w:sz w:val="24"/>
          <w:szCs w:val="24"/>
        </w:rPr>
      </w:pPr>
    </w:p>
    <w:p w14:paraId="49B28D1E" w14:textId="5CF60905" w:rsidR="00BA5D40" w:rsidRDefault="00BA5D40" w:rsidP="00CD7F63">
      <w:pPr>
        <w:pStyle w:val="TextosemFormatao"/>
        <w:jc w:val="both"/>
        <w:rPr>
          <w:rFonts w:cs="Courier New"/>
          <w:bCs/>
          <w:sz w:val="24"/>
          <w:szCs w:val="24"/>
        </w:rPr>
      </w:pPr>
      <w:r w:rsidRPr="004326F8">
        <w:rPr>
          <w:rFonts w:cs="Courier New"/>
          <w:b/>
          <w:bCs/>
          <w:sz w:val="24"/>
          <w:szCs w:val="24"/>
        </w:rPr>
        <w:t xml:space="preserve">7.1.4.  </w:t>
      </w:r>
      <w:r w:rsidRPr="004326F8">
        <w:rPr>
          <w:rFonts w:cs="Courier New"/>
          <w:bCs/>
          <w:sz w:val="24"/>
          <w:szCs w:val="24"/>
        </w:rPr>
        <w:t xml:space="preserve">Prova de regularidade para com a </w:t>
      </w:r>
      <w:r w:rsidRPr="004326F8">
        <w:rPr>
          <w:rFonts w:cs="Courier New"/>
          <w:b/>
          <w:bCs/>
          <w:sz w:val="24"/>
          <w:szCs w:val="24"/>
        </w:rPr>
        <w:t>Fazenda Estadual</w:t>
      </w:r>
      <w:r w:rsidRPr="004326F8">
        <w:rPr>
          <w:rFonts w:cs="Courier New"/>
          <w:bCs/>
          <w:sz w:val="24"/>
          <w:szCs w:val="24"/>
        </w:rPr>
        <w:t>;</w:t>
      </w:r>
    </w:p>
    <w:p w14:paraId="65C4FE50" w14:textId="515D1E06" w:rsidR="002B695A" w:rsidRDefault="002B695A" w:rsidP="00CD7F63">
      <w:pPr>
        <w:pStyle w:val="TextosemFormatao"/>
        <w:jc w:val="both"/>
        <w:rPr>
          <w:rFonts w:cs="Courier New"/>
          <w:bCs/>
          <w:sz w:val="24"/>
          <w:szCs w:val="24"/>
        </w:rPr>
      </w:pPr>
    </w:p>
    <w:p w14:paraId="7C55B9A6" w14:textId="299C76E9" w:rsidR="002B695A" w:rsidRPr="004326F8" w:rsidRDefault="002B695A" w:rsidP="00CD7F63">
      <w:pPr>
        <w:pStyle w:val="TextosemFormatao"/>
        <w:jc w:val="both"/>
        <w:rPr>
          <w:rFonts w:cs="Courier New"/>
          <w:bCs/>
          <w:sz w:val="24"/>
          <w:szCs w:val="24"/>
        </w:rPr>
      </w:pPr>
      <w:r w:rsidRPr="002B695A">
        <w:rPr>
          <w:rFonts w:cs="Courier New"/>
          <w:b/>
          <w:sz w:val="24"/>
          <w:szCs w:val="24"/>
        </w:rPr>
        <w:t>7.1.5</w:t>
      </w:r>
      <w:r>
        <w:rPr>
          <w:rFonts w:cs="Courier New"/>
          <w:bCs/>
          <w:sz w:val="24"/>
          <w:szCs w:val="24"/>
        </w:rPr>
        <w:t xml:space="preserve">. </w:t>
      </w:r>
      <w:r w:rsidRPr="004326F8">
        <w:rPr>
          <w:rFonts w:cs="Courier New"/>
          <w:bCs/>
          <w:sz w:val="24"/>
          <w:szCs w:val="24"/>
        </w:rPr>
        <w:t xml:space="preserve">Prova de regularidade para com a </w:t>
      </w:r>
      <w:r w:rsidRPr="004326F8">
        <w:rPr>
          <w:rFonts w:cs="Courier New"/>
          <w:b/>
          <w:bCs/>
          <w:sz w:val="24"/>
          <w:szCs w:val="24"/>
        </w:rPr>
        <w:t xml:space="preserve">Fazenda </w:t>
      </w:r>
      <w:r>
        <w:rPr>
          <w:rFonts w:cs="Courier New"/>
          <w:b/>
          <w:bCs/>
          <w:sz w:val="24"/>
          <w:szCs w:val="24"/>
        </w:rPr>
        <w:t>Municipal:</w:t>
      </w:r>
    </w:p>
    <w:p w14:paraId="02843C9B" w14:textId="77777777" w:rsidR="00095481" w:rsidRPr="004326F8" w:rsidRDefault="00095481" w:rsidP="00CD7F63">
      <w:pPr>
        <w:pStyle w:val="TextosemFormatao"/>
        <w:jc w:val="both"/>
        <w:rPr>
          <w:rFonts w:cs="Courier New"/>
          <w:bCs/>
          <w:sz w:val="24"/>
          <w:szCs w:val="24"/>
        </w:rPr>
      </w:pPr>
    </w:p>
    <w:p w14:paraId="61DCA717" w14:textId="4BBBFE64" w:rsidR="00BA5D40" w:rsidRPr="004326F8" w:rsidRDefault="00BA5D40" w:rsidP="00CD7F63">
      <w:pPr>
        <w:pStyle w:val="TextosemFormatao"/>
        <w:jc w:val="both"/>
        <w:rPr>
          <w:rFonts w:cs="Courier New"/>
          <w:bCs/>
          <w:sz w:val="24"/>
          <w:szCs w:val="24"/>
        </w:rPr>
      </w:pPr>
      <w:r w:rsidRPr="004326F8">
        <w:rPr>
          <w:rFonts w:cs="Courier New"/>
          <w:b/>
          <w:bCs/>
          <w:sz w:val="24"/>
          <w:szCs w:val="24"/>
        </w:rPr>
        <w:t>7.1.</w:t>
      </w:r>
      <w:r w:rsidR="002B695A">
        <w:rPr>
          <w:rFonts w:cs="Courier New"/>
          <w:b/>
          <w:bCs/>
          <w:sz w:val="24"/>
          <w:szCs w:val="24"/>
        </w:rPr>
        <w:t>6</w:t>
      </w:r>
      <w:r w:rsidRPr="004326F8">
        <w:rPr>
          <w:rFonts w:cs="Courier New"/>
          <w:b/>
          <w:bCs/>
          <w:sz w:val="24"/>
          <w:szCs w:val="24"/>
        </w:rPr>
        <w:t xml:space="preserve">.  </w:t>
      </w:r>
      <w:r w:rsidRPr="004326F8">
        <w:rPr>
          <w:rFonts w:cs="Courier New"/>
          <w:bCs/>
          <w:sz w:val="24"/>
          <w:szCs w:val="24"/>
        </w:rPr>
        <w:t xml:space="preserve">Prova de regularidade relativa ao Fundo de Garantia por Tempo de Serviço </w:t>
      </w:r>
      <w:r w:rsidRPr="004326F8">
        <w:rPr>
          <w:rFonts w:cs="Courier New"/>
          <w:b/>
          <w:bCs/>
          <w:sz w:val="24"/>
          <w:szCs w:val="24"/>
        </w:rPr>
        <w:t>(FGTS),</w:t>
      </w:r>
      <w:r w:rsidRPr="004326F8">
        <w:rPr>
          <w:rFonts w:cs="Courier New"/>
          <w:bCs/>
          <w:sz w:val="24"/>
          <w:szCs w:val="24"/>
        </w:rPr>
        <w:t xml:space="preserve"> demonstrando a situação regular no cumprimento dos encargos instituídos por Lei.</w:t>
      </w:r>
    </w:p>
    <w:p w14:paraId="28DE98B5" w14:textId="77777777" w:rsidR="00095481" w:rsidRPr="004326F8" w:rsidRDefault="00095481" w:rsidP="00CD7F63">
      <w:pPr>
        <w:pStyle w:val="TextosemFormatao"/>
        <w:jc w:val="both"/>
        <w:rPr>
          <w:rFonts w:cs="Courier New"/>
          <w:bCs/>
          <w:sz w:val="24"/>
          <w:szCs w:val="24"/>
        </w:rPr>
      </w:pPr>
    </w:p>
    <w:p w14:paraId="69030C79" w14:textId="5964EBAC" w:rsidR="00BA5D40" w:rsidRPr="004326F8" w:rsidRDefault="00BA5D40" w:rsidP="00CD7F63">
      <w:pPr>
        <w:spacing w:after="0" w:line="240" w:lineRule="auto"/>
        <w:jc w:val="both"/>
        <w:rPr>
          <w:rFonts w:ascii="Courier New" w:eastAsia="Arial Unicode MS" w:hAnsi="Courier New" w:cs="Courier New"/>
          <w:b/>
          <w:sz w:val="24"/>
          <w:szCs w:val="24"/>
        </w:rPr>
      </w:pPr>
      <w:r w:rsidRPr="004326F8">
        <w:rPr>
          <w:rFonts w:ascii="Courier New" w:hAnsi="Courier New" w:cs="Courier New"/>
          <w:b/>
          <w:bCs/>
          <w:sz w:val="24"/>
          <w:szCs w:val="24"/>
        </w:rPr>
        <w:t>7.1.</w:t>
      </w:r>
      <w:r w:rsidR="002B695A">
        <w:rPr>
          <w:rFonts w:ascii="Courier New" w:hAnsi="Courier New" w:cs="Courier New"/>
          <w:b/>
          <w:bCs/>
          <w:sz w:val="24"/>
          <w:szCs w:val="24"/>
        </w:rPr>
        <w:t>7</w:t>
      </w:r>
      <w:r w:rsidRPr="004326F8">
        <w:rPr>
          <w:rFonts w:ascii="Courier New" w:hAnsi="Courier New" w:cs="Courier New"/>
          <w:b/>
          <w:bCs/>
          <w:sz w:val="24"/>
          <w:szCs w:val="24"/>
        </w:rPr>
        <w:t xml:space="preserve">. </w:t>
      </w:r>
      <w:r w:rsidRPr="004326F8">
        <w:rPr>
          <w:rFonts w:ascii="Courier New" w:hAnsi="Courier New" w:cs="Courier New"/>
          <w:sz w:val="24"/>
          <w:szCs w:val="24"/>
        </w:rPr>
        <w:t>P</w:t>
      </w:r>
      <w:r w:rsidRPr="004326F8">
        <w:rPr>
          <w:rFonts w:ascii="Courier New" w:eastAsia="Arial Unicode MS" w:hAnsi="Courier New" w:cs="Courier New"/>
          <w:sz w:val="24"/>
          <w:szCs w:val="24"/>
        </w:rPr>
        <w:t xml:space="preserve">rova de inexistência de débitos inadimplidos perante a Justiça do Trabalho, mediante a apresentação de Certidão Negativa de Débitos Trabalhistas, nos termos da redação dada pela lei 12.440, de 7.7.2011, a CLT e a Lei 8666/93 </w:t>
      </w:r>
      <w:r w:rsidRPr="004326F8">
        <w:rPr>
          <w:rFonts w:ascii="Courier New" w:eastAsia="Arial Unicode MS" w:hAnsi="Courier New" w:cs="Courier New"/>
          <w:b/>
          <w:sz w:val="24"/>
          <w:szCs w:val="24"/>
        </w:rPr>
        <w:t>(CNDT);</w:t>
      </w:r>
    </w:p>
    <w:p w14:paraId="390A4F04" w14:textId="77777777" w:rsidR="00095481" w:rsidRPr="004326F8" w:rsidRDefault="00095481" w:rsidP="00CD7F63">
      <w:pPr>
        <w:spacing w:after="0" w:line="240" w:lineRule="auto"/>
        <w:jc w:val="both"/>
        <w:rPr>
          <w:rFonts w:ascii="Courier New" w:eastAsia="Arial Unicode MS" w:hAnsi="Courier New" w:cs="Courier New"/>
          <w:sz w:val="24"/>
          <w:szCs w:val="24"/>
        </w:rPr>
      </w:pPr>
    </w:p>
    <w:p w14:paraId="3502661C" w14:textId="3A80261E" w:rsidR="00BA5D40" w:rsidRPr="00C12F75" w:rsidRDefault="00BA5D40" w:rsidP="00CD7F63">
      <w:pPr>
        <w:spacing w:after="0" w:line="240" w:lineRule="auto"/>
        <w:jc w:val="both"/>
        <w:rPr>
          <w:rFonts w:ascii="Courier New" w:hAnsi="Courier New" w:cs="Courier New"/>
          <w:sz w:val="24"/>
          <w:szCs w:val="24"/>
        </w:rPr>
      </w:pPr>
      <w:r w:rsidRPr="004326F8">
        <w:rPr>
          <w:rFonts w:ascii="Courier New" w:eastAsia="Arial Unicode MS" w:hAnsi="Courier New" w:cs="Courier New"/>
          <w:b/>
          <w:sz w:val="24"/>
          <w:szCs w:val="24"/>
        </w:rPr>
        <w:t>7.1.</w:t>
      </w:r>
      <w:r w:rsidR="002B695A">
        <w:rPr>
          <w:rFonts w:ascii="Courier New" w:eastAsia="Arial Unicode MS" w:hAnsi="Courier New" w:cs="Courier New"/>
          <w:b/>
          <w:sz w:val="24"/>
          <w:szCs w:val="24"/>
        </w:rPr>
        <w:t>8</w:t>
      </w:r>
      <w:r w:rsidRPr="004326F8">
        <w:rPr>
          <w:rFonts w:ascii="Courier New" w:eastAsia="Arial Unicode MS" w:hAnsi="Courier New" w:cs="Courier New"/>
          <w:b/>
          <w:sz w:val="24"/>
          <w:szCs w:val="24"/>
        </w:rPr>
        <w:t xml:space="preserve">. </w:t>
      </w:r>
      <w:r w:rsidRPr="004326F8">
        <w:rPr>
          <w:rFonts w:ascii="Courier New" w:eastAsia="Arial Unicode MS" w:hAnsi="Courier New" w:cs="Courier New"/>
          <w:sz w:val="24"/>
          <w:szCs w:val="24"/>
        </w:rPr>
        <w:t>Declaração que não emprega menores de dezoito anos em trabalho noturno, perigoso ou insalubre, e de qualquer trabalho a menores de dezesseis anos, salvo na condição de aprendiz, a partir de quatorze anos, conforme art. 7</w:t>
      </w:r>
      <w:r w:rsidRPr="004326F8">
        <w:rPr>
          <w:rFonts w:ascii="Courier New" w:eastAsia="Arial Unicode MS" w:hAnsi="Courier New" w:cs="Courier New"/>
          <w:sz w:val="24"/>
          <w:szCs w:val="24"/>
          <w:vertAlign w:val="superscript"/>
        </w:rPr>
        <w:t>o</w:t>
      </w:r>
      <w:r w:rsidRPr="004326F8">
        <w:rPr>
          <w:rFonts w:ascii="Courier New" w:eastAsia="Arial Unicode MS" w:hAnsi="Courier New" w:cs="Courier New"/>
          <w:sz w:val="24"/>
          <w:szCs w:val="24"/>
        </w:rPr>
        <w:t>, inciso XXXIII, combinado com o art. 27, V da Lei Federal n° 8666/93</w:t>
      </w:r>
      <w:r w:rsidR="00095481" w:rsidRPr="004326F8">
        <w:rPr>
          <w:rFonts w:ascii="Courier New" w:eastAsia="Arial Unicode MS" w:hAnsi="Courier New" w:cs="Courier New"/>
          <w:sz w:val="24"/>
          <w:szCs w:val="24"/>
        </w:rPr>
        <w:t xml:space="preserve"> e</w:t>
      </w:r>
      <w:r w:rsidRPr="004326F8">
        <w:rPr>
          <w:rFonts w:ascii="Courier New" w:eastAsia="Arial Unicode MS" w:hAnsi="Courier New" w:cs="Courier New"/>
          <w:sz w:val="24"/>
          <w:szCs w:val="24"/>
        </w:rPr>
        <w:t xml:space="preserve"> </w:t>
      </w:r>
      <w:r w:rsidR="00095481" w:rsidRPr="004326F8">
        <w:rPr>
          <w:rFonts w:ascii="Courier New" w:hAnsi="Courier New" w:cs="Courier New"/>
          <w:sz w:val="24"/>
          <w:szCs w:val="24"/>
        </w:rPr>
        <w:t xml:space="preserve">que a empresa não se acha declarada inidônea para licitar e contratar </w:t>
      </w:r>
      <w:r w:rsidR="00095481" w:rsidRPr="00C12F75">
        <w:rPr>
          <w:rFonts w:ascii="Courier New" w:hAnsi="Courier New" w:cs="Courier New"/>
          <w:sz w:val="24"/>
          <w:szCs w:val="24"/>
        </w:rPr>
        <w:t xml:space="preserve">com a Administração Pública conforme modelo constante no </w:t>
      </w:r>
      <w:r w:rsidR="00095481" w:rsidRPr="00C12F75">
        <w:rPr>
          <w:rFonts w:ascii="Courier New" w:hAnsi="Courier New" w:cs="Courier New"/>
          <w:b/>
          <w:sz w:val="24"/>
          <w:szCs w:val="24"/>
        </w:rPr>
        <w:t>anexo VI</w:t>
      </w:r>
      <w:r w:rsidR="00095481" w:rsidRPr="00C12F75">
        <w:rPr>
          <w:rFonts w:ascii="Courier New" w:hAnsi="Courier New" w:cs="Courier New"/>
          <w:sz w:val="24"/>
          <w:szCs w:val="24"/>
        </w:rPr>
        <w:t xml:space="preserve">; </w:t>
      </w:r>
    </w:p>
    <w:p w14:paraId="45525317" w14:textId="77777777" w:rsidR="00095481" w:rsidRPr="002D35D8" w:rsidRDefault="00095481" w:rsidP="00CD7F63">
      <w:pPr>
        <w:spacing w:after="0" w:line="240" w:lineRule="auto"/>
        <w:jc w:val="both"/>
        <w:rPr>
          <w:rFonts w:ascii="Courier New" w:eastAsia="Arial Unicode MS" w:hAnsi="Courier New" w:cs="Courier New"/>
          <w:b/>
          <w:sz w:val="24"/>
          <w:szCs w:val="24"/>
        </w:rPr>
      </w:pPr>
    </w:p>
    <w:p w14:paraId="38140615" w14:textId="463AECAF" w:rsidR="00BA5D40" w:rsidRPr="002D35D8" w:rsidRDefault="00966898" w:rsidP="00CD7F63">
      <w:pPr>
        <w:spacing w:after="0" w:line="240" w:lineRule="auto"/>
        <w:jc w:val="both"/>
        <w:rPr>
          <w:rFonts w:ascii="Courier New" w:hAnsi="Courier New" w:cs="Courier New"/>
          <w:b/>
          <w:bCs/>
          <w:sz w:val="24"/>
          <w:szCs w:val="24"/>
        </w:rPr>
      </w:pPr>
      <w:r w:rsidRPr="002D35D8">
        <w:rPr>
          <w:rFonts w:ascii="Courier New" w:eastAsia="Arial Unicode MS" w:hAnsi="Courier New" w:cs="Courier New"/>
          <w:b/>
          <w:sz w:val="24"/>
          <w:szCs w:val="24"/>
        </w:rPr>
        <w:t>7.1.</w:t>
      </w:r>
      <w:r w:rsidR="002B695A" w:rsidRPr="002D35D8">
        <w:rPr>
          <w:rFonts w:ascii="Courier New" w:eastAsia="Arial Unicode MS" w:hAnsi="Courier New" w:cs="Courier New"/>
          <w:b/>
          <w:sz w:val="24"/>
          <w:szCs w:val="24"/>
        </w:rPr>
        <w:t>9</w:t>
      </w:r>
      <w:r w:rsidRPr="002D35D8">
        <w:rPr>
          <w:rFonts w:ascii="Courier New" w:eastAsia="Arial Unicode MS" w:hAnsi="Courier New" w:cs="Courier New"/>
          <w:b/>
          <w:sz w:val="24"/>
          <w:szCs w:val="24"/>
        </w:rPr>
        <w:t xml:space="preserve">. </w:t>
      </w:r>
      <w:r w:rsidR="00BA5D40" w:rsidRPr="002D35D8">
        <w:rPr>
          <w:rFonts w:ascii="Courier New" w:hAnsi="Courier New" w:cs="Courier New"/>
          <w:b/>
          <w:bCs/>
          <w:sz w:val="24"/>
          <w:szCs w:val="24"/>
        </w:rPr>
        <w:t xml:space="preserve">Declaração, original e/ou autenticada em </w:t>
      </w:r>
      <w:r w:rsidR="00343C57">
        <w:rPr>
          <w:rFonts w:ascii="Courier New" w:hAnsi="Courier New" w:cs="Courier New"/>
          <w:b/>
          <w:bCs/>
          <w:sz w:val="24"/>
          <w:szCs w:val="24"/>
        </w:rPr>
        <w:t>c</w:t>
      </w:r>
      <w:r w:rsidR="00BA5D40" w:rsidRPr="002D35D8">
        <w:rPr>
          <w:rFonts w:ascii="Courier New" w:hAnsi="Courier New" w:cs="Courier New"/>
          <w:b/>
          <w:bCs/>
          <w:sz w:val="24"/>
          <w:szCs w:val="24"/>
        </w:rPr>
        <w:t xml:space="preserve">artório, da </w:t>
      </w:r>
      <w:r w:rsidR="00343C57">
        <w:rPr>
          <w:rFonts w:ascii="Courier New" w:hAnsi="Courier New" w:cs="Courier New"/>
          <w:b/>
          <w:bCs/>
          <w:sz w:val="24"/>
          <w:szCs w:val="24"/>
        </w:rPr>
        <w:t>l</w:t>
      </w:r>
      <w:r w:rsidR="00BA5D40" w:rsidRPr="002D35D8">
        <w:rPr>
          <w:rFonts w:ascii="Courier New" w:hAnsi="Courier New" w:cs="Courier New"/>
          <w:b/>
          <w:bCs/>
          <w:sz w:val="24"/>
          <w:szCs w:val="24"/>
        </w:rPr>
        <w:t xml:space="preserve">icitante ou da </w:t>
      </w:r>
      <w:r w:rsidR="00343C57">
        <w:rPr>
          <w:rFonts w:ascii="Courier New" w:hAnsi="Courier New" w:cs="Courier New"/>
          <w:b/>
          <w:bCs/>
          <w:sz w:val="24"/>
          <w:szCs w:val="24"/>
        </w:rPr>
        <w:t>m</w:t>
      </w:r>
      <w:r w:rsidR="00BA5D40" w:rsidRPr="002D35D8">
        <w:rPr>
          <w:rFonts w:ascii="Courier New" w:hAnsi="Courier New" w:cs="Courier New"/>
          <w:b/>
          <w:bCs/>
          <w:sz w:val="24"/>
          <w:szCs w:val="24"/>
        </w:rPr>
        <w:t>ontadora/</w:t>
      </w:r>
      <w:r w:rsidR="00343C57">
        <w:rPr>
          <w:rFonts w:ascii="Courier New" w:hAnsi="Courier New" w:cs="Courier New"/>
          <w:b/>
          <w:bCs/>
          <w:sz w:val="24"/>
          <w:szCs w:val="24"/>
        </w:rPr>
        <w:t>f</w:t>
      </w:r>
      <w:r w:rsidR="00BA5D40" w:rsidRPr="002D35D8">
        <w:rPr>
          <w:rFonts w:ascii="Courier New" w:hAnsi="Courier New" w:cs="Courier New"/>
          <w:b/>
          <w:bCs/>
          <w:sz w:val="24"/>
          <w:szCs w:val="24"/>
        </w:rPr>
        <w:t xml:space="preserve">abricante </w:t>
      </w:r>
      <w:r w:rsidR="00BA5D40" w:rsidRPr="002D35D8">
        <w:rPr>
          <w:rFonts w:ascii="Courier New" w:hAnsi="Courier New" w:cs="Courier New"/>
          <w:sz w:val="24"/>
          <w:szCs w:val="24"/>
        </w:rPr>
        <w:t xml:space="preserve">informando qual </w:t>
      </w:r>
      <w:r w:rsidR="00BA5D40" w:rsidRPr="002D35D8">
        <w:rPr>
          <w:rFonts w:ascii="Courier New" w:hAnsi="Courier New" w:cs="Courier New"/>
          <w:i/>
          <w:iCs/>
          <w:sz w:val="24"/>
          <w:szCs w:val="24"/>
        </w:rPr>
        <w:t xml:space="preserve">concessionária autorizada </w:t>
      </w:r>
      <w:r w:rsidR="00BA5D40" w:rsidRPr="002D35D8">
        <w:rPr>
          <w:rFonts w:ascii="Courier New" w:hAnsi="Courier New" w:cs="Courier New"/>
          <w:sz w:val="24"/>
          <w:szCs w:val="24"/>
        </w:rPr>
        <w:t xml:space="preserve">prestará garantia e a assistência técnica, </w:t>
      </w:r>
      <w:r w:rsidR="00BA5D40" w:rsidRPr="002D35D8">
        <w:rPr>
          <w:rFonts w:ascii="Courier New" w:hAnsi="Courier New" w:cs="Courier New"/>
          <w:b/>
          <w:bCs/>
          <w:sz w:val="24"/>
          <w:szCs w:val="24"/>
        </w:rPr>
        <w:t>dentro de uma distância máxima de até 2</w:t>
      </w:r>
      <w:r w:rsidR="00CE5BF6">
        <w:rPr>
          <w:rFonts w:ascii="Courier New" w:hAnsi="Courier New" w:cs="Courier New"/>
          <w:b/>
          <w:bCs/>
          <w:sz w:val="24"/>
          <w:szCs w:val="24"/>
        </w:rPr>
        <w:t>5</w:t>
      </w:r>
      <w:r w:rsidR="00BA5D40" w:rsidRPr="002D35D8">
        <w:rPr>
          <w:rFonts w:ascii="Courier New" w:hAnsi="Courier New" w:cs="Courier New"/>
          <w:b/>
          <w:bCs/>
          <w:sz w:val="24"/>
          <w:szCs w:val="24"/>
        </w:rPr>
        <w:t xml:space="preserve">0 (duzentos e cinquenta) km, da sede do Município de </w:t>
      </w:r>
      <w:r w:rsidRPr="002D35D8">
        <w:rPr>
          <w:rFonts w:ascii="Courier New" w:hAnsi="Courier New" w:cs="Courier New"/>
          <w:b/>
          <w:bCs/>
          <w:sz w:val="24"/>
          <w:szCs w:val="24"/>
        </w:rPr>
        <w:t>I</w:t>
      </w:r>
      <w:r w:rsidR="00CE5BF6" w:rsidRPr="002D35D8">
        <w:rPr>
          <w:rFonts w:ascii="Courier New" w:hAnsi="Courier New" w:cs="Courier New"/>
          <w:b/>
          <w:bCs/>
          <w:sz w:val="24"/>
          <w:szCs w:val="24"/>
        </w:rPr>
        <w:t>biraiaras</w:t>
      </w:r>
      <w:r w:rsidR="00BA5D40" w:rsidRPr="002D35D8">
        <w:rPr>
          <w:rFonts w:ascii="Courier New" w:hAnsi="Courier New" w:cs="Courier New"/>
          <w:b/>
          <w:bCs/>
          <w:sz w:val="24"/>
          <w:szCs w:val="24"/>
        </w:rPr>
        <w:t>/RS.</w:t>
      </w:r>
    </w:p>
    <w:p w14:paraId="733A1929" w14:textId="77777777" w:rsidR="00BA5D40" w:rsidRPr="004326F8" w:rsidRDefault="00BA5D40" w:rsidP="00CD7F63">
      <w:pPr>
        <w:spacing w:after="0" w:line="240" w:lineRule="auto"/>
        <w:jc w:val="both"/>
        <w:rPr>
          <w:rFonts w:ascii="Courier New" w:hAnsi="Courier New" w:cs="Courier New"/>
          <w:b/>
          <w:bCs/>
          <w:sz w:val="24"/>
          <w:szCs w:val="24"/>
        </w:rPr>
      </w:pPr>
    </w:p>
    <w:p w14:paraId="16E42951" w14:textId="6CA7F839" w:rsidR="00BA5D40" w:rsidRPr="004326F8" w:rsidRDefault="00BA5D40" w:rsidP="00CD7F63">
      <w:pPr>
        <w:pStyle w:val="TextosemFormatao"/>
        <w:jc w:val="both"/>
        <w:rPr>
          <w:rFonts w:cs="Courier New"/>
          <w:b/>
          <w:bCs/>
          <w:sz w:val="24"/>
          <w:szCs w:val="24"/>
        </w:rPr>
      </w:pPr>
      <w:r w:rsidRPr="004326F8">
        <w:rPr>
          <w:rFonts w:cs="Courier New"/>
          <w:b/>
          <w:bCs/>
          <w:sz w:val="24"/>
          <w:szCs w:val="24"/>
        </w:rPr>
        <w:t xml:space="preserve">OBS.: </w:t>
      </w:r>
      <w:r w:rsidRPr="00CE5BF6">
        <w:rPr>
          <w:rFonts w:cs="Courier New"/>
          <w:sz w:val="24"/>
          <w:szCs w:val="24"/>
        </w:rPr>
        <w:t>As certidões negativas deverão ser do domicílio ou da sede da licitante.</w:t>
      </w:r>
    </w:p>
    <w:p w14:paraId="4A11BFCC"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25F7D7DE" w14:textId="77777777"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7.2.</w:t>
      </w:r>
      <w:r w:rsidRPr="004326F8">
        <w:rPr>
          <w:rFonts w:ascii="Courier New" w:eastAsia="Arial Unicode MS" w:hAnsi="Courier New" w:cs="Courier New"/>
          <w:sz w:val="24"/>
          <w:szCs w:val="24"/>
        </w:rPr>
        <w:t xml:space="preserve">  O envelope de documentação deste pregão que não for aberto ficará em poder do pregoeiro pelo prazo de 30 (trinta) dias, a partir da homologação da licitação, findo o qual, o licitante deverá retirá-lo, ou a administração providenciará sua devolução através de Aviso de Recebimento (A.R.).</w:t>
      </w:r>
    </w:p>
    <w:p w14:paraId="30212290" w14:textId="77777777" w:rsidR="00BA5D40" w:rsidRPr="004326F8" w:rsidRDefault="00BA5D40" w:rsidP="00CD7F63">
      <w:pPr>
        <w:spacing w:after="0" w:line="240" w:lineRule="auto"/>
        <w:jc w:val="both"/>
        <w:rPr>
          <w:rFonts w:ascii="Courier New" w:eastAsia="Arial Unicode MS" w:hAnsi="Courier New" w:cs="Courier New"/>
          <w:b/>
          <w:bCs/>
          <w:sz w:val="24"/>
          <w:szCs w:val="24"/>
        </w:rPr>
      </w:pPr>
    </w:p>
    <w:p w14:paraId="0237A9A9" w14:textId="77777777"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7.3.</w:t>
      </w:r>
      <w:r w:rsidRPr="004326F8">
        <w:rPr>
          <w:rFonts w:ascii="Courier New" w:eastAsia="Arial Unicode MS" w:hAnsi="Courier New" w:cs="Courier New"/>
          <w:sz w:val="24"/>
          <w:szCs w:val="24"/>
        </w:rPr>
        <w:t xml:space="preserve">  A falta de quaisquer dos documentos exigidos no Edital, implicará na inabilitação da licitante, sendo vedada, sob qualquer pretexto, a concessão de prazo para complementação da documentação exigida para a habilitação.</w:t>
      </w:r>
    </w:p>
    <w:p w14:paraId="2C74667A"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088C2500" w14:textId="77777777"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 xml:space="preserve">7.4. </w:t>
      </w:r>
      <w:r w:rsidRPr="004326F8">
        <w:rPr>
          <w:rFonts w:ascii="Courier New" w:eastAsia="Arial Unicode MS" w:hAnsi="Courier New" w:cs="Courier New"/>
          <w:sz w:val="24"/>
          <w:szCs w:val="24"/>
        </w:rPr>
        <w:t xml:space="preserve"> Não serão aceitos protocolos de entrega ou solicitação de documento em substituição aos documentos requeridos no presente Edital e seus Anexos.</w:t>
      </w:r>
    </w:p>
    <w:p w14:paraId="037430D8"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1B8278A8" w14:textId="65DF3B69" w:rsidR="00BA5D40" w:rsidRPr="004326F8" w:rsidRDefault="00BA5D40" w:rsidP="00CD7F63">
      <w:pPr>
        <w:pStyle w:val="TextosemFormatao"/>
        <w:jc w:val="both"/>
        <w:rPr>
          <w:rFonts w:eastAsia="Arial Unicode MS" w:cs="Courier New"/>
          <w:b/>
          <w:bCs/>
          <w:sz w:val="24"/>
          <w:szCs w:val="24"/>
        </w:rPr>
      </w:pPr>
      <w:r w:rsidRPr="004326F8">
        <w:rPr>
          <w:rFonts w:eastAsia="Arial Unicode MS" w:cs="Courier New"/>
          <w:b/>
          <w:bCs/>
          <w:sz w:val="24"/>
          <w:szCs w:val="24"/>
        </w:rPr>
        <w:t xml:space="preserve">7.5. </w:t>
      </w:r>
      <w:r w:rsidRPr="00146976">
        <w:rPr>
          <w:rFonts w:eastAsia="Arial Unicode MS" w:cs="Courier New"/>
          <w:sz w:val="24"/>
          <w:szCs w:val="24"/>
        </w:rPr>
        <w:t xml:space="preserve">Os documentos necessários à habilitação deverão ser, preferencialmente, apresentados conforme a sequência acima mencionada, e poderão ser apresentados em original, ou, se preferir, deverão ser apresentados através de cópia autenticada em cartório, por servidor do município de </w:t>
      </w:r>
      <w:r w:rsidR="002B695A" w:rsidRPr="00146976">
        <w:rPr>
          <w:rFonts w:eastAsia="Arial Unicode MS" w:cs="Courier New"/>
          <w:sz w:val="24"/>
          <w:szCs w:val="24"/>
        </w:rPr>
        <w:t>Ibiraiaras</w:t>
      </w:r>
      <w:r w:rsidRPr="00146976">
        <w:rPr>
          <w:rFonts w:eastAsia="Arial Unicode MS" w:cs="Courier New"/>
          <w:sz w:val="24"/>
          <w:szCs w:val="24"/>
        </w:rPr>
        <w:t>, ou publicação em órgão da imprensa oficial. Os documentos que forem apresentados em original não serão devolvidos, e passarão a fazer parte integrante deste processo licitatório.</w:t>
      </w:r>
    </w:p>
    <w:p w14:paraId="775B829F" w14:textId="77777777" w:rsidR="00BA5D40" w:rsidRPr="004326F8" w:rsidRDefault="00BA5D40" w:rsidP="00CD7F63">
      <w:pPr>
        <w:pStyle w:val="TextosemFormatao"/>
        <w:jc w:val="both"/>
        <w:rPr>
          <w:rFonts w:eastAsia="Arial Unicode MS" w:cs="Courier New"/>
          <w:bCs/>
          <w:sz w:val="24"/>
          <w:szCs w:val="24"/>
        </w:rPr>
      </w:pPr>
    </w:p>
    <w:p w14:paraId="0CAEF371" w14:textId="39645512" w:rsidR="00BA5D40" w:rsidRPr="004326F8" w:rsidRDefault="00BA5D40" w:rsidP="00CD7F63">
      <w:pPr>
        <w:spacing w:after="0" w:line="240" w:lineRule="auto"/>
        <w:jc w:val="both"/>
        <w:rPr>
          <w:rFonts w:ascii="Courier New" w:eastAsia="Arial Unicode MS" w:hAnsi="Courier New" w:cs="Courier New"/>
          <w:bCs/>
          <w:sz w:val="24"/>
          <w:szCs w:val="24"/>
        </w:rPr>
      </w:pPr>
      <w:r w:rsidRPr="004326F8">
        <w:rPr>
          <w:rFonts w:ascii="Courier New" w:eastAsia="Arial Unicode MS" w:hAnsi="Courier New" w:cs="Courier New"/>
          <w:b/>
          <w:bCs/>
          <w:sz w:val="24"/>
          <w:szCs w:val="24"/>
        </w:rPr>
        <w:t xml:space="preserve">7.6.  </w:t>
      </w:r>
      <w:r w:rsidRPr="004326F8">
        <w:rPr>
          <w:rFonts w:ascii="Courier New" w:eastAsia="Arial Unicode MS" w:hAnsi="Courier New" w:cs="Courier New"/>
          <w:bCs/>
          <w:sz w:val="24"/>
          <w:szCs w:val="24"/>
        </w:rPr>
        <w:t xml:space="preserve">Quando se tratar de cópia de documento obtido através da </w:t>
      </w:r>
      <w:r w:rsidR="00CE5BF6">
        <w:rPr>
          <w:rFonts w:ascii="Courier New" w:eastAsia="Arial Unicode MS" w:hAnsi="Courier New" w:cs="Courier New"/>
          <w:bCs/>
          <w:sz w:val="24"/>
          <w:szCs w:val="24"/>
        </w:rPr>
        <w:t>i</w:t>
      </w:r>
      <w:r w:rsidRPr="004326F8">
        <w:rPr>
          <w:rFonts w:ascii="Courier New" w:eastAsia="Arial Unicode MS" w:hAnsi="Courier New" w:cs="Courier New"/>
          <w:bCs/>
          <w:sz w:val="24"/>
          <w:szCs w:val="24"/>
        </w:rPr>
        <w:t xml:space="preserve">nternet, este não precisa ser autenticado, uma vez que poderá terá sua validade confirmada pelo </w:t>
      </w:r>
      <w:r w:rsidR="00CE5BF6">
        <w:rPr>
          <w:rFonts w:ascii="Courier New" w:eastAsia="Arial Unicode MS" w:hAnsi="Courier New" w:cs="Courier New"/>
          <w:bCs/>
          <w:sz w:val="24"/>
          <w:szCs w:val="24"/>
        </w:rPr>
        <w:t>p</w:t>
      </w:r>
      <w:r w:rsidRPr="004326F8">
        <w:rPr>
          <w:rFonts w:ascii="Courier New" w:eastAsia="Arial Unicode MS" w:hAnsi="Courier New" w:cs="Courier New"/>
          <w:bCs/>
          <w:sz w:val="24"/>
          <w:szCs w:val="24"/>
        </w:rPr>
        <w:t>regoeiro e equipe de apoio.</w:t>
      </w:r>
    </w:p>
    <w:p w14:paraId="3540C307" w14:textId="57D33327" w:rsidR="00966898" w:rsidRDefault="00966898" w:rsidP="00CD7F63">
      <w:pPr>
        <w:widowControl w:val="0"/>
        <w:autoSpaceDE w:val="0"/>
        <w:autoSpaceDN w:val="0"/>
        <w:adjustRightInd w:val="0"/>
        <w:spacing w:after="0" w:line="240" w:lineRule="auto"/>
        <w:jc w:val="both"/>
        <w:rPr>
          <w:rFonts w:ascii="Courier New" w:hAnsi="Courier New" w:cs="Courier New"/>
          <w:b/>
          <w:sz w:val="24"/>
          <w:szCs w:val="24"/>
        </w:rPr>
      </w:pPr>
    </w:p>
    <w:p w14:paraId="5C5E3C01" w14:textId="77777777" w:rsidR="00CE5BF6" w:rsidRPr="004326F8" w:rsidRDefault="00CE5BF6" w:rsidP="00CD7F63">
      <w:pPr>
        <w:widowControl w:val="0"/>
        <w:autoSpaceDE w:val="0"/>
        <w:autoSpaceDN w:val="0"/>
        <w:adjustRightInd w:val="0"/>
        <w:spacing w:after="0" w:line="240" w:lineRule="auto"/>
        <w:jc w:val="both"/>
        <w:rPr>
          <w:rFonts w:ascii="Courier New" w:hAnsi="Courier New" w:cs="Courier New"/>
          <w:b/>
          <w:sz w:val="24"/>
          <w:szCs w:val="24"/>
        </w:rPr>
      </w:pPr>
    </w:p>
    <w:p w14:paraId="303E9368" w14:textId="77777777" w:rsidR="002D4101" w:rsidRPr="00CE5BF6" w:rsidRDefault="002D4101"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 xml:space="preserve">8. </w:t>
      </w:r>
      <w:r w:rsidR="008F5062" w:rsidRPr="00CE5BF6">
        <w:rPr>
          <w:rFonts w:ascii="Courier New" w:hAnsi="Courier New" w:cs="Courier New"/>
          <w:i w:val="0"/>
          <w:iCs/>
          <w:sz w:val="24"/>
          <w:szCs w:val="24"/>
        </w:rPr>
        <w:t xml:space="preserve">DOS </w:t>
      </w:r>
      <w:r w:rsidRPr="00CE5BF6">
        <w:rPr>
          <w:rFonts w:ascii="Courier New" w:hAnsi="Courier New" w:cs="Courier New"/>
          <w:i w:val="0"/>
          <w:iCs/>
          <w:sz w:val="24"/>
          <w:szCs w:val="24"/>
        </w:rPr>
        <w:t>RECURSOS</w:t>
      </w:r>
      <w:r w:rsidR="008F5062" w:rsidRPr="00CE5BF6">
        <w:rPr>
          <w:rFonts w:ascii="Courier New" w:hAnsi="Courier New" w:cs="Courier New"/>
          <w:i w:val="0"/>
          <w:iCs/>
          <w:sz w:val="24"/>
          <w:szCs w:val="24"/>
        </w:rPr>
        <w:t xml:space="preserve"> ADMINISTRATIVOS</w:t>
      </w:r>
      <w:r w:rsidRPr="00CE5BF6">
        <w:rPr>
          <w:rFonts w:ascii="Courier New" w:hAnsi="Courier New" w:cs="Courier New"/>
          <w:i w:val="0"/>
          <w:iCs/>
          <w:sz w:val="24"/>
          <w:szCs w:val="24"/>
        </w:rPr>
        <w:t>:</w:t>
      </w:r>
    </w:p>
    <w:p w14:paraId="6BA9D199" w14:textId="77777777" w:rsidR="008F5062" w:rsidRPr="004326F8" w:rsidRDefault="008F5062" w:rsidP="00CD7F63">
      <w:pPr>
        <w:pStyle w:val="Normal1"/>
        <w:jc w:val="both"/>
        <w:rPr>
          <w:rFonts w:ascii="Courier New" w:hAnsi="Courier New" w:cs="Courier New"/>
          <w:color w:val="auto"/>
          <w:szCs w:val="24"/>
        </w:rPr>
      </w:pPr>
    </w:p>
    <w:p w14:paraId="6CDACC19"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8.1. </w:t>
      </w:r>
      <w:r w:rsidRPr="004326F8">
        <w:rPr>
          <w:rFonts w:ascii="Courier New" w:hAnsi="Courier New" w:cs="Courier New"/>
          <w:color w:val="auto"/>
          <w:szCs w:val="24"/>
        </w:rPr>
        <w:t>Declarado o vencedor, qualquer licitante poderá manifestar imediata e motivadamente a intenção de recorrer, cuja síntese será lavrada em ata, sendo concedido o prazo de 3 (três) dias úteis para apresentação das razões de recurso, ficando os demais licitantes desde logo intimados para apresentar contrarrazões em igual número de dias, que começarão a correr do término do prazo do recorrente, sendo-lhes assegurada vista imediata dos autos.</w:t>
      </w:r>
    </w:p>
    <w:p w14:paraId="20D4BC1E" w14:textId="77777777" w:rsidR="008F5062" w:rsidRPr="004326F8" w:rsidRDefault="008F5062" w:rsidP="00CD7F63">
      <w:pPr>
        <w:pStyle w:val="Normal1"/>
        <w:jc w:val="both"/>
        <w:rPr>
          <w:rFonts w:ascii="Courier New" w:hAnsi="Courier New" w:cs="Courier New"/>
          <w:color w:val="auto"/>
          <w:szCs w:val="24"/>
        </w:rPr>
      </w:pPr>
    </w:p>
    <w:p w14:paraId="1C41871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8.2. </w:t>
      </w:r>
      <w:r w:rsidRPr="004326F8">
        <w:rPr>
          <w:rFonts w:ascii="Courier New" w:hAnsi="Courier New" w:cs="Courier New"/>
          <w:color w:val="auto"/>
          <w:szCs w:val="24"/>
        </w:rPr>
        <w:t>O licitante poderá também apresentar as razões do recurso no ato do pregão, as quais serão reduzidas a termo na respectiva ata, ficando todos os demais licitantes desde de logo intimados para apresentar contrarrazões no prazo de 3 (três) dias úteis, contados da lavratura da ata, sendo-lhes assegurada vista imediata dos autos.</w:t>
      </w:r>
    </w:p>
    <w:p w14:paraId="18E76B8C" w14:textId="77777777" w:rsidR="008F5062" w:rsidRPr="004326F8" w:rsidRDefault="008F5062" w:rsidP="00CD7F63">
      <w:pPr>
        <w:pStyle w:val="Normal1"/>
        <w:jc w:val="both"/>
        <w:rPr>
          <w:rFonts w:ascii="Courier New" w:hAnsi="Courier New" w:cs="Courier New"/>
          <w:color w:val="auto"/>
          <w:szCs w:val="24"/>
        </w:rPr>
      </w:pPr>
    </w:p>
    <w:p w14:paraId="0115A19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8.3. </w:t>
      </w:r>
      <w:r w:rsidRPr="004326F8">
        <w:rPr>
          <w:rFonts w:ascii="Courier New" w:hAnsi="Courier New" w:cs="Courier New"/>
          <w:color w:val="auto"/>
          <w:szCs w:val="24"/>
        </w:rPr>
        <w:t>A falta de manifestação imediata e motivada do licitante importará decadência do direito de recurso.</w:t>
      </w:r>
    </w:p>
    <w:p w14:paraId="35E40AFF" w14:textId="77777777" w:rsidR="008F5062" w:rsidRPr="004326F8" w:rsidRDefault="008F5062" w:rsidP="00CD7F63">
      <w:pPr>
        <w:pStyle w:val="Normal1"/>
        <w:jc w:val="both"/>
        <w:rPr>
          <w:rFonts w:ascii="Courier New" w:hAnsi="Courier New" w:cs="Courier New"/>
          <w:color w:val="auto"/>
          <w:szCs w:val="24"/>
        </w:rPr>
      </w:pPr>
    </w:p>
    <w:p w14:paraId="0886B1E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8.4.</w:t>
      </w:r>
      <w:r w:rsidRPr="004326F8">
        <w:rPr>
          <w:rFonts w:ascii="Courier New" w:hAnsi="Courier New" w:cs="Courier New"/>
          <w:color w:val="auto"/>
          <w:szCs w:val="24"/>
        </w:rPr>
        <w:t xml:space="preserve"> Os recursos deverão ser decididos no prazo de 5 (cinco) dias úteis.</w:t>
      </w:r>
    </w:p>
    <w:p w14:paraId="3262D07E" w14:textId="77777777" w:rsidR="008F5062" w:rsidRPr="004326F8" w:rsidRDefault="008F5062" w:rsidP="00CD7F63">
      <w:pPr>
        <w:pStyle w:val="Normal1"/>
        <w:jc w:val="both"/>
        <w:rPr>
          <w:rFonts w:ascii="Courier New" w:hAnsi="Courier New" w:cs="Courier New"/>
          <w:color w:val="auto"/>
          <w:szCs w:val="24"/>
        </w:rPr>
      </w:pPr>
    </w:p>
    <w:p w14:paraId="13E53DC1" w14:textId="78B64BC9"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8.5. </w:t>
      </w:r>
      <w:r w:rsidRPr="004326F8">
        <w:rPr>
          <w:rFonts w:ascii="Courier New" w:hAnsi="Courier New" w:cs="Courier New"/>
          <w:color w:val="auto"/>
          <w:szCs w:val="24"/>
        </w:rPr>
        <w:t>O acolhimento de recurso importará a invalidação apenas dos atos insuscetíveis de aproveitamento.</w:t>
      </w:r>
    </w:p>
    <w:p w14:paraId="048658C2" w14:textId="3107ABF9" w:rsidR="00E12D02" w:rsidRPr="004326F8" w:rsidRDefault="00E12D02" w:rsidP="00CD7F63">
      <w:pPr>
        <w:pStyle w:val="Normal1"/>
        <w:jc w:val="both"/>
        <w:rPr>
          <w:rFonts w:ascii="Courier New" w:hAnsi="Courier New" w:cs="Courier New"/>
          <w:color w:val="auto"/>
          <w:szCs w:val="24"/>
        </w:rPr>
      </w:pPr>
    </w:p>
    <w:p w14:paraId="50F3FFD2" w14:textId="07C82944" w:rsidR="004326F8" w:rsidRPr="00E23C42" w:rsidRDefault="004326F8" w:rsidP="00CD7F63">
      <w:pPr>
        <w:pStyle w:val="Corpodetexto"/>
        <w:rPr>
          <w:rFonts w:cs="Courier New"/>
          <w:szCs w:val="24"/>
        </w:rPr>
      </w:pPr>
      <w:r w:rsidRPr="00CE5BF6">
        <w:rPr>
          <w:rFonts w:cs="Courier New"/>
          <w:b/>
          <w:bCs/>
          <w:szCs w:val="24"/>
        </w:rPr>
        <w:t>8.6.</w:t>
      </w:r>
      <w:r w:rsidRPr="004326F8">
        <w:rPr>
          <w:rFonts w:cs="Courier New"/>
          <w:szCs w:val="24"/>
        </w:rPr>
        <w:t xml:space="preserve"> Admitem-se</w:t>
      </w:r>
      <w:r w:rsidRPr="004326F8">
        <w:rPr>
          <w:rFonts w:cs="Courier New"/>
          <w:spacing w:val="1"/>
          <w:szCs w:val="24"/>
        </w:rPr>
        <w:t xml:space="preserve"> </w:t>
      </w:r>
      <w:r w:rsidRPr="004326F8">
        <w:rPr>
          <w:rFonts w:cs="Courier New"/>
          <w:szCs w:val="24"/>
        </w:rPr>
        <w:t>recursos</w:t>
      </w:r>
      <w:r w:rsidRPr="004326F8">
        <w:rPr>
          <w:rFonts w:cs="Courier New"/>
          <w:spacing w:val="1"/>
          <w:szCs w:val="24"/>
        </w:rPr>
        <w:t xml:space="preserve"> </w:t>
      </w:r>
      <w:r w:rsidRPr="004326F8">
        <w:rPr>
          <w:rFonts w:cs="Courier New"/>
          <w:szCs w:val="24"/>
        </w:rPr>
        <w:t>por</w:t>
      </w:r>
      <w:r w:rsidRPr="004326F8">
        <w:rPr>
          <w:rFonts w:cs="Courier New"/>
          <w:spacing w:val="1"/>
          <w:szCs w:val="24"/>
        </w:rPr>
        <w:t xml:space="preserve"> </w:t>
      </w:r>
      <w:r w:rsidRPr="004326F8">
        <w:rPr>
          <w:rFonts w:cs="Courier New"/>
          <w:szCs w:val="24"/>
        </w:rPr>
        <w:t>intermédio</w:t>
      </w:r>
      <w:r w:rsidRPr="004326F8">
        <w:rPr>
          <w:rFonts w:cs="Courier New"/>
          <w:spacing w:val="1"/>
          <w:szCs w:val="24"/>
        </w:rPr>
        <w:t xml:space="preserve"> </w:t>
      </w:r>
      <w:r w:rsidRPr="004326F8">
        <w:rPr>
          <w:rFonts w:cs="Courier New"/>
          <w:szCs w:val="24"/>
        </w:rPr>
        <w:t>de</w:t>
      </w:r>
      <w:r w:rsidRPr="004326F8">
        <w:rPr>
          <w:rFonts w:cs="Courier New"/>
          <w:spacing w:val="1"/>
          <w:szCs w:val="24"/>
        </w:rPr>
        <w:t xml:space="preserve"> </w:t>
      </w:r>
      <w:r w:rsidRPr="004326F8">
        <w:rPr>
          <w:rFonts w:cs="Courier New"/>
          <w:szCs w:val="24"/>
        </w:rPr>
        <w:t>e-mail</w:t>
      </w:r>
      <w:r w:rsidRPr="004326F8">
        <w:rPr>
          <w:rFonts w:cs="Courier New"/>
          <w:spacing w:val="1"/>
          <w:szCs w:val="24"/>
        </w:rPr>
        <w:t xml:space="preserve"> </w:t>
      </w:r>
      <w:r w:rsidRPr="00CE5BF6">
        <w:rPr>
          <w:rFonts w:cs="Courier New"/>
          <w:szCs w:val="24"/>
        </w:rPr>
        <w:t>licitacoes@pm</w:t>
      </w:r>
      <w:r w:rsidR="00CE5BF6" w:rsidRPr="00CE5BF6">
        <w:rPr>
          <w:rFonts w:cs="Courier New"/>
          <w:szCs w:val="24"/>
        </w:rPr>
        <w:t>ibiraiaras</w:t>
      </w:r>
      <w:r w:rsidRPr="00CE5BF6">
        <w:rPr>
          <w:rFonts w:cs="Courier New"/>
          <w:szCs w:val="24"/>
        </w:rPr>
        <w:t>.com.br,</w:t>
      </w:r>
      <w:r w:rsidRPr="00CE5BF6">
        <w:rPr>
          <w:rFonts w:cs="Courier New"/>
          <w:spacing w:val="1"/>
          <w:szCs w:val="24"/>
        </w:rPr>
        <w:t xml:space="preserve"> </w:t>
      </w:r>
      <w:r w:rsidRPr="004326F8">
        <w:rPr>
          <w:rFonts w:cs="Courier New"/>
          <w:szCs w:val="24"/>
        </w:rPr>
        <w:t>ficando</w:t>
      </w:r>
      <w:r w:rsidRPr="004326F8">
        <w:rPr>
          <w:rFonts w:cs="Courier New"/>
          <w:spacing w:val="1"/>
          <w:szCs w:val="24"/>
        </w:rPr>
        <w:t xml:space="preserve"> </w:t>
      </w:r>
      <w:r w:rsidRPr="004326F8">
        <w:rPr>
          <w:rFonts w:cs="Courier New"/>
          <w:szCs w:val="24"/>
        </w:rPr>
        <w:t>a</w:t>
      </w:r>
      <w:r w:rsidRPr="004326F8">
        <w:rPr>
          <w:rFonts w:cs="Courier New"/>
          <w:spacing w:val="1"/>
          <w:szCs w:val="24"/>
        </w:rPr>
        <w:t xml:space="preserve"> </w:t>
      </w:r>
      <w:r w:rsidRPr="004326F8">
        <w:rPr>
          <w:rFonts w:cs="Courier New"/>
          <w:szCs w:val="24"/>
        </w:rPr>
        <w:t>validade</w:t>
      </w:r>
      <w:r w:rsidRPr="004326F8">
        <w:rPr>
          <w:rFonts w:cs="Courier New"/>
          <w:spacing w:val="1"/>
          <w:szCs w:val="24"/>
        </w:rPr>
        <w:t xml:space="preserve"> </w:t>
      </w:r>
      <w:r w:rsidRPr="004326F8">
        <w:rPr>
          <w:rFonts w:cs="Courier New"/>
          <w:szCs w:val="24"/>
        </w:rPr>
        <w:t>do</w:t>
      </w:r>
      <w:r w:rsidRPr="004326F8">
        <w:rPr>
          <w:rFonts w:cs="Courier New"/>
          <w:spacing w:val="1"/>
          <w:szCs w:val="24"/>
        </w:rPr>
        <w:t xml:space="preserve"> </w:t>
      </w:r>
      <w:r w:rsidRPr="004326F8">
        <w:rPr>
          <w:rFonts w:cs="Courier New"/>
          <w:szCs w:val="24"/>
        </w:rPr>
        <w:t>procedimento</w:t>
      </w:r>
      <w:r w:rsidRPr="004326F8">
        <w:rPr>
          <w:rFonts w:cs="Courier New"/>
          <w:spacing w:val="1"/>
          <w:szCs w:val="24"/>
        </w:rPr>
        <w:t xml:space="preserve"> </w:t>
      </w:r>
      <w:r w:rsidRPr="004326F8">
        <w:rPr>
          <w:rFonts w:cs="Courier New"/>
          <w:szCs w:val="24"/>
        </w:rPr>
        <w:t>condicionada</w:t>
      </w:r>
      <w:r w:rsidRPr="004326F8">
        <w:rPr>
          <w:rFonts w:cs="Courier New"/>
          <w:spacing w:val="1"/>
          <w:szCs w:val="24"/>
        </w:rPr>
        <w:t xml:space="preserve"> </w:t>
      </w:r>
      <w:r w:rsidRPr="004326F8">
        <w:rPr>
          <w:rFonts w:cs="Courier New"/>
          <w:szCs w:val="24"/>
        </w:rPr>
        <w:t>à</w:t>
      </w:r>
      <w:r w:rsidRPr="004326F8">
        <w:rPr>
          <w:rFonts w:cs="Courier New"/>
          <w:spacing w:val="1"/>
          <w:szCs w:val="24"/>
        </w:rPr>
        <w:t xml:space="preserve"> </w:t>
      </w:r>
      <w:r w:rsidRPr="004326F8">
        <w:rPr>
          <w:rFonts w:cs="Courier New"/>
          <w:szCs w:val="24"/>
        </w:rPr>
        <w:t>protocolização do original no setor de licitações, no prazo de 48</w:t>
      </w:r>
      <w:r w:rsidRPr="004326F8">
        <w:rPr>
          <w:rFonts w:cs="Courier New"/>
          <w:spacing w:val="1"/>
          <w:szCs w:val="24"/>
        </w:rPr>
        <w:t xml:space="preserve"> </w:t>
      </w:r>
      <w:r w:rsidRPr="004326F8">
        <w:rPr>
          <w:rFonts w:cs="Courier New"/>
          <w:szCs w:val="24"/>
        </w:rPr>
        <w:t>horas</w:t>
      </w:r>
      <w:r w:rsidRPr="004326F8">
        <w:rPr>
          <w:rFonts w:cs="Courier New"/>
          <w:spacing w:val="-1"/>
          <w:szCs w:val="24"/>
        </w:rPr>
        <w:t xml:space="preserve"> </w:t>
      </w:r>
      <w:r w:rsidRPr="004326F8">
        <w:rPr>
          <w:rFonts w:cs="Courier New"/>
          <w:szCs w:val="24"/>
        </w:rPr>
        <w:t>de</w:t>
      </w:r>
      <w:r w:rsidRPr="004326F8">
        <w:rPr>
          <w:rFonts w:cs="Courier New"/>
          <w:spacing w:val="-1"/>
          <w:szCs w:val="24"/>
        </w:rPr>
        <w:t xml:space="preserve"> </w:t>
      </w:r>
      <w:r w:rsidRPr="004326F8">
        <w:rPr>
          <w:rFonts w:cs="Courier New"/>
          <w:szCs w:val="24"/>
        </w:rPr>
        <w:t>seu</w:t>
      </w:r>
      <w:r w:rsidRPr="004326F8">
        <w:rPr>
          <w:rFonts w:cs="Courier New"/>
          <w:spacing w:val="2"/>
          <w:szCs w:val="24"/>
        </w:rPr>
        <w:t xml:space="preserve"> </w:t>
      </w:r>
      <w:r w:rsidRPr="004326F8">
        <w:rPr>
          <w:rFonts w:cs="Courier New"/>
          <w:szCs w:val="24"/>
        </w:rPr>
        <w:t xml:space="preserve">envio, </w:t>
      </w:r>
      <w:r w:rsidRPr="00E23C42">
        <w:rPr>
          <w:rFonts w:cs="Courier New"/>
          <w:szCs w:val="24"/>
        </w:rPr>
        <w:t xml:space="preserve">caso o recurso não tenha sido </w:t>
      </w:r>
      <w:r w:rsidR="00CE5BF6" w:rsidRPr="00E23C42">
        <w:rPr>
          <w:rFonts w:cs="Courier New"/>
          <w:szCs w:val="24"/>
        </w:rPr>
        <w:t>assinado</w:t>
      </w:r>
      <w:r w:rsidRPr="00E23C42">
        <w:rPr>
          <w:rFonts w:cs="Courier New"/>
          <w:szCs w:val="24"/>
        </w:rPr>
        <w:t xml:space="preserve"> digitalmente.</w:t>
      </w:r>
    </w:p>
    <w:p w14:paraId="72ED7066" w14:textId="77777777" w:rsidR="006676BA" w:rsidRDefault="006676BA" w:rsidP="00CD7F63">
      <w:pPr>
        <w:spacing w:after="0" w:line="240" w:lineRule="auto"/>
        <w:jc w:val="both"/>
        <w:rPr>
          <w:rFonts w:ascii="Courier New" w:hAnsi="Courier New" w:cs="Courier New"/>
          <w:b/>
          <w:sz w:val="24"/>
          <w:szCs w:val="24"/>
        </w:rPr>
      </w:pPr>
    </w:p>
    <w:p w14:paraId="01FFC6BC" w14:textId="24E3BB52" w:rsidR="004326F8" w:rsidRDefault="004326F8"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8.7. </w:t>
      </w:r>
      <w:r w:rsidRPr="004326F8">
        <w:rPr>
          <w:rFonts w:ascii="Courier New" w:hAnsi="Courier New" w:cs="Courier New"/>
          <w:sz w:val="24"/>
          <w:szCs w:val="24"/>
        </w:rPr>
        <w:t>A falta de manifestação imediata e motivada do licitante importará a decadência do direito de recurso.</w:t>
      </w:r>
    </w:p>
    <w:p w14:paraId="2BB39AF0" w14:textId="77777777" w:rsidR="00CE5BF6" w:rsidRPr="004326F8" w:rsidRDefault="00CE5BF6" w:rsidP="00CD7F63">
      <w:pPr>
        <w:spacing w:after="0" w:line="240" w:lineRule="auto"/>
        <w:jc w:val="both"/>
        <w:rPr>
          <w:rFonts w:ascii="Courier New" w:hAnsi="Courier New" w:cs="Courier New"/>
          <w:sz w:val="24"/>
          <w:szCs w:val="24"/>
        </w:rPr>
      </w:pPr>
    </w:p>
    <w:p w14:paraId="26C9A658" w14:textId="3DA017E3" w:rsidR="00E12D02" w:rsidRPr="004326F8" w:rsidRDefault="00E12D02" w:rsidP="00CD7F63">
      <w:pPr>
        <w:autoSpaceDE w:val="0"/>
        <w:autoSpaceDN w:val="0"/>
        <w:adjustRightInd w:val="0"/>
        <w:spacing w:after="0" w:line="240" w:lineRule="auto"/>
        <w:jc w:val="both"/>
        <w:rPr>
          <w:rFonts w:ascii="Courier New" w:hAnsi="Courier New" w:cs="Courier New"/>
          <w:b/>
          <w:sz w:val="24"/>
          <w:szCs w:val="24"/>
        </w:rPr>
      </w:pPr>
      <w:r w:rsidRPr="004326F8">
        <w:rPr>
          <w:rFonts w:ascii="Courier New" w:hAnsi="Courier New" w:cs="Courier New"/>
          <w:b/>
          <w:sz w:val="24"/>
          <w:szCs w:val="24"/>
        </w:rPr>
        <w:t>8.</w:t>
      </w:r>
      <w:r w:rsidR="004326F8" w:rsidRPr="004326F8">
        <w:rPr>
          <w:rFonts w:ascii="Courier New" w:hAnsi="Courier New" w:cs="Courier New"/>
          <w:b/>
          <w:sz w:val="24"/>
          <w:szCs w:val="24"/>
        </w:rPr>
        <w:t>8</w:t>
      </w:r>
      <w:r w:rsidRPr="004326F8">
        <w:rPr>
          <w:rFonts w:ascii="Courier New" w:hAnsi="Courier New" w:cs="Courier New"/>
          <w:b/>
          <w:sz w:val="24"/>
          <w:szCs w:val="24"/>
        </w:rPr>
        <w:t xml:space="preserve">. As notificações de eventuais ingressos de recursos tanto na fase de habilitação quanto das propostas, e a </w:t>
      </w:r>
      <w:r w:rsidR="00CE5BF6">
        <w:rPr>
          <w:rFonts w:ascii="Courier New" w:hAnsi="Courier New" w:cs="Courier New"/>
          <w:b/>
          <w:sz w:val="24"/>
          <w:szCs w:val="24"/>
        </w:rPr>
        <w:t>í</w:t>
      </w:r>
      <w:r w:rsidRPr="004326F8">
        <w:rPr>
          <w:rFonts w:ascii="Courier New" w:hAnsi="Courier New" w:cs="Courier New"/>
          <w:b/>
          <w:sz w:val="24"/>
          <w:szCs w:val="24"/>
        </w:rPr>
        <w:t>ntegra dos mesmos, bem como as atas de julgamento quanto</w:t>
      </w:r>
      <w:r w:rsidR="00785DCF">
        <w:rPr>
          <w:rFonts w:ascii="Courier New" w:hAnsi="Courier New" w:cs="Courier New"/>
          <w:b/>
          <w:sz w:val="24"/>
          <w:szCs w:val="24"/>
        </w:rPr>
        <w:t xml:space="preserve"> </w:t>
      </w:r>
      <w:r w:rsidRPr="004326F8">
        <w:rPr>
          <w:rFonts w:ascii="Courier New" w:hAnsi="Courier New" w:cs="Courier New"/>
          <w:b/>
          <w:sz w:val="24"/>
          <w:szCs w:val="24"/>
        </w:rPr>
        <w:t xml:space="preserve">às inabilitações e desclassificação das propostas, quando ocorrerem, serão disponibilizadas no site da </w:t>
      </w:r>
      <w:r w:rsidR="00CE5BF6">
        <w:rPr>
          <w:rFonts w:ascii="Courier New" w:hAnsi="Courier New" w:cs="Courier New"/>
          <w:b/>
          <w:sz w:val="24"/>
          <w:szCs w:val="24"/>
        </w:rPr>
        <w:t>p</w:t>
      </w:r>
      <w:r w:rsidRPr="004326F8">
        <w:rPr>
          <w:rFonts w:ascii="Courier New" w:hAnsi="Courier New" w:cs="Courier New"/>
          <w:b/>
          <w:sz w:val="24"/>
          <w:szCs w:val="24"/>
        </w:rPr>
        <w:t xml:space="preserve">refeitura, </w:t>
      </w:r>
      <w:hyperlink r:id="rId9" w:history="1">
        <w:r w:rsidR="00D141C3" w:rsidRPr="003866B6">
          <w:rPr>
            <w:rStyle w:val="Hyperlink"/>
            <w:rFonts w:ascii="Courier New" w:hAnsi="Courier New" w:cs="Courier New"/>
            <w:b/>
            <w:sz w:val="24"/>
            <w:szCs w:val="24"/>
          </w:rPr>
          <w:t>www.ibiraiaras.rs.gov.br</w:t>
        </w:r>
      </w:hyperlink>
      <w:r w:rsidR="00CE5BF6">
        <w:rPr>
          <w:rFonts w:ascii="Courier New" w:hAnsi="Courier New" w:cs="Courier New"/>
          <w:b/>
          <w:sz w:val="24"/>
          <w:szCs w:val="24"/>
        </w:rPr>
        <w:t>.</w:t>
      </w:r>
    </w:p>
    <w:p w14:paraId="07F04E60" w14:textId="689AEE21" w:rsidR="00361813" w:rsidRDefault="00361813" w:rsidP="00CD7F63">
      <w:pPr>
        <w:pStyle w:val="Normal1"/>
        <w:jc w:val="both"/>
        <w:rPr>
          <w:rFonts w:ascii="Courier New" w:hAnsi="Courier New" w:cs="Courier New"/>
          <w:color w:val="auto"/>
          <w:szCs w:val="24"/>
        </w:rPr>
      </w:pPr>
    </w:p>
    <w:p w14:paraId="1AAE5922" w14:textId="77777777" w:rsidR="00CE5BF6" w:rsidRPr="004326F8" w:rsidRDefault="00CE5BF6" w:rsidP="00CD7F63">
      <w:pPr>
        <w:pStyle w:val="Normal1"/>
        <w:jc w:val="both"/>
        <w:rPr>
          <w:rFonts w:ascii="Courier New" w:hAnsi="Courier New" w:cs="Courier New"/>
          <w:color w:val="auto"/>
          <w:szCs w:val="24"/>
        </w:rPr>
      </w:pPr>
    </w:p>
    <w:p w14:paraId="28FB6828" w14:textId="77777777" w:rsidR="002D4101" w:rsidRPr="00CE5BF6" w:rsidRDefault="002D4101"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 xml:space="preserve">9. </w:t>
      </w:r>
      <w:r w:rsidR="008F5062" w:rsidRPr="00CE5BF6">
        <w:rPr>
          <w:rFonts w:ascii="Courier New" w:hAnsi="Courier New" w:cs="Courier New"/>
          <w:i w:val="0"/>
          <w:iCs/>
          <w:sz w:val="24"/>
          <w:szCs w:val="24"/>
        </w:rPr>
        <w:t xml:space="preserve">DA </w:t>
      </w:r>
      <w:r w:rsidRPr="00CE5BF6">
        <w:rPr>
          <w:rFonts w:ascii="Courier New" w:hAnsi="Courier New" w:cs="Courier New"/>
          <w:i w:val="0"/>
          <w:iCs/>
          <w:sz w:val="24"/>
          <w:szCs w:val="24"/>
        </w:rPr>
        <w:t>ADJUDICAÇÃO E DA HOMOLOGAÇÃO:</w:t>
      </w:r>
    </w:p>
    <w:p w14:paraId="4FD7919C" w14:textId="77777777" w:rsidR="008F5062" w:rsidRPr="004326F8" w:rsidRDefault="008F5062" w:rsidP="00CD7F63">
      <w:pPr>
        <w:pStyle w:val="Normal1"/>
        <w:jc w:val="both"/>
        <w:rPr>
          <w:rFonts w:ascii="Courier New" w:hAnsi="Courier New" w:cs="Courier New"/>
          <w:color w:val="auto"/>
          <w:szCs w:val="24"/>
        </w:rPr>
      </w:pPr>
    </w:p>
    <w:p w14:paraId="1BF9E7AA"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9.1. </w:t>
      </w:r>
      <w:r w:rsidRPr="004326F8">
        <w:rPr>
          <w:rFonts w:ascii="Courier New" w:hAnsi="Courier New" w:cs="Courier New"/>
          <w:color w:val="auto"/>
          <w:szCs w:val="24"/>
        </w:rPr>
        <w:t>Inexistindo manifest</w:t>
      </w:r>
      <w:r w:rsidR="00524024" w:rsidRPr="004326F8">
        <w:rPr>
          <w:rFonts w:ascii="Courier New" w:hAnsi="Courier New" w:cs="Courier New"/>
          <w:color w:val="auto"/>
          <w:szCs w:val="24"/>
        </w:rPr>
        <w:t>ação recursal, o p</w:t>
      </w:r>
      <w:r w:rsidRPr="004326F8">
        <w:rPr>
          <w:rFonts w:ascii="Courier New" w:hAnsi="Courier New" w:cs="Courier New"/>
          <w:color w:val="auto"/>
          <w:szCs w:val="24"/>
        </w:rPr>
        <w:t>regoeiro adjudicará o objeto da licitação ao licitante vencedor, com a posterior</w:t>
      </w:r>
      <w:r w:rsidR="00C27141" w:rsidRPr="004326F8">
        <w:rPr>
          <w:rFonts w:ascii="Courier New" w:hAnsi="Courier New" w:cs="Courier New"/>
          <w:color w:val="auto"/>
          <w:szCs w:val="24"/>
        </w:rPr>
        <w:t xml:space="preserve"> homologação do resultado pela autoridade c</w:t>
      </w:r>
      <w:r w:rsidRPr="004326F8">
        <w:rPr>
          <w:rFonts w:ascii="Courier New" w:hAnsi="Courier New" w:cs="Courier New"/>
          <w:color w:val="auto"/>
          <w:szCs w:val="24"/>
        </w:rPr>
        <w:t>ompetente.</w:t>
      </w:r>
    </w:p>
    <w:p w14:paraId="5D391E00" w14:textId="77777777" w:rsidR="008F5062" w:rsidRPr="004326F8" w:rsidRDefault="008F5062" w:rsidP="00CD7F63">
      <w:pPr>
        <w:pStyle w:val="Normal1"/>
        <w:jc w:val="both"/>
        <w:rPr>
          <w:rFonts w:ascii="Courier New" w:hAnsi="Courier New" w:cs="Courier New"/>
          <w:color w:val="auto"/>
          <w:szCs w:val="24"/>
        </w:rPr>
      </w:pPr>
    </w:p>
    <w:p w14:paraId="7340DD8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lastRenderedPageBreak/>
        <w:t xml:space="preserve">9.2. </w:t>
      </w:r>
      <w:r w:rsidRPr="004326F8">
        <w:rPr>
          <w:rFonts w:ascii="Courier New" w:hAnsi="Courier New" w:cs="Courier New"/>
          <w:color w:val="auto"/>
          <w:szCs w:val="24"/>
        </w:rPr>
        <w:t>Decididos os recursos porventura interpostos, e constatada a regularid</w:t>
      </w:r>
      <w:r w:rsidR="00C27141" w:rsidRPr="004326F8">
        <w:rPr>
          <w:rFonts w:ascii="Courier New" w:hAnsi="Courier New" w:cs="Courier New"/>
          <w:color w:val="auto"/>
          <w:szCs w:val="24"/>
        </w:rPr>
        <w:t>ade dos atos procedimentais, a autoridade c</w:t>
      </w:r>
      <w:r w:rsidRPr="004326F8">
        <w:rPr>
          <w:rFonts w:ascii="Courier New" w:hAnsi="Courier New" w:cs="Courier New"/>
          <w:color w:val="auto"/>
          <w:szCs w:val="24"/>
        </w:rPr>
        <w:t>ompetente adjudicará o objeto ao licitante vencedor e homologará o procedimento licitatório.</w:t>
      </w:r>
    </w:p>
    <w:p w14:paraId="0AA1B48A" w14:textId="2D9E2B78" w:rsidR="00361813" w:rsidRDefault="00361813" w:rsidP="00CD7F63">
      <w:pPr>
        <w:pStyle w:val="Normal1"/>
        <w:jc w:val="both"/>
        <w:rPr>
          <w:rFonts w:ascii="Courier New" w:hAnsi="Courier New" w:cs="Courier New"/>
          <w:color w:val="auto"/>
          <w:szCs w:val="24"/>
        </w:rPr>
      </w:pPr>
    </w:p>
    <w:p w14:paraId="27F66453" w14:textId="77777777" w:rsidR="00CE5BF6" w:rsidRPr="004326F8" w:rsidRDefault="00CE5BF6" w:rsidP="00CD7F63">
      <w:pPr>
        <w:pStyle w:val="Normal1"/>
        <w:jc w:val="both"/>
        <w:rPr>
          <w:rFonts w:ascii="Courier New" w:hAnsi="Courier New" w:cs="Courier New"/>
          <w:color w:val="auto"/>
          <w:szCs w:val="24"/>
        </w:rPr>
      </w:pPr>
    </w:p>
    <w:p w14:paraId="6DCDAF63" w14:textId="77777777" w:rsidR="00E86B67" w:rsidRPr="004326F8" w:rsidRDefault="00E86B67" w:rsidP="00CD7F63">
      <w:pPr>
        <w:pStyle w:val="Ttulo1"/>
        <w:jc w:val="both"/>
        <w:rPr>
          <w:rFonts w:ascii="Courier New" w:hAnsi="Courier New" w:cs="Courier New"/>
          <w:b w:val="0"/>
          <w:bCs/>
          <w:i w:val="0"/>
          <w:iCs/>
          <w:sz w:val="24"/>
          <w:szCs w:val="24"/>
        </w:rPr>
      </w:pPr>
      <w:r w:rsidRPr="00CE5BF6">
        <w:rPr>
          <w:rFonts w:ascii="Courier New" w:hAnsi="Courier New" w:cs="Courier New"/>
          <w:i w:val="0"/>
          <w:iCs/>
          <w:sz w:val="24"/>
          <w:szCs w:val="24"/>
        </w:rPr>
        <w:t>10</w:t>
      </w:r>
      <w:r w:rsidRPr="00CE5BF6">
        <w:rPr>
          <w:rFonts w:ascii="Courier New" w:hAnsi="Courier New" w:cs="Courier New"/>
          <w:bCs/>
          <w:i w:val="0"/>
          <w:iCs/>
          <w:sz w:val="24"/>
          <w:szCs w:val="24"/>
        </w:rPr>
        <w:t>. DA ATA DE REGISTRO DE PREÇOS</w:t>
      </w:r>
      <w:r w:rsidRPr="004326F8">
        <w:rPr>
          <w:rFonts w:ascii="Courier New" w:hAnsi="Courier New" w:cs="Courier New"/>
          <w:bCs/>
          <w:i w:val="0"/>
          <w:iCs/>
          <w:sz w:val="24"/>
          <w:szCs w:val="24"/>
        </w:rPr>
        <w:t>:</w:t>
      </w:r>
    </w:p>
    <w:p w14:paraId="06CE534B" w14:textId="77777777" w:rsidR="00E86B67" w:rsidRPr="004326F8" w:rsidRDefault="00E86B67" w:rsidP="00CD7F63">
      <w:pPr>
        <w:pStyle w:val="Normal1"/>
        <w:jc w:val="both"/>
        <w:rPr>
          <w:rFonts w:ascii="Courier New" w:hAnsi="Courier New" w:cs="Courier New"/>
          <w:color w:val="auto"/>
          <w:szCs w:val="24"/>
        </w:rPr>
      </w:pPr>
    </w:p>
    <w:p w14:paraId="345E0E22" w14:textId="12EA2A51"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10.1.</w:t>
      </w:r>
      <w:r w:rsidRPr="004326F8">
        <w:rPr>
          <w:rFonts w:ascii="Courier New" w:hAnsi="Courier New" w:cs="Courier New"/>
          <w:color w:val="auto"/>
          <w:szCs w:val="24"/>
        </w:rPr>
        <w:t xml:space="preserve"> Esgotados todos os prazos recursais, a Administração convocará, no prazo de 05 (cinco) dias, as empresas participantes classificadas para a assinatura da ata de registro de preços, sob pena de decair do direito à contratação.</w:t>
      </w:r>
    </w:p>
    <w:p w14:paraId="1750F66F" w14:textId="77777777" w:rsidR="00E86B67" w:rsidRPr="004326F8" w:rsidRDefault="00E86B67" w:rsidP="00CD7F63">
      <w:pPr>
        <w:pStyle w:val="Normal1"/>
        <w:jc w:val="both"/>
        <w:rPr>
          <w:rFonts w:ascii="Courier New" w:hAnsi="Courier New" w:cs="Courier New"/>
          <w:color w:val="auto"/>
          <w:szCs w:val="24"/>
        </w:rPr>
      </w:pPr>
    </w:p>
    <w:p w14:paraId="180AD020" w14:textId="4B97F1B0"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10.2.</w:t>
      </w:r>
      <w:r w:rsidRPr="004326F8">
        <w:rPr>
          <w:rFonts w:ascii="Courier New" w:hAnsi="Courier New" w:cs="Courier New"/>
          <w:color w:val="auto"/>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1DF2042" w14:textId="77777777" w:rsidR="00E86B67" w:rsidRPr="004326F8" w:rsidRDefault="00E86B67" w:rsidP="00CD7F63">
      <w:pPr>
        <w:pStyle w:val="Normal1"/>
        <w:jc w:val="both"/>
        <w:rPr>
          <w:rFonts w:ascii="Courier New" w:hAnsi="Courier New" w:cs="Courier New"/>
          <w:color w:val="auto"/>
          <w:szCs w:val="24"/>
        </w:rPr>
      </w:pPr>
    </w:p>
    <w:p w14:paraId="17E56C81" w14:textId="047566DA"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10.3.</w:t>
      </w:r>
      <w:r w:rsidRPr="004326F8">
        <w:rPr>
          <w:rFonts w:ascii="Courier New" w:hAnsi="Courier New" w:cs="Courier New"/>
          <w:color w:val="auto"/>
          <w:szCs w:val="24"/>
        </w:rPr>
        <w:t xml:space="preserve"> O prazo de validade da ata de registro de preços será de 12 (doze) meses a contar da data da homologação da presente licitação, computadas neste prazo, as eventuais prorrogações.</w:t>
      </w:r>
    </w:p>
    <w:p w14:paraId="57805353" w14:textId="77777777" w:rsidR="00E86B67" w:rsidRPr="004326F8" w:rsidRDefault="00E86B67" w:rsidP="00CD7F63">
      <w:pPr>
        <w:pStyle w:val="Normal1"/>
        <w:jc w:val="both"/>
        <w:rPr>
          <w:rFonts w:ascii="Courier New" w:hAnsi="Courier New" w:cs="Courier New"/>
          <w:color w:val="auto"/>
          <w:szCs w:val="24"/>
        </w:rPr>
      </w:pPr>
    </w:p>
    <w:p w14:paraId="34D02CD9" w14:textId="327393CD" w:rsidR="00E86B67"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10.4.</w:t>
      </w:r>
      <w:r w:rsidRPr="004326F8">
        <w:rPr>
          <w:rFonts w:ascii="Courier New" w:hAnsi="Courier New" w:cs="Courier New"/>
          <w:color w:val="auto"/>
          <w:szCs w:val="24"/>
        </w:rPr>
        <w:t xml:space="preserve"> As demais condições encontram-se estabelecidas na minuta da ata de registro de preços constante no </w:t>
      </w:r>
      <w:r w:rsidRPr="004326F8">
        <w:rPr>
          <w:rFonts w:ascii="Courier New" w:hAnsi="Courier New" w:cs="Courier New"/>
          <w:b/>
          <w:bCs/>
          <w:color w:val="auto"/>
          <w:szCs w:val="24"/>
        </w:rPr>
        <w:t>anexo I</w:t>
      </w:r>
      <w:r w:rsidRPr="004326F8">
        <w:rPr>
          <w:rFonts w:ascii="Courier New" w:hAnsi="Courier New" w:cs="Courier New"/>
          <w:color w:val="auto"/>
          <w:szCs w:val="24"/>
        </w:rPr>
        <w:t xml:space="preserve"> do presente edital.</w:t>
      </w:r>
    </w:p>
    <w:p w14:paraId="16F9FC89" w14:textId="77777777" w:rsidR="00CE5BF6" w:rsidRPr="004326F8" w:rsidRDefault="00CE5BF6" w:rsidP="00CD7F63">
      <w:pPr>
        <w:pStyle w:val="Normal1"/>
        <w:jc w:val="both"/>
        <w:rPr>
          <w:rFonts w:ascii="Courier New" w:hAnsi="Courier New" w:cs="Courier New"/>
          <w:color w:val="auto"/>
          <w:szCs w:val="24"/>
        </w:rPr>
      </w:pPr>
    </w:p>
    <w:p w14:paraId="7632872D" w14:textId="7FBFD53E" w:rsidR="00E86B67" w:rsidRPr="004326F8" w:rsidRDefault="00E86B67" w:rsidP="00CD7F63">
      <w:pPr>
        <w:pStyle w:val="Normal1"/>
        <w:jc w:val="both"/>
        <w:rPr>
          <w:rFonts w:ascii="Courier New" w:hAnsi="Courier New" w:cs="Courier New"/>
          <w:color w:val="auto"/>
          <w:szCs w:val="24"/>
        </w:rPr>
      </w:pPr>
    </w:p>
    <w:p w14:paraId="7897C2D5" w14:textId="295EDAEF" w:rsidR="002D4101" w:rsidRPr="00CE5BF6" w:rsidRDefault="002D4101"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1</w:t>
      </w:r>
      <w:r w:rsidR="00B26B4F" w:rsidRPr="00CE5BF6">
        <w:rPr>
          <w:rFonts w:ascii="Courier New" w:hAnsi="Courier New" w:cs="Courier New"/>
          <w:i w:val="0"/>
          <w:iCs/>
          <w:sz w:val="24"/>
          <w:szCs w:val="24"/>
        </w:rPr>
        <w:t>1</w:t>
      </w:r>
      <w:r w:rsidRPr="00CE5BF6">
        <w:rPr>
          <w:rFonts w:ascii="Courier New" w:hAnsi="Courier New" w:cs="Courier New"/>
          <w:i w:val="0"/>
          <w:iCs/>
          <w:sz w:val="24"/>
          <w:szCs w:val="24"/>
        </w:rPr>
        <w:t xml:space="preserve">. </w:t>
      </w:r>
      <w:r w:rsidR="00361813" w:rsidRPr="00CE5BF6">
        <w:rPr>
          <w:rFonts w:ascii="Courier New" w:hAnsi="Courier New" w:cs="Courier New"/>
          <w:i w:val="0"/>
          <w:iCs/>
          <w:sz w:val="24"/>
          <w:szCs w:val="24"/>
        </w:rPr>
        <w:t>D</w:t>
      </w:r>
      <w:r w:rsidR="00DA01F3" w:rsidRPr="00CE5BF6">
        <w:rPr>
          <w:rFonts w:ascii="Courier New" w:hAnsi="Courier New" w:cs="Courier New"/>
          <w:i w:val="0"/>
          <w:iCs/>
          <w:sz w:val="24"/>
          <w:szCs w:val="24"/>
        </w:rPr>
        <w:t>O CONTRATO ADMINISTRATIVO</w:t>
      </w:r>
      <w:r w:rsidRPr="00CE5BF6">
        <w:rPr>
          <w:rFonts w:ascii="Courier New" w:hAnsi="Courier New" w:cs="Courier New"/>
          <w:i w:val="0"/>
          <w:iCs/>
          <w:sz w:val="24"/>
          <w:szCs w:val="24"/>
        </w:rPr>
        <w:t>:</w:t>
      </w:r>
    </w:p>
    <w:p w14:paraId="711A6820" w14:textId="77777777" w:rsidR="009338FC" w:rsidRPr="004326F8" w:rsidRDefault="009338FC" w:rsidP="00CD7F63">
      <w:pPr>
        <w:pStyle w:val="Normal1"/>
        <w:jc w:val="both"/>
        <w:rPr>
          <w:rFonts w:ascii="Courier New" w:hAnsi="Courier New" w:cs="Courier New"/>
          <w:b/>
          <w:color w:val="auto"/>
          <w:szCs w:val="24"/>
        </w:rPr>
      </w:pPr>
    </w:p>
    <w:p w14:paraId="1D19927B" w14:textId="7D2F0784" w:rsidR="003D6848" w:rsidRPr="004326F8" w:rsidRDefault="003D6848" w:rsidP="00CD7F63">
      <w:pPr>
        <w:pStyle w:val="TextosemFormatao"/>
        <w:widowControl w:val="0"/>
        <w:jc w:val="both"/>
        <w:rPr>
          <w:rFonts w:cs="Courier New"/>
          <w:sz w:val="24"/>
          <w:szCs w:val="24"/>
        </w:rPr>
      </w:pPr>
      <w:r w:rsidRPr="004326F8">
        <w:rPr>
          <w:rFonts w:cs="Courier New"/>
          <w:b/>
          <w:sz w:val="24"/>
          <w:szCs w:val="24"/>
        </w:rPr>
        <w:t>1</w:t>
      </w:r>
      <w:r w:rsidR="00B26B4F" w:rsidRPr="004326F8">
        <w:rPr>
          <w:rFonts w:cs="Courier New"/>
          <w:b/>
          <w:sz w:val="24"/>
          <w:szCs w:val="24"/>
        </w:rPr>
        <w:t>1</w:t>
      </w:r>
      <w:r w:rsidRPr="004326F8">
        <w:rPr>
          <w:rFonts w:cs="Courier New"/>
          <w:b/>
          <w:sz w:val="24"/>
          <w:szCs w:val="24"/>
        </w:rPr>
        <w:t xml:space="preserve">.1. </w:t>
      </w:r>
      <w:r w:rsidR="00B26B4F" w:rsidRPr="004326F8">
        <w:rPr>
          <w:rFonts w:cs="Courier New"/>
          <w:sz w:val="24"/>
          <w:szCs w:val="24"/>
        </w:rPr>
        <w:t xml:space="preserve">Decidido pela aquisição </w:t>
      </w:r>
      <w:r w:rsidR="00E12D02" w:rsidRPr="004326F8">
        <w:rPr>
          <w:rFonts w:cs="Courier New"/>
          <w:sz w:val="24"/>
          <w:szCs w:val="24"/>
        </w:rPr>
        <w:t xml:space="preserve">dos </w:t>
      </w:r>
      <w:r w:rsidR="00966898" w:rsidRPr="004326F8">
        <w:rPr>
          <w:rFonts w:cs="Courier New"/>
          <w:sz w:val="24"/>
          <w:szCs w:val="24"/>
        </w:rPr>
        <w:t xml:space="preserve">equipamentos </w:t>
      </w:r>
      <w:r w:rsidR="00DD01FF" w:rsidRPr="004326F8">
        <w:rPr>
          <w:rFonts w:cs="Courier New"/>
          <w:sz w:val="24"/>
          <w:szCs w:val="24"/>
        </w:rPr>
        <w:t>pela autoridade competente</w:t>
      </w:r>
      <w:r w:rsidRPr="004326F8">
        <w:rPr>
          <w:rFonts w:cs="Courier New"/>
          <w:sz w:val="24"/>
          <w:szCs w:val="24"/>
        </w:rPr>
        <w:t xml:space="preserve">, a administração convocará os vencedores para assinar </w:t>
      </w:r>
      <w:r w:rsidR="00DA01F3" w:rsidRPr="004326F8">
        <w:rPr>
          <w:rFonts w:cs="Courier New"/>
          <w:sz w:val="24"/>
          <w:szCs w:val="24"/>
        </w:rPr>
        <w:t xml:space="preserve">o </w:t>
      </w:r>
      <w:r w:rsidRPr="004326F8">
        <w:rPr>
          <w:rFonts w:cs="Courier New"/>
          <w:sz w:val="24"/>
          <w:szCs w:val="24"/>
        </w:rPr>
        <w:t xml:space="preserve">contrato, conforme modelo constante </w:t>
      </w:r>
      <w:r w:rsidRPr="00C807EE">
        <w:rPr>
          <w:rFonts w:cs="Courier New"/>
          <w:sz w:val="24"/>
          <w:szCs w:val="24"/>
        </w:rPr>
        <w:t xml:space="preserve">no </w:t>
      </w:r>
      <w:r w:rsidRPr="00C807EE">
        <w:rPr>
          <w:rFonts w:cs="Courier New"/>
          <w:b/>
          <w:sz w:val="24"/>
          <w:szCs w:val="24"/>
        </w:rPr>
        <w:t xml:space="preserve">anexo </w:t>
      </w:r>
      <w:r w:rsidR="00ED5995" w:rsidRPr="00C807EE">
        <w:rPr>
          <w:rFonts w:cs="Courier New"/>
          <w:b/>
          <w:sz w:val="24"/>
          <w:szCs w:val="24"/>
        </w:rPr>
        <w:t>VII</w:t>
      </w:r>
      <w:r w:rsidRPr="00C807EE">
        <w:rPr>
          <w:rFonts w:cs="Courier New"/>
          <w:b/>
          <w:sz w:val="24"/>
          <w:szCs w:val="24"/>
        </w:rPr>
        <w:t>I</w:t>
      </w:r>
      <w:r w:rsidRPr="00C807EE">
        <w:rPr>
          <w:rFonts w:cs="Courier New"/>
          <w:sz w:val="24"/>
          <w:szCs w:val="24"/>
        </w:rPr>
        <w:t xml:space="preserve">, </w:t>
      </w:r>
      <w:r w:rsidRPr="004326F8">
        <w:rPr>
          <w:rFonts w:cs="Courier New"/>
          <w:sz w:val="24"/>
          <w:szCs w:val="24"/>
        </w:rPr>
        <w:t xml:space="preserve">no prazo de </w:t>
      </w:r>
      <w:r w:rsidR="00966898" w:rsidRPr="00E23C42">
        <w:rPr>
          <w:rFonts w:cs="Courier New"/>
          <w:sz w:val="24"/>
          <w:szCs w:val="24"/>
        </w:rPr>
        <w:t>05</w:t>
      </w:r>
      <w:r w:rsidR="00630BDD" w:rsidRPr="00E23C42">
        <w:rPr>
          <w:rFonts w:cs="Courier New"/>
          <w:sz w:val="24"/>
          <w:szCs w:val="24"/>
        </w:rPr>
        <w:t xml:space="preserve"> (</w:t>
      </w:r>
      <w:r w:rsidR="00966898" w:rsidRPr="00E23C42">
        <w:rPr>
          <w:rFonts w:cs="Courier New"/>
          <w:sz w:val="24"/>
          <w:szCs w:val="24"/>
        </w:rPr>
        <w:t>cinco</w:t>
      </w:r>
      <w:r w:rsidR="00630BDD" w:rsidRPr="00E23C42">
        <w:rPr>
          <w:rFonts w:cs="Courier New"/>
          <w:sz w:val="24"/>
          <w:szCs w:val="24"/>
        </w:rPr>
        <w:t>)</w:t>
      </w:r>
      <w:r w:rsidRPr="00E23C42">
        <w:rPr>
          <w:rFonts w:cs="Courier New"/>
          <w:sz w:val="24"/>
          <w:szCs w:val="24"/>
        </w:rPr>
        <w:t xml:space="preserve"> dias úteis </w:t>
      </w:r>
      <w:r w:rsidRPr="004326F8">
        <w:rPr>
          <w:rFonts w:cs="Courier New"/>
          <w:sz w:val="24"/>
          <w:szCs w:val="24"/>
        </w:rPr>
        <w:t>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79154016" w14:textId="77777777" w:rsidR="003D6848" w:rsidRPr="004326F8" w:rsidRDefault="003D6848" w:rsidP="00CD7F63">
      <w:pPr>
        <w:pStyle w:val="TextosemFormatao"/>
        <w:widowControl w:val="0"/>
        <w:jc w:val="both"/>
        <w:rPr>
          <w:rFonts w:cs="Courier New"/>
          <w:b/>
          <w:sz w:val="24"/>
          <w:szCs w:val="24"/>
        </w:rPr>
      </w:pPr>
    </w:p>
    <w:p w14:paraId="3F48902B" w14:textId="6FC00BC1" w:rsidR="003D6848" w:rsidRPr="004326F8" w:rsidRDefault="003D6848" w:rsidP="00CD7F63">
      <w:pPr>
        <w:pStyle w:val="TextosemFormatao"/>
        <w:widowControl w:val="0"/>
        <w:jc w:val="both"/>
        <w:rPr>
          <w:rFonts w:cs="Courier New"/>
          <w:b/>
          <w:sz w:val="24"/>
          <w:szCs w:val="24"/>
        </w:rPr>
      </w:pPr>
      <w:r w:rsidRPr="004326F8">
        <w:rPr>
          <w:rFonts w:cs="Courier New"/>
          <w:b/>
          <w:sz w:val="24"/>
          <w:szCs w:val="24"/>
        </w:rPr>
        <w:t>1</w:t>
      </w:r>
      <w:r w:rsidR="00B26B4F" w:rsidRPr="004326F8">
        <w:rPr>
          <w:rFonts w:cs="Courier New"/>
          <w:b/>
          <w:sz w:val="24"/>
          <w:szCs w:val="24"/>
        </w:rPr>
        <w:t>1</w:t>
      </w:r>
      <w:r w:rsidRPr="004326F8">
        <w:rPr>
          <w:rFonts w:cs="Courier New"/>
          <w:b/>
          <w:sz w:val="24"/>
          <w:szCs w:val="24"/>
        </w:rPr>
        <w:t xml:space="preserve">.2. </w:t>
      </w:r>
      <w:r w:rsidRPr="004326F8">
        <w:rPr>
          <w:rFonts w:cs="Courier New"/>
          <w:sz w:val="24"/>
          <w:szCs w:val="24"/>
        </w:rPr>
        <w:t>O prazo de que trata o item anterior poderá ser prorrogado uma vez, pelo mesmo período, desde que seja feito de forma motivada e durante o transcurso do prazo constante no item 1</w:t>
      </w:r>
      <w:r w:rsidR="00B26B4F" w:rsidRPr="004326F8">
        <w:rPr>
          <w:rFonts w:cs="Courier New"/>
          <w:sz w:val="24"/>
          <w:szCs w:val="24"/>
        </w:rPr>
        <w:t>1</w:t>
      </w:r>
      <w:r w:rsidRPr="004326F8">
        <w:rPr>
          <w:rFonts w:cs="Courier New"/>
          <w:sz w:val="24"/>
          <w:szCs w:val="24"/>
        </w:rPr>
        <w:t>.1.</w:t>
      </w:r>
    </w:p>
    <w:p w14:paraId="5DCF84FB" w14:textId="77777777" w:rsidR="004B2865" w:rsidRPr="004326F8" w:rsidRDefault="004B2865"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D2D7655" w14:textId="35DD77AC" w:rsidR="003D6848" w:rsidRPr="00E23C42" w:rsidRDefault="003D6848"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1</w:t>
      </w:r>
      <w:r w:rsidRPr="004326F8">
        <w:rPr>
          <w:rFonts w:ascii="Courier New" w:hAnsi="Courier New" w:cs="Courier New"/>
          <w:b/>
          <w:sz w:val="24"/>
          <w:szCs w:val="24"/>
        </w:rPr>
        <w:t xml:space="preserve">.3. </w:t>
      </w:r>
      <w:r w:rsidRPr="004326F8">
        <w:rPr>
          <w:rFonts w:ascii="Courier New" w:hAnsi="Courier New" w:cs="Courier New"/>
          <w:sz w:val="24"/>
          <w:szCs w:val="24"/>
        </w:rPr>
        <w:t xml:space="preserve">O prazo de vigência </w:t>
      </w:r>
      <w:r w:rsidR="00B26B4F" w:rsidRPr="004326F8">
        <w:rPr>
          <w:rFonts w:ascii="Courier New" w:hAnsi="Courier New" w:cs="Courier New"/>
          <w:sz w:val="24"/>
          <w:szCs w:val="24"/>
        </w:rPr>
        <w:t xml:space="preserve">do </w:t>
      </w:r>
      <w:r w:rsidRPr="004326F8">
        <w:rPr>
          <w:rFonts w:ascii="Courier New" w:hAnsi="Courier New" w:cs="Courier New"/>
          <w:sz w:val="24"/>
          <w:szCs w:val="24"/>
        </w:rPr>
        <w:t xml:space="preserve">contrato </w:t>
      </w:r>
      <w:r w:rsidR="002B439C" w:rsidRPr="004326F8">
        <w:rPr>
          <w:rFonts w:ascii="Courier New" w:hAnsi="Courier New" w:cs="Courier New"/>
          <w:sz w:val="24"/>
          <w:szCs w:val="24"/>
        </w:rPr>
        <w:t>se</w:t>
      </w:r>
      <w:r w:rsidR="00B26B4F" w:rsidRPr="004326F8">
        <w:rPr>
          <w:rFonts w:ascii="Courier New" w:hAnsi="Courier New" w:cs="Courier New"/>
          <w:sz w:val="24"/>
          <w:szCs w:val="24"/>
        </w:rPr>
        <w:t>rá</w:t>
      </w:r>
      <w:r w:rsidR="002B439C" w:rsidRPr="004326F8">
        <w:rPr>
          <w:rFonts w:ascii="Courier New" w:hAnsi="Courier New" w:cs="Courier New"/>
          <w:sz w:val="24"/>
          <w:szCs w:val="24"/>
        </w:rPr>
        <w:t xml:space="preserve"> iniciará na data da assinatura </w:t>
      </w:r>
      <w:r w:rsidR="00B26B4F" w:rsidRPr="004326F8">
        <w:rPr>
          <w:rFonts w:ascii="Courier New" w:hAnsi="Courier New" w:cs="Courier New"/>
          <w:sz w:val="24"/>
          <w:szCs w:val="24"/>
        </w:rPr>
        <w:t xml:space="preserve">do contrato </w:t>
      </w:r>
      <w:r w:rsidR="002B439C" w:rsidRPr="004326F8">
        <w:rPr>
          <w:rFonts w:ascii="Courier New" w:hAnsi="Courier New" w:cs="Courier New"/>
          <w:sz w:val="24"/>
          <w:szCs w:val="24"/>
        </w:rPr>
        <w:t xml:space="preserve">e se estenderá </w:t>
      </w:r>
      <w:r w:rsidR="00A5385A" w:rsidRPr="004326F8">
        <w:rPr>
          <w:rFonts w:ascii="Courier New" w:hAnsi="Courier New" w:cs="Courier New"/>
          <w:sz w:val="24"/>
          <w:szCs w:val="24"/>
        </w:rPr>
        <w:t xml:space="preserve">pelo prazo </w:t>
      </w:r>
      <w:r w:rsidR="00A5385A" w:rsidRPr="00E23C42">
        <w:rPr>
          <w:rFonts w:ascii="Courier New" w:hAnsi="Courier New" w:cs="Courier New"/>
          <w:sz w:val="24"/>
          <w:szCs w:val="24"/>
        </w:rPr>
        <w:t xml:space="preserve">de </w:t>
      </w:r>
      <w:r w:rsidR="00EA6C86" w:rsidRPr="00E23C42">
        <w:rPr>
          <w:rFonts w:ascii="Courier New" w:hAnsi="Courier New" w:cs="Courier New"/>
          <w:sz w:val="24"/>
          <w:szCs w:val="24"/>
        </w:rPr>
        <w:t>12 meses a contar da data  de entrega</w:t>
      </w:r>
    </w:p>
    <w:p w14:paraId="5421A353" w14:textId="77777777" w:rsidR="003D6848" w:rsidRPr="00E23C42" w:rsidRDefault="003D6848" w:rsidP="00CD7F63">
      <w:pPr>
        <w:widowControl w:val="0"/>
        <w:spacing w:after="0" w:line="240" w:lineRule="auto"/>
        <w:jc w:val="both"/>
        <w:rPr>
          <w:rFonts w:ascii="Courier New" w:hAnsi="Courier New" w:cs="Courier New"/>
          <w:b/>
          <w:sz w:val="24"/>
          <w:szCs w:val="24"/>
        </w:rPr>
      </w:pPr>
    </w:p>
    <w:p w14:paraId="29837827" w14:textId="0C2C1492" w:rsidR="003D6848" w:rsidRPr="004326F8" w:rsidRDefault="003D6848" w:rsidP="00CD7F63">
      <w:pPr>
        <w:widowControl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1</w:t>
      </w:r>
      <w:r w:rsidRPr="004326F8">
        <w:rPr>
          <w:rFonts w:ascii="Courier New" w:hAnsi="Courier New" w:cs="Courier New"/>
          <w:b/>
          <w:sz w:val="24"/>
          <w:szCs w:val="24"/>
        </w:rPr>
        <w:t xml:space="preserve">.4. </w:t>
      </w:r>
      <w:r w:rsidRPr="004326F8">
        <w:rPr>
          <w:rFonts w:ascii="Courier New" w:hAnsi="Courier New" w:cs="Courier New"/>
          <w:sz w:val="24"/>
          <w:szCs w:val="24"/>
        </w:rPr>
        <w:t xml:space="preserve">Ocorrendo às hipóteses previstas no artigo 65, inciso II, </w:t>
      </w:r>
      <w:r w:rsidRPr="004326F8">
        <w:rPr>
          <w:rFonts w:ascii="Courier New" w:hAnsi="Courier New" w:cs="Courier New"/>
          <w:sz w:val="24"/>
          <w:szCs w:val="24"/>
        </w:rPr>
        <w:lastRenderedPageBreak/>
        <w:t>alínea “d”, da Lei 8.666/93, será concedido reequilíbrio econômico-financeiro do contrato, devendo ser requerido pela contratada acompanhado de documentos que comprovem o desequilíbrio contratual.</w:t>
      </w:r>
    </w:p>
    <w:p w14:paraId="33A53135" w14:textId="77777777" w:rsidR="003D6848" w:rsidRPr="004326F8" w:rsidRDefault="003D6848" w:rsidP="00CD7F63">
      <w:pPr>
        <w:pStyle w:val="TextosemFormatao"/>
        <w:widowControl w:val="0"/>
        <w:jc w:val="both"/>
        <w:rPr>
          <w:rFonts w:cs="Courier New"/>
          <w:b/>
          <w:sz w:val="24"/>
          <w:szCs w:val="24"/>
        </w:rPr>
      </w:pPr>
    </w:p>
    <w:p w14:paraId="635D8B34" w14:textId="41C136AE" w:rsidR="003D6848" w:rsidRDefault="00E6223A" w:rsidP="00CD7F63">
      <w:pPr>
        <w:pStyle w:val="TextosemFormatao"/>
        <w:widowControl w:val="0"/>
        <w:jc w:val="both"/>
        <w:rPr>
          <w:rFonts w:cs="Courier New"/>
          <w:sz w:val="24"/>
          <w:szCs w:val="24"/>
        </w:rPr>
      </w:pPr>
      <w:r w:rsidRPr="004326F8">
        <w:rPr>
          <w:rFonts w:cs="Courier New"/>
          <w:b/>
          <w:sz w:val="24"/>
          <w:szCs w:val="24"/>
        </w:rPr>
        <w:t>1</w:t>
      </w:r>
      <w:r w:rsidR="00B26B4F" w:rsidRPr="004326F8">
        <w:rPr>
          <w:rFonts w:cs="Courier New"/>
          <w:b/>
          <w:sz w:val="24"/>
          <w:szCs w:val="24"/>
        </w:rPr>
        <w:t>1</w:t>
      </w:r>
      <w:r w:rsidR="003D6848" w:rsidRPr="004326F8">
        <w:rPr>
          <w:rFonts w:cs="Courier New"/>
          <w:b/>
          <w:sz w:val="24"/>
          <w:szCs w:val="24"/>
        </w:rPr>
        <w:t>.</w:t>
      </w:r>
      <w:r w:rsidR="00C37D5B" w:rsidRPr="004326F8">
        <w:rPr>
          <w:rFonts w:cs="Courier New"/>
          <w:b/>
          <w:sz w:val="24"/>
          <w:szCs w:val="24"/>
        </w:rPr>
        <w:t>5</w:t>
      </w:r>
      <w:r w:rsidR="003D6848" w:rsidRPr="004326F8">
        <w:rPr>
          <w:rFonts w:cs="Courier New"/>
          <w:b/>
          <w:sz w:val="24"/>
          <w:szCs w:val="24"/>
        </w:rPr>
        <w:t xml:space="preserve">. </w:t>
      </w:r>
      <w:r w:rsidR="003D6848" w:rsidRPr="004326F8">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4326F8">
          <w:rPr>
            <w:rFonts w:cs="Courier New"/>
            <w:sz w:val="24"/>
            <w:szCs w:val="24"/>
          </w:rPr>
          <w:t>77 a</w:t>
        </w:r>
      </w:smartTag>
      <w:r w:rsidR="003D6848" w:rsidRPr="004326F8">
        <w:rPr>
          <w:rFonts w:cs="Courier New"/>
          <w:sz w:val="24"/>
          <w:szCs w:val="24"/>
        </w:rPr>
        <w:t xml:space="preserve"> 79 da Lei 8.666/93 e alterações posteriores.</w:t>
      </w:r>
    </w:p>
    <w:p w14:paraId="2C5B9B89" w14:textId="77777777" w:rsidR="00D141C3" w:rsidRPr="004326F8" w:rsidRDefault="00D141C3" w:rsidP="00CD7F63">
      <w:pPr>
        <w:pStyle w:val="TextosemFormatao"/>
        <w:widowControl w:val="0"/>
        <w:jc w:val="both"/>
        <w:rPr>
          <w:rFonts w:cs="Courier New"/>
          <w:sz w:val="24"/>
          <w:szCs w:val="24"/>
        </w:rPr>
      </w:pPr>
    </w:p>
    <w:p w14:paraId="41E84AF4" w14:textId="77777777" w:rsidR="00966898" w:rsidRPr="004326F8" w:rsidRDefault="00966898" w:rsidP="00CD7F63">
      <w:pPr>
        <w:widowControl w:val="0"/>
        <w:spacing w:after="0" w:line="240" w:lineRule="auto"/>
        <w:jc w:val="both"/>
        <w:rPr>
          <w:rFonts w:ascii="Courier New" w:hAnsi="Courier New" w:cs="Courier New"/>
          <w:b/>
          <w:sz w:val="24"/>
          <w:szCs w:val="24"/>
          <w:u w:val="single"/>
        </w:rPr>
      </w:pPr>
    </w:p>
    <w:p w14:paraId="42DE6ED3" w14:textId="0F59DE2D" w:rsidR="006B0703" w:rsidRPr="00CE5BF6" w:rsidRDefault="006B0703"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1</w:t>
      </w:r>
      <w:r w:rsidR="00B26B4F" w:rsidRPr="00CE5BF6">
        <w:rPr>
          <w:rFonts w:ascii="Courier New" w:hAnsi="Courier New" w:cs="Courier New"/>
          <w:i w:val="0"/>
          <w:iCs/>
          <w:sz w:val="24"/>
          <w:szCs w:val="24"/>
        </w:rPr>
        <w:t>2</w:t>
      </w:r>
      <w:r w:rsidRPr="00CE5BF6">
        <w:rPr>
          <w:rFonts w:ascii="Courier New" w:hAnsi="Courier New" w:cs="Courier New"/>
          <w:i w:val="0"/>
          <w:iCs/>
          <w:sz w:val="24"/>
          <w:szCs w:val="24"/>
        </w:rPr>
        <w:t xml:space="preserve">. </w:t>
      </w:r>
      <w:r w:rsidR="008A3C19" w:rsidRPr="00CE5BF6">
        <w:rPr>
          <w:rFonts w:ascii="Courier New" w:hAnsi="Courier New" w:cs="Courier New"/>
          <w:i w:val="0"/>
          <w:iCs/>
          <w:sz w:val="24"/>
          <w:szCs w:val="24"/>
        </w:rPr>
        <w:t xml:space="preserve">DO </w:t>
      </w:r>
      <w:r w:rsidRPr="00CE5BF6">
        <w:rPr>
          <w:rFonts w:ascii="Courier New" w:hAnsi="Courier New" w:cs="Courier New"/>
          <w:i w:val="0"/>
          <w:iCs/>
          <w:sz w:val="24"/>
          <w:szCs w:val="24"/>
        </w:rPr>
        <w:t xml:space="preserve">PAGAMENTO: </w:t>
      </w:r>
    </w:p>
    <w:p w14:paraId="05AD25FD" w14:textId="77777777" w:rsidR="00CE5BF6" w:rsidRPr="00CE5BF6" w:rsidRDefault="00CE5BF6" w:rsidP="00CE5BF6">
      <w:pPr>
        <w:spacing w:after="0" w:line="240" w:lineRule="auto"/>
      </w:pPr>
    </w:p>
    <w:p w14:paraId="1525A7A0" w14:textId="1040545C" w:rsidR="004D4E4D" w:rsidRPr="004326F8" w:rsidRDefault="00B83CB3" w:rsidP="00CE5BF6">
      <w:pPr>
        <w:widowControl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2</w:t>
      </w:r>
      <w:r w:rsidRPr="004326F8">
        <w:rPr>
          <w:rFonts w:ascii="Courier New" w:hAnsi="Courier New" w:cs="Courier New"/>
          <w:b/>
          <w:sz w:val="24"/>
          <w:szCs w:val="24"/>
        </w:rPr>
        <w:t>.</w:t>
      </w:r>
      <w:r w:rsidR="003D6848" w:rsidRPr="004326F8">
        <w:rPr>
          <w:rFonts w:ascii="Courier New" w:hAnsi="Courier New" w:cs="Courier New"/>
          <w:b/>
          <w:sz w:val="24"/>
          <w:szCs w:val="24"/>
        </w:rPr>
        <w:t>1</w:t>
      </w:r>
      <w:r w:rsidR="006B0703" w:rsidRPr="004326F8">
        <w:rPr>
          <w:rFonts w:ascii="Courier New" w:hAnsi="Courier New" w:cs="Courier New"/>
          <w:b/>
          <w:sz w:val="24"/>
          <w:szCs w:val="24"/>
        </w:rPr>
        <w:t xml:space="preserve">. </w:t>
      </w:r>
      <w:r w:rsidR="00B90F3A" w:rsidRPr="004326F8">
        <w:rPr>
          <w:rFonts w:ascii="Courier New" w:hAnsi="Courier New" w:cs="Courier New"/>
          <w:sz w:val="24"/>
          <w:szCs w:val="24"/>
        </w:rPr>
        <w:t xml:space="preserve">O pagamento dos itens será efetuado no prazo de até 30 dias após a efetiva entrega e recebimento definitivo do equipamento, </w:t>
      </w:r>
      <w:r w:rsidR="00E12D02" w:rsidRPr="004326F8">
        <w:rPr>
          <w:rFonts w:ascii="Courier New" w:hAnsi="Courier New" w:cs="Courier New"/>
          <w:sz w:val="24"/>
          <w:szCs w:val="24"/>
        </w:rPr>
        <w:t xml:space="preserve">e a entrega técnica, </w:t>
      </w:r>
      <w:r w:rsidR="00B90F3A" w:rsidRPr="004326F8">
        <w:rPr>
          <w:rFonts w:ascii="Courier New" w:hAnsi="Courier New" w:cs="Courier New"/>
          <w:sz w:val="24"/>
          <w:szCs w:val="24"/>
        </w:rPr>
        <w:t>mediante a apresentação da Nota Fiscal, e a verificação das condições do equipamento, conforme item</w:t>
      </w:r>
      <w:r w:rsidR="00B90F3A" w:rsidRPr="004326F8">
        <w:rPr>
          <w:rFonts w:ascii="Courier New" w:hAnsi="Courier New" w:cs="Courier New"/>
          <w:color w:val="FF0000"/>
          <w:sz w:val="24"/>
          <w:szCs w:val="24"/>
        </w:rPr>
        <w:t xml:space="preserve"> </w:t>
      </w:r>
      <w:r w:rsidR="00B90F3A" w:rsidRPr="00E23C42">
        <w:rPr>
          <w:rFonts w:ascii="Courier New" w:hAnsi="Courier New" w:cs="Courier New"/>
          <w:sz w:val="24"/>
          <w:szCs w:val="24"/>
        </w:rPr>
        <w:t>13.1.2. do edital.</w:t>
      </w:r>
    </w:p>
    <w:p w14:paraId="39F95542" w14:textId="77777777" w:rsidR="00B90F3A" w:rsidRPr="004326F8" w:rsidRDefault="00B90F3A" w:rsidP="00CD7F63">
      <w:pPr>
        <w:widowControl w:val="0"/>
        <w:spacing w:after="0" w:line="240" w:lineRule="auto"/>
        <w:jc w:val="both"/>
        <w:rPr>
          <w:rFonts w:ascii="Courier New" w:hAnsi="Courier New" w:cs="Courier New"/>
          <w:sz w:val="24"/>
          <w:szCs w:val="24"/>
        </w:rPr>
      </w:pPr>
    </w:p>
    <w:p w14:paraId="609C743F" w14:textId="6A1D78D7" w:rsidR="006B0703" w:rsidRPr="004326F8" w:rsidRDefault="006B0703" w:rsidP="00CD7F63">
      <w:pPr>
        <w:pStyle w:val="Recuodecorpodetexto2"/>
        <w:widowControl w:val="0"/>
        <w:spacing w:after="0" w:line="240" w:lineRule="auto"/>
        <w:ind w:left="0"/>
        <w:jc w:val="both"/>
        <w:rPr>
          <w:rFonts w:ascii="Courier New" w:hAnsi="Courier New" w:cs="Courier New"/>
        </w:rPr>
      </w:pPr>
      <w:r w:rsidRPr="004326F8">
        <w:rPr>
          <w:rFonts w:ascii="Courier New" w:hAnsi="Courier New" w:cs="Courier New"/>
          <w:b/>
        </w:rPr>
        <w:t>1</w:t>
      </w:r>
      <w:r w:rsidR="00B26B4F" w:rsidRPr="004326F8">
        <w:rPr>
          <w:rFonts w:ascii="Courier New" w:hAnsi="Courier New" w:cs="Courier New"/>
          <w:b/>
        </w:rPr>
        <w:t>2</w:t>
      </w:r>
      <w:r w:rsidRPr="004326F8">
        <w:rPr>
          <w:rFonts w:ascii="Courier New" w:hAnsi="Courier New" w:cs="Courier New"/>
          <w:b/>
        </w:rPr>
        <w:t>.</w:t>
      </w:r>
      <w:r w:rsidR="003D6848" w:rsidRPr="004326F8">
        <w:rPr>
          <w:rFonts w:ascii="Courier New" w:hAnsi="Courier New" w:cs="Courier New"/>
          <w:b/>
        </w:rPr>
        <w:t>2</w:t>
      </w:r>
      <w:r w:rsidRPr="004326F8">
        <w:rPr>
          <w:rFonts w:ascii="Courier New" w:hAnsi="Courier New" w:cs="Courier New"/>
          <w:b/>
        </w:rPr>
        <w:t xml:space="preserve">. </w:t>
      </w:r>
      <w:r w:rsidRPr="004326F8">
        <w:rPr>
          <w:rFonts w:ascii="Courier New" w:hAnsi="Courier New" w:cs="Courier New"/>
        </w:rPr>
        <w:t xml:space="preserve"> Os pagamentos serão realizados através de depósito bancário na conta da empresa vencedora.</w:t>
      </w:r>
    </w:p>
    <w:p w14:paraId="07B1B9FC" w14:textId="48389EE9" w:rsidR="002F7DEB" w:rsidRPr="004326F8" w:rsidRDefault="002F7DEB" w:rsidP="00CD7F63">
      <w:pPr>
        <w:pStyle w:val="Recuodecorpodetexto2"/>
        <w:widowControl w:val="0"/>
        <w:spacing w:after="0" w:line="240" w:lineRule="auto"/>
        <w:ind w:left="0"/>
        <w:jc w:val="both"/>
        <w:rPr>
          <w:rFonts w:ascii="Courier New" w:hAnsi="Courier New" w:cs="Courier New"/>
        </w:rPr>
      </w:pPr>
    </w:p>
    <w:p w14:paraId="3F352A7C" w14:textId="7C1A7033" w:rsidR="002F7DEB" w:rsidRPr="004326F8" w:rsidRDefault="002F7DEB" w:rsidP="00CD7F63">
      <w:pPr>
        <w:pStyle w:val="Recuodecorpodetexto2"/>
        <w:widowControl w:val="0"/>
        <w:spacing w:after="0" w:line="240" w:lineRule="auto"/>
        <w:ind w:left="0"/>
        <w:jc w:val="both"/>
        <w:rPr>
          <w:rFonts w:ascii="Courier New" w:hAnsi="Courier New" w:cs="Courier New"/>
        </w:rPr>
      </w:pPr>
      <w:r w:rsidRPr="00CE5BF6">
        <w:rPr>
          <w:rFonts w:ascii="Courier New" w:hAnsi="Courier New" w:cs="Courier New"/>
          <w:b/>
          <w:bCs/>
        </w:rPr>
        <w:t>12.3.</w:t>
      </w:r>
      <w:r w:rsidRPr="004326F8">
        <w:rPr>
          <w:rFonts w:ascii="Courier New" w:hAnsi="Courier New" w:cs="Courier New"/>
        </w:rPr>
        <w:t xml:space="preserve"> O licitante vencedor deverá, obrigatoriamente, fornecer as notas fiscais de fatura, constando à identificação do presente processo licitatório e número do contrato.</w:t>
      </w:r>
    </w:p>
    <w:p w14:paraId="6D248DE5" w14:textId="77777777" w:rsidR="003B273E" w:rsidRPr="004326F8" w:rsidRDefault="003B273E" w:rsidP="00CD7F63">
      <w:pPr>
        <w:pStyle w:val="Recuodecorpodetexto2"/>
        <w:widowControl w:val="0"/>
        <w:spacing w:after="0" w:line="240" w:lineRule="auto"/>
        <w:ind w:left="0"/>
        <w:jc w:val="both"/>
        <w:rPr>
          <w:rFonts w:ascii="Courier New" w:hAnsi="Courier New" w:cs="Courier New"/>
        </w:rPr>
      </w:pPr>
    </w:p>
    <w:p w14:paraId="2E647172" w14:textId="09526629" w:rsidR="006B0703" w:rsidRPr="004326F8" w:rsidRDefault="00B83CB3" w:rsidP="00CD7F63">
      <w:pPr>
        <w:pStyle w:val="Recuodecorpodetexto2"/>
        <w:widowControl w:val="0"/>
        <w:spacing w:after="0" w:line="240" w:lineRule="auto"/>
        <w:ind w:left="0"/>
        <w:jc w:val="both"/>
        <w:rPr>
          <w:rFonts w:ascii="Courier New" w:hAnsi="Courier New" w:cs="Courier New"/>
        </w:rPr>
      </w:pPr>
      <w:r w:rsidRPr="004326F8">
        <w:rPr>
          <w:rFonts w:ascii="Courier New" w:hAnsi="Courier New" w:cs="Courier New"/>
          <w:b/>
        </w:rPr>
        <w:t>1</w:t>
      </w:r>
      <w:r w:rsidR="00B26B4F" w:rsidRPr="004326F8">
        <w:rPr>
          <w:rFonts w:ascii="Courier New" w:hAnsi="Courier New" w:cs="Courier New"/>
          <w:b/>
        </w:rPr>
        <w:t>2</w:t>
      </w:r>
      <w:r w:rsidRPr="004326F8">
        <w:rPr>
          <w:rFonts w:ascii="Courier New" w:hAnsi="Courier New" w:cs="Courier New"/>
          <w:b/>
        </w:rPr>
        <w:t>.</w:t>
      </w:r>
      <w:r w:rsidR="002F7DEB" w:rsidRPr="004326F8">
        <w:rPr>
          <w:rFonts w:ascii="Courier New" w:hAnsi="Courier New" w:cs="Courier New"/>
          <w:b/>
        </w:rPr>
        <w:t>4</w:t>
      </w:r>
      <w:r w:rsidR="006B0703" w:rsidRPr="004326F8">
        <w:rPr>
          <w:rFonts w:ascii="Courier New" w:hAnsi="Courier New" w:cs="Courier New"/>
          <w:b/>
        </w:rPr>
        <w:t xml:space="preserve">. </w:t>
      </w:r>
      <w:r w:rsidR="006B0703" w:rsidRPr="004326F8">
        <w:rPr>
          <w:rFonts w:ascii="Courier New" w:hAnsi="Courier New" w:cs="Courier New"/>
        </w:rPr>
        <w:t>Nenhum pagamento isentará o licitante vencedor das responsabilidades assumidas, quaisquer que sejam, nem implicará aceitação definitiva do objeto do presente instrumento.</w:t>
      </w:r>
    </w:p>
    <w:p w14:paraId="5E60E194" w14:textId="15F88320" w:rsidR="008F5062" w:rsidRPr="004326F8" w:rsidRDefault="008F5062" w:rsidP="00CD7F63">
      <w:pPr>
        <w:pStyle w:val="Normal1"/>
        <w:tabs>
          <w:tab w:val="left" w:pos="1380"/>
        </w:tabs>
        <w:jc w:val="both"/>
        <w:rPr>
          <w:rFonts w:ascii="Courier New" w:hAnsi="Courier New" w:cs="Courier New"/>
          <w:color w:val="auto"/>
          <w:szCs w:val="24"/>
        </w:rPr>
      </w:pPr>
    </w:p>
    <w:p w14:paraId="79CB11E7" w14:textId="76A1EB12" w:rsidR="002F7DEB" w:rsidRPr="004326F8" w:rsidRDefault="002F7DEB" w:rsidP="00CD7F63">
      <w:pPr>
        <w:pStyle w:val="Normal1"/>
        <w:tabs>
          <w:tab w:val="left" w:pos="1380"/>
        </w:tabs>
        <w:jc w:val="both"/>
        <w:rPr>
          <w:rFonts w:ascii="Courier New" w:hAnsi="Courier New" w:cs="Courier New"/>
          <w:color w:val="auto"/>
          <w:szCs w:val="24"/>
        </w:rPr>
      </w:pPr>
      <w:r w:rsidRPr="004326F8">
        <w:rPr>
          <w:rFonts w:ascii="Courier New" w:hAnsi="Courier New" w:cs="Courier New"/>
          <w:b/>
          <w:bCs/>
          <w:color w:val="auto"/>
          <w:szCs w:val="24"/>
        </w:rPr>
        <w:t>12.5.</w:t>
      </w:r>
      <w:r w:rsidRPr="004326F8">
        <w:rPr>
          <w:rFonts w:ascii="Courier New" w:hAnsi="Courier New" w:cs="Courier New"/>
          <w:color w:val="auto"/>
          <w:szCs w:val="24"/>
        </w:rPr>
        <w:t xml:space="preserve"> 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379959A" w14:textId="3CC4115E" w:rsidR="00BE5927" w:rsidRPr="004326F8" w:rsidRDefault="00BE5927" w:rsidP="00CD7F63">
      <w:pPr>
        <w:pStyle w:val="Normal1"/>
        <w:tabs>
          <w:tab w:val="left" w:pos="1380"/>
        </w:tabs>
        <w:jc w:val="both"/>
        <w:rPr>
          <w:rFonts w:ascii="Courier New" w:hAnsi="Courier New" w:cs="Courier New"/>
          <w:color w:val="auto"/>
          <w:szCs w:val="24"/>
        </w:rPr>
      </w:pPr>
    </w:p>
    <w:p w14:paraId="48DB187E" w14:textId="77777777" w:rsidR="002F7DEB" w:rsidRPr="004326F8" w:rsidRDefault="002F7DEB" w:rsidP="00CD7F63">
      <w:pPr>
        <w:pStyle w:val="Normal1"/>
        <w:tabs>
          <w:tab w:val="left" w:pos="1380"/>
        </w:tabs>
        <w:jc w:val="both"/>
        <w:rPr>
          <w:rFonts w:ascii="Courier New" w:hAnsi="Courier New" w:cs="Courier New"/>
          <w:color w:val="auto"/>
          <w:szCs w:val="24"/>
        </w:rPr>
      </w:pPr>
    </w:p>
    <w:p w14:paraId="45BAC953" w14:textId="243F4665" w:rsidR="005D28EC" w:rsidRPr="00CE5BF6" w:rsidRDefault="005D28EC"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1</w:t>
      </w:r>
      <w:r w:rsidR="00B26B4F" w:rsidRPr="00CE5BF6">
        <w:rPr>
          <w:rFonts w:ascii="Courier New" w:hAnsi="Courier New" w:cs="Courier New"/>
          <w:i w:val="0"/>
          <w:iCs/>
          <w:sz w:val="24"/>
          <w:szCs w:val="24"/>
        </w:rPr>
        <w:t>3</w:t>
      </w:r>
      <w:r w:rsidRPr="00CE5BF6">
        <w:rPr>
          <w:rFonts w:ascii="Courier New" w:hAnsi="Courier New" w:cs="Courier New"/>
          <w:i w:val="0"/>
          <w:iCs/>
          <w:sz w:val="24"/>
          <w:szCs w:val="24"/>
        </w:rPr>
        <w:t>. DO PRAZO DE ENTREGA:</w:t>
      </w:r>
    </w:p>
    <w:p w14:paraId="29CA57D6" w14:textId="77777777" w:rsidR="005D28EC" w:rsidRPr="004326F8" w:rsidRDefault="005D28EC" w:rsidP="00CD7F63">
      <w:pPr>
        <w:pStyle w:val="Normal1"/>
        <w:tabs>
          <w:tab w:val="left" w:pos="1380"/>
        </w:tabs>
        <w:jc w:val="both"/>
        <w:rPr>
          <w:rFonts w:ascii="Courier New" w:hAnsi="Courier New" w:cs="Courier New"/>
          <w:color w:val="auto"/>
          <w:szCs w:val="24"/>
        </w:rPr>
      </w:pPr>
    </w:p>
    <w:p w14:paraId="529868AF" w14:textId="5A182116" w:rsidR="005D28EC" w:rsidRDefault="005D28EC" w:rsidP="00CD7F63">
      <w:pPr>
        <w:spacing w:after="0" w:line="240" w:lineRule="auto"/>
        <w:jc w:val="both"/>
        <w:rPr>
          <w:rFonts w:ascii="Courier New" w:hAnsi="Courier New" w:cs="Courier New"/>
          <w:sz w:val="24"/>
          <w:szCs w:val="24"/>
        </w:rPr>
      </w:pPr>
      <w:r w:rsidRPr="00E23C42">
        <w:rPr>
          <w:rFonts w:ascii="Courier New" w:hAnsi="Courier New" w:cs="Courier New"/>
          <w:b/>
          <w:sz w:val="24"/>
          <w:szCs w:val="24"/>
        </w:rPr>
        <w:t>1</w:t>
      </w:r>
      <w:r w:rsidR="00B26B4F" w:rsidRPr="00E23C42">
        <w:rPr>
          <w:rFonts w:ascii="Courier New" w:hAnsi="Courier New" w:cs="Courier New"/>
          <w:b/>
          <w:sz w:val="24"/>
          <w:szCs w:val="24"/>
        </w:rPr>
        <w:t>3</w:t>
      </w:r>
      <w:r w:rsidRPr="00E23C42">
        <w:rPr>
          <w:rFonts w:ascii="Courier New" w:hAnsi="Courier New" w:cs="Courier New"/>
          <w:b/>
          <w:sz w:val="24"/>
          <w:szCs w:val="24"/>
        </w:rPr>
        <w:t>.1.</w:t>
      </w:r>
      <w:r w:rsidRPr="00E23C42">
        <w:rPr>
          <w:rFonts w:ascii="Courier New" w:hAnsi="Courier New" w:cs="Courier New"/>
          <w:sz w:val="24"/>
          <w:szCs w:val="24"/>
        </w:rPr>
        <w:t xml:space="preserve"> O</w:t>
      </w:r>
      <w:r w:rsidR="00EB285A" w:rsidRPr="00E23C42">
        <w:rPr>
          <w:rFonts w:ascii="Courier New" w:hAnsi="Courier New" w:cs="Courier New"/>
          <w:sz w:val="24"/>
          <w:szCs w:val="24"/>
        </w:rPr>
        <w:t>s</w:t>
      </w:r>
      <w:r w:rsidRPr="00E23C42">
        <w:rPr>
          <w:rFonts w:ascii="Courier New" w:hAnsi="Courier New" w:cs="Courier New"/>
          <w:sz w:val="24"/>
          <w:szCs w:val="24"/>
        </w:rPr>
        <w:t xml:space="preserve"> objeto</w:t>
      </w:r>
      <w:r w:rsidR="00EB285A" w:rsidRPr="00E23C42">
        <w:rPr>
          <w:rFonts w:ascii="Courier New" w:hAnsi="Courier New" w:cs="Courier New"/>
          <w:sz w:val="24"/>
          <w:szCs w:val="24"/>
        </w:rPr>
        <w:t>s</w:t>
      </w:r>
      <w:r w:rsidRPr="00E23C42">
        <w:rPr>
          <w:rFonts w:ascii="Courier New" w:hAnsi="Courier New" w:cs="Courier New"/>
          <w:sz w:val="24"/>
          <w:szCs w:val="24"/>
        </w:rPr>
        <w:t xml:space="preserve"> desta licitação dever</w:t>
      </w:r>
      <w:r w:rsidR="00EB285A" w:rsidRPr="00E23C42">
        <w:rPr>
          <w:rFonts w:ascii="Courier New" w:hAnsi="Courier New" w:cs="Courier New"/>
          <w:sz w:val="24"/>
          <w:szCs w:val="24"/>
        </w:rPr>
        <w:t>ão</w:t>
      </w:r>
      <w:r w:rsidRPr="00E23C42">
        <w:rPr>
          <w:rFonts w:ascii="Courier New" w:hAnsi="Courier New" w:cs="Courier New"/>
          <w:sz w:val="24"/>
          <w:szCs w:val="24"/>
        </w:rPr>
        <w:t xml:space="preserve"> ser entregue</w:t>
      </w:r>
      <w:r w:rsidR="00EB285A" w:rsidRPr="00E23C42">
        <w:rPr>
          <w:rFonts w:ascii="Courier New" w:hAnsi="Courier New" w:cs="Courier New"/>
          <w:sz w:val="24"/>
          <w:szCs w:val="24"/>
        </w:rPr>
        <w:t>s</w:t>
      </w:r>
      <w:r w:rsidRPr="00E23C42">
        <w:rPr>
          <w:rFonts w:ascii="Courier New" w:hAnsi="Courier New" w:cs="Courier New"/>
          <w:sz w:val="24"/>
          <w:szCs w:val="24"/>
        </w:rPr>
        <w:t xml:space="preserve"> no município de Ibiraiaras, na Prefeitura Municipal, situado na rua João Stella, nº 55, centro, em até </w:t>
      </w:r>
      <w:r w:rsidR="00B90F3A" w:rsidRPr="00E23C42">
        <w:rPr>
          <w:rFonts w:ascii="Courier New" w:hAnsi="Courier New" w:cs="Courier New"/>
          <w:sz w:val="24"/>
          <w:szCs w:val="24"/>
        </w:rPr>
        <w:t>90</w:t>
      </w:r>
      <w:r w:rsidR="005D7E9F" w:rsidRPr="00E23C42">
        <w:rPr>
          <w:rFonts w:ascii="Courier New" w:hAnsi="Courier New" w:cs="Courier New"/>
          <w:sz w:val="24"/>
          <w:szCs w:val="24"/>
        </w:rPr>
        <w:t xml:space="preserve"> (</w:t>
      </w:r>
      <w:r w:rsidR="00B90F3A" w:rsidRPr="00E23C42">
        <w:rPr>
          <w:rFonts w:ascii="Courier New" w:hAnsi="Courier New" w:cs="Courier New"/>
          <w:sz w:val="24"/>
          <w:szCs w:val="24"/>
        </w:rPr>
        <w:t>noventa</w:t>
      </w:r>
      <w:r w:rsidRPr="00E23C42">
        <w:rPr>
          <w:rFonts w:ascii="Courier New" w:hAnsi="Courier New" w:cs="Courier New"/>
          <w:sz w:val="24"/>
          <w:szCs w:val="24"/>
        </w:rPr>
        <w:t>) dias</w:t>
      </w:r>
      <w:r w:rsidR="006F52CF" w:rsidRPr="00E23C42">
        <w:rPr>
          <w:rFonts w:ascii="Courier New" w:hAnsi="Courier New" w:cs="Courier New"/>
          <w:sz w:val="24"/>
          <w:szCs w:val="24"/>
        </w:rPr>
        <w:t xml:space="preserve"> </w:t>
      </w:r>
      <w:r w:rsidR="006F52CF" w:rsidRPr="00E23C42">
        <w:rPr>
          <w:rFonts w:ascii="Courier New" w:hAnsi="Courier New" w:cs="Courier New"/>
          <w:b/>
          <w:sz w:val="24"/>
          <w:szCs w:val="24"/>
        </w:rPr>
        <w:t xml:space="preserve">cujo início dar-se-á 03 (três) dias corridos após o recebimento da autorização para entrega do equipamento, </w:t>
      </w:r>
      <w:r w:rsidR="006F52CF" w:rsidRPr="00E23C42">
        <w:rPr>
          <w:rFonts w:ascii="Courier New" w:hAnsi="Courier New" w:cs="Courier New"/>
          <w:b/>
          <w:bCs/>
          <w:sz w:val="24"/>
          <w:szCs w:val="24"/>
        </w:rPr>
        <w:t>podendo ser prorrogado, mediante solicitação por escrito, devidamente justificada e aceita pela Administração Municipal</w:t>
      </w:r>
      <w:r w:rsidR="006F52CF" w:rsidRPr="00E23C42">
        <w:rPr>
          <w:rFonts w:ascii="Courier New" w:hAnsi="Courier New" w:cs="Courier New"/>
          <w:b/>
          <w:sz w:val="24"/>
          <w:szCs w:val="24"/>
        </w:rPr>
        <w:t xml:space="preserve"> </w:t>
      </w:r>
      <w:r w:rsidR="006F52CF" w:rsidRPr="00E23C42">
        <w:rPr>
          <w:rFonts w:ascii="Courier New" w:hAnsi="Courier New" w:cs="Courier New"/>
          <w:b/>
          <w:bCs/>
          <w:sz w:val="24"/>
          <w:szCs w:val="24"/>
        </w:rPr>
        <w:t xml:space="preserve">, </w:t>
      </w:r>
      <w:r w:rsidR="006F52CF" w:rsidRPr="00E23C42">
        <w:rPr>
          <w:rFonts w:ascii="Courier New" w:hAnsi="Courier New" w:cs="Courier New"/>
          <w:b/>
          <w:sz w:val="24"/>
          <w:szCs w:val="24"/>
        </w:rPr>
        <w:t xml:space="preserve">sendo este considerado como válido, no caso de omissão da proposta, </w:t>
      </w:r>
      <w:r w:rsidRPr="00E23C42">
        <w:rPr>
          <w:rFonts w:ascii="Courier New" w:hAnsi="Courier New" w:cs="Courier New"/>
          <w:sz w:val="24"/>
          <w:szCs w:val="24"/>
        </w:rPr>
        <w:t xml:space="preserve"> sob pena de sofrer as </w:t>
      </w:r>
      <w:r w:rsidRPr="00E23C42">
        <w:rPr>
          <w:rFonts w:ascii="Courier New" w:hAnsi="Courier New" w:cs="Courier New"/>
          <w:sz w:val="24"/>
          <w:szCs w:val="24"/>
        </w:rPr>
        <w:lastRenderedPageBreak/>
        <w:t>penalidades descritas no presente edital, sendo que será de responsabilidade da CONTRATADA as despesas com transporte, carga e descarga.</w:t>
      </w:r>
    </w:p>
    <w:p w14:paraId="6ABA22D4" w14:textId="77777777" w:rsidR="00F1735C" w:rsidRPr="00E23C42" w:rsidRDefault="00F1735C" w:rsidP="00CD7F63">
      <w:pPr>
        <w:spacing w:after="0" w:line="240" w:lineRule="auto"/>
        <w:jc w:val="both"/>
        <w:rPr>
          <w:rFonts w:ascii="Courier New" w:hAnsi="Courier New" w:cs="Courier New"/>
          <w:sz w:val="24"/>
          <w:szCs w:val="24"/>
        </w:rPr>
      </w:pPr>
    </w:p>
    <w:p w14:paraId="3D250962" w14:textId="75DAEB76" w:rsidR="00EC5414" w:rsidRPr="00E23C42" w:rsidRDefault="00EC5414" w:rsidP="00CD7F63">
      <w:pPr>
        <w:pStyle w:val="Normal1"/>
        <w:tabs>
          <w:tab w:val="left" w:pos="1380"/>
        </w:tabs>
        <w:jc w:val="both"/>
        <w:rPr>
          <w:rFonts w:ascii="Courier New" w:hAnsi="Courier New" w:cs="Courier New"/>
          <w:color w:val="auto"/>
          <w:szCs w:val="24"/>
        </w:rPr>
      </w:pPr>
      <w:bookmarkStart w:id="2" w:name="_Hlk78188497"/>
      <w:r w:rsidRPr="00E23C42">
        <w:rPr>
          <w:rFonts w:ascii="Courier New" w:hAnsi="Courier New" w:cs="Courier New"/>
          <w:b/>
          <w:color w:val="auto"/>
          <w:szCs w:val="24"/>
        </w:rPr>
        <w:t>13.2.</w:t>
      </w:r>
      <w:r w:rsidRPr="00E23C42">
        <w:rPr>
          <w:rFonts w:ascii="Courier New" w:hAnsi="Courier New" w:cs="Courier New"/>
          <w:color w:val="auto"/>
          <w:szCs w:val="24"/>
        </w:rPr>
        <w:t xml:space="preserve"> O prazo de que trata o item anterior poderá ser prorrogado uma </w:t>
      </w:r>
      <w:r w:rsidR="00C81248" w:rsidRPr="00E23C42">
        <w:rPr>
          <w:rFonts w:ascii="Courier New" w:hAnsi="Courier New" w:cs="Courier New"/>
          <w:color w:val="auto"/>
          <w:szCs w:val="24"/>
        </w:rPr>
        <w:t xml:space="preserve">única </w:t>
      </w:r>
      <w:r w:rsidRPr="00E23C42">
        <w:rPr>
          <w:rFonts w:ascii="Courier New" w:hAnsi="Courier New" w:cs="Courier New"/>
          <w:color w:val="auto"/>
          <w:szCs w:val="24"/>
        </w:rPr>
        <w:t xml:space="preserve">vez, pelo </w:t>
      </w:r>
      <w:r w:rsidR="00B90F3A" w:rsidRPr="00E23C42">
        <w:rPr>
          <w:rFonts w:ascii="Courier New" w:hAnsi="Courier New" w:cs="Courier New"/>
          <w:color w:val="auto"/>
          <w:szCs w:val="24"/>
        </w:rPr>
        <w:t>período de até 30 dias</w:t>
      </w:r>
      <w:r w:rsidRPr="00E23C42">
        <w:rPr>
          <w:rFonts w:ascii="Courier New" w:hAnsi="Courier New" w:cs="Courier New"/>
          <w:color w:val="auto"/>
          <w:szCs w:val="24"/>
        </w:rPr>
        <w:t>, desde que seja feito de forma motivada e durante o transcurso do prazo constante no item 13.1.</w:t>
      </w:r>
    </w:p>
    <w:bookmarkEnd w:id="2"/>
    <w:p w14:paraId="3BF4E767" w14:textId="77777777" w:rsidR="005D28EC" w:rsidRPr="004326F8" w:rsidRDefault="005D28EC" w:rsidP="00CD7F63">
      <w:pPr>
        <w:pStyle w:val="Normal1"/>
        <w:tabs>
          <w:tab w:val="left" w:pos="1380"/>
        </w:tabs>
        <w:jc w:val="both"/>
        <w:rPr>
          <w:rFonts w:ascii="Courier New" w:hAnsi="Courier New" w:cs="Courier New"/>
          <w:color w:val="auto"/>
          <w:szCs w:val="24"/>
        </w:rPr>
      </w:pPr>
    </w:p>
    <w:p w14:paraId="3D5E2E7D" w14:textId="6882C9C4" w:rsidR="00E36BFF" w:rsidRPr="004326F8" w:rsidRDefault="005D28EC" w:rsidP="00CD7F63">
      <w:pPr>
        <w:pStyle w:val="Normal1"/>
        <w:tabs>
          <w:tab w:val="left" w:pos="1380"/>
        </w:tabs>
        <w:jc w:val="both"/>
        <w:rPr>
          <w:rFonts w:ascii="Courier New" w:hAnsi="Courier New" w:cs="Courier New"/>
          <w:color w:val="auto"/>
          <w:szCs w:val="24"/>
        </w:rPr>
      </w:pPr>
      <w:r w:rsidRPr="004326F8">
        <w:rPr>
          <w:rFonts w:ascii="Courier New" w:hAnsi="Courier New" w:cs="Courier New"/>
          <w:b/>
          <w:color w:val="auto"/>
          <w:szCs w:val="24"/>
        </w:rPr>
        <w:t>1</w:t>
      </w:r>
      <w:r w:rsidR="00B26B4F" w:rsidRPr="004326F8">
        <w:rPr>
          <w:rFonts w:ascii="Courier New" w:hAnsi="Courier New" w:cs="Courier New"/>
          <w:b/>
          <w:color w:val="auto"/>
          <w:szCs w:val="24"/>
        </w:rPr>
        <w:t>3</w:t>
      </w:r>
      <w:r w:rsidRPr="004326F8">
        <w:rPr>
          <w:rFonts w:ascii="Courier New" w:hAnsi="Courier New" w:cs="Courier New"/>
          <w:b/>
          <w:color w:val="auto"/>
          <w:szCs w:val="24"/>
        </w:rPr>
        <w:t>.</w:t>
      </w:r>
      <w:r w:rsidR="00EC5414" w:rsidRPr="004326F8">
        <w:rPr>
          <w:rFonts w:ascii="Courier New" w:hAnsi="Courier New" w:cs="Courier New"/>
          <w:b/>
          <w:color w:val="auto"/>
          <w:szCs w:val="24"/>
        </w:rPr>
        <w:t>3</w:t>
      </w:r>
      <w:r w:rsidRPr="004326F8">
        <w:rPr>
          <w:rFonts w:ascii="Courier New" w:hAnsi="Courier New" w:cs="Courier New"/>
          <w:b/>
          <w:color w:val="auto"/>
          <w:szCs w:val="24"/>
        </w:rPr>
        <w:t>.</w:t>
      </w:r>
      <w:r w:rsidRPr="004326F8">
        <w:rPr>
          <w:rFonts w:ascii="Courier New" w:hAnsi="Courier New" w:cs="Courier New"/>
          <w:color w:val="auto"/>
          <w:szCs w:val="24"/>
        </w:rPr>
        <w:t xml:space="preserve"> No caso de não cumprimento do prazo determinado será aplicado multa por atraso, independentemente de notificação, conforme especificado no ato convocatório.</w:t>
      </w:r>
    </w:p>
    <w:p w14:paraId="7C83648D" w14:textId="01D7170E" w:rsidR="00B90F3A" w:rsidRDefault="00B90F3A" w:rsidP="00CD7F63">
      <w:pPr>
        <w:pStyle w:val="Normal1"/>
        <w:tabs>
          <w:tab w:val="left" w:pos="1380"/>
        </w:tabs>
        <w:jc w:val="both"/>
        <w:rPr>
          <w:rFonts w:ascii="Courier New" w:hAnsi="Courier New" w:cs="Courier New"/>
          <w:color w:val="auto"/>
          <w:szCs w:val="24"/>
        </w:rPr>
      </w:pPr>
    </w:p>
    <w:p w14:paraId="339C271D" w14:textId="77777777" w:rsidR="00F1735C" w:rsidRPr="004326F8" w:rsidRDefault="00F1735C" w:rsidP="00CD7F63">
      <w:pPr>
        <w:pStyle w:val="Normal1"/>
        <w:tabs>
          <w:tab w:val="left" w:pos="1380"/>
        </w:tabs>
        <w:jc w:val="both"/>
        <w:rPr>
          <w:rFonts w:ascii="Courier New" w:hAnsi="Courier New" w:cs="Courier New"/>
          <w:color w:val="auto"/>
          <w:szCs w:val="24"/>
        </w:rPr>
      </w:pPr>
    </w:p>
    <w:p w14:paraId="1380120A" w14:textId="662AA178" w:rsidR="00B90F3A" w:rsidRDefault="00B90F3A"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14</w:t>
      </w:r>
      <w:r w:rsidR="00B27B7F">
        <w:rPr>
          <w:rFonts w:ascii="Courier New" w:hAnsi="Courier New" w:cs="Courier New"/>
          <w:i w:val="0"/>
          <w:iCs/>
          <w:sz w:val="24"/>
          <w:szCs w:val="24"/>
        </w:rPr>
        <w:t xml:space="preserve">. </w:t>
      </w:r>
      <w:r w:rsidRPr="00B27B7F">
        <w:rPr>
          <w:rFonts w:ascii="Courier New" w:hAnsi="Courier New" w:cs="Courier New"/>
          <w:i w:val="0"/>
          <w:iCs/>
          <w:sz w:val="24"/>
          <w:szCs w:val="24"/>
        </w:rPr>
        <w:t>DO RECEBIMENTO:</w:t>
      </w:r>
    </w:p>
    <w:p w14:paraId="02403D13" w14:textId="77777777" w:rsidR="00AC7BA0" w:rsidRDefault="00AC7BA0" w:rsidP="00CD7F63">
      <w:pPr>
        <w:spacing w:after="0" w:line="240" w:lineRule="auto"/>
        <w:jc w:val="both"/>
        <w:rPr>
          <w:rFonts w:ascii="Courier New" w:hAnsi="Courier New" w:cs="Courier New"/>
          <w:b/>
          <w:sz w:val="24"/>
          <w:szCs w:val="24"/>
        </w:rPr>
      </w:pPr>
    </w:p>
    <w:p w14:paraId="166DD6B7" w14:textId="7C3F5B0A" w:rsidR="00B90F3A" w:rsidRPr="004326F8" w:rsidRDefault="00B90F3A" w:rsidP="00CD7F63">
      <w:pPr>
        <w:spacing w:after="0" w:line="240" w:lineRule="auto"/>
        <w:jc w:val="both"/>
        <w:rPr>
          <w:rFonts w:ascii="Courier New" w:hAnsi="Courier New" w:cs="Courier New"/>
          <w:bCs/>
          <w:sz w:val="24"/>
          <w:szCs w:val="24"/>
        </w:rPr>
      </w:pPr>
      <w:r w:rsidRPr="004326F8">
        <w:rPr>
          <w:rFonts w:ascii="Courier New" w:hAnsi="Courier New" w:cs="Courier New"/>
          <w:b/>
          <w:sz w:val="24"/>
          <w:szCs w:val="24"/>
        </w:rPr>
        <w:t>14.1</w:t>
      </w:r>
      <w:r w:rsidR="00AC7BA0">
        <w:rPr>
          <w:rFonts w:ascii="Courier New" w:hAnsi="Courier New" w:cs="Courier New"/>
          <w:b/>
          <w:sz w:val="24"/>
          <w:szCs w:val="24"/>
        </w:rPr>
        <w:t>.</w:t>
      </w:r>
      <w:r w:rsidRPr="004326F8">
        <w:rPr>
          <w:rFonts w:ascii="Courier New" w:hAnsi="Courier New" w:cs="Courier New"/>
          <w:bCs/>
          <w:sz w:val="24"/>
          <w:szCs w:val="24"/>
        </w:rPr>
        <w:t xml:space="preserve"> Quando da entrega do equipamento, o Município emitirá um </w:t>
      </w:r>
      <w:r w:rsidR="00F1735C">
        <w:rPr>
          <w:rFonts w:ascii="Courier New" w:hAnsi="Courier New" w:cs="Courier New"/>
          <w:bCs/>
          <w:sz w:val="24"/>
          <w:szCs w:val="24"/>
        </w:rPr>
        <w:t>t</w:t>
      </w:r>
      <w:r w:rsidRPr="004326F8">
        <w:rPr>
          <w:rFonts w:ascii="Courier New" w:hAnsi="Courier New" w:cs="Courier New"/>
          <w:bCs/>
          <w:sz w:val="24"/>
          <w:szCs w:val="24"/>
        </w:rPr>
        <w:t xml:space="preserve">ermo de </w:t>
      </w:r>
      <w:r w:rsidR="00F1735C">
        <w:rPr>
          <w:rFonts w:ascii="Courier New" w:hAnsi="Courier New" w:cs="Courier New"/>
          <w:bCs/>
          <w:sz w:val="24"/>
          <w:szCs w:val="24"/>
        </w:rPr>
        <w:t>r</w:t>
      </w:r>
      <w:r w:rsidRPr="004326F8">
        <w:rPr>
          <w:rFonts w:ascii="Courier New" w:hAnsi="Courier New" w:cs="Courier New"/>
          <w:bCs/>
          <w:sz w:val="24"/>
          <w:szCs w:val="24"/>
        </w:rPr>
        <w:t xml:space="preserve">ecebimento </w:t>
      </w:r>
      <w:r w:rsidR="00F1735C">
        <w:rPr>
          <w:rFonts w:ascii="Courier New" w:hAnsi="Courier New" w:cs="Courier New"/>
          <w:bCs/>
          <w:sz w:val="24"/>
          <w:szCs w:val="24"/>
        </w:rPr>
        <w:t>p</w:t>
      </w:r>
      <w:r w:rsidRPr="004326F8">
        <w:rPr>
          <w:rFonts w:ascii="Courier New" w:hAnsi="Courier New" w:cs="Courier New"/>
          <w:bCs/>
          <w:sz w:val="24"/>
          <w:szCs w:val="24"/>
        </w:rPr>
        <w:t xml:space="preserve">rovisório, e terá um prazo de até 03 (três) dias para verificação da conformidade do objeto com a especificação do </w:t>
      </w:r>
      <w:r w:rsidR="00F1735C">
        <w:rPr>
          <w:rFonts w:ascii="Courier New" w:hAnsi="Courier New" w:cs="Courier New"/>
          <w:bCs/>
          <w:sz w:val="24"/>
          <w:szCs w:val="24"/>
        </w:rPr>
        <w:t>e</w:t>
      </w:r>
      <w:r w:rsidRPr="004326F8">
        <w:rPr>
          <w:rFonts w:ascii="Courier New" w:hAnsi="Courier New" w:cs="Courier New"/>
          <w:bCs/>
          <w:sz w:val="24"/>
          <w:szCs w:val="24"/>
        </w:rPr>
        <w:t>dital.</w:t>
      </w:r>
    </w:p>
    <w:p w14:paraId="0ED2DBC9" w14:textId="77777777" w:rsidR="00B90F3A" w:rsidRPr="004326F8" w:rsidRDefault="00B90F3A" w:rsidP="00CD7F63">
      <w:pPr>
        <w:spacing w:after="0" w:line="240" w:lineRule="auto"/>
        <w:jc w:val="both"/>
        <w:rPr>
          <w:rFonts w:ascii="Courier New" w:hAnsi="Courier New" w:cs="Courier New"/>
          <w:b/>
          <w:sz w:val="24"/>
          <w:szCs w:val="24"/>
        </w:rPr>
      </w:pPr>
    </w:p>
    <w:p w14:paraId="4A46756D" w14:textId="3853212A" w:rsidR="00B90F3A" w:rsidRDefault="00B90F3A" w:rsidP="00CD7F63">
      <w:pPr>
        <w:spacing w:after="0" w:line="240" w:lineRule="auto"/>
        <w:jc w:val="both"/>
        <w:rPr>
          <w:rFonts w:ascii="Courier New" w:hAnsi="Courier New" w:cs="Courier New"/>
          <w:bCs/>
          <w:sz w:val="24"/>
          <w:szCs w:val="24"/>
        </w:rPr>
      </w:pPr>
      <w:r w:rsidRPr="004326F8">
        <w:rPr>
          <w:rFonts w:ascii="Courier New" w:hAnsi="Courier New" w:cs="Courier New"/>
          <w:b/>
          <w:sz w:val="24"/>
          <w:szCs w:val="24"/>
        </w:rPr>
        <w:t>14.1.</w:t>
      </w:r>
      <w:r w:rsidR="006F52CF" w:rsidRPr="004326F8">
        <w:rPr>
          <w:rFonts w:ascii="Courier New" w:hAnsi="Courier New" w:cs="Courier New"/>
          <w:b/>
          <w:sz w:val="24"/>
          <w:szCs w:val="24"/>
        </w:rPr>
        <w:t>1</w:t>
      </w:r>
      <w:r w:rsidRPr="004326F8">
        <w:rPr>
          <w:rFonts w:ascii="Courier New" w:hAnsi="Courier New" w:cs="Courier New"/>
          <w:b/>
          <w:sz w:val="24"/>
          <w:szCs w:val="24"/>
        </w:rPr>
        <w:t xml:space="preserve">. </w:t>
      </w:r>
      <w:r w:rsidRPr="004326F8">
        <w:rPr>
          <w:rFonts w:ascii="Courier New" w:hAnsi="Courier New" w:cs="Courier New"/>
          <w:bCs/>
          <w:sz w:val="24"/>
          <w:szCs w:val="24"/>
        </w:rPr>
        <w:t>O recebimento definitivo do equipamento se dará depois de:</w:t>
      </w:r>
    </w:p>
    <w:p w14:paraId="682C161B" w14:textId="77777777" w:rsidR="00F1735C" w:rsidRPr="004326F8" w:rsidRDefault="00F1735C" w:rsidP="00CD7F63">
      <w:pPr>
        <w:spacing w:after="0" w:line="240" w:lineRule="auto"/>
        <w:jc w:val="both"/>
        <w:rPr>
          <w:rFonts w:ascii="Courier New" w:hAnsi="Courier New" w:cs="Courier New"/>
          <w:bCs/>
          <w:sz w:val="24"/>
          <w:szCs w:val="24"/>
        </w:rPr>
      </w:pPr>
    </w:p>
    <w:p w14:paraId="0C13B469" w14:textId="4AB67364"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a)</w:t>
      </w:r>
      <w:r>
        <w:rPr>
          <w:rFonts w:ascii="Courier New" w:hAnsi="Courier New" w:cs="Courier New"/>
          <w:bCs/>
          <w:sz w:val="24"/>
          <w:szCs w:val="24"/>
        </w:rPr>
        <w:t xml:space="preserve"> </w:t>
      </w:r>
      <w:r w:rsidR="00B90F3A" w:rsidRPr="004326F8">
        <w:rPr>
          <w:rFonts w:ascii="Courier New" w:hAnsi="Courier New" w:cs="Courier New"/>
          <w:bCs/>
          <w:sz w:val="24"/>
          <w:szCs w:val="24"/>
        </w:rPr>
        <w:t>Verificação física do equipamento para constatar a integridade do mesmo;</w:t>
      </w:r>
    </w:p>
    <w:p w14:paraId="0CE23B3E" w14:textId="77777777" w:rsidR="009B6D27" w:rsidRPr="009B6D27" w:rsidRDefault="009B6D27" w:rsidP="009B6D27">
      <w:pPr>
        <w:spacing w:after="0" w:line="240" w:lineRule="auto"/>
        <w:jc w:val="both"/>
        <w:rPr>
          <w:rFonts w:ascii="Courier New" w:hAnsi="Courier New" w:cs="Courier New"/>
          <w:b/>
          <w:sz w:val="24"/>
          <w:szCs w:val="24"/>
        </w:rPr>
      </w:pPr>
    </w:p>
    <w:p w14:paraId="6AFCE381" w14:textId="54759693"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 xml:space="preserve">b) </w:t>
      </w:r>
      <w:r w:rsidR="00B90F3A" w:rsidRPr="004326F8">
        <w:rPr>
          <w:rFonts w:ascii="Courier New" w:hAnsi="Courier New" w:cs="Courier New"/>
          <w:bCs/>
          <w:sz w:val="24"/>
          <w:szCs w:val="24"/>
        </w:rPr>
        <w:t>Verificação da conformidade do equipamento com as exigências constantes deste edital e da proposta vencedora;</w:t>
      </w:r>
    </w:p>
    <w:p w14:paraId="5617D94A" w14:textId="77777777" w:rsidR="009B6D27" w:rsidRPr="004326F8" w:rsidRDefault="009B6D27" w:rsidP="009B6D27">
      <w:pPr>
        <w:spacing w:after="0" w:line="240" w:lineRule="auto"/>
        <w:jc w:val="both"/>
        <w:rPr>
          <w:rFonts w:ascii="Courier New" w:hAnsi="Courier New" w:cs="Courier New"/>
          <w:bCs/>
          <w:sz w:val="24"/>
          <w:szCs w:val="24"/>
        </w:rPr>
      </w:pPr>
    </w:p>
    <w:p w14:paraId="4F83C8AF" w14:textId="3E1E57AD"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c)</w:t>
      </w:r>
      <w:r>
        <w:rPr>
          <w:rFonts w:ascii="Courier New" w:hAnsi="Courier New" w:cs="Courier New"/>
          <w:bCs/>
          <w:sz w:val="24"/>
          <w:szCs w:val="24"/>
        </w:rPr>
        <w:t xml:space="preserve"> </w:t>
      </w:r>
      <w:r w:rsidR="00B90F3A" w:rsidRPr="004326F8">
        <w:rPr>
          <w:rFonts w:ascii="Courier New" w:hAnsi="Courier New" w:cs="Courier New"/>
          <w:bCs/>
          <w:sz w:val="24"/>
          <w:szCs w:val="24"/>
        </w:rPr>
        <w:t>Caso insatisfatórias as verificações acima, será lavrado Termo de Recusa, no qual se consignarão as desconformidades. Nessa hipótese, o item do objeto do edital em</w:t>
      </w:r>
      <w:r>
        <w:rPr>
          <w:rFonts w:ascii="Courier New" w:hAnsi="Courier New" w:cs="Courier New"/>
          <w:bCs/>
          <w:sz w:val="24"/>
          <w:szCs w:val="24"/>
        </w:rPr>
        <w:t xml:space="preserve"> q</w:t>
      </w:r>
      <w:r w:rsidR="00B90F3A" w:rsidRPr="004326F8">
        <w:rPr>
          <w:rFonts w:ascii="Courier New" w:hAnsi="Courier New" w:cs="Courier New"/>
          <w:bCs/>
          <w:sz w:val="24"/>
          <w:szCs w:val="24"/>
        </w:rPr>
        <w:t>uestão, será rejeitado, devendo ser substituído no prazo máximo de 15 dias corridos, quando serão realizadas novamente as verificações antes referidas;</w:t>
      </w:r>
    </w:p>
    <w:p w14:paraId="623AF522" w14:textId="77777777" w:rsidR="009B6D27" w:rsidRPr="004326F8" w:rsidRDefault="009B6D27" w:rsidP="009B6D27">
      <w:pPr>
        <w:spacing w:after="0" w:line="240" w:lineRule="auto"/>
        <w:jc w:val="both"/>
        <w:rPr>
          <w:rFonts w:ascii="Courier New" w:hAnsi="Courier New" w:cs="Courier New"/>
          <w:bCs/>
          <w:sz w:val="24"/>
          <w:szCs w:val="24"/>
        </w:rPr>
      </w:pPr>
    </w:p>
    <w:p w14:paraId="0DB6C070" w14:textId="2D164C42"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d)</w:t>
      </w:r>
      <w:r>
        <w:rPr>
          <w:rFonts w:ascii="Courier New" w:hAnsi="Courier New" w:cs="Courier New"/>
          <w:bCs/>
          <w:sz w:val="24"/>
          <w:szCs w:val="24"/>
        </w:rPr>
        <w:t xml:space="preserve"> </w:t>
      </w:r>
      <w:r w:rsidR="00B90F3A" w:rsidRPr="004326F8">
        <w:rPr>
          <w:rFonts w:ascii="Courier New" w:hAnsi="Courier New" w:cs="Courier New"/>
          <w:bCs/>
          <w:sz w:val="24"/>
          <w:szCs w:val="24"/>
        </w:rPr>
        <w:t>Caso a substituição não ocorra no prazo definido acima, estará a contratada incorrendo em atraso na entrega, sujeita a aplicação das sanções;</w:t>
      </w:r>
    </w:p>
    <w:p w14:paraId="2A54AA20" w14:textId="77777777" w:rsidR="009B6D27" w:rsidRPr="004326F8" w:rsidRDefault="009B6D27" w:rsidP="009B6D27">
      <w:pPr>
        <w:spacing w:after="0" w:line="240" w:lineRule="auto"/>
        <w:jc w:val="both"/>
        <w:rPr>
          <w:rFonts w:ascii="Courier New" w:hAnsi="Courier New" w:cs="Courier New"/>
          <w:bCs/>
          <w:sz w:val="24"/>
          <w:szCs w:val="24"/>
        </w:rPr>
      </w:pPr>
    </w:p>
    <w:p w14:paraId="37015185" w14:textId="4B785399" w:rsidR="00B90F3A" w:rsidRPr="004326F8"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e)</w:t>
      </w:r>
      <w:r>
        <w:rPr>
          <w:rFonts w:ascii="Courier New" w:hAnsi="Courier New" w:cs="Courier New"/>
          <w:bCs/>
          <w:sz w:val="24"/>
          <w:szCs w:val="24"/>
        </w:rPr>
        <w:t xml:space="preserve"> </w:t>
      </w:r>
      <w:r w:rsidR="00B90F3A" w:rsidRPr="004326F8">
        <w:rPr>
          <w:rFonts w:ascii="Courier New" w:hAnsi="Courier New" w:cs="Courier New"/>
          <w:bCs/>
          <w:sz w:val="24"/>
          <w:szCs w:val="24"/>
        </w:rPr>
        <w:t>Os custos decorrentes da eventual substituição do equipamento, correrão exclusivamente a conta da contratada.</w:t>
      </w:r>
    </w:p>
    <w:p w14:paraId="48A12412" w14:textId="77777777" w:rsidR="00B90F3A" w:rsidRPr="004326F8" w:rsidRDefault="00B90F3A" w:rsidP="00CD7F63">
      <w:pPr>
        <w:pStyle w:val="Recuodecorpodetexto"/>
        <w:spacing w:after="0" w:line="240" w:lineRule="auto"/>
        <w:ind w:left="0"/>
        <w:jc w:val="both"/>
        <w:rPr>
          <w:rFonts w:ascii="Courier New" w:hAnsi="Courier New" w:cs="Courier New"/>
          <w:b/>
          <w:bCs/>
          <w:sz w:val="24"/>
          <w:szCs w:val="24"/>
        </w:rPr>
      </w:pPr>
    </w:p>
    <w:p w14:paraId="68F1AEB0" w14:textId="153C708C" w:rsidR="00B90F3A" w:rsidRPr="004326F8" w:rsidRDefault="00B90F3A" w:rsidP="00CD7F63">
      <w:pPr>
        <w:pStyle w:val="Recuodecorpodetexto"/>
        <w:spacing w:after="0" w:line="240" w:lineRule="auto"/>
        <w:ind w:left="0"/>
        <w:jc w:val="both"/>
        <w:rPr>
          <w:rFonts w:ascii="Courier New" w:hAnsi="Courier New" w:cs="Courier New"/>
          <w:sz w:val="24"/>
          <w:szCs w:val="24"/>
        </w:rPr>
      </w:pPr>
      <w:r w:rsidRPr="004326F8">
        <w:rPr>
          <w:rFonts w:ascii="Courier New" w:hAnsi="Courier New" w:cs="Courier New"/>
          <w:b/>
          <w:bCs/>
          <w:sz w:val="24"/>
          <w:szCs w:val="24"/>
        </w:rPr>
        <w:t>14.1.</w:t>
      </w:r>
      <w:r w:rsidR="006F52CF" w:rsidRPr="004326F8">
        <w:rPr>
          <w:rFonts w:ascii="Courier New" w:hAnsi="Courier New" w:cs="Courier New"/>
          <w:b/>
          <w:bCs/>
          <w:sz w:val="24"/>
          <w:szCs w:val="24"/>
        </w:rPr>
        <w:t>2</w:t>
      </w:r>
      <w:r w:rsidRPr="004326F8">
        <w:rPr>
          <w:rFonts w:ascii="Courier New" w:hAnsi="Courier New" w:cs="Courier New"/>
          <w:b/>
          <w:bCs/>
          <w:sz w:val="24"/>
          <w:szCs w:val="24"/>
        </w:rPr>
        <w:t xml:space="preserve">. </w:t>
      </w:r>
      <w:r w:rsidRPr="004326F8">
        <w:rPr>
          <w:rFonts w:ascii="Courier New" w:hAnsi="Courier New" w:cs="Courier New"/>
          <w:sz w:val="24"/>
          <w:szCs w:val="24"/>
        </w:rPr>
        <w:t xml:space="preserve">Após a verificação, e consequente aprovação, será dada aceitação e emitido </w:t>
      </w:r>
      <w:r w:rsidR="009B6D27">
        <w:rPr>
          <w:rFonts w:ascii="Courier New" w:hAnsi="Courier New" w:cs="Courier New"/>
          <w:sz w:val="24"/>
          <w:szCs w:val="24"/>
        </w:rPr>
        <w:t>t</w:t>
      </w:r>
      <w:r w:rsidRPr="004326F8">
        <w:rPr>
          <w:rFonts w:ascii="Courier New" w:hAnsi="Courier New" w:cs="Courier New"/>
          <w:sz w:val="24"/>
          <w:szCs w:val="24"/>
        </w:rPr>
        <w:t xml:space="preserve">ermo de </w:t>
      </w:r>
      <w:r w:rsidR="009B6D27">
        <w:rPr>
          <w:rFonts w:ascii="Courier New" w:hAnsi="Courier New" w:cs="Courier New"/>
          <w:sz w:val="24"/>
          <w:szCs w:val="24"/>
        </w:rPr>
        <w:t>r</w:t>
      </w:r>
      <w:r w:rsidRPr="004326F8">
        <w:rPr>
          <w:rFonts w:ascii="Courier New" w:hAnsi="Courier New" w:cs="Courier New"/>
          <w:sz w:val="24"/>
          <w:szCs w:val="24"/>
        </w:rPr>
        <w:t xml:space="preserve">ecebimento </w:t>
      </w:r>
      <w:r w:rsidR="009B6D27">
        <w:rPr>
          <w:rFonts w:ascii="Courier New" w:hAnsi="Courier New" w:cs="Courier New"/>
          <w:sz w:val="24"/>
          <w:szCs w:val="24"/>
        </w:rPr>
        <w:t>d</w:t>
      </w:r>
      <w:r w:rsidRPr="004326F8">
        <w:rPr>
          <w:rFonts w:ascii="Courier New" w:hAnsi="Courier New" w:cs="Courier New"/>
          <w:sz w:val="24"/>
          <w:szCs w:val="24"/>
        </w:rPr>
        <w:t>efinitivo.</w:t>
      </w:r>
    </w:p>
    <w:p w14:paraId="1AC78236" w14:textId="77777777" w:rsidR="00B90F3A" w:rsidRPr="004326F8" w:rsidRDefault="00B90F3A" w:rsidP="00CD7F63">
      <w:pPr>
        <w:pStyle w:val="Recuodecorpodetexto"/>
        <w:spacing w:after="0" w:line="240" w:lineRule="auto"/>
        <w:ind w:left="0"/>
        <w:jc w:val="both"/>
        <w:rPr>
          <w:rFonts w:ascii="Courier New" w:hAnsi="Courier New" w:cs="Courier New"/>
          <w:sz w:val="24"/>
          <w:szCs w:val="24"/>
          <w:highlight w:val="yellow"/>
        </w:rPr>
      </w:pPr>
    </w:p>
    <w:p w14:paraId="72DB1726" w14:textId="73FAE204" w:rsidR="00B90F3A" w:rsidRPr="004326F8" w:rsidRDefault="00B90F3A" w:rsidP="00CD7F63">
      <w:pPr>
        <w:pStyle w:val="Recuodecorpodetexto"/>
        <w:spacing w:after="0" w:line="240" w:lineRule="auto"/>
        <w:ind w:left="0"/>
        <w:jc w:val="both"/>
        <w:rPr>
          <w:rFonts w:ascii="Courier New" w:hAnsi="Courier New" w:cs="Courier New"/>
          <w:b/>
          <w:bCs/>
          <w:sz w:val="24"/>
          <w:szCs w:val="24"/>
        </w:rPr>
      </w:pPr>
      <w:r w:rsidRPr="004326F8">
        <w:rPr>
          <w:rFonts w:ascii="Courier New" w:hAnsi="Courier New" w:cs="Courier New"/>
          <w:b/>
          <w:bCs/>
          <w:sz w:val="24"/>
          <w:szCs w:val="24"/>
        </w:rPr>
        <w:t xml:space="preserve">14.2.  </w:t>
      </w:r>
      <w:r w:rsidRPr="009B6D27">
        <w:rPr>
          <w:rFonts w:ascii="Courier New" w:hAnsi="Courier New" w:cs="Courier New"/>
          <w:sz w:val="24"/>
          <w:szCs w:val="24"/>
        </w:rPr>
        <w:t xml:space="preserve">Caso a descrição do prospecto/folder consigne itens que excedam ao que restou exigido neste edital, deverão os </w:t>
      </w:r>
      <w:r w:rsidRPr="009B6D27">
        <w:rPr>
          <w:rFonts w:ascii="Courier New" w:hAnsi="Courier New" w:cs="Courier New"/>
          <w:sz w:val="24"/>
          <w:szCs w:val="24"/>
        </w:rPr>
        <w:lastRenderedPageBreak/>
        <w:t>equipamentos serem entregues com todos estes, sempre observado o disposto no subitem anterior.</w:t>
      </w:r>
      <w:r w:rsidRPr="004326F8">
        <w:rPr>
          <w:rFonts w:ascii="Courier New" w:hAnsi="Courier New" w:cs="Courier New"/>
          <w:b/>
          <w:bCs/>
          <w:sz w:val="24"/>
          <w:szCs w:val="24"/>
        </w:rPr>
        <w:t xml:space="preserve"> </w:t>
      </w:r>
    </w:p>
    <w:p w14:paraId="6843FE4F" w14:textId="77777777" w:rsidR="00B90F3A" w:rsidRPr="004326F8" w:rsidRDefault="00B90F3A" w:rsidP="00CD7F63">
      <w:pPr>
        <w:pStyle w:val="Normal1"/>
        <w:tabs>
          <w:tab w:val="left" w:pos="1380"/>
        </w:tabs>
        <w:jc w:val="both"/>
        <w:rPr>
          <w:rFonts w:ascii="Courier New" w:hAnsi="Courier New" w:cs="Courier New"/>
          <w:color w:val="auto"/>
          <w:szCs w:val="24"/>
        </w:rPr>
      </w:pPr>
    </w:p>
    <w:p w14:paraId="01145247" w14:textId="77777777" w:rsidR="00BE5927" w:rsidRPr="004326F8" w:rsidRDefault="00BE5927" w:rsidP="00CD7F63">
      <w:pPr>
        <w:pStyle w:val="Normal1"/>
        <w:tabs>
          <w:tab w:val="left" w:pos="1380"/>
        </w:tabs>
        <w:jc w:val="both"/>
        <w:rPr>
          <w:rFonts w:ascii="Courier New" w:hAnsi="Courier New" w:cs="Courier New"/>
          <w:color w:val="auto"/>
          <w:szCs w:val="24"/>
        </w:rPr>
      </w:pPr>
    </w:p>
    <w:p w14:paraId="2D70751D" w14:textId="15D07A39" w:rsidR="008F5062" w:rsidRPr="009B6D27" w:rsidRDefault="002D4101" w:rsidP="00CD7F63">
      <w:pPr>
        <w:pStyle w:val="Ttulo1"/>
        <w:jc w:val="both"/>
        <w:rPr>
          <w:rFonts w:ascii="Courier New" w:hAnsi="Courier New" w:cs="Courier New"/>
          <w:i w:val="0"/>
          <w:iCs/>
          <w:sz w:val="24"/>
          <w:szCs w:val="24"/>
        </w:rPr>
      </w:pPr>
      <w:r w:rsidRPr="009B6D27">
        <w:rPr>
          <w:rFonts w:ascii="Courier New" w:hAnsi="Courier New" w:cs="Courier New"/>
          <w:i w:val="0"/>
          <w:iCs/>
          <w:sz w:val="24"/>
          <w:szCs w:val="24"/>
        </w:rPr>
        <w:t>1</w:t>
      </w:r>
      <w:r w:rsidR="00B90F3A" w:rsidRPr="009B6D27">
        <w:rPr>
          <w:rFonts w:ascii="Courier New" w:hAnsi="Courier New" w:cs="Courier New"/>
          <w:i w:val="0"/>
          <w:iCs/>
          <w:sz w:val="24"/>
          <w:szCs w:val="24"/>
        </w:rPr>
        <w:t>5</w:t>
      </w:r>
      <w:r w:rsidRPr="009B6D27">
        <w:rPr>
          <w:rFonts w:ascii="Courier New" w:hAnsi="Courier New" w:cs="Courier New"/>
          <w:i w:val="0"/>
          <w:iCs/>
          <w:sz w:val="24"/>
          <w:szCs w:val="24"/>
        </w:rPr>
        <w:t xml:space="preserve">. </w:t>
      </w:r>
      <w:r w:rsidR="008F5062" w:rsidRPr="009B6D27">
        <w:rPr>
          <w:rFonts w:ascii="Courier New" w:hAnsi="Courier New" w:cs="Courier New"/>
          <w:i w:val="0"/>
          <w:iCs/>
          <w:sz w:val="24"/>
          <w:szCs w:val="24"/>
        </w:rPr>
        <w:t xml:space="preserve">DAS </w:t>
      </w:r>
      <w:r w:rsidRPr="009B6D27">
        <w:rPr>
          <w:rFonts w:ascii="Courier New" w:hAnsi="Courier New" w:cs="Courier New"/>
          <w:i w:val="0"/>
          <w:iCs/>
          <w:sz w:val="24"/>
          <w:szCs w:val="24"/>
        </w:rPr>
        <w:t>SANÇÕES ADMINISTRATIVAS</w:t>
      </w:r>
      <w:r w:rsidR="005D28EC" w:rsidRPr="009B6D27">
        <w:rPr>
          <w:rFonts w:ascii="Courier New" w:hAnsi="Courier New" w:cs="Courier New"/>
          <w:i w:val="0"/>
          <w:iCs/>
          <w:sz w:val="24"/>
          <w:szCs w:val="24"/>
        </w:rPr>
        <w:t>:</w:t>
      </w:r>
    </w:p>
    <w:p w14:paraId="4E49B147" w14:textId="77777777" w:rsidR="005D28EC" w:rsidRPr="004326F8" w:rsidRDefault="005D28EC" w:rsidP="00CD7F63">
      <w:pPr>
        <w:pStyle w:val="Normal1"/>
        <w:jc w:val="both"/>
        <w:rPr>
          <w:rFonts w:ascii="Courier New" w:hAnsi="Courier New" w:cs="Courier New"/>
          <w:b/>
          <w:color w:val="auto"/>
          <w:szCs w:val="24"/>
        </w:rPr>
      </w:pPr>
    </w:p>
    <w:p w14:paraId="7C22BF2A" w14:textId="2F1521F0" w:rsidR="002D4101" w:rsidRPr="004326F8" w:rsidRDefault="00072F5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 xml:space="preserve">.1. </w:t>
      </w:r>
      <w:r w:rsidR="00BE6DE4" w:rsidRPr="004326F8">
        <w:rPr>
          <w:rFonts w:ascii="Courier New" w:hAnsi="Courier New" w:cs="Courier New"/>
          <w:color w:val="auto"/>
          <w:szCs w:val="24"/>
        </w:rPr>
        <w:t xml:space="preserve">Caso a licitante vencedora descumpra as obrigações contidas neste edital, ou no contrato, poderá incidir nas seguintes sanções: </w:t>
      </w:r>
    </w:p>
    <w:p w14:paraId="5C0CAE4F" w14:textId="77777777" w:rsidR="008F5062" w:rsidRPr="004326F8" w:rsidRDefault="008F5062" w:rsidP="00CD7F63">
      <w:pPr>
        <w:pStyle w:val="Normal1"/>
        <w:jc w:val="both"/>
        <w:rPr>
          <w:rFonts w:ascii="Courier New" w:hAnsi="Courier New" w:cs="Courier New"/>
          <w:b/>
          <w:color w:val="auto"/>
          <w:szCs w:val="24"/>
        </w:rPr>
      </w:pPr>
    </w:p>
    <w:p w14:paraId="6D87F6DF" w14:textId="77777777" w:rsidR="00A825A8" w:rsidRPr="004326F8" w:rsidRDefault="00CB52F9"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 xml:space="preserve">a) </w:t>
      </w:r>
      <w:r w:rsidRPr="004326F8">
        <w:rPr>
          <w:rFonts w:ascii="Courier New" w:hAnsi="Courier New" w:cs="Courier New"/>
          <w:sz w:val="24"/>
          <w:szCs w:val="24"/>
        </w:rPr>
        <w:t xml:space="preserve">A CONTRATADA ficará sujeita a multa de até 20% (vinte por cento), sobre o valor total adjudicado no caso de </w:t>
      </w:r>
      <w:r w:rsidRPr="004326F8">
        <w:rPr>
          <w:rFonts w:ascii="Courier New" w:hAnsi="Courier New" w:cs="Courier New"/>
          <w:b/>
          <w:sz w:val="24"/>
          <w:szCs w:val="24"/>
        </w:rPr>
        <w:t>apresentação de documento ou declaração falsa</w:t>
      </w:r>
      <w:r w:rsidRPr="004326F8">
        <w:rPr>
          <w:rFonts w:ascii="Courier New" w:hAnsi="Courier New" w:cs="Courier New"/>
          <w:sz w:val="24"/>
          <w:szCs w:val="24"/>
        </w:rPr>
        <w:t xml:space="preserve"> para fins de habilitação no presente processo licitatório. No presente caso, a contratação será rescindida e será aplicada a penalidade de </w:t>
      </w:r>
      <w:r w:rsidRPr="004326F8">
        <w:rPr>
          <w:rFonts w:ascii="Courier New" w:hAnsi="Courier New" w:cs="Courier New"/>
          <w:sz w:val="24"/>
          <w:szCs w:val="24"/>
          <w:shd w:val="clear" w:color="auto" w:fill="FFFFFF"/>
        </w:rPr>
        <w:t>declaração de inidoneidade para licitar ou contratar com a Administração Pública, por prazo de 03 (três) anos</w:t>
      </w:r>
      <w:r w:rsidR="00A825A8" w:rsidRPr="004326F8">
        <w:rPr>
          <w:rFonts w:ascii="Courier New" w:hAnsi="Courier New" w:cs="Courier New"/>
          <w:sz w:val="24"/>
          <w:szCs w:val="24"/>
        </w:rPr>
        <w:t>.</w:t>
      </w:r>
    </w:p>
    <w:p w14:paraId="1416B19D" w14:textId="77777777" w:rsidR="00A825A8" w:rsidRPr="004326F8" w:rsidRDefault="00A825A8" w:rsidP="00CD7F63">
      <w:pPr>
        <w:widowControl w:val="0"/>
        <w:spacing w:after="0" w:line="240" w:lineRule="auto"/>
        <w:ind w:firstLine="851"/>
        <w:jc w:val="both"/>
        <w:rPr>
          <w:rFonts w:ascii="Courier New" w:hAnsi="Courier New" w:cs="Courier New"/>
          <w:sz w:val="24"/>
          <w:szCs w:val="24"/>
        </w:rPr>
      </w:pPr>
    </w:p>
    <w:p w14:paraId="45A89D64" w14:textId="77777777" w:rsidR="00BB5B65" w:rsidRPr="004326F8" w:rsidRDefault="00BB5B65"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 xml:space="preserve">b) </w:t>
      </w:r>
      <w:r w:rsidRPr="004326F8">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70AAD87F" w14:textId="77777777" w:rsidR="00390BD9" w:rsidRPr="004326F8" w:rsidRDefault="00390BD9" w:rsidP="00CD7F63">
      <w:pPr>
        <w:widowControl w:val="0"/>
        <w:spacing w:after="0" w:line="240" w:lineRule="auto"/>
        <w:ind w:firstLine="851"/>
        <w:jc w:val="both"/>
        <w:rPr>
          <w:rFonts w:ascii="Courier New" w:hAnsi="Courier New" w:cs="Courier New"/>
          <w:sz w:val="24"/>
          <w:szCs w:val="24"/>
        </w:rPr>
      </w:pPr>
    </w:p>
    <w:p w14:paraId="654071CD" w14:textId="77777777" w:rsidR="00390BD9" w:rsidRPr="004326F8" w:rsidRDefault="00390BD9" w:rsidP="00CD7F63">
      <w:pPr>
        <w:widowControl w:val="0"/>
        <w:spacing w:after="0" w:line="240" w:lineRule="auto"/>
        <w:ind w:firstLine="851"/>
        <w:jc w:val="both"/>
        <w:rPr>
          <w:rFonts w:ascii="Courier New" w:hAnsi="Courier New" w:cs="Courier New"/>
          <w:b/>
          <w:sz w:val="24"/>
          <w:szCs w:val="24"/>
        </w:rPr>
      </w:pPr>
      <w:r w:rsidRPr="004326F8">
        <w:rPr>
          <w:rFonts w:ascii="Courier New" w:hAnsi="Courier New" w:cs="Courier New"/>
          <w:b/>
          <w:sz w:val="24"/>
          <w:szCs w:val="24"/>
        </w:rPr>
        <w:t xml:space="preserve">c) </w:t>
      </w:r>
      <w:r w:rsidRPr="004326F8">
        <w:rPr>
          <w:rFonts w:ascii="Courier New" w:hAnsi="Courier New" w:cs="Courier New"/>
          <w:sz w:val="24"/>
          <w:szCs w:val="24"/>
        </w:rPr>
        <w:t>A recusa em atender</w:t>
      </w:r>
      <w:r w:rsidR="004015D7" w:rsidRPr="004326F8">
        <w:rPr>
          <w:rFonts w:ascii="Courier New" w:hAnsi="Courier New" w:cs="Courier New"/>
          <w:sz w:val="24"/>
          <w:szCs w:val="24"/>
        </w:rPr>
        <w:t xml:space="preserve">/entregar </w:t>
      </w:r>
      <w:r w:rsidRPr="004326F8">
        <w:rPr>
          <w:rFonts w:ascii="Courier New" w:hAnsi="Courier New" w:cs="Courier New"/>
          <w:sz w:val="24"/>
          <w:szCs w:val="24"/>
        </w:rPr>
        <w:t xml:space="preserve">o objeto licitado ou a recusa em assinar o contrato administrativo, acarretará a multa de 20% (vinte por cento) sobre o valor total </w:t>
      </w:r>
      <w:r w:rsidRPr="004326F8">
        <w:rPr>
          <w:rFonts w:ascii="Courier New" w:hAnsi="Courier New" w:cs="Courier New"/>
          <w:b/>
          <w:sz w:val="24"/>
          <w:szCs w:val="24"/>
        </w:rPr>
        <w:t>adjudicado</w:t>
      </w:r>
      <w:r w:rsidRPr="004326F8">
        <w:rPr>
          <w:rFonts w:ascii="Courier New" w:hAnsi="Courier New" w:cs="Courier New"/>
          <w:sz w:val="24"/>
          <w:szCs w:val="24"/>
        </w:rPr>
        <w:t xml:space="preserve">, cumulada com a pena de suspensão </w:t>
      </w:r>
      <w:r w:rsidR="004015D7" w:rsidRPr="004326F8">
        <w:rPr>
          <w:rFonts w:ascii="Courier New" w:hAnsi="Courier New" w:cs="Courier New"/>
          <w:sz w:val="24"/>
          <w:szCs w:val="24"/>
        </w:rPr>
        <w:t xml:space="preserve">temporária </w:t>
      </w:r>
      <w:r w:rsidRPr="004326F8">
        <w:rPr>
          <w:rFonts w:ascii="Courier New" w:hAnsi="Courier New" w:cs="Courier New"/>
          <w:sz w:val="24"/>
          <w:szCs w:val="24"/>
        </w:rPr>
        <w:t xml:space="preserve">do direito </w:t>
      </w:r>
      <w:r w:rsidR="004015D7" w:rsidRPr="004326F8">
        <w:rPr>
          <w:rFonts w:ascii="Courier New" w:hAnsi="Courier New" w:cs="Courier New"/>
          <w:sz w:val="24"/>
          <w:szCs w:val="24"/>
        </w:rPr>
        <w:t xml:space="preserve">participar de licitações e o </w:t>
      </w:r>
      <w:r w:rsidRPr="004326F8">
        <w:rPr>
          <w:rFonts w:ascii="Courier New" w:hAnsi="Courier New" w:cs="Courier New"/>
          <w:sz w:val="24"/>
          <w:szCs w:val="24"/>
        </w:rPr>
        <w:t>impedimento de contratar com a Administração pelo prazo de 02 (dois) anos.</w:t>
      </w:r>
    </w:p>
    <w:p w14:paraId="745AB470" w14:textId="77777777" w:rsidR="00BB5B65" w:rsidRPr="004326F8" w:rsidRDefault="00BB5B65" w:rsidP="00CD7F63">
      <w:pPr>
        <w:widowControl w:val="0"/>
        <w:spacing w:after="0" w:line="240" w:lineRule="auto"/>
        <w:ind w:firstLine="851"/>
        <w:jc w:val="both"/>
        <w:rPr>
          <w:rFonts w:ascii="Courier New" w:hAnsi="Courier New" w:cs="Courier New"/>
          <w:b/>
          <w:sz w:val="24"/>
          <w:szCs w:val="24"/>
        </w:rPr>
      </w:pPr>
    </w:p>
    <w:p w14:paraId="56C92D43" w14:textId="77777777" w:rsidR="00BE6DE4" w:rsidRPr="004326F8" w:rsidRDefault="00390BD9"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d</w:t>
      </w:r>
      <w:r w:rsidR="00BB5B65" w:rsidRPr="004326F8">
        <w:rPr>
          <w:rFonts w:ascii="Courier New" w:hAnsi="Courier New" w:cs="Courier New"/>
          <w:b/>
          <w:sz w:val="24"/>
          <w:szCs w:val="24"/>
        </w:rPr>
        <w:t xml:space="preserve">) </w:t>
      </w:r>
      <w:r w:rsidR="00BB5B65" w:rsidRPr="004326F8">
        <w:rPr>
          <w:rFonts w:ascii="Courier New" w:hAnsi="Courier New" w:cs="Courier New"/>
          <w:sz w:val="24"/>
          <w:szCs w:val="24"/>
        </w:rPr>
        <w:t>Será aplicada multa</w:t>
      </w:r>
      <w:r w:rsidR="004015D7" w:rsidRPr="004326F8">
        <w:rPr>
          <w:rFonts w:ascii="Courier New" w:hAnsi="Courier New" w:cs="Courier New"/>
          <w:sz w:val="24"/>
          <w:szCs w:val="24"/>
        </w:rPr>
        <w:t>,</w:t>
      </w:r>
      <w:r w:rsidR="00BB5B65" w:rsidRPr="004326F8">
        <w:rPr>
          <w:rFonts w:ascii="Courier New" w:hAnsi="Courier New" w:cs="Courier New"/>
          <w:sz w:val="24"/>
          <w:szCs w:val="24"/>
        </w:rPr>
        <w:t xml:space="preserve"> no caso de</w:t>
      </w:r>
      <w:r w:rsidR="00BE6DE4" w:rsidRPr="004326F8">
        <w:rPr>
          <w:rFonts w:ascii="Courier New" w:hAnsi="Courier New" w:cs="Courier New"/>
          <w:sz w:val="24"/>
          <w:szCs w:val="24"/>
        </w:rPr>
        <w:t xml:space="preserve"> atraso </w:t>
      </w:r>
      <w:r w:rsidR="004015D7" w:rsidRPr="004326F8">
        <w:rPr>
          <w:rFonts w:ascii="Courier New" w:hAnsi="Courier New" w:cs="Courier New"/>
          <w:sz w:val="24"/>
          <w:szCs w:val="24"/>
        </w:rPr>
        <w:t>na entrega do objeto desta licitação, de 1% ao dia de atraso, limitada a 20% do valor total adjudicado ao licitante vencedor.</w:t>
      </w:r>
    </w:p>
    <w:p w14:paraId="7EDA57DA" w14:textId="77777777" w:rsidR="004015D7" w:rsidRPr="004326F8" w:rsidRDefault="004015D7" w:rsidP="00CD7F63">
      <w:pPr>
        <w:widowControl w:val="0"/>
        <w:spacing w:after="0" w:line="240" w:lineRule="auto"/>
        <w:ind w:firstLine="851"/>
        <w:jc w:val="both"/>
        <w:rPr>
          <w:rFonts w:ascii="Courier New" w:hAnsi="Courier New" w:cs="Courier New"/>
          <w:b/>
          <w:sz w:val="24"/>
          <w:szCs w:val="24"/>
        </w:rPr>
      </w:pPr>
    </w:p>
    <w:p w14:paraId="19693158" w14:textId="6A117C3B"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2</w:t>
      </w:r>
      <w:r w:rsidRPr="004326F8">
        <w:rPr>
          <w:rFonts w:ascii="Courier New" w:hAnsi="Courier New" w:cs="Courier New"/>
          <w:b/>
          <w:color w:val="auto"/>
          <w:szCs w:val="24"/>
        </w:rPr>
        <w:t xml:space="preserve">. </w:t>
      </w:r>
      <w:r w:rsidRPr="004326F8">
        <w:rPr>
          <w:rFonts w:ascii="Courier New" w:hAnsi="Courier New" w:cs="Courier New"/>
          <w:color w:val="auto"/>
          <w:szCs w:val="24"/>
        </w:rPr>
        <w:t xml:space="preserve">Na aplicação das penalidades previstas no </w:t>
      </w:r>
      <w:r w:rsidR="008F5062" w:rsidRPr="004326F8">
        <w:rPr>
          <w:rFonts w:ascii="Courier New" w:hAnsi="Courier New" w:cs="Courier New"/>
          <w:color w:val="auto"/>
          <w:szCs w:val="24"/>
        </w:rPr>
        <w:t>e</w:t>
      </w:r>
      <w:r w:rsidRPr="004326F8">
        <w:rPr>
          <w:rFonts w:ascii="Courier New" w:hAnsi="Courier New" w:cs="Courier New"/>
          <w:color w:val="auto"/>
          <w:szCs w:val="24"/>
        </w:rPr>
        <w:t>dital, o Município considerará, motivadamente, a gravidade da falta, seus efeitos, bem como os antecedentes do licitante ou contratado, podendo deixar de aplicá-las, se admitidas as suas justificativas, nos termos do que dispõe o artigo 87, “caput”, da Lei nº 8.666/93.</w:t>
      </w:r>
    </w:p>
    <w:p w14:paraId="7396CD37" w14:textId="77777777" w:rsidR="008F5062" w:rsidRPr="004326F8" w:rsidRDefault="008F5062" w:rsidP="00CD7F63">
      <w:pPr>
        <w:pStyle w:val="Normal1"/>
        <w:jc w:val="both"/>
        <w:rPr>
          <w:rFonts w:ascii="Courier New" w:hAnsi="Courier New" w:cs="Courier New"/>
          <w:color w:val="auto"/>
          <w:szCs w:val="24"/>
        </w:rPr>
      </w:pPr>
    </w:p>
    <w:p w14:paraId="7B4BA56C" w14:textId="623F4D2A"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3</w:t>
      </w:r>
      <w:r w:rsidRPr="004326F8">
        <w:rPr>
          <w:rFonts w:ascii="Courier New" w:hAnsi="Courier New" w:cs="Courier New"/>
          <w:b/>
          <w:color w:val="auto"/>
          <w:szCs w:val="24"/>
        </w:rPr>
        <w:t xml:space="preserve">. </w:t>
      </w:r>
      <w:r w:rsidRPr="004326F8">
        <w:rPr>
          <w:rFonts w:ascii="Courier New" w:hAnsi="Courier New" w:cs="Courier New"/>
          <w:color w:val="auto"/>
          <w:szCs w:val="24"/>
        </w:rPr>
        <w:t>As penalidades serão registradas no cadastro do contratado, quando for o caso.</w:t>
      </w:r>
    </w:p>
    <w:p w14:paraId="2016168C" w14:textId="77777777" w:rsidR="008F5062" w:rsidRPr="004326F8" w:rsidRDefault="008F5062" w:rsidP="00CD7F63">
      <w:pPr>
        <w:pStyle w:val="Normal1"/>
        <w:jc w:val="both"/>
        <w:rPr>
          <w:rFonts w:ascii="Courier New" w:hAnsi="Courier New" w:cs="Courier New"/>
          <w:color w:val="auto"/>
          <w:szCs w:val="24"/>
        </w:rPr>
      </w:pPr>
    </w:p>
    <w:p w14:paraId="0A6BCB82" w14:textId="1CECA14A"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4</w:t>
      </w:r>
      <w:r w:rsidRPr="004326F8">
        <w:rPr>
          <w:rFonts w:ascii="Courier New" w:hAnsi="Courier New" w:cs="Courier New"/>
          <w:b/>
          <w:color w:val="auto"/>
          <w:szCs w:val="24"/>
        </w:rPr>
        <w:t xml:space="preserve">. </w:t>
      </w:r>
      <w:r w:rsidRPr="004326F8">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646AFB1D" w14:textId="77777777" w:rsidR="008F5062" w:rsidRPr="004326F8" w:rsidRDefault="008F5062" w:rsidP="00CD7F63">
      <w:pPr>
        <w:pStyle w:val="Normal1"/>
        <w:jc w:val="both"/>
        <w:rPr>
          <w:rFonts w:ascii="Courier New" w:hAnsi="Courier New" w:cs="Courier New"/>
          <w:color w:val="auto"/>
          <w:szCs w:val="24"/>
        </w:rPr>
      </w:pPr>
    </w:p>
    <w:p w14:paraId="77306CE9" w14:textId="03485BC0"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5</w:t>
      </w:r>
      <w:r w:rsidRPr="004326F8">
        <w:rPr>
          <w:rFonts w:ascii="Courier New" w:hAnsi="Courier New" w:cs="Courier New"/>
          <w:b/>
          <w:color w:val="auto"/>
          <w:szCs w:val="24"/>
        </w:rPr>
        <w:t xml:space="preserve">. </w:t>
      </w:r>
      <w:r w:rsidRPr="004326F8">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w:t>
      </w:r>
      <w:r w:rsidRPr="004326F8">
        <w:rPr>
          <w:rFonts w:ascii="Courier New" w:hAnsi="Courier New" w:cs="Courier New"/>
          <w:color w:val="auto"/>
          <w:szCs w:val="24"/>
        </w:rPr>
        <w:lastRenderedPageBreak/>
        <w:t xml:space="preserve">pendente da empresa penalizada. </w:t>
      </w:r>
    </w:p>
    <w:p w14:paraId="17CF1DA2" w14:textId="77777777" w:rsidR="008F5062" w:rsidRPr="004326F8" w:rsidRDefault="008F5062" w:rsidP="00CD7F63">
      <w:pPr>
        <w:pStyle w:val="Normal1"/>
        <w:jc w:val="both"/>
        <w:rPr>
          <w:rFonts w:ascii="Courier New" w:hAnsi="Courier New" w:cs="Courier New"/>
          <w:color w:val="auto"/>
          <w:szCs w:val="24"/>
        </w:rPr>
      </w:pPr>
    </w:p>
    <w:p w14:paraId="7FB09468" w14:textId="34C1744E"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bCs/>
          <w:szCs w:val="24"/>
        </w:rPr>
        <w:t>1</w:t>
      </w:r>
      <w:r w:rsidR="00B26B4F" w:rsidRPr="004326F8">
        <w:rPr>
          <w:rFonts w:ascii="Courier New" w:hAnsi="Courier New" w:cs="Courier New"/>
          <w:b/>
          <w:bCs/>
          <w:szCs w:val="24"/>
        </w:rPr>
        <w:t>4</w:t>
      </w:r>
      <w:r w:rsidRPr="004326F8">
        <w:rPr>
          <w:rFonts w:ascii="Courier New" w:hAnsi="Courier New" w:cs="Courier New"/>
          <w:b/>
          <w:bCs/>
          <w:szCs w:val="24"/>
        </w:rPr>
        <w:t>.</w:t>
      </w:r>
      <w:r w:rsidR="00072F51" w:rsidRPr="004326F8">
        <w:rPr>
          <w:rFonts w:ascii="Courier New" w:hAnsi="Courier New" w:cs="Courier New"/>
          <w:b/>
          <w:bCs/>
          <w:szCs w:val="24"/>
        </w:rPr>
        <w:t>6</w:t>
      </w:r>
      <w:r w:rsidRPr="004326F8">
        <w:rPr>
          <w:rFonts w:ascii="Courier New" w:hAnsi="Courier New" w:cs="Courier New"/>
          <w:b/>
          <w:bCs/>
          <w:szCs w:val="24"/>
        </w:rPr>
        <w:t xml:space="preserve">. </w:t>
      </w:r>
      <w:r w:rsidRPr="004326F8">
        <w:rPr>
          <w:rFonts w:ascii="Courier New" w:hAnsi="Courier New" w:cs="Courier New"/>
          <w:bCs/>
          <w:szCs w:val="24"/>
        </w:rPr>
        <w:t xml:space="preserve">Nos termos do artigo 7º da Lei Federal n° 10.520/2002, o licitante, </w:t>
      </w:r>
      <w:r w:rsidRPr="004326F8">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3EC2FD0C" w14:textId="39F1F9EF" w:rsidR="00360BDA" w:rsidRDefault="00360BDA" w:rsidP="00CD7F63">
      <w:pPr>
        <w:pStyle w:val="Normal1"/>
        <w:jc w:val="both"/>
        <w:rPr>
          <w:rFonts w:ascii="Courier New" w:hAnsi="Courier New" w:cs="Courier New"/>
          <w:color w:val="auto"/>
          <w:szCs w:val="24"/>
        </w:rPr>
      </w:pPr>
    </w:p>
    <w:p w14:paraId="130E17A6" w14:textId="77777777" w:rsidR="00A22168" w:rsidRPr="004326F8" w:rsidRDefault="00A22168" w:rsidP="00CD7F63">
      <w:pPr>
        <w:pStyle w:val="Normal1"/>
        <w:jc w:val="both"/>
        <w:rPr>
          <w:rFonts w:ascii="Courier New" w:hAnsi="Courier New" w:cs="Courier New"/>
          <w:color w:val="auto"/>
          <w:szCs w:val="24"/>
        </w:rPr>
      </w:pPr>
    </w:p>
    <w:p w14:paraId="59729A36" w14:textId="783BF951" w:rsidR="002D4101" w:rsidRPr="00A22168" w:rsidRDefault="00B90F3A" w:rsidP="00CD7F63">
      <w:pPr>
        <w:pStyle w:val="Ttulo1"/>
        <w:jc w:val="both"/>
        <w:rPr>
          <w:rFonts w:ascii="Courier New" w:hAnsi="Courier New" w:cs="Courier New"/>
          <w:i w:val="0"/>
          <w:iCs/>
          <w:sz w:val="24"/>
          <w:szCs w:val="24"/>
        </w:rPr>
      </w:pPr>
      <w:r w:rsidRPr="00A22168">
        <w:rPr>
          <w:rFonts w:ascii="Courier New" w:hAnsi="Courier New" w:cs="Courier New"/>
          <w:i w:val="0"/>
          <w:iCs/>
          <w:sz w:val="24"/>
          <w:szCs w:val="24"/>
        </w:rPr>
        <w:t>16</w:t>
      </w:r>
      <w:r w:rsidR="002D4101" w:rsidRPr="00A22168">
        <w:rPr>
          <w:rFonts w:ascii="Courier New" w:hAnsi="Courier New" w:cs="Courier New"/>
          <w:i w:val="0"/>
          <w:iCs/>
          <w:sz w:val="24"/>
          <w:szCs w:val="24"/>
        </w:rPr>
        <w:t>. DA DOTAÇÃO ORÇAMENTÁRIA</w:t>
      </w:r>
      <w:r w:rsidR="001B2358" w:rsidRPr="00A22168">
        <w:rPr>
          <w:rFonts w:ascii="Courier New" w:hAnsi="Courier New" w:cs="Courier New"/>
          <w:i w:val="0"/>
          <w:iCs/>
          <w:sz w:val="24"/>
          <w:szCs w:val="24"/>
        </w:rPr>
        <w:t>:</w:t>
      </w:r>
    </w:p>
    <w:p w14:paraId="1C92F631" w14:textId="77777777" w:rsidR="008F5062" w:rsidRPr="004326F8" w:rsidRDefault="008F5062" w:rsidP="00CD7F63">
      <w:pPr>
        <w:pStyle w:val="Normal1"/>
        <w:jc w:val="both"/>
        <w:rPr>
          <w:rFonts w:ascii="Courier New" w:hAnsi="Courier New" w:cs="Courier New"/>
          <w:color w:val="auto"/>
          <w:szCs w:val="24"/>
        </w:rPr>
      </w:pPr>
    </w:p>
    <w:p w14:paraId="670BDFB7" w14:textId="75E954D6" w:rsidR="00C807EE" w:rsidRDefault="002D4101" w:rsidP="00AC7BA0">
      <w:pPr>
        <w:widowControl w:val="0"/>
        <w:tabs>
          <w:tab w:val="left" w:pos="3240"/>
        </w:tabs>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90F3A" w:rsidRPr="004326F8">
        <w:rPr>
          <w:rFonts w:ascii="Courier New" w:hAnsi="Courier New" w:cs="Courier New"/>
          <w:b/>
          <w:sz w:val="24"/>
          <w:szCs w:val="24"/>
        </w:rPr>
        <w:t>6</w:t>
      </w:r>
      <w:r w:rsidRPr="004326F8">
        <w:rPr>
          <w:rFonts w:ascii="Courier New" w:hAnsi="Courier New" w:cs="Courier New"/>
          <w:b/>
          <w:sz w:val="24"/>
          <w:szCs w:val="24"/>
        </w:rPr>
        <w:t>.1.</w:t>
      </w:r>
      <w:r w:rsidR="00360C5C" w:rsidRPr="004326F8">
        <w:rPr>
          <w:rFonts w:ascii="Courier New" w:hAnsi="Courier New" w:cs="Courier New"/>
          <w:b/>
          <w:sz w:val="24"/>
          <w:szCs w:val="24"/>
        </w:rPr>
        <w:t xml:space="preserve"> </w:t>
      </w:r>
      <w:r w:rsidR="004572EB" w:rsidRPr="004326F8">
        <w:rPr>
          <w:rFonts w:ascii="Courier New" w:hAnsi="Courier New" w:cs="Courier New"/>
          <w:sz w:val="24"/>
          <w:szCs w:val="24"/>
        </w:rPr>
        <w:t>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62, da Lei nº 8.666/93 e alterações.</w:t>
      </w:r>
    </w:p>
    <w:p w14:paraId="13688D2E" w14:textId="2CFCE5DE" w:rsidR="00AC7BA0" w:rsidRDefault="00AC7BA0" w:rsidP="00AC7BA0">
      <w:pPr>
        <w:widowControl w:val="0"/>
        <w:tabs>
          <w:tab w:val="left" w:pos="3240"/>
        </w:tabs>
        <w:spacing w:after="0" w:line="240" w:lineRule="auto"/>
        <w:jc w:val="both"/>
        <w:rPr>
          <w:rFonts w:ascii="Courier New" w:hAnsi="Courier New" w:cs="Courier New"/>
          <w:sz w:val="24"/>
          <w:szCs w:val="24"/>
        </w:rPr>
      </w:pPr>
    </w:p>
    <w:p w14:paraId="7D0B4C69" w14:textId="77777777" w:rsidR="00AC7BA0" w:rsidRPr="00AC7BA0" w:rsidRDefault="00AC7BA0" w:rsidP="00AC7BA0">
      <w:pPr>
        <w:widowControl w:val="0"/>
        <w:tabs>
          <w:tab w:val="left" w:pos="3240"/>
        </w:tabs>
        <w:spacing w:after="0" w:line="240" w:lineRule="auto"/>
        <w:jc w:val="both"/>
        <w:rPr>
          <w:rFonts w:ascii="Courier New" w:hAnsi="Courier New" w:cs="Courier New"/>
          <w:sz w:val="24"/>
          <w:szCs w:val="24"/>
        </w:rPr>
      </w:pPr>
    </w:p>
    <w:p w14:paraId="6DBC6EF3" w14:textId="6211FC60" w:rsidR="002D4101" w:rsidRPr="00A22168" w:rsidRDefault="002D4101" w:rsidP="00CD7F63">
      <w:pPr>
        <w:pStyle w:val="Ttulo1"/>
        <w:jc w:val="both"/>
        <w:rPr>
          <w:rFonts w:ascii="Courier New" w:hAnsi="Courier New" w:cs="Courier New"/>
          <w:i w:val="0"/>
          <w:iCs/>
          <w:sz w:val="24"/>
          <w:szCs w:val="24"/>
        </w:rPr>
      </w:pPr>
      <w:r w:rsidRPr="00A22168">
        <w:rPr>
          <w:rFonts w:ascii="Courier New" w:hAnsi="Courier New" w:cs="Courier New"/>
          <w:i w:val="0"/>
          <w:iCs/>
          <w:sz w:val="24"/>
          <w:szCs w:val="24"/>
        </w:rPr>
        <w:t>1</w:t>
      </w:r>
      <w:r w:rsidR="004326F8" w:rsidRPr="00A22168">
        <w:rPr>
          <w:rFonts w:ascii="Courier New" w:hAnsi="Courier New" w:cs="Courier New"/>
          <w:i w:val="0"/>
          <w:iCs/>
          <w:sz w:val="24"/>
          <w:szCs w:val="24"/>
        </w:rPr>
        <w:t>7</w:t>
      </w:r>
      <w:r w:rsidRPr="00A22168">
        <w:rPr>
          <w:rFonts w:ascii="Courier New" w:hAnsi="Courier New" w:cs="Courier New"/>
          <w:i w:val="0"/>
          <w:iCs/>
          <w:sz w:val="24"/>
          <w:szCs w:val="24"/>
        </w:rPr>
        <w:t xml:space="preserve">. </w:t>
      </w:r>
      <w:r w:rsidR="008F5062" w:rsidRPr="00A22168">
        <w:rPr>
          <w:rFonts w:ascii="Courier New" w:hAnsi="Courier New" w:cs="Courier New"/>
          <w:i w:val="0"/>
          <w:iCs/>
          <w:sz w:val="24"/>
          <w:szCs w:val="24"/>
        </w:rPr>
        <w:t xml:space="preserve">DAS </w:t>
      </w:r>
      <w:r w:rsidRPr="00A22168">
        <w:rPr>
          <w:rFonts w:ascii="Courier New" w:hAnsi="Courier New" w:cs="Courier New"/>
          <w:i w:val="0"/>
          <w:iCs/>
          <w:sz w:val="24"/>
          <w:szCs w:val="24"/>
        </w:rPr>
        <w:t>DISPOSIÇÕES GERAIS</w:t>
      </w:r>
      <w:r w:rsidR="001B2358" w:rsidRPr="00A22168">
        <w:rPr>
          <w:rFonts w:ascii="Courier New" w:hAnsi="Courier New" w:cs="Courier New"/>
          <w:i w:val="0"/>
          <w:iCs/>
          <w:sz w:val="24"/>
          <w:szCs w:val="24"/>
        </w:rPr>
        <w:t>:</w:t>
      </w:r>
    </w:p>
    <w:p w14:paraId="37450FB1" w14:textId="6F77DC94" w:rsidR="00B77DCA" w:rsidRPr="004326F8" w:rsidRDefault="00B77DCA" w:rsidP="00CD7F63">
      <w:pPr>
        <w:spacing w:after="0" w:line="240" w:lineRule="auto"/>
        <w:jc w:val="both"/>
        <w:rPr>
          <w:rFonts w:ascii="Courier New" w:hAnsi="Courier New" w:cs="Courier New"/>
          <w:sz w:val="24"/>
          <w:szCs w:val="24"/>
        </w:rPr>
      </w:pPr>
    </w:p>
    <w:p w14:paraId="6CEEB48F" w14:textId="05320304" w:rsidR="00B63C44" w:rsidRPr="004326F8" w:rsidRDefault="00B77DCA"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.1. </w:t>
      </w:r>
      <w:r w:rsidR="00B63C44" w:rsidRPr="00A22168">
        <w:rPr>
          <w:rFonts w:ascii="Courier New" w:hAnsi="Courier New" w:cs="Courier New"/>
          <w:bCs/>
          <w:sz w:val="24"/>
          <w:szCs w:val="24"/>
        </w:rPr>
        <w:t>Q</w:t>
      </w:r>
      <w:r w:rsidR="00B63C44" w:rsidRPr="004326F8">
        <w:rPr>
          <w:rFonts w:ascii="Courier New" w:hAnsi="Courier New" w:cs="Courier New"/>
          <w:sz w:val="24"/>
          <w:szCs w:val="24"/>
        </w:rPr>
        <w:t xml:space="preserve">ualquer informações ou dúvidas de ordem técnica, bem como aquelas decorrentes de interpretação do </w:t>
      </w:r>
      <w:r w:rsidR="00A22168">
        <w:rPr>
          <w:rFonts w:ascii="Courier New" w:hAnsi="Courier New" w:cs="Courier New"/>
          <w:sz w:val="24"/>
          <w:szCs w:val="24"/>
        </w:rPr>
        <w:t>e</w:t>
      </w:r>
      <w:r w:rsidR="00B63C44" w:rsidRPr="004326F8">
        <w:rPr>
          <w:rFonts w:ascii="Courier New" w:hAnsi="Courier New" w:cs="Courier New"/>
          <w:sz w:val="24"/>
          <w:szCs w:val="24"/>
        </w:rPr>
        <w:t xml:space="preserve">dital, deverão ser solicitadas por escrito, ao Município de Ibiraiaras, setor de licitações, sito na Rua  Joao Stella, nº 55, e pelo e-mail: </w:t>
      </w:r>
      <w:hyperlink r:id="rId10" w:history="1">
        <w:r w:rsidR="00B63C44" w:rsidRPr="004326F8">
          <w:rPr>
            <w:rStyle w:val="Hyperlink"/>
            <w:rFonts w:ascii="Courier New" w:hAnsi="Courier New" w:cs="Courier New"/>
            <w:sz w:val="24"/>
            <w:szCs w:val="24"/>
          </w:rPr>
          <w:t>licitacoes@pmibiraiaras.com.br</w:t>
        </w:r>
      </w:hyperlink>
      <w:r w:rsidR="00B63C44" w:rsidRPr="004326F8">
        <w:rPr>
          <w:rFonts w:ascii="Courier New" w:hAnsi="Courier New" w:cs="Courier New"/>
          <w:sz w:val="24"/>
          <w:szCs w:val="24"/>
        </w:rPr>
        <w:t xml:space="preserve"> </w:t>
      </w:r>
      <w:hyperlink r:id="rId11" w:history="1"/>
      <w:r w:rsidR="00B63C44" w:rsidRPr="004326F8">
        <w:rPr>
          <w:rFonts w:ascii="Courier New" w:hAnsi="Courier New" w:cs="Courier New"/>
          <w:sz w:val="24"/>
          <w:szCs w:val="24"/>
        </w:rPr>
        <w:t>, ou  pelo telefone (054) 3355-1122, no horário de expediente, preferencialmente, com antecedência mínima de 03 (três) dias da data marcada para recebimento dos envelopes.</w:t>
      </w:r>
    </w:p>
    <w:p w14:paraId="5E95A26A" w14:textId="77777777" w:rsidR="002B695A" w:rsidRDefault="002B695A" w:rsidP="00CD7F63">
      <w:pPr>
        <w:spacing w:after="0" w:line="240" w:lineRule="auto"/>
        <w:jc w:val="both"/>
        <w:rPr>
          <w:rFonts w:ascii="Courier New" w:hAnsi="Courier New" w:cs="Courier New"/>
          <w:b/>
          <w:sz w:val="24"/>
          <w:szCs w:val="24"/>
        </w:rPr>
      </w:pPr>
    </w:p>
    <w:p w14:paraId="1C91C9D6" w14:textId="67C994B9" w:rsidR="00B63C44" w:rsidRDefault="00B63C44"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.2. </w:t>
      </w:r>
      <w:r w:rsidRPr="004326F8">
        <w:rPr>
          <w:rFonts w:ascii="Courier New" w:hAnsi="Courier New" w:cs="Courier New"/>
          <w:sz w:val="24"/>
          <w:szCs w:val="24"/>
        </w:rPr>
        <w:t xml:space="preserve">Os questionamentos recebidos e as respectivas respostas com relação ao presente </w:t>
      </w:r>
      <w:r w:rsidR="00A22168">
        <w:rPr>
          <w:rFonts w:ascii="Courier New" w:hAnsi="Courier New" w:cs="Courier New"/>
          <w:sz w:val="24"/>
          <w:szCs w:val="24"/>
        </w:rPr>
        <w:t>p</w:t>
      </w:r>
      <w:r w:rsidRPr="004326F8">
        <w:rPr>
          <w:rFonts w:ascii="Courier New" w:hAnsi="Courier New" w:cs="Courier New"/>
          <w:sz w:val="24"/>
          <w:szCs w:val="24"/>
        </w:rPr>
        <w:t>regão encontrar-se-ão à disposição de todos os interessados no Município, setor de licitações.</w:t>
      </w:r>
    </w:p>
    <w:p w14:paraId="26160FA5" w14:textId="77777777" w:rsidR="00A22168" w:rsidRPr="004326F8" w:rsidRDefault="00A22168" w:rsidP="00CD7F63">
      <w:pPr>
        <w:spacing w:after="0" w:line="240" w:lineRule="auto"/>
        <w:jc w:val="both"/>
        <w:rPr>
          <w:rFonts w:ascii="Courier New" w:hAnsi="Courier New" w:cs="Courier New"/>
          <w:sz w:val="24"/>
          <w:szCs w:val="24"/>
        </w:rPr>
      </w:pPr>
    </w:p>
    <w:p w14:paraId="64560D74" w14:textId="3B0A4ED1" w:rsidR="00B77DCA" w:rsidRPr="004326F8" w:rsidRDefault="00B63C44"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.3. </w:t>
      </w:r>
      <w:r w:rsidRPr="004326F8">
        <w:rPr>
          <w:rFonts w:ascii="Courier New" w:hAnsi="Courier New" w:cs="Courier New"/>
          <w:sz w:val="24"/>
          <w:szCs w:val="24"/>
        </w:rPr>
        <w:t xml:space="preserve">Ocorrendo a decretação de feriado ou qualquer fato superveniente que impeça a realização do certame na data marcada, todas as datas constantes deste Edital serão transferidas, automaticamente, para o primeiro dia útil ou de expediente normal </w:t>
      </w:r>
      <w:r w:rsidR="00A22168" w:rsidRPr="004326F8">
        <w:rPr>
          <w:rFonts w:ascii="Courier New" w:hAnsi="Courier New" w:cs="Courier New"/>
          <w:sz w:val="24"/>
          <w:szCs w:val="24"/>
        </w:rPr>
        <w:t>subsequentes</w:t>
      </w:r>
      <w:r w:rsidRPr="004326F8">
        <w:rPr>
          <w:rFonts w:ascii="Courier New" w:hAnsi="Courier New" w:cs="Courier New"/>
          <w:sz w:val="24"/>
          <w:szCs w:val="24"/>
        </w:rPr>
        <w:t xml:space="preserve"> aos ora fixados.</w:t>
      </w:r>
    </w:p>
    <w:p w14:paraId="70F95025" w14:textId="77777777" w:rsidR="008F5062" w:rsidRPr="004326F8" w:rsidRDefault="008F5062" w:rsidP="00CD7F63">
      <w:pPr>
        <w:pStyle w:val="Normal1"/>
        <w:jc w:val="both"/>
        <w:rPr>
          <w:rFonts w:ascii="Courier New" w:hAnsi="Courier New" w:cs="Courier New"/>
          <w:b/>
          <w:color w:val="auto"/>
          <w:szCs w:val="24"/>
        </w:rPr>
      </w:pPr>
    </w:p>
    <w:p w14:paraId="27847CA0" w14:textId="610C2A0A" w:rsidR="002D4101" w:rsidRPr="004326F8" w:rsidRDefault="00E608D6"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w:t>
      </w:r>
      <w:r w:rsidR="00B63C44" w:rsidRPr="004326F8">
        <w:rPr>
          <w:rFonts w:ascii="Courier New" w:hAnsi="Courier New" w:cs="Courier New"/>
          <w:b/>
          <w:sz w:val="24"/>
          <w:szCs w:val="24"/>
        </w:rPr>
        <w:t>4</w:t>
      </w:r>
      <w:r w:rsidR="002D4101" w:rsidRPr="004326F8">
        <w:rPr>
          <w:rFonts w:ascii="Courier New" w:hAnsi="Courier New" w:cs="Courier New"/>
          <w:b/>
          <w:sz w:val="24"/>
          <w:szCs w:val="24"/>
        </w:rPr>
        <w:t xml:space="preserve">. </w:t>
      </w:r>
      <w:r w:rsidR="008F5062" w:rsidRPr="004326F8">
        <w:rPr>
          <w:rFonts w:ascii="Courier New" w:hAnsi="Courier New" w:cs="Courier New"/>
          <w:sz w:val="24"/>
          <w:szCs w:val="24"/>
        </w:rPr>
        <w:t>Este e</w:t>
      </w:r>
      <w:r w:rsidR="002D4101" w:rsidRPr="004326F8">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20ADD03B" w14:textId="77777777" w:rsidR="008F5062" w:rsidRPr="004326F8" w:rsidRDefault="008F5062" w:rsidP="00CD7F63">
      <w:pPr>
        <w:widowControl w:val="0"/>
        <w:autoSpaceDE w:val="0"/>
        <w:autoSpaceDN w:val="0"/>
        <w:adjustRightInd w:val="0"/>
        <w:spacing w:after="0" w:line="240" w:lineRule="auto"/>
        <w:jc w:val="both"/>
        <w:rPr>
          <w:rFonts w:ascii="Courier New" w:hAnsi="Courier New" w:cs="Courier New"/>
          <w:sz w:val="24"/>
          <w:szCs w:val="24"/>
        </w:rPr>
      </w:pPr>
    </w:p>
    <w:p w14:paraId="471A3390" w14:textId="658EBF07" w:rsidR="002D4101" w:rsidRPr="004326F8" w:rsidRDefault="00E608D6" w:rsidP="00CD7F63">
      <w:pPr>
        <w:pStyle w:val="Normal1"/>
        <w:jc w:val="both"/>
        <w:rPr>
          <w:rFonts w:ascii="Courier New" w:hAnsi="Courier New" w:cs="Courier New"/>
          <w:color w:val="auto"/>
          <w:szCs w:val="24"/>
        </w:rPr>
      </w:pPr>
      <w:r w:rsidRPr="004326F8">
        <w:rPr>
          <w:rFonts w:ascii="Courier New" w:hAnsi="Courier New" w:cs="Courier New"/>
          <w:b/>
          <w:color w:val="auto"/>
          <w:szCs w:val="24"/>
        </w:rPr>
        <w:lastRenderedPageBreak/>
        <w:t>1</w:t>
      </w:r>
      <w:r w:rsidR="00B26B4F" w:rsidRPr="004326F8">
        <w:rPr>
          <w:rFonts w:ascii="Courier New" w:hAnsi="Courier New" w:cs="Courier New"/>
          <w:b/>
          <w:color w:val="auto"/>
          <w:szCs w:val="24"/>
        </w:rPr>
        <w:t>6</w:t>
      </w:r>
      <w:r w:rsidRPr="004326F8">
        <w:rPr>
          <w:rFonts w:ascii="Courier New" w:hAnsi="Courier New" w:cs="Courier New"/>
          <w:b/>
          <w:color w:val="auto"/>
          <w:szCs w:val="24"/>
        </w:rPr>
        <w:t>.</w:t>
      </w:r>
      <w:r w:rsidR="00B63C44" w:rsidRPr="004326F8">
        <w:rPr>
          <w:rFonts w:ascii="Courier New" w:hAnsi="Courier New" w:cs="Courier New"/>
          <w:b/>
          <w:color w:val="auto"/>
          <w:szCs w:val="24"/>
        </w:rPr>
        <w:t>5</w:t>
      </w:r>
      <w:r w:rsidR="002D4101" w:rsidRPr="004326F8">
        <w:rPr>
          <w:rFonts w:ascii="Courier New" w:hAnsi="Courier New" w:cs="Courier New"/>
          <w:b/>
          <w:color w:val="auto"/>
          <w:szCs w:val="24"/>
        </w:rPr>
        <w:t>.</w:t>
      </w:r>
      <w:r w:rsidR="002D4101" w:rsidRPr="004326F8">
        <w:rPr>
          <w:rFonts w:ascii="Courier New" w:hAnsi="Courier New" w:cs="Courier New"/>
          <w:color w:val="auto"/>
          <w:szCs w:val="24"/>
        </w:rPr>
        <w:t xml:space="preserve"> Será dada vista aos proponentes interessados tanto das </w:t>
      </w:r>
      <w:r w:rsidR="009338FC" w:rsidRPr="004326F8">
        <w:rPr>
          <w:rFonts w:ascii="Courier New" w:hAnsi="Courier New" w:cs="Courier New"/>
          <w:color w:val="auto"/>
          <w:szCs w:val="24"/>
        </w:rPr>
        <w:t>p</w:t>
      </w:r>
      <w:r w:rsidR="00A22168">
        <w:rPr>
          <w:rFonts w:ascii="Courier New" w:hAnsi="Courier New" w:cs="Courier New"/>
          <w:color w:val="auto"/>
          <w:szCs w:val="24"/>
        </w:rPr>
        <w:t>r</w:t>
      </w:r>
      <w:r w:rsidR="009338FC" w:rsidRPr="004326F8">
        <w:rPr>
          <w:rFonts w:ascii="Courier New" w:hAnsi="Courier New" w:cs="Courier New"/>
          <w:color w:val="auto"/>
          <w:szCs w:val="24"/>
        </w:rPr>
        <w:t xml:space="preserve">opostas comerciais </w:t>
      </w:r>
      <w:r w:rsidR="00A22168">
        <w:rPr>
          <w:rFonts w:ascii="Courier New" w:hAnsi="Courier New" w:cs="Courier New"/>
          <w:color w:val="auto"/>
          <w:szCs w:val="24"/>
        </w:rPr>
        <w:t>quanto</w:t>
      </w:r>
      <w:r w:rsidR="002D4101" w:rsidRPr="004326F8">
        <w:rPr>
          <w:rFonts w:ascii="Courier New" w:hAnsi="Courier New" w:cs="Courier New"/>
          <w:color w:val="auto"/>
          <w:szCs w:val="24"/>
        </w:rPr>
        <w:t xml:space="preserve"> dos </w:t>
      </w:r>
      <w:r w:rsidR="009338FC" w:rsidRPr="004326F8">
        <w:rPr>
          <w:rFonts w:ascii="Courier New" w:hAnsi="Courier New" w:cs="Courier New"/>
          <w:color w:val="auto"/>
          <w:szCs w:val="24"/>
        </w:rPr>
        <w:t xml:space="preserve">documentos de habilitação </w:t>
      </w:r>
      <w:r w:rsidR="002D4101" w:rsidRPr="004326F8">
        <w:rPr>
          <w:rFonts w:ascii="Courier New" w:hAnsi="Courier New" w:cs="Courier New"/>
          <w:color w:val="auto"/>
          <w:szCs w:val="24"/>
        </w:rPr>
        <w:t>apresentados na sessão.</w:t>
      </w:r>
    </w:p>
    <w:p w14:paraId="5338E3C4" w14:textId="77777777" w:rsidR="008F5062" w:rsidRPr="004326F8" w:rsidRDefault="008F5062" w:rsidP="00CD7F63">
      <w:pPr>
        <w:pStyle w:val="Normal1"/>
        <w:jc w:val="both"/>
        <w:rPr>
          <w:rFonts w:ascii="Courier New" w:hAnsi="Courier New" w:cs="Courier New"/>
          <w:color w:val="auto"/>
          <w:szCs w:val="24"/>
        </w:rPr>
      </w:pPr>
    </w:p>
    <w:p w14:paraId="4886C8D8" w14:textId="0DCC9EDE" w:rsidR="002D4101" w:rsidRPr="004326F8" w:rsidRDefault="009338FC"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Pr="004326F8">
        <w:rPr>
          <w:rFonts w:ascii="Courier New" w:hAnsi="Courier New" w:cs="Courier New"/>
          <w:b/>
          <w:color w:val="auto"/>
          <w:szCs w:val="24"/>
        </w:rPr>
        <w:t>.</w:t>
      </w:r>
      <w:r w:rsidR="00B63C44" w:rsidRPr="004326F8">
        <w:rPr>
          <w:rFonts w:ascii="Courier New" w:hAnsi="Courier New" w:cs="Courier New"/>
          <w:b/>
          <w:color w:val="auto"/>
          <w:szCs w:val="24"/>
        </w:rPr>
        <w:t>6</w:t>
      </w:r>
      <w:r w:rsidR="002D4101" w:rsidRPr="004326F8">
        <w:rPr>
          <w:rFonts w:ascii="Courier New" w:hAnsi="Courier New" w:cs="Courier New"/>
          <w:b/>
          <w:color w:val="auto"/>
          <w:szCs w:val="24"/>
        </w:rPr>
        <w:t xml:space="preserve">. </w:t>
      </w:r>
      <w:r w:rsidR="002D4101" w:rsidRPr="004326F8">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75D3DCDC" w14:textId="77777777" w:rsidR="00837B6F" w:rsidRPr="004326F8" w:rsidRDefault="00837B6F" w:rsidP="00CD7F63">
      <w:pPr>
        <w:pStyle w:val="Normal1"/>
        <w:jc w:val="both"/>
        <w:rPr>
          <w:rFonts w:ascii="Courier New" w:hAnsi="Courier New" w:cs="Courier New"/>
          <w:color w:val="auto"/>
          <w:szCs w:val="24"/>
        </w:rPr>
      </w:pPr>
    </w:p>
    <w:p w14:paraId="5BCCCE52" w14:textId="14BAB09F" w:rsidR="00837B6F" w:rsidRPr="004326F8" w:rsidRDefault="005D28EC"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00837B6F" w:rsidRPr="004326F8">
        <w:rPr>
          <w:rFonts w:ascii="Courier New" w:hAnsi="Courier New" w:cs="Courier New"/>
          <w:b/>
          <w:color w:val="auto"/>
          <w:szCs w:val="24"/>
        </w:rPr>
        <w:t>.</w:t>
      </w:r>
      <w:r w:rsidR="00B63C44" w:rsidRPr="004326F8">
        <w:rPr>
          <w:rFonts w:ascii="Courier New" w:hAnsi="Courier New" w:cs="Courier New"/>
          <w:b/>
          <w:color w:val="auto"/>
          <w:szCs w:val="24"/>
        </w:rPr>
        <w:t>7</w:t>
      </w:r>
      <w:r w:rsidR="00837B6F" w:rsidRPr="004326F8">
        <w:rPr>
          <w:rFonts w:ascii="Courier New" w:hAnsi="Courier New" w:cs="Courier New"/>
          <w:b/>
          <w:color w:val="auto"/>
          <w:szCs w:val="24"/>
        </w:rPr>
        <w:t xml:space="preserve">. </w:t>
      </w:r>
      <w:r w:rsidR="00837B6F" w:rsidRPr="004326F8">
        <w:rPr>
          <w:rFonts w:ascii="Courier New" w:hAnsi="Courier New" w:cs="Courier New"/>
          <w:color w:val="auto"/>
          <w:szCs w:val="24"/>
        </w:rPr>
        <w:t>É vedado à contratada subcontratar os serviços a serem executados no objeto deste pregão.</w:t>
      </w:r>
    </w:p>
    <w:p w14:paraId="5B13F6EE" w14:textId="77777777" w:rsidR="008F5062" w:rsidRPr="004326F8" w:rsidRDefault="008F5062" w:rsidP="00CD7F63">
      <w:pPr>
        <w:pStyle w:val="Normal1"/>
        <w:jc w:val="both"/>
        <w:rPr>
          <w:rFonts w:ascii="Courier New" w:hAnsi="Courier New" w:cs="Courier New"/>
          <w:color w:val="auto"/>
          <w:szCs w:val="24"/>
        </w:rPr>
      </w:pPr>
    </w:p>
    <w:p w14:paraId="27F4EBD1" w14:textId="4E39AD36" w:rsidR="002D4101" w:rsidRPr="004326F8" w:rsidRDefault="00E608D6"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Pr="004326F8">
        <w:rPr>
          <w:rFonts w:ascii="Courier New" w:hAnsi="Courier New" w:cs="Courier New"/>
          <w:b/>
          <w:color w:val="auto"/>
          <w:szCs w:val="24"/>
        </w:rPr>
        <w:t>.</w:t>
      </w:r>
      <w:r w:rsidR="00DE5D0C" w:rsidRPr="004326F8">
        <w:rPr>
          <w:rFonts w:ascii="Courier New" w:hAnsi="Courier New" w:cs="Courier New"/>
          <w:b/>
          <w:color w:val="auto"/>
          <w:szCs w:val="24"/>
        </w:rPr>
        <w:t>6</w:t>
      </w:r>
      <w:r w:rsidR="002D4101" w:rsidRPr="004326F8">
        <w:rPr>
          <w:rFonts w:ascii="Courier New" w:hAnsi="Courier New" w:cs="Courier New"/>
          <w:b/>
          <w:color w:val="auto"/>
          <w:szCs w:val="24"/>
        </w:rPr>
        <w:t xml:space="preserve">. </w:t>
      </w:r>
      <w:r w:rsidR="002D4101" w:rsidRPr="004326F8">
        <w:rPr>
          <w:rFonts w:ascii="Courier New" w:hAnsi="Courier New" w:cs="Courier New"/>
          <w:color w:val="auto"/>
          <w:szCs w:val="24"/>
        </w:rPr>
        <w:t xml:space="preserve">Fazem parte integrante deste </w:t>
      </w:r>
      <w:r w:rsidR="005D4440" w:rsidRPr="004326F8">
        <w:rPr>
          <w:rFonts w:ascii="Courier New" w:hAnsi="Courier New" w:cs="Courier New"/>
          <w:color w:val="auto"/>
          <w:szCs w:val="24"/>
        </w:rPr>
        <w:t>e</w:t>
      </w:r>
      <w:r w:rsidR="002D4101" w:rsidRPr="004326F8">
        <w:rPr>
          <w:rFonts w:ascii="Courier New" w:hAnsi="Courier New" w:cs="Courier New"/>
          <w:color w:val="auto"/>
          <w:szCs w:val="24"/>
        </w:rPr>
        <w:t>dital:</w:t>
      </w:r>
    </w:p>
    <w:p w14:paraId="7A078538" w14:textId="77777777" w:rsidR="008469FC" w:rsidRPr="004326F8" w:rsidRDefault="008469FC" w:rsidP="00CD7F63">
      <w:pPr>
        <w:pStyle w:val="Normal1"/>
        <w:jc w:val="both"/>
        <w:rPr>
          <w:rFonts w:ascii="Courier New" w:hAnsi="Courier New" w:cs="Courier New"/>
          <w:color w:val="auto"/>
          <w:szCs w:val="24"/>
        </w:rPr>
      </w:pPr>
    </w:p>
    <w:p w14:paraId="0D8E9C73" w14:textId="72A15CF4"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w:t>
      </w:r>
      <w:r w:rsidR="002D4101" w:rsidRPr="004326F8">
        <w:rPr>
          <w:rFonts w:ascii="Courier New" w:hAnsi="Courier New" w:cs="Courier New"/>
          <w:b/>
          <w:color w:val="auto"/>
          <w:szCs w:val="24"/>
        </w:rPr>
        <w:t xml:space="preserve"> I</w:t>
      </w:r>
      <w:r w:rsidR="002D4101" w:rsidRPr="004326F8">
        <w:rPr>
          <w:rFonts w:ascii="Courier New" w:hAnsi="Courier New" w:cs="Courier New"/>
          <w:color w:val="auto"/>
          <w:szCs w:val="24"/>
        </w:rPr>
        <w:t xml:space="preserve"> – Minuta </w:t>
      </w:r>
      <w:r w:rsidR="004572EB" w:rsidRPr="004326F8">
        <w:rPr>
          <w:rFonts w:ascii="Courier New" w:hAnsi="Courier New" w:cs="Courier New"/>
          <w:color w:val="auto"/>
          <w:szCs w:val="24"/>
        </w:rPr>
        <w:t>da ata de registro de preços</w:t>
      </w:r>
      <w:r w:rsidRPr="004326F8">
        <w:rPr>
          <w:rFonts w:ascii="Courier New" w:hAnsi="Courier New" w:cs="Courier New"/>
          <w:color w:val="auto"/>
          <w:szCs w:val="24"/>
        </w:rPr>
        <w:t>;</w:t>
      </w:r>
    </w:p>
    <w:p w14:paraId="331498DB" w14:textId="77777777" w:rsidR="008469FC" w:rsidRPr="004326F8" w:rsidRDefault="008469FC" w:rsidP="00CD7F63">
      <w:pPr>
        <w:pStyle w:val="Normal1"/>
        <w:ind w:left="709"/>
        <w:jc w:val="both"/>
        <w:rPr>
          <w:rFonts w:ascii="Courier New" w:hAnsi="Courier New" w:cs="Courier New"/>
          <w:color w:val="auto"/>
          <w:szCs w:val="24"/>
        </w:rPr>
      </w:pPr>
    </w:p>
    <w:p w14:paraId="3838E26D" w14:textId="77777777" w:rsidR="008469FC"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 II</w:t>
      </w:r>
      <w:r w:rsidRPr="004326F8">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4326F8">
        <w:rPr>
          <w:rFonts w:ascii="Courier New" w:hAnsi="Courier New" w:cs="Courier New"/>
          <w:color w:val="auto"/>
          <w:szCs w:val="24"/>
        </w:rPr>
        <w:t>nº</w:t>
      </w:r>
      <w:r w:rsidRPr="004326F8">
        <w:rPr>
          <w:rFonts w:ascii="Courier New" w:hAnsi="Courier New" w:cs="Courier New"/>
          <w:color w:val="auto"/>
          <w:szCs w:val="24"/>
        </w:rPr>
        <w:t xml:space="preserve"> 8.666/1993;</w:t>
      </w:r>
    </w:p>
    <w:p w14:paraId="79533368" w14:textId="77777777" w:rsidR="008469FC" w:rsidRPr="004326F8" w:rsidRDefault="008469FC" w:rsidP="00CD7F63">
      <w:pPr>
        <w:pStyle w:val="Normal1"/>
        <w:ind w:left="709"/>
        <w:jc w:val="both"/>
        <w:rPr>
          <w:rFonts w:ascii="Courier New" w:hAnsi="Courier New" w:cs="Courier New"/>
          <w:color w:val="auto"/>
          <w:szCs w:val="24"/>
        </w:rPr>
      </w:pPr>
    </w:p>
    <w:p w14:paraId="07E80563"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w:t>
      </w:r>
      <w:r w:rsidR="002D4101" w:rsidRPr="004326F8">
        <w:rPr>
          <w:rFonts w:ascii="Courier New" w:hAnsi="Courier New" w:cs="Courier New"/>
          <w:b/>
          <w:color w:val="auto"/>
          <w:szCs w:val="24"/>
        </w:rPr>
        <w:t xml:space="preserve"> III</w:t>
      </w:r>
      <w:r w:rsidR="002D4101" w:rsidRPr="004326F8">
        <w:rPr>
          <w:rFonts w:ascii="Courier New" w:hAnsi="Courier New" w:cs="Courier New"/>
          <w:color w:val="auto"/>
          <w:szCs w:val="24"/>
        </w:rPr>
        <w:t xml:space="preserve"> – Mo</w:t>
      </w:r>
      <w:r w:rsidRPr="004326F8">
        <w:rPr>
          <w:rFonts w:ascii="Courier New" w:hAnsi="Courier New" w:cs="Courier New"/>
          <w:color w:val="auto"/>
          <w:szCs w:val="24"/>
        </w:rPr>
        <w:t>delo de Termo de Credenciamento;</w:t>
      </w:r>
    </w:p>
    <w:p w14:paraId="6B2349F4" w14:textId="77777777" w:rsidR="008469FC" w:rsidRPr="004326F8" w:rsidRDefault="008469FC" w:rsidP="00CD7F63">
      <w:pPr>
        <w:pStyle w:val="Normal1"/>
        <w:ind w:left="709"/>
        <w:jc w:val="both"/>
        <w:rPr>
          <w:rFonts w:ascii="Courier New" w:hAnsi="Courier New" w:cs="Courier New"/>
          <w:color w:val="auto"/>
          <w:szCs w:val="24"/>
        </w:rPr>
      </w:pPr>
    </w:p>
    <w:p w14:paraId="43D90F2D"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w:t>
      </w:r>
      <w:r w:rsidR="002D4101" w:rsidRPr="004326F8">
        <w:rPr>
          <w:rFonts w:ascii="Courier New" w:hAnsi="Courier New" w:cs="Courier New"/>
          <w:b/>
          <w:color w:val="auto"/>
          <w:szCs w:val="24"/>
        </w:rPr>
        <w:t xml:space="preserve">IV </w:t>
      </w:r>
      <w:r w:rsidR="002D4101" w:rsidRPr="004326F8">
        <w:rPr>
          <w:rFonts w:ascii="Courier New" w:hAnsi="Courier New" w:cs="Courier New"/>
          <w:color w:val="auto"/>
          <w:szCs w:val="24"/>
        </w:rPr>
        <w:t>– Declaração de enquadramento da em</w:t>
      </w:r>
      <w:r w:rsidR="0051799D" w:rsidRPr="004326F8">
        <w:rPr>
          <w:rFonts w:ascii="Courier New" w:hAnsi="Courier New" w:cs="Courier New"/>
          <w:color w:val="auto"/>
          <w:szCs w:val="24"/>
        </w:rPr>
        <w:t>presa participante em ME ou EPP;</w:t>
      </w:r>
    </w:p>
    <w:p w14:paraId="7927FCCC" w14:textId="77777777" w:rsidR="008469FC" w:rsidRPr="004326F8" w:rsidRDefault="008469FC" w:rsidP="00CD7F63">
      <w:pPr>
        <w:pStyle w:val="Normal1"/>
        <w:ind w:left="709"/>
        <w:jc w:val="both"/>
        <w:rPr>
          <w:rFonts w:ascii="Courier New" w:hAnsi="Courier New" w:cs="Courier New"/>
          <w:color w:val="auto"/>
          <w:szCs w:val="24"/>
        </w:rPr>
      </w:pPr>
    </w:p>
    <w:p w14:paraId="0E1A1AF1"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w:t>
      </w:r>
      <w:r w:rsidR="002D4101" w:rsidRPr="004326F8">
        <w:rPr>
          <w:rFonts w:ascii="Courier New" w:hAnsi="Courier New" w:cs="Courier New"/>
          <w:b/>
          <w:color w:val="auto"/>
          <w:szCs w:val="24"/>
        </w:rPr>
        <w:t xml:space="preserve">V </w:t>
      </w:r>
      <w:r w:rsidR="002D4101" w:rsidRPr="004326F8">
        <w:rPr>
          <w:rFonts w:ascii="Courier New" w:hAnsi="Courier New" w:cs="Courier New"/>
          <w:color w:val="auto"/>
          <w:szCs w:val="24"/>
        </w:rPr>
        <w:t>– Modelo de proposta</w:t>
      </w:r>
      <w:r w:rsidRPr="004326F8">
        <w:rPr>
          <w:rFonts w:ascii="Courier New" w:hAnsi="Courier New" w:cs="Courier New"/>
          <w:color w:val="auto"/>
          <w:szCs w:val="24"/>
        </w:rPr>
        <w:t xml:space="preserve"> de preços</w:t>
      </w:r>
      <w:r w:rsidR="0051799D" w:rsidRPr="004326F8">
        <w:rPr>
          <w:rFonts w:ascii="Courier New" w:hAnsi="Courier New" w:cs="Courier New"/>
          <w:color w:val="auto"/>
          <w:szCs w:val="24"/>
        </w:rPr>
        <w:t>;</w:t>
      </w:r>
    </w:p>
    <w:p w14:paraId="1A885AB5" w14:textId="77777777" w:rsidR="008469FC" w:rsidRPr="004326F8" w:rsidRDefault="008469FC" w:rsidP="00CD7F63">
      <w:pPr>
        <w:pStyle w:val="Normal1"/>
        <w:ind w:left="709"/>
        <w:jc w:val="both"/>
        <w:rPr>
          <w:rFonts w:ascii="Courier New" w:hAnsi="Courier New" w:cs="Courier New"/>
          <w:color w:val="auto"/>
          <w:szCs w:val="24"/>
        </w:rPr>
      </w:pPr>
    </w:p>
    <w:p w14:paraId="7C0C8C58" w14:textId="77777777" w:rsidR="008469FC"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VI – </w:t>
      </w:r>
      <w:r w:rsidRPr="004326F8">
        <w:rPr>
          <w:rFonts w:ascii="Courier New" w:hAnsi="Courier New" w:cs="Courier New"/>
          <w:color w:val="auto"/>
          <w:szCs w:val="24"/>
        </w:rPr>
        <w:t>Modelo de declaração de que a empresa não foi declarada inidônea e não emprega menor de 18 anos.</w:t>
      </w:r>
    </w:p>
    <w:p w14:paraId="08710DD3" w14:textId="77777777" w:rsidR="00A825A8" w:rsidRPr="004326F8" w:rsidRDefault="00A825A8" w:rsidP="00CD7F63">
      <w:pPr>
        <w:pStyle w:val="Normal1"/>
        <w:ind w:left="709"/>
        <w:jc w:val="both"/>
        <w:rPr>
          <w:rFonts w:ascii="Courier New" w:hAnsi="Courier New" w:cs="Courier New"/>
          <w:color w:val="auto"/>
          <w:szCs w:val="24"/>
        </w:rPr>
      </w:pPr>
    </w:p>
    <w:p w14:paraId="742C02E2" w14:textId="7C2A71FD" w:rsidR="00A825A8" w:rsidRPr="004326F8" w:rsidRDefault="00A825A8"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VII </w:t>
      </w:r>
      <w:r w:rsidR="00927649" w:rsidRPr="004326F8">
        <w:rPr>
          <w:rFonts w:ascii="Courier New" w:hAnsi="Courier New" w:cs="Courier New"/>
          <w:b/>
          <w:color w:val="auto"/>
          <w:szCs w:val="24"/>
        </w:rPr>
        <w:t>–</w:t>
      </w:r>
      <w:r w:rsidR="001877ED" w:rsidRPr="004326F8">
        <w:rPr>
          <w:rFonts w:ascii="Courier New" w:hAnsi="Courier New" w:cs="Courier New"/>
          <w:b/>
          <w:color w:val="auto"/>
          <w:szCs w:val="24"/>
        </w:rPr>
        <w:t xml:space="preserve"> </w:t>
      </w:r>
      <w:r w:rsidR="00291B22">
        <w:rPr>
          <w:rFonts w:ascii="Courier New" w:hAnsi="Courier New" w:cs="Courier New"/>
          <w:color w:val="auto"/>
          <w:szCs w:val="24"/>
        </w:rPr>
        <w:t xml:space="preserve">Termo </w:t>
      </w:r>
      <w:r w:rsidR="001877ED" w:rsidRPr="004326F8">
        <w:rPr>
          <w:rFonts w:ascii="Courier New" w:hAnsi="Courier New" w:cs="Courier New"/>
          <w:color w:val="auto"/>
          <w:szCs w:val="24"/>
        </w:rPr>
        <w:t xml:space="preserve"> de referência</w:t>
      </w:r>
      <w:r w:rsidR="00927649" w:rsidRPr="004326F8">
        <w:rPr>
          <w:rFonts w:ascii="Courier New" w:hAnsi="Courier New" w:cs="Courier New"/>
          <w:color w:val="auto"/>
          <w:szCs w:val="24"/>
        </w:rPr>
        <w:t>.</w:t>
      </w:r>
    </w:p>
    <w:p w14:paraId="28E28993" w14:textId="15C49443" w:rsidR="004572EB" w:rsidRPr="004326F8" w:rsidRDefault="004572EB" w:rsidP="00CD7F63">
      <w:pPr>
        <w:pStyle w:val="Normal1"/>
        <w:ind w:left="709"/>
        <w:jc w:val="both"/>
        <w:rPr>
          <w:rFonts w:ascii="Courier New" w:hAnsi="Courier New" w:cs="Courier New"/>
          <w:color w:val="auto"/>
          <w:szCs w:val="24"/>
        </w:rPr>
      </w:pPr>
    </w:p>
    <w:p w14:paraId="3178893C" w14:textId="216123A9" w:rsidR="004572EB" w:rsidRPr="004326F8" w:rsidRDefault="004572EB" w:rsidP="00CD7F63">
      <w:pPr>
        <w:pStyle w:val="Normal1"/>
        <w:ind w:left="709"/>
        <w:jc w:val="both"/>
        <w:rPr>
          <w:rFonts w:ascii="Courier New" w:hAnsi="Courier New" w:cs="Courier New"/>
          <w:color w:val="auto"/>
          <w:szCs w:val="24"/>
        </w:rPr>
      </w:pPr>
      <w:r w:rsidRPr="004326F8">
        <w:rPr>
          <w:rFonts w:ascii="Courier New" w:hAnsi="Courier New" w:cs="Courier New"/>
          <w:b/>
          <w:bCs/>
          <w:color w:val="auto"/>
          <w:szCs w:val="24"/>
        </w:rPr>
        <w:t>Anexo VIII</w:t>
      </w:r>
      <w:r w:rsidRPr="004326F8">
        <w:rPr>
          <w:rFonts w:ascii="Courier New" w:hAnsi="Courier New" w:cs="Courier New"/>
          <w:color w:val="auto"/>
          <w:szCs w:val="24"/>
        </w:rPr>
        <w:t xml:space="preserve"> – Minuta de Contrato Administrativo.</w:t>
      </w:r>
    </w:p>
    <w:p w14:paraId="577790E3" w14:textId="77777777" w:rsidR="004A3216" w:rsidRPr="004326F8" w:rsidRDefault="004A3216" w:rsidP="00CD7F63">
      <w:pPr>
        <w:pStyle w:val="Normal1"/>
        <w:jc w:val="both"/>
        <w:rPr>
          <w:rFonts w:ascii="Courier New" w:hAnsi="Courier New" w:cs="Courier New"/>
          <w:b/>
          <w:color w:val="auto"/>
          <w:szCs w:val="24"/>
        </w:rPr>
      </w:pPr>
    </w:p>
    <w:p w14:paraId="0CAFDE92" w14:textId="2453F8E2" w:rsidR="00CA05EC" w:rsidRPr="004326F8" w:rsidRDefault="005D28EC"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00587EE8" w:rsidRPr="004326F8">
        <w:rPr>
          <w:rFonts w:ascii="Courier New" w:hAnsi="Courier New" w:cs="Courier New"/>
          <w:b/>
          <w:sz w:val="24"/>
          <w:szCs w:val="24"/>
        </w:rPr>
        <w:t>.</w:t>
      </w:r>
      <w:r w:rsidR="00DF59AF" w:rsidRPr="004326F8">
        <w:rPr>
          <w:rFonts w:ascii="Courier New" w:hAnsi="Courier New" w:cs="Courier New"/>
          <w:b/>
          <w:sz w:val="24"/>
          <w:szCs w:val="24"/>
        </w:rPr>
        <w:t>7</w:t>
      </w:r>
      <w:r w:rsidR="00587EE8" w:rsidRPr="004326F8">
        <w:rPr>
          <w:rFonts w:ascii="Courier New" w:hAnsi="Courier New" w:cs="Courier New"/>
          <w:b/>
          <w:sz w:val="24"/>
          <w:szCs w:val="24"/>
        </w:rPr>
        <w:t>.</w:t>
      </w:r>
      <w:r w:rsidR="009358F8" w:rsidRPr="004326F8">
        <w:rPr>
          <w:rFonts w:ascii="Courier New" w:hAnsi="Courier New" w:cs="Courier New"/>
          <w:sz w:val="24"/>
          <w:szCs w:val="24"/>
        </w:rPr>
        <w:t xml:space="preserve"> Os pedidos de esclarecimentos devem ser enviados ao </w:t>
      </w:r>
      <w:r w:rsidR="00A22168" w:rsidRPr="00A22168">
        <w:rPr>
          <w:rFonts w:ascii="Courier New" w:hAnsi="Courier New" w:cs="Courier New"/>
          <w:b/>
          <w:bCs/>
          <w:sz w:val="24"/>
          <w:szCs w:val="24"/>
        </w:rPr>
        <w:t>p</w:t>
      </w:r>
      <w:r w:rsidR="009358F8" w:rsidRPr="004326F8">
        <w:rPr>
          <w:rFonts w:ascii="Courier New" w:hAnsi="Courier New" w:cs="Courier New"/>
          <w:b/>
          <w:sz w:val="24"/>
          <w:szCs w:val="24"/>
        </w:rPr>
        <w:t>regoeiro</w:t>
      </w:r>
      <w:r w:rsidR="009358F8" w:rsidRPr="004326F8">
        <w:rPr>
          <w:rFonts w:ascii="Courier New" w:hAnsi="Courier New" w:cs="Courier New"/>
          <w:sz w:val="24"/>
          <w:szCs w:val="24"/>
        </w:rPr>
        <w:t xml:space="preserve"> até 3 (três) dias úteis antes da data fixada para abertura da sessão pública, exclusivamente para o endereço eletrônico </w:t>
      </w:r>
      <w:hyperlink r:id="rId12" w:history="1">
        <w:r w:rsidR="009358F8" w:rsidRPr="004326F8">
          <w:rPr>
            <w:rStyle w:val="Hyperlink"/>
            <w:rFonts w:ascii="Courier New" w:hAnsi="Courier New" w:cs="Courier New"/>
            <w:color w:val="auto"/>
            <w:sz w:val="24"/>
            <w:szCs w:val="24"/>
          </w:rPr>
          <w:t>licitacoes@pmibiraiaras.com.br</w:t>
        </w:r>
      </w:hyperlink>
      <w:r w:rsidRPr="004326F8">
        <w:rPr>
          <w:rFonts w:ascii="Courier New" w:hAnsi="Courier New" w:cs="Courier New"/>
          <w:sz w:val="24"/>
          <w:szCs w:val="24"/>
        </w:rPr>
        <w:t>.</w:t>
      </w:r>
    </w:p>
    <w:p w14:paraId="51FA3F3C" w14:textId="77777777" w:rsidR="005D28EC" w:rsidRPr="004326F8" w:rsidRDefault="005D28EC" w:rsidP="00CD7F63">
      <w:pPr>
        <w:spacing w:after="0" w:line="240" w:lineRule="auto"/>
        <w:jc w:val="both"/>
        <w:rPr>
          <w:rFonts w:ascii="Courier New" w:hAnsi="Courier New" w:cs="Courier New"/>
          <w:sz w:val="24"/>
          <w:szCs w:val="24"/>
        </w:rPr>
      </w:pPr>
    </w:p>
    <w:p w14:paraId="2A614464" w14:textId="4A5E75DB" w:rsidR="008922B1" w:rsidRPr="004326F8" w:rsidRDefault="005D28EC"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008922B1" w:rsidRPr="004326F8">
        <w:rPr>
          <w:rFonts w:ascii="Courier New" w:hAnsi="Courier New" w:cs="Courier New"/>
          <w:b/>
          <w:color w:val="auto"/>
          <w:szCs w:val="24"/>
        </w:rPr>
        <w:t>.</w:t>
      </w:r>
      <w:r w:rsidR="00DF59AF" w:rsidRPr="004326F8">
        <w:rPr>
          <w:rFonts w:ascii="Courier New" w:hAnsi="Courier New" w:cs="Courier New"/>
          <w:b/>
          <w:color w:val="auto"/>
          <w:szCs w:val="24"/>
        </w:rPr>
        <w:t>8</w:t>
      </w:r>
      <w:r w:rsidR="008922B1" w:rsidRPr="004326F8">
        <w:rPr>
          <w:rFonts w:ascii="Courier New" w:hAnsi="Courier New" w:cs="Courier New"/>
          <w:b/>
          <w:color w:val="auto"/>
          <w:szCs w:val="24"/>
        </w:rPr>
        <w:t xml:space="preserve">. </w:t>
      </w:r>
      <w:r w:rsidR="008922B1" w:rsidRPr="004326F8">
        <w:rPr>
          <w:rFonts w:ascii="Courier New" w:hAnsi="Courier New" w:cs="Courier New"/>
          <w:color w:val="auto"/>
          <w:szCs w:val="24"/>
        </w:rPr>
        <w:t>Quaisquer informações complementares poderão ser obtidas no setor de licitações da Prefeitura Municipal de Ibiraiaras, situada na Rua João Stela, 55, na cidade de Ibiraiaras, ou pelo telefone 54-3355-1122.</w:t>
      </w:r>
      <w:r w:rsidR="008922B1" w:rsidRPr="004326F8">
        <w:rPr>
          <w:rFonts w:ascii="Courier New" w:hAnsi="Courier New" w:cs="Courier New"/>
          <w:b/>
          <w:color w:val="auto"/>
          <w:szCs w:val="24"/>
        </w:rPr>
        <w:t xml:space="preserve"> </w:t>
      </w:r>
    </w:p>
    <w:p w14:paraId="70897EB3" w14:textId="77777777" w:rsidR="008922B1" w:rsidRPr="004326F8" w:rsidRDefault="008922B1" w:rsidP="00CD7F63">
      <w:pPr>
        <w:pStyle w:val="Normal1"/>
        <w:ind w:left="709"/>
        <w:jc w:val="both"/>
        <w:rPr>
          <w:rFonts w:ascii="Courier New" w:hAnsi="Courier New" w:cs="Courier New"/>
          <w:b/>
          <w:color w:val="auto"/>
          <w:szCs w:val="24"/>
        </w:rPr>
      </w:pPr>
    </w:p>
    <w:p w14:paraId="65CE9914" w14:textId="427E86CA" w:rsidR="00E223D4" w:rsidRDefault="00E223D4" w:rsidP="00AC7BA0">
      <w:pPr>
        <w:widowControl w:val="0"/>
        <w:autoSpaceDE w:val="0"/>
        <w:autoSpaceDN w:val="0"/>
        <w:adjustRightInd w:val="0"/>
        <w:spacing w:after="0" w:line="240" w:lineRule="auto"/>
        <w:jc w:val="center"/>
        <w:rPr>
          <w:rFonts w:ascii="Courier New" w:hAnsi="Courier New" w:cs="Courier New"/>
          <w:i/>
          <w:color w:val="000000"/>
          <w:sz w:val="24"/>
          <w:szCs w:val="24"/>
        </w:rPr>
      </w:pPr>
      <w:r w:rsidRPr="004326F8">
        <w:rPr>
          <w:rFonts w:ascii="Courier New" w:hAnsi="Courier New" w:cs="Courier New"/>
          <w:i/>
          <w:color w:val="000000"/>
          <w:sz w:val="24"/>
          <w:szCs w:val="24"/>
        </w:rPr>
        <w:t xml:space="preserve">Município de Ibiraiaras/RS, </w:t>
      </w:r>
      <w:r w:rsidR="00B63C44" w:rsidRPr="004326F8">
        <w:rPr>
          <w:rFonts w:ascii="Courier New" w:hAnsi="Courier New" w:cs="Courier New"/>
          <w:i/>
          <w:color w:val="000000"/>
          <w:sz w:val="24"/>
          <w:szCs w:val="24"/>
        </w:rPr>
        <w:t>30</w:t>
      </w:r>
      <w:r w:rsidR="00E36BFF" w:rsidRPr="004326F8">
        <w:rPr>
          <w:rFonts w:ascii="Courier New" w:hAnsi="Courier New" w:cs="Courier New"/>
          <w:i/>
          <w:color w:val="000000"/>
          <w:sz w:val="24"/>
          <w:szCs w:val="24"/>
        </w:rPr>
        <w:t xml:space="preserve"> </w:t>
      </w:r>
      <w:r w:rsidRPr="004326F8">
        <w:rPr>
          <w:rFonts w:ascii="Courier New" w:hAnsi="Courier New" w:cs="Courier New"/>
          <w:i/>
          <w:color w:val="000000"/>
          <w:sz w:val="24"/>
          <w:szCs w:val="24"/>
        </w:rPr>
        <w:t xml:space="preserve">de </w:t>
      </w:r>
      <w:r w:rsidR="00B63C44" w:rsidRPr="004326F8">
        <w:rPr>
          <w:rFonts w:ascii="Courier New" w:hAnsi="Courier New" w:cs="Courier New"/>
          <w:i/>
          <w:color w:val="000000"/>
          <w:sz w:val="24"/>
          <w:szCs w:val="24"/>
        </w:rPr>
        <w:t>setembro</w:t>
      </w:r>
      <w:r w:rsidR="00045D96" w:rsidRPr="004326F8">
        <w:rPr>
          <w:rFonts w:ascii="Courier New" w:hAnsi="Courier New" w:cs="Courier New"/>
          <w:i/>
          <w:color w:val="000000"/>
          <w:sz w:val="24"/>
          <w:szCs w:val="24"/>
        </w:rPr>
        <w:t xml:space="preserve"> </w:t>
      </w:r>
      <w:r w:rsidRPr="004326F8">
        <w:rPr>
          <w:rFonts w:ascii="Courier New" w:hAnsi="Courier New" w:cs="Courier New"/>
          <w:i/>
          <w:color w:val="000000"/>
          <w:sz w:val="24"/>
          <w:szCs w:val="24"/>
        </w:rPr>
        <w:t>de 20</w:t>
      </w:r>
      <w:r w:rsidR="00630BDD" w:rsidRPr="004326F8">
        <w:rPr>
          <w:rFonts w:ascii="Courier New" w:hAnsi="Courier New" w:cs="Courier New"/>
          <w:i/>
          <w:color w:val="000000"/>
          <w:sz w:val="24"/>
          <w:szCs w:val="24"/>
        </w:rPr>
        <w:t>2</w:t>
      </w:r>
      <w:r w:rsidRPr="004326F8">
        <w:rPr>
          <w:rFonts w:ascii="Courier New" w:hAnsi="Courier New" w:cs="Courier New"/>
          <w:i/>
          <w:color w:val="000000"/>
          <w:sz w:val="24"/>
          <w:szCs w:val="24"/>
        </w:rPr>
        <w:t>1.</w:t>
      </w:r>
    </w:p>
    <w:p w14:paraId="0B05D8C4" w14:textId="7A598176" w:rsidR="00785DCF" w:rsidRDefault="00785DCF" w:rsidP="00CD7F63">
      <w:pPr>
        <w:widowControl w:val="0"/>
        <w:autoSpaceDE w:val="0"/>
        <w:autoSpaceDN w:val="0"/>
        <w:adjustRightInd w:val="0"/>
        <w:spacing w:after="0" w:line="240" w:lineRule="auto"/>
        <w:jc w:val="both"/>
        <w:rPr>
          <w:rFonts w:ascii="Courier New" w:hAnsi="Courier New" w:cs="Courier New"/>
          <w:i/>
          <w:color w:val="000000"/>
          <w:sz w:val="24"/>
          <w:szCs w:val="24"/>
        </w:rPr>
      </w:pPr>
    </w:p>
    <w:p w14:paraId="41D37E70" w14:textId="77777777" w:rsidR="00E223D4" w:rsidRPr="004326F8" w:rsidRDefault="00E223D4" w:rsidP="00CD7F63">
      <w:pPr>
        <w:widowControl w:val="0"/>
        <w:autoSpaceDE w:val="0"/>
        <w:autoSpaceDN w:val="0"/>
        <w:adjustRightInd w:val="0"/>
        <w:spacing w:after="0" w:line="240" w:lineRule="auto"/>
        <w:jc w:val="center"/>
        <w:rPr>
          <w:rFonts w:ascii="Courier New" w:hAnsi="Courier New" w:cs="Courier New"/>
          <w:color w:val="000000"/>
          <w:sz w:val="24"/>
          <w:szCs w:val="24"/>
        </w:rPr>
      </w:pPr>
    </w:p>
    <w:p w14:paraId="69A67749" w14:textId="7EE51412" w:rsidR="00C75060" w:rsidRPr="00A22168" w:rsidRDefault="00EB2952" w:rsidP="00CD7F63">
      <w:pPr>
        <w:widowControl w:val="0"/>
        <w:autoSpaceDE w:val="0"/>
        <w:autoSpaceDN w:val="0"/>
        <w:adjustRightInd w:val="0"/>
        <w:spacing w:after="0" w:line="240" w:lineRule="auto"/>
        <w:jc w:val="center"/>
        <w:rPr>
          <w:rFonts w:ascii="Courier New" w:hAnsi="Courier New" w:cs="Courier New"/>
          <w:b/>
          <w:bCs/>
          <w:color w:val="000000"/>
          <w:sz w:val="24"/>
          <w:szCs w:val="24"/>
        </w:rPr>
      </w:pPr>
      <w:r w:rsidRPr="00A22168">
        <w:rPr>
          <w:rFonts w:ascii="Courier New" w:hAnsi="Courier New" w:cs="Courier New"/>
          <w:b/>
          <w:bCs/>
          <w:color w:val="000000"/>
          <w:sz w:val="24"/>
          <w:szCs w:val="24"/>
        </w:rPr>
        <w:t>Douglas Rossoni</w:t>
      </w:r>
    </w:p>
    <w:p w14:paraId="2090C655" w14:textId="5BC60D6D" w:rsidR="00423F11" w:rsidRPr="009C018B" w:rsidRDefault="00E223D4" w:rsidP="00CD7F63">
      <w:pPr>
        <w:pStyle w:val="Normal1"/>
        <w:jc w:val="center"/>
        <w:rPr>
          <w:rFonts w:ascii="Courier New" w:hAnsi="Courier New" w:cs="Courier New"/>
          <w:b/>
          <w:szCs w:val="24"/>
        </w:rPr>
      </w:pPr>
      <w:r w:rsidRPr="004326F8">
        <w:rPr>
          <w:rFonts w:ascii="Courier New" w:hAnsi="Courier New" w:cs="Courier New"/>
          <w:i/>
          <w:szCs w:val="24"/>
        </w:rPr>
        <w:t>Prefeit</w:t>
      </w:r>
      <w:r w:rsidR="00630BDD" w:rsidRPr="004326F8">
        <w:rPr>
          <w:rFonts w:ascii="Courier New" w:hAnsi="Courier New" w:cs="Courier New"/>
          <w:i/>
          <w:szCs w:val="24"/>
        </w:rPr>
        <w:t>o</w:t>
      </w:r>
      <w:r w:rsidR="001877ED" w:rsidRPr="004326F8">
        <w:rPr>
          <w:rFonts w:ascii="Courier New" w:hAnsi="Courier New" w:cs="Courier New"/>
          <w:i/>
          <w:szCs w:val="24"/>
        </w:rPr>
        <w:t xml:space="preserve"> Municipal</w:t>
      </w:r>
      <w:r w:rsidR="004572EB">
        <w:rPr>
          <w:rFonts w:ascii="Courier New" w:hAnsi="Courier New" w:cs="Courier New"/>
          <w:i/>
          <w:szCs w:val="24"/>
        </w:rPr>
        <w:t xml:space="preserve"> </w:t>
      </w:r>
      <w:r w:rsidR="00423F11" w:rsidRPr="009C018B">
        <w:rPr>
          <w:rFonts w:ascii="Courier New" w:hAnsi="Courier New" w:cs="Courier New"/>
          <w:b/>
          <w:szCs w:val="24"/>
        </w:rPr>
        <w:br w:type="page"/>
      </w:r>
    </w:p>
    <w:p w14:paraId="6FDEB854" w14:textId="77777777"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4E5262E1"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6AA15A8D" w14:textId="65E7F4D4" w:rsidR="002D4101" w:rsidRPr="0028667E" w:rsidRDefault="002D4101" w:rsidP="0028667E">
      <w:pPr>
        <w:pStyle w:val="Ttulo1"/>
        <w:jc w:val="center"/>
        <w:rPr>
          <w:rFonts w:ascii="Courier New" w:hAnsi="Courier New" w:cs="Courier New"/>
          <w:i w:val="0"/>
          <w:iCs/>
          <w:sz w:val="24"/>
          <w:szCs w:val="24"/>
        </w:rPr>
      </w:pPr>
      <w:r w:rsidRPr="0028667E">
        <w:rPr>
          <w:rFonts w:ascii="Courier New" w:hAnsi="Courier New" w:cs="Courier New"/>
          <w:i w:val="0"/>
          <w:iCs/>
          <w:sz w:val="24"/>
          <w:szCs w:val="24"/>
        </w:rPr>
        <w:t>ANEXO I</w:t>
      </w:r>
      <w:r w:rsidR="00F84CFC" w:rsidRPr="0028667E">
        <w:rPr>
          <w:rFonts w:ascii="Courier New" w:hAnsi="Courier New" w:cs="Courier New"/>
          <w:i w:val="0"/>
          <w:iCs/>
          <w:sz w:val="24"/>
          <w:szCs w:val="24"/>
        </w:rPr>
        <w:t xml:space="preserve"> - </w:t>
      </w:r>
      <w:r w:rsidR="007A4AF6" w:rsidRPr="0028667E">
        <w:rPr>
          <w:rFonts w:ascii="Courier New" w:hAnsi="Courier New" w:cs="Courier New"/>
          <w:i w:val="0"/>
          <w:iCs/>
          <w:sz w:val="24"/>
          <w:szCs w:val="24"/>
        </w:rPr>
        <w:t>MINUTA DA ATA DE REGISTRO DE PREÇOS.</w:t>
      </w:r>
    </w:p>
    <w:p w14:paraId="4B1BCBEF" w14:textId="77777777" w:rsidR="00791A76" w:rsidRPr="009C018B" w:rsidRDefault="00791A76" w:rsidP="00791A76">
      <w:pPr>
        <w:pStyle w:val="Normal1"/>
        <w:jc w:val="center"/>
        <w:rPr>
          <w:rFonts w:ascii="Courier New" w:hAnsi="Courier New" w:cs="Courier New"/>
          <w:b/>
          <w:color w:val="auto"/>
          <w:szCs w:val="24"/>
        </w:rPr>
      </w:pPr>
    </w:p>
    <w:p w14:paraId="046B5B35" w14:textId="2CDF7B8A" w:rsidR="002D4101" w:rsidRPr="00E0459C" w:rsidRDefault="007A4AF6" w:rsidP="00E0459C">
      <w:pPr>
        <w:pStyle w:val="Normal1"/>
        <w:jc w:val="center"/>
        <w:rPr>
          <w:rFonts w:ascii="Courier New" w:hAnsi="Courier New" w:cs="Courier New"/>
          <w:b/>
          <w:i/>
          <w:color w:val="auto"/>
          <w:szCs w:val="24"/>
        </w:rPr>
      </w:pPr>
      <w:r w:rsidRPr="00E0459C">
        <w:rPr>
          <w:rFonts w:ascii="Courier New" w:hAnsi="Courier New" w:cs="Courier New"/>
          <w:b/>
          <w:color w:val="auto"/>
          <w:szCs w:val="24"/>
        </w:rPr>
        <w:t>ATA DE REGISTRO DE PREÇOS</w:t>
      </w:r>
      <w:r w:rsidR="00E36BFF" w:rsidRPr="00E0459C">
        <w:rPr>
          <w:rFonts w:ascii="Courier New" w:hAnsi="Courier New" w:cs="Courier New"/>
          <w:b/>
          <w:color w:val="auto"/>
          <w:szCs w:val="24"/>
        </w:rPr>
        <w:t xml:space="preserve"> N.º </w:t>
      </w:r>
      <w:proofErr w:type="spellStart"/>
      <w:r w:rsidR="00E36BFF" w:rsidRPr="00E23C42">
        <w:rPr>
          <w:rFonts w:ascii="Courier New" w:hAnsi="Courier New" w:cs="Courier New"/>
          <w:b/>
          <w:color w:val="auto"/>
          <w:szCs w:val="24"/>
        </w:rPr>
        <w:t>xx</w:t>
      </w:r>
      <w:proofErr w:type="spellEnd"/>
      <w:r w:rsidR="00E36BFF" w:rsidRPr="00E23C42">
        <w:rPr>
          <w:rFonts w:ascii="Courier New" w:hAnsi="Courier New" w:cs="Courier New"/>
          <w:b/>
          <w:color w:val="auto"/>
          <w:szCs w:val="24"/>
        </w:rPr>
        <w:t>/20</w:t>
      </w:r>
      <w:r w:rsidRPr="00E23C42">
        <w:rPr>
          <w:rFonts w:ascii="Courier New" w:hAnsi="Courier New" w:cs="Courier New"/>
          <w:b/>
          <w:color w:val="auto"/>
          <w:szCs w:val="24"/>
        </w:rPr>
        <w:t>21</w:t>
      </w:r>
    </w:p>
    <w:p w14:paraId="3B1715E6" w14:textId="488BBD68"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Aos </w:t>
      </w:r>
      <w:proofErr w:type="spellStart"/>
      <w:r w:rsidRPr="00E0459C">
        <w:rPr>
          <w:rFonts w:ascii="Courier New" w:hAnsi="Courier New" w:cs="Courier New"/>
          <w:sz w:val="24"/>
          <w:szCs w:val="24"/>
        </w:rPr>
        <w:t>xx</w:t>
      </w:r>
      <w:proofErr w:type="spellEnd"/>
      <w:r w:rsidRPr="00E0459C">
        <w:rPr>
          <w:rFonts w:ascii="Courier New" w:hAnsi="Courier New" w:cs="Courier New"/>
          <w:sz w:val="24"/>
          <w:szCs w:val="24"/>
        </w:rPr>
        <w:t xml:space="preserve"> dias do mês de </w:t>
      </w:r>
      <w:proofErr w:type="spellStart"/>
      <w:r w:rsidRPr="00E0459C">
        <w:rPr>
          <w:rFonts w:ascii="Courier New" w:hAnsi="Courier New" w:cs="Courier New"/>
          <w:sz w:val="24"/>
          <w:szCs w:val="24"/>
        </w:rPr>
        <w:t>xxxxxx</w:t>
      </w:r>
      <w:proofErr w:type="spellEnd"/>
      <w:r w:rsidRPr="00E0459C">
        <w:rPr>
          <w:rFonts w:ascii="Courier New" w:hAnsi="Courier New" w:cs="Courier New"/>
          <w:sz w:val="24"/>
          <w:szCs w:val="24"/>
        </w:rPr>
        <w:t xml:space="preserve"> de 2021, nas dependências da Administração Municipal de Ibiraiaras/RS, sito à Rua João Stella, nº 55, bairro </w:t>
      </w:r>
      <w:r w:rsidR="00D440E5" w:rsidRPr="00E0459C">
        <w:rPr>
          <w:rFonts w:ascii="Courier New" w:hAnsi="Courier New" w:cs="Courier New"/>
          <w:sz w:val="24"/>
          <w:szCs w:val="24"/>
        </w:rPr>
        <w:t>Centro, Ibiraiaras/RS</w:t>
      </w:r>
      <w:r w:rsidRPr="00E0459C">
        <w:rPr>
          <w:rFonts w:ascii="Courier New" w:hAnsi="Courier New" w:cs="Courier New"/>
          <w:sz w:val="24"/>
          <w:szCs w:val="24"/>
        </w:rPr>
        <w:t xml:space="preserve">, nos termos do art. 15, da Lei nº 8.666, de 21 de junho de 1993, o órgão gerenciador (OG), devidamente designado pela autoridade competente, face a classificação das propostas apresentadas no pregão </w:t>
      </w:r>
      <w:r w:rsidR="00D440E5" w:rsidRPr="00E0459C">
        <w:rPr>
          <w:rFonts w:ascii="Courier New" w:hAnsi="Courier New" w:cs="Courier New"/>
          <w:sz w:val="24"/>
          <w:szCs w:val="24"/>
        </w:rPr>
        <w:t>presencial</w:t>
      </w:r>
      <w:r w:rsidRPr="00E0459C">
        <w:rPr>
          <w:rFonts w:ascii="Courier New" w:hAnsi="Courier New" w:cs="Courier New"/>
          <w:sz w:val="24"/>
          <w:szCs w:val="24"/>
        </w:rPr>
        <w:t xml:space="preserve"> nº 1</w:t>
      </w:r>
      <w:r w:rsidR="00D440E5" w:rsidRPr="00E0459C">
        <w:rPr>
          <w:rFonts w:ascii="Courier New" w:hAnsi="Courier New" w:cs="Courier New"/>
          <w:sz w:val="24"/>
          <w:szCs w:val="24"/>
        </w:rPr>
        <w:t>8</w:t>
      </w:r>
      <w:r w:rsidRPr="00E0459C">
        <w:rPr>
          <w:rFonts w:ascii="Courier New" w:hAnsi="Courier New" w:cs="Courier New"/>
          <w:sz w:val="24"/>
          <w:szCs w:val="24"/>
        </w:rPr>
        <w:t>/2021, por sistema de registro de preços, por deliberação do pregoeiro e equipe de apoio, homologada em __/__/20</w:t>
      </w:r>
      <w:r w:rsidR="002E40F7" w:rsidRPr="00E0459C">
        <w:rPr>
          <w:rFonts w:ascii="Courier New" w:hAnsi="Courier New" w:cs="Courier New"/>
          <w:sz w:val="24"/>
          <w:szCs w:val="24"/>
        </w:rPr>
        <w:t>21</w:t>
      </w:r>
      <w:r w:rsidRPr="00E0459C">
        <w:rPr>
          <w:rFonts w:ascii="Courier New" w:hAnsi="Courier New" w:cs="Courier New"/>
          <w:sz w:val="24"/>
          <w:szCs w:val="24"/>
        </w:rPr>
        <w:t>, resolve registrar os preços das empresas participantes da licitação, por item, observadas as cláusulas estabelecidas no edital que regeu o certame, conforme a seguir.</w:t>
      </w:r>
    </w:p>
    <w:p w14:paraId="7FAFFA08" w14:textId="77777777" w:rsidR="007A4AF6" w:rsidRPr="00E0459C" w:rsidRDefault="007A4AF6" w:rsidP="00E0459C">
      <w:pPr>
        <w:widowControl w:val="0"/>
        <w:spacing w:after="0" w:line="240" w:lineRule="auto"/>
        <w:jc w:val="both"/>
        <w:rPr>
          <w:rFonts w:ascii="Courier New" w:hAnsi="Courier New" w:cs="Courier New"/>
          <w:sz w:val="24"/>
          <w:szCs w:val="24"/>
        </w:rPr>
      </w:pPr>
    </w:p>
    <w:p w14:paraId="3CD92E72" w14:textId="561DE7E2" w:rsidR="005D28EC"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As empresas detentoras da ata resolvem firmar a presente ata de registro de preços de acordo com o resultado da licitação decorrente do processo acima especificado, regido pela Lei Federal nº. 10.520/02 subsidiariamente pela Lei de Licitações nº 8.666/93, bem como pelo Decreto Municipal nº 2.818/2016</w:t>
      </w:r>
      <w:r w:rsidR="000C543B" w:rsidRPr="000C543B">
        <w:rPr>
          <w:rFonts w:ascii="Courier New" w:hAnsi="Courier New" w:cs="Courier New"/>
          <w:sz w:val="24"/>
          <w:szCs w:val="24"/>
        </w:rPr>
        <w:t xml:space="preserve">,  </w:t>
      </w:r>
      <w:r w:rsidR="000C543B" w:rsidRPr="000C543B">
        <w:rPr>
          <w:rFonts w:ascii="Courier New" w:hAnsi="Courier New" w:cs="Courier New"/>
          <w:szCs w:val="24"/>
        </w:rPr>
        <w:t>Decreto Municipal n° 2.433/2008 e Decreto Municipal 2.904/2018</w:t>
      </w:r>
      <w:r w:rsidRPr="00E0459C">
        <w:rPr>
          <w:rFonts w:ascii="Courier New" w:hAnsi="Courier New" w:cs="Courier New"/>
          <w:sz w:val="24"/>
          <w:szCs w:val="24"/>
        </w:rPr>
        <w:t>, pelas condições do edital, termos da proposta, mediante as cláusulas e condições a seguir estabelecidas:</w:t>
      </w:r>
    </w:p>
    <w:p w14:paraId="1FA2D442" w14:textId="77777777" w:rsidR="007A4AF6" w:rsidRPr="00E0459C" w:rsidRDefault="007A4AF6" w:rsidP="00E0459C">
      <w:pPr>
        <w:widowControl w:val="0"/>
        <w:spacing w:after="0" w:line="240" w:lineRule="auto"/>
        <w:jc w:val="both"/>
        <w:rPr>
          <w:rFonts w:ascii="Courier New" w:hAnsi="Courier New" w:cs="Courier New"/>
          <w:sz w:val="24"/>
          <w:szCs w:val="24"/>
        </w:rPr>
      </w:pPr>
    </w:p>
    <w:tbl>
      <w:tblPr>
        <w:tblStyle w:val="Tabelacomgrade1"/>
        <w:tblW w:w="0" w:type="auto"/>
        <w:tblInd w:w="108" w:type="dxa"/>
        <w:tblLayout w:type="fixed"/>
        <w:tblLook w:val="04A0" w:firstRow="1" w:lastRow="0" w:firstColumn="1" w:lastColumn="0" w:noHBand="0" w:noVBand="1"/>
      </w:tblPr>
      <w:tblGrid>
        <w:gridCol w:w="2273"/>
        <w:gridCol w:w="1413"/>
        <w:gridCol w:w="2410"/>
        <w:gridCol w:w="1518"/>
        <w:gridCol w:w="1317"/>
      </w:tblGrid>
      <w:tr w:rsidR="007A4AF6" w:rsidRPr="00E0459C" w14:paraId="7F0AA2D5" w14:textId="77777777" w:rsidTr="00A52A29">
        <w:tc>
          <w:tcPr>
            <w:tcW w:w="2273" w:type="dxa"/>
            <w:shd w:val="clear" w:color="auto" w:fill="17365D"/>
          </w:tcPr>
          <w:p w14:paraId="645EBEB0"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Empresas</w:t>
            </w:r>
          </w:p>
        </w:tc>
        <w:tc>
          <w:tcPr>
            <w:tcW w:w="1413" w:type="dxa"/>
            <w:shd w:val="clear" w:color="auto" w:fill="17365D"/>
          </w:tcPr>
          <w:p w14:paraId="21C64FBD"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CNPJ</w:t>
            </w:r>
          </w:p>
        </w:tc>
        <w:tc>
          <w:tcPr>
            <w:tcW w:w="2410" w:type="dxa"/>
            <w:shd w:val="clear" w:color="auto" w:fill="17365D"/>
          </w:tcPr>
          <w:p w14:paraId="4FEDCB6B"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Endereço</w:t>
            </w:r>
          </w:p>
        </w:tc>
        <w:tc>
          <w:tcPr>
            <w:tcW w:w="1518" w:type="dxa"/>
            <w:shd w:val="clear" w:color="auto" w:fill="17365D"/>
          </w:tcPr>
          <w:p w14:paraId="70A1A5D4"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Representante legal</w:t>
            </w:r>
          </w:p>
        </w:tc>
        <w:tc>
          <w:tcPr>
            <w:tcW w:w="1317" w:type="dxa"/>
            <w:shd w:val="clear" w:color="auto" w:fill="17365D"/>
          </w:tcPr>
          <w:p w14:paraId="0463ADAE"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CPF</w:t>
            </w:r>
          </w:p>
        </w:tc>
      </w:tr>
      <w:tr w:rsidR="007A4AF6" w:rsidRPr="00E0459C" w14:paraId="1D7326ED" w14:textId="77777777" w:rsidTr="00A52A29">
        <w:tc>
          <w:tcPr>
            <w:tcW w:w="2273" w:type="dxa"/>
          </w:tcPr>
          <w:p w14:paraId="5615AF2D" w14:textId="77777777" w:rsidR="007A4AF6" w:rsidRPr="00E0459C" w:rsidRDefault="007A4AF6" w:rsidP="00E0459C">
            <w:pPr>
              <w:widowControl w:val="0"/>
              <w:tabs>
                <w:tab w:val="left" w:pos="2268"/>
              </w:tabs>
              <w:contextualSpacing/>
              <w:jc w:val="both"/>
              <w:rPr>
                <w:rFonts w:ascii="Courier New" w:hAnsi="Courier New" w:cs="Courier New"/>
                <w:b/>
                <w:color w:val="000000"/>
                <w:sz w:val="24"/>
                <w:szCs w:val="24"/>
                <w:lang w:eastAsia="ar-SA"/>
              </w:rPr>
            </w:pPr>
          </w:p>
        </w:tc>
        <w:tc>
          <w:tcPr>
            <w:tcW w:w="1413" w:type="dxa"/>
          </w:tcPr>
          <w:p w14:paraId="18EE3D79" w14:textId="77777777" w:rsidR="007A4AF6" w:rsidRPr="00E0459C" w:rsidRDefault="007A4AF6" w:rsidP="00E0459C">
            <w:pPr>
              <w:widowControl w:val="0"/>
              <w:jc w:val="both"/>
              <w:rPr>
                <w:rFonts w:ascii="Courier New" w:hAnsi="Courier New" w:cs="Courier New"/>
                <w:sz w:val="24"/>
                <w:szCs w:val="24"/>
              </w:rPr>
            </w:pPr>
          </w:p>
        </w:tc>
        <w:tc>
          <w:tcPr>
            <w:tcW w:w="2410" w:type="dxa"/>
          </w:tcPr>
          <w:p w14:paraId="06B9028F" w14:textId="77777777" w:rsidR="007A4AF6" w:rsidRPr="00E0459C" w:rsidRDefault="007A4AF6" w:rsidP="00E0459C">
            <w:pPr>
              <w:widowControl w:val="0"/>
              <w:tabs>
                <w:tab w:val="left" w:pos="2268"/>
              </w:tabs>
              <w:contextualSpacing/>
              <w:jc w:val="both"/>
              <w:rPr>
                <w:rFonts w:ascii="Courier New" w:hAnsi="Courier New" w:cs="Courier New"/>
                <w:color w:val="000000"/>
                <w:sz w:val="24"/>
                <w:szCs w:val="24"/>
                <w:lang w:eastAsia="ar-SA"/>
              </w:rPr>
            </w:pPr>
          </w:p>
        </w:tc>
        <w:tc>
          <w:tcPr>
            <w:tcW w:w="1518" w:type="dxa"/>
          </w:tcPr>
          <w:p w14:paraId="02A3D2E3" w14:textId="77777777" w:rsidR="007A4AF6" w:rsidRPr="00E0459C" w:rsidRDefault="007A4AF6" w:rsidP="00E0459C">
            <w:pPr>
              <w:widowControl w:val="0"/>
              <w:tabs>
                <w:tab w:val="left" w:pos="2268"/>
              </w:tabs>
              <w:contextualSpacing/>
              <w:jc w:val="both"/>
              <w:rPr>
                <w:rFonts w:ascii="Courier New" w:hAnsi="Courier New" w:cs="Courier New"/>
                <w:color w:val="000000"/>
                <w:sz w:val="24"/>
                <w:szCs w:val="24"/>
                <w:lang w:eastAsia="ar-SA"/>
              </w:rPr>
            </w:pPr>
          </w:p>
        </w:tc>
        <w:tc>
          <w:tcPr>
            <w:tcW w:w="1317" w:type="dxa"/>
          </w:tcPr>
          <w:p w14:paraId="61DE0503" w14:textId="77777777" w:rsidR="007A4AF6" w:rsidRPr="00E0459C" w:rsidRDefault="007A4AF6" w:rsidP="00E0459C">
            <w:pPr>
              <w:widowControl w:val="0"/>
              <w:jc w:val="both"/>
              <w:rPr>
                <w:rFonts w:ascii="Courier New" w:hAnsi="Courier New" w:cs="Courier New"/>
                <w:sz w:val="24"/>
                <w:szCs w:val="24"/>
              </w:rPr>
            </w:pPr>
          </w:p>
        </w:tc>
      </w:tr>
    </w:tbl>
    <w:p w14:paraId="4DAA1044" w14:textId="62819AB0" w:rsidR="007A4AF6" w:rsidRPr="00E0459C" w:rsidRDefault="007A4AF6" w:rsidP="00E0459C">
      <w:pPr>
        <w:widowControl w:val="0"/>
        <w:spacing w:after="0" w:line="240" w:lineRule="auto"/>
        <w:jc w:val="both"/>
        <w:rPr>
          <w:rFonts w:ascii="Courier New" w:hAnsi="Courier New" w:cs="Courier New"/>
          <w:sz w:val="24"/>
          <w:szCs w:val="24"/>
        </w:rPr>
      </w:pPr>
    </w:p>
    <w:p w14:paraId="27F06AAF" w14:textId="7DDB48A8"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1. OBJETO LICITADO:</w:t>
      </w:r>
    </w:p>
    <w:p w14:paraId="4D398CA5" w14:textId="77777777" w:rsidR="007A4AF6" w:rsidRPr="00E0459C" w:rsidRDefault="007A4AF6" w:rsidP="00E0459C">
      <w:pPr>
        <w:widowControl w:val="0"/>
        <w:spacing w:after="0" w:line="240" w:lineRule="auto"/>
        <w:jc w:val="both"/>
        <w:rPr>
          <w:rFonts w:ascii="Courier New" w:hAnsi="Courier New" w:cs="Courier New"/>
          <w:sz w:val="24"/>
          <w:szCs w:val="24"/>
        </w:rPr>
      </w:pPr>
    </w:p>
    <w:p w14:paraId="572D4E57" w14:textId="1B341ED2"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1.1.</w:t>
      </w:r>
      <w:r w:rsidRPr="00E0459C">
        <w:rPr>
          <w:rFonts w:ascii="Courier New" w:hAnsi="Courier New" w:cs="Courier New"/>
          <w:sz w:val="24"/>
          <w:szCs w:val="24"/>
        </w:rPr>
        <w:t xml:space="preserve"> A presente ata de registro de preços tem por finalidade registrar os preços dos produtos especificados no edital de pregão </w:t>
      </w:r>
      <w:r w:rsidR="00C42739" w:rsidRPr="00E0459C">
        <w:rPr>
          <w:rFonts w:ascii="Courier New" w:hAnsi="Courier New" w:cs="Courier New"/>
          <w:sz w:val="24"/>
          <w:szCs w:val="24"/>
        </w:rPr>
        <w:t>presencial</w:t>
      </w:r>
      <w:r w:rsidRPr="00E0459C">
        <w:rPr>
          <w:rFonts w:ascii="Courier New" w:hAnsi="Courier New" w:cs="Courier New"/>
          <w:sz w:val="24"/>
          <w:szCs w:val="24"/>
        </w:rPr>
        <w:t xml:space="preserve"> nº </w:t>
      </w:r>
      <w:r w:rsidR="009505A3" w:rsidRPr="009505A3">
        <w:rPr>
          <w:rFonts w:ascii="Courier New" w:hAnsi="Courier New" w:cs="Courier New"/>
          <w:sz w:val="24"/>
          <w:szCs w:val="24"/>
        </w:rPr>
        <w:t>26/</w:t>
      </w:r>
      <w:r w:rsidRPr="009505A3">
        <w:rPr>
          <w:rFonts w:ascii="Courier New" w:hAnsi="Courier New" w:cs="Courier New"/>
          <w:sz w:val="24"/>
          <w:szCs w:val="24"/>
        </w:rPr>
        <w:t xml:space="preserve">2021, </w:t>
      </w:r>
      <w:r w:rsidRPr="00E0459C">
        <w:rPr>
          <w:rFonts w:ascii="Courier New" w:hAnsi="Courier New" w:cs="Courier New"/>
          <w:sz w:val="24"/>
          <w:szCs w:val="24"/>
        </w:rPr>
        <w:t>ofertados no certame licitatório, passando a fazer parte integrante desta ata.</w:t>
      </w:r>
    </w:p>
    <w:p w14:paraId="55A741BD" w14:textId="164A0D80" w:rsidR="007A4AF6" w:rsidRPr="00E0459C" w:rsidRDefault="007A4AF6" w:rsidP="00E0459C">
      <w:pPr>
        <w:widowControl w:val="0"/>
        <w:spacing w:after="0" w:line="240" w:lineRule="auto"/>
        <w:jc w:val="both"/>
        <w:rPr>
          <w:rFonts w:ascii="Courier New" w:hAnsi="Courier New" w:cs="Courier New"/>
          <w:sz w:val="24"/>
          <w:szCs w:val="24"/>
        </w:rPr>
      </w:pPr>
    </w:p>
    <w:p w14:paraId="166B1EF6"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2. DA VALIDADE DA ATA DE REGISTRO DE PREÇOS:</w:t>
      </w:r>
    </w:p>
    <w:p w14:paraId="268F8FA5" w14:textId="77777777" w:rsidR="007A4AF6" w:rsidRPr="00E0459C" w:rsidRDefault="007A4AF6" w:rsidP="00E0459C">
      <w:pPr>
        <w:widowControl w:val="0"/>
        <w:spacing w:after="0" w:line="240" w:lineRule="auto"/>
        <w:jc w:val="both"/>
        <w:rPr>
          <w:rFonts w:ascii="Courier New" w:hAnsi="Courier New" w:cs="Courier New"/>
          <w:sz w:val="24"/>
          <w:szCs w:val="24"/>
        </w:rPr>
      </w:pPr>
    </w:p>
    <w:p w14:paraId="6C868355" w14:textId="7F01CDC0"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2.1.</w:t>
      </w:r>
      <w:r w:rsidRPr="00E0459C">
        <w:rPr>
          <w:rFonts w:ascii="Courier New" w:hAnsi="Courier New" w:cs="Courier New"/>
          <w:sz w:val="24"/>
          <w:szCs w:val="24"/>
        </w:rPr>
        <w:t xml:space="preserve"> O prazo de validade da ata de registro de preços será de 12 (doze) meses, a partir da data da homologação da presente licitação.</w:t>
      </w:r>
    </w:p>
    <w:p w14:paraId="7F693E46" w14:textId="77777777" w:rsidR="007A4AF6" w:rsidRPr="00E0459C" w:rsidRDefault="007A4AF6" w:rsidP="00E0459C">
      <w:pPr>
        <w:widowControl w:val="0"/>
        <w:spacing w:after="0" w:line="240" w:lineRule="auto"/>
        <w:jc w:val="both"/>
        <w:rPr>
          <w:rFonts w:ascii="Courier New" w:hAnsi="Courier New" w:cs="Courier New"/>
          <w:sz w:val="24"/>
          <w:szCs w:val="24"/>
        </w:rPr>
      </w:pPr>
    </w:p>
    <w:p w14:paraId="038700F0" w14:textId="2A11A2FA"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2.2.</w:t>
      </w:r>
      <w:r w:rsidRPr="00E0459C">
        <w:rPr>
          <w:rFonts w:ascii="Courier New" w:hAnsi="Courier New" w:cs="Courier New"/>
          <w:sz w:val="24"/>
          <w:szCs w:val="24"/>
        </w:rPr>
        <w:t xml:space="preserve"> Conforme art. 15, § 4º, da Lei nº 8.666/1993, e art. 5º, Decreto Municipal nº. 2.818 de 14 de julho de 2016, a Administração não está obrigada a realizar compras somente por intermédio desta ata, podendo adotar, para tanto, licitação específica, assegurando-se, todavia, a preferência de fornecimento aos </w:t>
      </w:r>
      <w:r w:rsidRPr="00E0459C">
        <w:rPr>
          <w:rFonts w:ascii="Courier New" w:hAnsi="Courier New" w:cs="Courier New"/>
          <w:sz w:val="24"/>
          <w:szCs w:val="24"/>
        </w:rPr>
        <w:lastRenderedPageBreak/>
        <w:t>registrados, no caso de igualdade de condições.</w:t>
      </w:r>
    </w:p>
    <w:p w14:paraId="6D3BB440" w14:textId="77777777" w:rsidR="007A4AF6" w:rsidRPr="00E0459C" w:rsidRDefault="007A4AF6" w:rsidP="00E0459C">
      <w:pPr>
        <w:widowControl w:val="0"/>
        <w:spacing w:after="0" w:line="240" w:lineRule="auto"/>
        <w:jc w:val="both"/>
        <w:rPr>
          <w:rFonts w:ascii="Courier New" w:hAnsi="Courier New" w:cs="Courier New"/>
          <w:sz w:val="24"/>
          <w:szCs w:val="24"/>
        </w:rPr>
      </w:pPr>
    </w:p>
    <w:p w14:paraId="267EFCE1" w14:textId="66213A0C"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2.3.</w:t>
      </w:r>
      <w:r w:rsidRPr="00E0459C">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0B80081" w14:textId="77777777" w:rsidR="007A4AF6" w:rsidRPr="00E0459C" w:rsidRDefault="007A4AF6" w:rsidP="00E0459C">
      <w:pPr>
        <w:widowControl w:val="0"/>
        <w:spacing w:after="0" w:line="240" w:lineRule="auto"/>
        <w:jc w:val="both"/>
        <w:rPr>
          <w:rFonts w:ascii="Courier New" w:hAnsi="Courier New" w:cs="Courier New"/>
          <w:sz w:val="24"/>
          <w:szCs w:val="24"/>
        </w:rPr>
      </w:pPr>
    </w:p>
    <w:p w14:paraId="16ED8CA7"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3. DO CONTRATO ADMINISTRATIVO:</w:t>
      </w:r>
    </w:p>
    <w:p w14:paraId="3239A08F" w14:textId="77777777" w:rsidR="007A4AF6" w:rsidRPr="00E0459C" w:rsidRDefault="007A4AF6" w:rsidP="00E0459C">
      <w:pPr>
        <w:widowControl w:val="0"/>
        <w:spacing w:after="0" w:line="240" w:lineRule="auto"/>
        <w:jc w:val="both"/>
        <w:rPr>
          <w:rFonts w:ascii="Courier New" w:hAnsi="Courier New" w:cs="Courier New"/>
          <w:sz w:val="24"/>
          <w:szCs w:val="24"/>
        </w:rPr>
      </w:pPr>
    </w:p>
    <w:p w14:paraId="039ACE0C" w14:textId="498975EC" w:rsidR="004C71F1" w:rsidRPr="00E0459C" w:rsidRDefault="007A4AF6" w:rsidP="00E0459C">
      <w:pPr>
        <w:pStyle w:val="TextosemFormatao"/>
        <w:widowControl w:val="0"/>
        <w:jc w:val="both"/>
        <w:rPr>
          <w:rFonts w:cs="Courier New"/>
          <w:sz w:val="24"/>
          <w:szCs w:val="24"/>
        </w:rPr>
      </w:pPr>
      <w:r w:rsidRPr="00E0459C">
        <w:rPr>
          <w:rFonts w:cs="Courier New"/>
          <w:b/>
          <w:bCs/>
          <w:sz w:val="24"/>
          <w:szCs w:val="24"/>
        </w:rPr>
        <w:t>3.1.</w:t>
      </w:r>
      <w:r w:rsidR="004C71F1" w:rsidRPr="00E0459C">
        <w:rPr>
          <w:rFonts w:cs="Courier New"/>
          <w:b/>
          <w:sz w:val="24"/>
          <w:szCs w:val="24"/>
        </w:rPr>
        <w:t xml:space="preserve"> </w:t>
      </w:r>
      <w:r w:rsidR="004C71F1" w:rsidRPr="00E0459C">
        <w:rPr>
          <w:rFonts w:cs="Courier New"/>
          <w:sz w:val="24"/>
          <w:szCs w:val="24"/>
        </w:rPr>
        <w:t xml:space="preserve">Decidido pela aquisição dos equipamentos pela autoridade competente, a administração convocará </w:t>
      </w:r>
      <w:r w:rsidR="004C71F1" w:rsidRPr="00E23C42">
        <w:rPr>
          <w:rFonts w:cs="Courier New"/>
          <w:sz w:val="24"/>
          <w:szCs w:val="24"/>
        </w:rPr>
        <w:t xml:space="preserve">os vencedores para assinar o contrato, conforme modelo constante no </w:t>
      </w:r>
      <w:r w:rsidR="004C71F1" w:rsidRPr="00E23C42">
        <w:rPr>
          <w:rFonts w:cs="Courier New"/>
          <w:b/>
          <w:sz w:val="24"/>
          <w:szCs w:val="24"/>
        </w:rPr>
        <w:t>anexo VIII</w:t>
      </w:r>
      <w:r w:rsidR="004C71F1" w:rsidRPr="00E23C42">
        <w:rPr>
          <w:rFonts w:cs="Courier New"/>
          <w:sz w:val="24"/>
          <w:szCs w:val="24"/>
        </w:rPr>
        <w:t>, no prazo de 05 (cinco) dias úteis contados da d</w:t>
      </w:r>
      <w:r w:rsidR="004C71F1" w:rsidRPr="00E0459C">
        <w:rPr>
          <w:rFonts w:cs="Courier New"/>
          <w:sz w:val="24"/>
          <w:szCs w:val="24"/>
        </w:rPr>
        <w:t>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64DF644B" w14:textId="77777777" w:rsidR="004C71F1" w:rsidRPr="00E0459C" w:rsidRDefault="004C71F1" w:rsidP="00E0459C">
      <w:pPr>
        <w:pStyle w:val="TextosemFormatao"/>
        <w:widowControl w:val="0"/>
        <w:jc w:val="both"/>
        <w:rPr>
          <w:rFonts w:cs="Courier New"/>
          <w:b/>
          <w:sz w:val="24"/>
          <w:szCs w:val="24"/>
        </w:rPr>
      </w:pPr>
    </w:p>
    <w:p w14:paraId="69178B74" w14:textId="279D2B63" w:rsidR="004C71F1" w:rsidRPr="00E0459C" w:rsidRDefault="004C71F1" w:rsidP="00E0459C">
      <w:pPr>
        <w:pStyle w:val="TextosemFormatao"/>
        <w:widowControl w:val="0"/>
        <w:jc w:val="both"/>
        <w:rPr>
          <w:rFonts w:cs="Courier New"/>
          <w:b/>
          <w:sz w:val="24"/>
          <w:szCs w:val="24"/>
        </w:rPr>
      </w:pPr>
      <w:r w:rsidRPr="00E0459C">
        <w:rPr>
          <w:rFonts w:cs="Courier New"/>
          <w:b/>
          <w:sz w:val="24"/>
          <w:szCs w:val="24"/>
        </w:rPr>
        <w:t xml:space="preserve">3.2. </w:t>
      </w:r>
      <w:r w:rsidRPr="00E0459C">
        <w:rPr>
          <w:rFonts w:cs="Courier New"/>
          <w:sz w:val="24"/>
          <w:szCs w:val="24"/>
        </w:rPr>
        <w:t>O prazo de que trata o item anterior poderá ser prorrogado uma vez, pelo mesmo período, desde que seja feito de forma motivada e durante o transcurso do prazo constante no item 11.1.</w:t>
      </w:r>
    </w:p>
    <w:p w14:paraId="6E3CCC16" w14:textId="474DC4CC" w:rsidR="00454E51" w:rsidRPr="00E0459C" w:rsidRDefault="00454E51" w:rsidP="00E0459C">
      <w:pPr>
        <w:widowControl w:val="0"/>
        <w:spacing w:after="0" w:line="240" w:lineRule="auto"/>
        <w:jc w:val="both"/>
        <w:rPr>
          <w:rFonts w:ascii="Courier New" w:hAnsi="Courier New" w:cs="Courier New"/>
          <w:sz w:val="24"/>
          <w:szCs w:val="24"/>
          <w:u w:val="single"/>
        </w:rPr>
      </w:pPr>
    </w:p>
    <w:p w14:paraId="3535B632"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4. DOS PREÇOS REGISTRADOS:</w:t>
      </w:r>
    </w:p>
    <w:p w14:paraId="689B7540" w14:textId="77777777" w:rsidR="007A4AF6" w:rsidRPr="00E0459C" w:rsidRDefault="007A4AF6" w:rsidP="00E0459C">
      <w:pPr>
        <w:widowControl w:val="0"/>
        <w:spacing w:after="0" w:line="240" w:lineRule="auto"/>
        <w:jc w:val="both"/>
        <w:rPr>
          <w:rFonts w:ascii="Courier New" w:hAnsi="Courier New" w:cs="Courier New"/>
          <w:sz w:val="24"/>
          <w:szCs w:val="24"/>
        </w:rPr>
      </w:pPr>
    </w:p>
    <w:p w14:paraId="31F4B760" w14:textId="2EEE1754"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4.1.</w:t>
      </w:r>
      <w:r w:rsidRPr="00E0459C">
        <w:rPr>
          <w:rFonts w:ascii="Courier New" w:hAnsi="Courier New" w:cs="Courier New"/>
          <w:sz w:val="24"/>
          <w:szCs w:val="24"/>
        </w:rPr>
        <w:t xml:space="preserve"> Os preços ofertados pelas empresas na licitação serão devidamente registrados, conforme demonstrativo abaixo:</w:t>
      </w:r>
    </w:p>
    <w:p w14:paraId="22328211" w14:textId="77777777" w:rsidR="007A4AF6" w:rsidRPr="00E0459C" w:rsidRDefault="007A4AF6" w:rsidP="00E0459C">
      <w:pPr>
        <w:widowControl w:val="0"/>
        <w:spacing w:after="0" w:line="240" w:lineRule="auto"/>
        <w:jc w:val="both"/>
        <w:rPr>
          <w:rFonts w:ascii="Courier New" w:hAnsi="Courier New" w:cs="Courier New"/>
          <w:sz w:val="24"/>
          <w:szCs w:val="24"/>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180"/>
        <w:gridCol w:w="2944"/>
        <w:gridCol w:w="861"/>
        <w:gridCol w:w="1089"/>
        <w:gridCol w:w="1580"/>
        <w:gridCol w:w="564"/>
      </w:tblGrid>
      <w:tr w:rsidR="007A4AF6" w:rsidRPr="00E0459C" w14:paraId="0B0AB5BE" w14:textId="77777777" w:rsidTr="00A22168">
        <w:trPr>
          <w:trHeight w:val="270"/>
        </w:trPr>
        <w:tc>
          <w:tcPr>
            <w:tcW w:w="846" w:type="dxa"/>
            <w:vMerge w:val="restart"/>
            <w:shd w:val="clear" w:color="auto" w:fill="auto"/>
            <w:noWrap/>
            <w:vAlign w:val="bottom"/>
            <w:hideMark/>
          </w:tcPr>
          <w:p w14:paraId="425690CA"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Lote</w:t>
            </w:r>
          </w:p>
        </w:tc>
        <w:tc>
          <w:tcPr>
            <w:tcW w:w="1180" w:type="dxa"/>
            <w:vMerge w:val="restart"/>
            <w:shd w:val="clear" w:color="auto" w:fill="auto"/>
            <w:noWrap/>
            <w:vAlign w:val="bottom"/>
            <w:hideMark/>
          </w:tcPr>
          <w:p w14:paraId="0DFD6FAD"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Item</w:t>
            </w:r>
          </w:p>
        </w:tc>
        <w:tc>
          <w:tcPr>
            <w:tcW w:w="2944" w:type="dxa"/>
            <w:vMerge w:val="restart"/>
            <w:shd w:val="clear" w:color="auto" w:fill="auto"/>
            <w:noWrap/>
            <w:vAlign w:val="bottom"/>
            <w:hideMark/>
          </w:tcPr>
          <w:p w14:paraId="4EB1EE9A"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Descrição</w:t>
            </w:r>
          </w:p>
        </w:tc>
        <w:tc>
          <w:tcPr>
            <w:tcW w:w="861" w:type="dxa"/>
            <w:vMerge w:val="restart"/>
            <w:shd w:val="clear" w:color="auto" w:fill="auto"/>
            <w:noWrap/>
            <w:vAlign w:val="bottom"/>
            <w:hideMark/>
          </w:tcPr>
          <w:p w14:paraId="1B1B70F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Unid.</w:t>
            </w:r>
          </w:p>
        </w:tc>
        <w:tc>
          <w:tcPr>
            <w:tcW w:w="1089" w:type="dxa"/>
          </w:tcPr>
          <w:p w14:paraId="06C9D0E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 xml:space="preserve">Marca </w:t>
            </w:r>
          </w:p>
        </w:tc>
        <w:tc>
          <w:tcPr>
            <w:tcW w:w="1580" w:type="dxa"/>
            <w:vMerge w:val="restart"/>
            <w:shd w:val="clear" w:color="auto" w:fill="auto"/>
            <w:noWrap/>
            <w:vAlign w:val="bottom"/>
            <w:hideMark/>
          </w:tcPr>
          <w:p w14:paraId="07611773"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Valor de Referência</w:t>
            </w:r>
          </w:p>
        </w:tc>
        <w:tc>
          <w:tcPr>
            <w:tcW w:w="564" w:type="dxa"/>
            <w:vMerge w:val="restart"/>
            <w:shd w:val="clear" w:color="auto" w:fill="auto"/>
            <w:noWrap/>
            <w:vAlign w:val="bottom"/>
            <w:hideMark/>
          </w:tcPr>
          <w:p w14:paraId="32CD5A37"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w:t>
            </w:r>
          </w:p>
        </w:tc>
      </w:tr>
      <w:tr w:rsidR="007A4AF6" w:rsidRPr="00E0459C" w14:paraId="10DE4FAE" w14:textId="77777777" w:rsidTr="00A22168">
        <w:trPr>
          <w:trHeight w:val="270"/>
        </w:trPr>
        <w:tc>
          <w:tcPr>
            <w:tcW w:w="846" w:type="dxa"/>
            <w:vMerge/>
            <w:shd w:val="clear" w:color="auto" w:fill="auto"/>
            <w:noWrap/>
            <w:vAlign w:val="bottom"/>
          </w:tcPr>
          <w:p w14:paraId="34EAF19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180" w:type="dxa"/>
            <w:vMerge/>
            <w:shd w:val="clear" w:color="auto" w:fill="auto"/>
            <w:noWrap/>
            <w:vAlign w:val="bottom"/>
          </w:tcPr>
          <w:p w14:paraId="3444320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2944" w:type="dxa"/>
            <w:vMerge/>
            <w:shd w:val="clear" w:color="auto" w:fill="auto"/>
            <w:noWrap/>
            <w:vAlign w:val="bottom"/>
          </w:tcPr>
          <w:p w14:paraId="3741465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861" w:type="dxa"/>
            <w:vMerge/>
            <w:shd w:val="clear" w:color="auto" w:fill="auto"/>
            <w:noWrap/>
            <w:vAlign w:val="bottom"/>
          </w:tcPr>
          <w:p w14:paraId="5E351A40"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089" w:type="dxa"/>
          </w:tcPr>
          <w:p w14:paraId="363CF97E"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Modelo</w:t>
            </w:r>
          </w:p>
        </w:tc>
        <w:tc>
          <w:tcPr>
            <w:tcW w:w="1580" w:type="dxa"/>
            <w:vMerge/>
            <w:shd w:val="clear" w:color="auto" w:fill="auto"/>
            <w:noWrap/>
            <w:vAlign w:val="bottom"/>
          </w:tcPr>
          <w:p w14:paraId="5C3C345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564" w:type="dxa"/>
            <w:vMerge/>
            <w:shd w:val="clear" w:color="auto" w:fill="auto"/>
            <w:noWrap/>
            <w:vAlign w:val="bottom"/>
          </w:tcPr>
          <w:p w14:paraId="0CB1823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r>
      <w:tr w:rsidR="007A4AF6" w:rsidRPr="00E0459C" w14:paraId="6A1357B3" w14:textId="77777777" w:rsidTr="00A22168">
        <w:trPr>
          <w:trHeight w:val="226"/>
        </w:trPr>
        <w:tc>
          <w:tcPr>
            <w:tcW w:w="846" w:type="dxa"/>
            <w:shd w:val="clear" w:color="auto" w:fill="auto"/>
            <w:noWrap/>
            <w:vAlign w:val="bottom"/>
          </w:tcPr>
          <w:p w14:paraId="3BA380C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180" w:type="dxa"/>
            <w:shd w:val="clear" w:color="auto" w:fill="auto"/>
            <w:noWrap/>
            <w:vAlign w:val="bottom"/>
          </w:tcPr>
          <w:p w14:paraId="0A913A54"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2944" w:type="dxa"/>
            <w:shd w:val="clear" w:color="auto" w:fill="auto"/>
            <w:noWrap/>
            <w:vAlign w:val="bottom"/>
          </w:tcPr>
          <w:p w14:paraId="007753A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861" w:type="dxa"/>
            <w:shd w:val="clear" w:color="auto" w:fill="auto"/>
            <w:noWrap/>
            <w:vAlign w:val="bottom"/>
          </w:tcPr>
          <w:p w14:paraId="7CD1DF4C"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1A706372"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64A3BC97"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7886E530"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r w:rsidR="007A4AF6" w:rsidRPr="00E0459C" w14:paraId="0C12930E" w14:textId="77777777" w:rsidTr="00A22168">
        <w:trPr>
          <w:trHeight w:val="203"/>
        </w:trPr>
        <w:tc>
          <w:tcPr>
            <w:tcW w:w="2026" w:type="dxa"/>
            <w:gridSpan w:val="2"/>
            <w:shd w:val="clear" w:color="auto" w:fill="auto"/>
            <w:noWrap/>
            <w:vAlign w:val="bottom"/>
            <w:hideMark/>
          </w:tcPr>
          <w:p w14:paraId="03185236"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Classificação</w:t>
            </w:r>
          </w:p>
        </w:tc>
        <w:tc>
          <w:tcPr>
            <w:tcW w:w="3805" w:type="dxa"/>
            <w:gridSpan w:val="2"/>
            <w:shd w:val="clear" w:color="auto" w:fill="auto"/>
            <w:noWrap/>
            <w:vAlign w:val="bottom"/>
            <w:hideMark/>
          </w:tcPr>
          <w:p w14:paraId="57168F7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Fornecedor</w:t>
            </w:r>
          </w:p>
        </w:tc>
        <w:tc>
          <w:tcPr>
            <w:tcW w:w="1089" w:type="dxa"/>
          </w:tcPr>
          <w:p w14:paraId="178AF518"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580" w:type="dxa"/>
            <w:shd w:val="clear" w:color="auto" w:fill="auto"/>
            <w:noWrap/>
            <w:vAlign w:val="bottom"/>
            <w:hideMark/>
          </w:tcPr>
          <w:p w14:paraId="48E965E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Valor Unitário</w:t>
            </w:r>
          </w:p>
        </w:tc>
        <w:tc>
          <w:tcPr>
            <w:tcW w:w="564" w:type="dxa"/>
            <w:shd w:val="clear" w:color="auto" w:fill="auto"/>
            <w:noWrap/>
            <w:vAlign w:val="bottom"/>
            <w:hideMark/>
          </w:tcPr>
          <w:p w14:paraId="3CF7DE2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w:t>
            </w:r>
          </w:p>
        </w:tc>
      </w:tr>
      <w:tr w:rsidR="007A4AF6" w:rsidRPr="00E0459C" w14:paraId="6E08BA4D" w14:textId="77777777" w:rsidTr="00A22168">
        <w:trPr>
          <w:trHeight w:val="178"/>
        </w:trPr>
        <w:tc>
          <w:tcPr>
            <w:tcW w:w="2026" w:type="dxa"/>
            <w:gridSpan w:val="2"/>
            <w:shd w:val="clear" w:color="auto" w:fill="auto"/>
            <w:noWrap/>
            <w:vAlign w:val="bottom"/>
            <w:hideMark/>
          </w:tcPr>
          <w:p w14:paraId="3FA0307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r w:rsidRPr="00E0459C">
              <w:rPr>
                <w:rFonts w:ascii="Courier New" w:eastAsia="Times New Roman" w:hAnsi="Courier New" w:cs="Courier New"/>
                <w:sz w:val="24"/>
                <w:szCs w:val="24"/>
              </w:rPr>
              <w:t>1</w:t>
            </w:r>
          </w:p>
        </w:tc>
        <w:tc>
          <w:tcPr>
            <w:tcW w:w="3805" w:type="dxa"/>
            <w:gridSpan w:val="2"/>
            <w:shd w:val="clear" w:color="auto" w:fill="auto"/>
            <w:noWrap/>
            <w:vAlign w:val="bottom"/>
          </w:tcPr>
          <w:p w14:paraId="7F711248"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2FD7636C"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750DE519"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311AD922"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r w:rsidR="007A4AF6" w:rsidRPr="00E0459C" w14:paraId="704BE033" w14:textId="77777777" w:rsidTr="00A22168">
        <w:trPr>
          <w:trHeight w:val="155"/>
        </w:trPr>
        <w:tc>
          <w:tcPr>
            <w:tcW w:w="2026" w:type="dxa"/>
            <w:gridSpan w:val="2"/>
            <w:shd w:val="clear" w:color="auto" w:fill="auto"/>
            <w:noWrap/>
            <w:vAlign w:val="bottom"/>
            <w:hideMark/>
          </w:tcPr>
          <w:p w14:paraId="5FE00AB7"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r w:rsidRPr="00E0459C">
              <w:rPr>
                <w:rFonts w:ascii="Courier New" w:eastAsia="Times New Roman" w:hAnsi="Courier New" w:cs="Courier New"/>
                <w:sz w:val="24"/>
                <w:szCs w:val="24"/>
              </w:rPr>
              <w:t>2</w:t>
            </w:r>
          </w:p>
        </w:tc>
        <w:tc>
          <w:tcPr>
            <w:tcW w:w="3805" w:type="dxa"/>
            <w:gridSpan w:val="2"/>
            <w:shd w:val="clear" w:color="auto" w:fill="auto"/>
            <w:noWrap/>
            <w:vAlign w:val="bottom"/>
          </w:tcPr>
          <w:p w14:paraId="3107FA4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1A1A446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7CBFC503"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63F605D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bl>
    <w:p w14:paraId="7AEBAE05" w14:textId="77777777" w:rsidR="00454E51" w:rsidRPr="00E0459C" w:rsidRDefault="00454E51" w:rsidP="00E0459C">
      <w:pPr>
        <w:widowControl w:val="0"/>
        <w:spacing w:after="0" w:line="240" w:lineRule="auto"/>
        <w:jc w:val="both"/>
        <w:rPr>
          <w:rFonts w:ascii="Courier New" w:hAnsi="Courier New" w:cs="Courier New"/>
          <w:sz w:val="24"/>
          <w:szCs w:val="24"/>
        </w:rPr>
      </w:pPr>
    </w:p>
    <w:p w14:paraId="3CF28C45" w14:textId="0CD3121A" w:rsidR="00D3172C" w:rsidRPr="00A22168" w:rsidRDefault="00D3172C"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5. CONDIÇÕES DE FORNECIMENTO E DE PAGAMENTO:</w:t>
      </w:r>
    </w:p>
    <w:p w14:paraId="3FFBFBAC" w14:textId="77777777" w:rsidR="00D3172C" w:rsidRPr="00E0459C" w:rsidRDefault="00D3172C" w:rsidP="00E0459C">
      <w:pPr>
        <w:widowControl w:val="0"/>
        <w:spacing w:after="0" w:line="240" w:lineRule="auto"/>
        <w:jc w:val="both"/>
        <w:rPr>
          <w:rFonts w:ascii="Courier New" w:hAnsi="Courier New" w:cs="Courier New"/>
          <w:sz w:val="24"/>
          <w:szCs w:val="24"/>
        </w:rPr>
      </w:pPr>
    </w:p>
    <w:p w14:paraId="40F2CFB3" w14:textId="4273AD72"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5.1.</w:t>
      </w:r>
      <w:r w:rsidRPr="00E0459C">
        <w:rPr>
          <w:rFonts w:ascii="Courier New" w:hAnsi="Courier New" w:cs="Courier New"/>
          <w:sz w:val="24"/>
          <w:szCs w:val="24"/>
        </w:rPr>
        <w:t xml:space="preserve"> As empresas vencedoras terão a obrigação de entregar </w:t>
      </w:r>
      <w:r w:rsidR="004C71F1" w:rsidRPr="00E0459C">
        <w:rPr>
          <w:rFonts w:ascii="Courier New" w:hAnsi="Courier New" w:cs="Courier New"/>
          <w:sz w:val="24"/>
          <w:szCs w:val="24"/>
        </w:rPr>
        <w:t>os equipamentos</w:t>
      </w:r>
      <w:r w:rsidR="00454E51" w:rsidRPr="00E0459C">
        <w:rPr>
          <w:rFonts w:ascii="Courier New" w:hAnsi="Courier New" w:cs="Courier New"/>
          <w:sz w:val="24"/>
          <w:szCs w:val="24"/>
        </w:rPr>
        <w:t xml:space="preserve"> </w:t>
      </w:r>
      <w:r w:rsidRPr="00E0459C">
        <w:rPr>
          <w:rFonts w:ascii="Courier New" w:hAnsi="Courier New" w:cs="Courier New"/>
          <w:sz w:val="24"/>
          <w:szCs w:val="24"/>
        </w:rPr>
        <w:t>no Município de Ibiraiaras/RS de acordo com as necessidades da municipalidade, não havendo obrigação da aquisição de todos os objetos licitados durante a vigência da ata de registro de preços.</w:t>
      </w:r>
    </w:p>
    <w:p w14:paraId="3E16D42E" w14:textId="77777777" w:rsidR="00D3172C" w:rsidRPr="00E0459C" w:rsidRDefault="00D3172C" w:rsidP="00E0459C">
      <w:pPr>
        <w:widowControl w:val="0"/>
        <w:spacing w:after="0" w:line="240" w:lineRule="auto"/>
        <w:jc w:val="both"/>
        <w:rPr>
          <w:rFonts w:ascii="Courier New" w:hAnsi="Courier New" w:cs="Courier New"/>
          <w:sz w:val="24"/>
          <w:szCs w:val="24"/>
        </w:rPr>
      </w:pPr>
    </w:p>
    <w:p w14:paraId="0CD6AD80" w14:textId="4D925E73"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5.2.</w:t>
      </w:r>
      <w:r w:rsidRPr="00E0459C">
        <w:rPr>
          <w:rFonts w:ascii="Courier New" w:hAnsi="Courier New" w:cs="Courier New"/>
          <w:sz w:val="24"/>
          <w:szCs w:val="24"/>
        </w:rPr>
        <w:t xml:space="preserve"> Sempre que julgar necessário, o município solicitará, durante a vigência da respectiva ata de registro de preços, o </w:t>
      </w:r>
      <w:r w:rsidRPr="00E0459C">
        <w:rPr>
          <w:rFonts w:ascii="Courier New" w:hAnsi="Courier New" w:cs="Courier New"/>
          <w:sz w:val="24"/>
          <w:szCs w:val="24"/>
        </w:rPr>
        <w:lastRenderedPageBreak/>
        <w:t xml:space="preserve">fornecimento </w:t>
      </w:r>
      <w:r w:rsidR="004C71F1" w:rsidRPr="00E0459C">
        <w:rPr>
          <w:rFonts w:ascii="Courier New" w:hAnsi="Courier New" w:cs="Courier New"/>
          <w:sz w:val="24"/>
          <w:szCs w:val="24"/>
        </w:rPr>
        <w:t>dos equipamentos</w:t>
      </w:r>
      <w:r w:rsidR="00454E51" w:rsidRPr="00E0459C">
        <w:rPr>
          <w:rFonts w:ascii="Courier New" w:hAnsi="Courier New" w:cs="Courier New"/>
          <w:sz w:val="24"/>
          <w:szCs w:val="24"/>
        </w:rPr>
        <w:t xml:space="preserve"> descritos</w:t>
      </w:r>
      <w:r w:rsidRPr="00E0459C">
        <w:rPr>
          <w:rFonts w:ascii="Courier New" w:hAnsi="Courier New" w:cs="Courier New"/>
          <w:sz w:val="24"/>
          <w:szCs w:val="24"/>
        </w:rPr>
        <w:t xml:space="preserve"> no objeto, mediante a </w:t>
      </w:r>
      <w:r w:rsidR="00D5175C" w:rsidRPr="00E0459C">
        <w:rPr>
          <w:rFonts w:ascii="Courier New" w:hAnsi="Courier New" w:cs="Courier New"/>
          <w:sz w:val="24"/>
          <w:szCs w:val="24"/>
        </w:rPr>
        <w:t>formalização</w:t>
      </w:r>
      <w:r w:rsidRPr="00E0459C">
        <w:rPr>
          <w:rFonts w:ascii="Courier New" w:hAnsi="Courier New" w:cs="Courier New"/>
          <w:sz w:val="24"/>
          <w:szCs w:val="24"/>
        </w:rPr>
        <w:t xml:space="preserve"> d</w:t>
      </w:r>
      <w:r w:rsidR="00454E51" w:rsidRPr="00E0459C">
        <w:rPr>
          <w:rFonts w:ascii="Courier New" w:hAnsi="Courier New" w:cs="Courier New"/>
          <w:sz w:val="24"/>
          <w:szCs w:val="24"/>
        </w:rPr>
        <w:t>o</w:t>
      </w:r>
      <w:r w:rsidRPr="00E0459C">
        <w:rPr>
          <w:rFonts w:ascii="Courier New" w:hAnsi="Courier New" w:cs="Courier New"/>
          <w:sz w:val="24"/>
          <w:szCs w:val="24"/>
        </w:rPr>
        <w:t xml:space="preserve"> </w:t>
      </w:r>
      <w:r w:rsidR="00454E51" w:rsidRPr="00E0459C">
        <w:rPr>
          <w:rFonts w:ascii="Courier New" w:hAnsi="Courier New" w:cs="Courier New"/>
          <w:sz w:val="24"/>
          <w:szCs w:val="24"/>
        </w:rPr>
        <w:t>contrato administrativo</w:t>
      </w:r>
      <w:r w:rsidRPr="00E0459C">
        <w:rPr>
          <w:rFonts w:ascii="Courier New" w:hAnsi="Courier New" w:cs="Courier New"/>
          <w:sz w:val="24"/>
          <w:szCs w:val="24"/>
        </w:rPr>
        <w:t>, seguida de pedido de empenho ou nota de empenho.</w:t>
      </w:r>
    </w:p>
    <w:p w14:paraId="22CAB13D" w14:textId="77777777" w:rsidR="00D3172C" w:rsidRPr="00E0459C" w:rsidRDefault="00D3172C" w:rsidP="00E0459C">
      <w:pPr>
        <w:widowControl w:val="0"/>
        <w:spacing w:after="0" w:line="240" w:lineRule="auto"/>
        <w:jc w:val="both"/>
        <w:rPr>
          <w:rFonts w:ascii="Courier New" w:hAnsi="Courier New" w:cs="Courier New"/>
          <w:sz w:val="24"/>
          <w:szCs w:val="24"/>
        </w:rPr>
      </w:pPr>
    </w:p>
    <w:p w14:paraId="54FE2B4E" w14:textId="67DDE0EB"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5.3.</w:t>
      </w:r>
      <w:r w:rsidRPr="00E0459C">
        <w:rPr>
          <w:rFonts w:ascii="Courier New" w:hAnsi="Courier New" w:cs="Courier New"/>
          <w:sz w:val="24"/>
          <w:szCs w:val="24"/>
        </w:rPr>
        <w:t xml:space="preserve"> Será rejeitado todo e qualquer componente ou material que denote uso anterior, ou em desconformidade com o edital e/ou esta ata.</w:t>
      </w:r>
    </w:p>
    <w:p w14:paraId="07A42CD5" w14:textId="77777777" w:rsidR="00D3172C" w:rsidRPr="00E0459C" w:rsidRDefault="00D3172C" w:rsidP="00E0459C">
      <w:pPr>
        <w:widowControl w:val="0"/>
        <w:spacing w:after="0" w:line="240" w:lineRule="auto"/>
        <w:jc w:val="both"/>
        <w:rPr>
          <w:rFonts w:ascii="Courier New" w:hAnsi="Courier New" w:cs="Courier New"/>
          <w:sz w:val="24"/>
          <w:szCs w:val="24"/>
        </w:rPr>
      </w:pPr>
    </w:p>
    <w:p w14:paraId="4058AC9D" w14:textId="409D899A"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5.4.</w:t>
      </w:r>
      <w:r w:rsidRPr="00E0459C">
        <w:rPr>
          <w:rFonts w:ascii="Courier New" w:hAnsi="Courier New" w:cs="Courier New"/>
          <w:sz w:val="24"/>
          <w:szCs w:val="24"/>
        </w:rPr>
        <w:t xml:space="preserve"> As empresas vencedoras serão intimadas para realizarem a entrega </w:t>
      </w:r>
      <w:r w:rsidR="004C71F1" w:rsidRPr="00E0459C">
        <w:rPr>
          <w:rFonts w:ascii="Courier New" w:hAnsi="Courier New" w:cs="Courier New"/>
          <w:sz w:val="24"/>
          <w:szCs w:val="24"/>
        </w:rPr>
        <w:t xml:space="preserve">dos equipamentos </w:t>
      </w:r>
      <w:r w:rsidRPr="00E0459C">
        <w:rPr>
          <w:rFonts w:ascii="Courier New" w:hAnsi="Courier New" w:cs="Courier New"/>
          <w:sz w:val="24"/>
          <w:szCs w:val="24"/>
        </w:rPr>
        <w:t xml:space="preserve">no prazo máximo de </w:t>
      </w:r>
      <w:r w:rsidR="004C71F1" w:rsidRPr="00E0459C">
        <w:rPr>
          <w:rFonts w:ascii="Courier New" w:hAnsi="Courier New" w:cs="Courier New"/>
          <w:sz w:val="24"/>
          <w:szCs w:val="24"/>
        </w:rPr>
        <w:t>até 90</w:t>
      </w:r>
      <w:r w:rsidR="00A22168">
        <w:rPr>
          <w:rFonts w:ascii="Courier New" w:hAnsi="Courier New" w:cs="Courier New"/>
          <w:sz w:val="24"/>
          <w:szCs w:val="24"/>
        </w:rPr>
        <w:t xml:space="preserve"> </w:t>
      </w:r>
      <w:r w:rsidRPr="00E0459C">
        <w:rPr>
          <w:rFonts w:ascii="Courier New" w:hAnsi="Courier New" w:cs="Courier New"/>
          <w:sz w:val="24"/>
          <w:szCs w:val="24"/>
        </w:rPr>
        <w:t>(</w:t>
      </w:r>
      <w:r w:rsidR="004C71F1" w:rsidRPr="00E0459C">
        <w:rPr>
          <w:rFonts w:ascii="Courier New" w:hAnsi="Courier New" w:cs="Courier New"/>
          <w:sz w:val="24"/>
          <w:szCs w:val="24"/>
        </w:rPr>
        <w:t>noventa</w:t>
      </w:r>
      <w:r w:rsidRPr="00E0459C">
        <w:rPr>
          <w:rFonts w:ascii="Courier New" w:hAnsi="Courier New" w:cs="Courier New"/>
          <w:sz w:val="24"/>
          <w:szCs w:val="24"/>
        </w:rPr>
        <w:t>) dias consecutivos,</w:t>
      </w:r>
      <w:r w:rsidR="009E79F1" w:rsidRPr="00E0459C">
        <w:rPr>
          <w:rFonts w:ascii="Courier New" w:hAnsi="Courier New" w:cs="Courier New"/>
          <w:sz w:val="24"/>
          <w:szCs w:val="24"/>
        </w:rPr>
        <w:t xml:space="preserve"> </w:t>
      </w:r>
      <w:r w:rsidRPr="00E0459C">
        <w:rPr>
          <w:rFonts w:ascii="Courier New" w:hAnsi="Courier New" w:cs="Courier New"/>
          <w:sz w:val="24"/>
          <w:szCs w:val="24"/>
        </w:rPr>
        <w:t>median</w:t>
      </w:r>
      <w:r w:rsidR="004C71F1" w:rsidRPr="00E0459C">
        <w:rPr>
          <w:rFonts w:ascii="Courier New" w:hAnsi="Courier New" w:cs="Courier New"/>
          <w:sz w:val="24"/>
          <w:szCs w:val="24"/>
        </w:rPr>
        <w:t>t</w:t>
      </w:r>
      <w:r w:rsidRPr="00E0459C">
        <w:rPr>
          <w:rFonts w:ascii="Courier New" w:hAnsi="Courier New" w:cs="Courier New"/>
          <w:sz w:val="24"/>
          <w:szCs w:val="24"/>
        </w:rPr>
        <w:t xml:space="preserve">e </w:t>
      </w:r>
      <w:r w:rsidR="00454E51" w:rsidRPr="00E0459C">
        <w:rPr>
          <w:rFonts w:ascii="Courier New" w:hAnsi="Courier New" w:cs="Courier New"/>
          <w:sz w:val="24"/>
          <w:szCs w:val="24"/>
        </w:rPr>
        <w:t>assinatura do contrato administrativo</w:t>
      </w:r>
      <w:r w:rsidR="000C543B">
        <w:rPr>
          <w:rFonts w:ascii="Courier New" w:hAnsi="Courier New" w:cs="Courier New"/>
          <w:sz w:val="24"/>
          <w:szCs w:val="24"/>
        </w:rPr>
        <w:t xml:space="preserve">, autorização para entrega do equipamento, </w:t>
      </w:r>
      <w:r w:rsidR="00454E51" w:rsidRPr="00E0459C">
        <w:rPr>
          <w:rFonts w:ascii="Courier New" w:hAnsi="Courier New" w:cs="Courier New"/>
          <w:sz w:val="24"/>
          <w:szCs w:val="24"/>
        </w:rPr>
        <w:t>e</w:t>
      </w:r>
      <w:r w:rsidRPr="00E0459C">
        <w:rPr>
          <w:rFonts w:ascii="Courier New" w:hAnsi="Courier New" w:cs="Courier New"/>
          <w:sz w:val="24"/>
          <w:szCs w:val="24"/>
        </w:rPr>
        <w:t xml:space="preserve"> envio da nota de empenho através do e-mail oficial da empresa a ser informado na proposta de preços.</w:t>
      </w:r>
    </w:p>
    <w:p w14:paraId="24E2D695" w14:textId="7155E8D5" w:rsidR="00D3172C" w:rsidRPr="00E0459C" w:rsidRDefault="00D3172C" w:rsidP="00E0459C">
      <w:pPr>
        <w:widowControl w:val="0"/>
        <w:spacing w:after="0" w:line="240" w:lineRule="auto"/>
        <w:jc w:val="both"/>
        <w:rPr>
          <w:rFonts w:ascii="Courier New" w:hAnsi="Courier New" w:cs="Courier New"/>
          <w:sz w:val="24"/>
          <w:szCs w:val="24"/>
        </w:rPr>
      </w:pPr>
    </w:p>
    <w:p w14:paraId="07D2269F" w14:textId="67DE6ABA" w:rsidR="00EC5414" w:rsidRPr="00E0459C" w:rsidRDefault="00EC5414" w:rsidP="00E0459C">
      <w:pPr>
        <w:widowControl w:val="0"/>
        <w:spacing w:after="0" w:line="240" w:lineRule="auto"/>
        <w:ind w:left="709"/>
        <w:jc w:val="both"/>
        <w:rPr>
          <w:rFonts w:ascii="Courier New" w:hAnsi="Courier New" w:cs="Courier New"/>
          <w:sz w:val="24"/>
          <w:szCs w:val="24"/>
        </w:rPr>
      </w:pPr>
      <w:r w:rsidRPr="00E0459C">
        <w:rPr>
          <w:rFonts w:ascii="Courier New" w:hAnsi="Courier New" w:cs="Courier New"/>
          <w:b/>
          <w:bCs/>
          <w:sz w:val="24"/>
          <w:szCs w:val="24"/>
        </w:rPr>
        <w:t>5.4.1.</w:t>
      </w:r>
      <w:r w:rsidRPr="00E0459C">
        <w:rPr>
          <w:rFonts w:ascii="Courier New" w:hAnsi="Courier New" w:cs="Courier New"/>
          <w:sz w:val="24"/>
          <w:szCs w:val="24"/>
        </w:rPr>
        <w:t xml:space="preserve"> O prazo de que trata o item anterior poderá ser prorrogado uma </w:t>
      </w:r>
      <w:r w:rsidR="003F42BD" w:rsidRPr="00E0459C">
        <w:rPr>
          <w:rFonts w:ascii="Courier New" w:hAnsi="Courier New" w:cs="Courier New"/>
          <w:sz w:val="24"/>
          <w:szCs w:val="24"/>
        </w:rPr>
        <w:t xml:space="preserve">única </w:t>
      </w:r>
      <w:r w:rsidRPr="00E0459C">
        <w:rPr>
          <w:rFonts w:ascii="Courier New" w:hAnsi="Courier New" w:cs="Courier New"/>
          <w:sz w:val="24"/>
          <w:szCs w:val="24"/>
        </w:rPr>
        <w:t xml:space="preserve">vez, pelo </w:t>
      </w:r>
      <w:r w:rsidR="004C71F1" w:rsidRPr="00E0459C">
        <w:rPr>
          <w:rFonts w:ascii="Courier New" w:hAnsi="Courier New" w:cs="Courier New"/>
          <w:sz w:val="24"/>
          <w:szCs w:val="24"/>
        </w:rPr>
        <w:t>prazo de até 30 (trinta) dias</w:t>
      </w:r>
      <w:r w:rsidRPr="00E0459C">
        <w:rPr>
          <w:rFonts w:ascii="Courier New" w:hAnsi="Courier New" w:cs="Courier New"/>
          <w:sz w:val="24"/>
          <w:szCs w:val="24"/>
        </w:rPr>
        <w:t xml:space="preserve">, desde que seja feito de forma motivada e durante o transcurso do prazo constante no item </w:t>
      </w:r>
      <w:r w:rsidR="0019005A" w:rsidRPr="00E0459C">
        <w:rPr>
          <w:rFonts w:ascii="Courier New" w:hAnsi="Courier New" w:cs="Courier New"/>
          <w:sz w:val="24"/>
          <w:szCs w:val="24"/>
        </w:rPr>
        <w:t>5.4</w:t>
      </w:r>
      <w:r w:rsidRPr="00E0459C">
        <w:rPr>
          <w:rFonts w:ascii="Courier New" w:hAnsi="Courier New" w:cs="Courier New"/>
          <w:sz w:val="24"/>
          <w:szCs w:val="24"/>
        </w:rPr>
        <w:t>.</w:t>
      </w:r>
    </w:p>
    <w:p w14:paraId="3680414D" w14:textId="77777777" w:rsidR="00EC5414" w:rsidRPr="00E0459C" w:rsidRDefault="00EC5414" w:rsidP="00E0459C">
      <w:pPr>
        <w:widowControl w:val="0"/>
        <w:spacing w:after="0" w:line="240" w:lineRule="auto"/>
        <w:jc w:val="both"/>
        <w:rPr>
          <w:rFonts w:ascii="Courier New" w:hAnsi="Courier New" w:cs="Courier New"/>
          <w:sz w:val="24"/>
          <w:szCs w:val="24"/>
        </w:rPr>
      </w:pPr>
    </w:p>
    <w:p w14:paraId="42C03AF1" w14:textId="2E0B638A"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EB5588" w:rsidRPr="00E0459C">
        <w:rPr>
          <w:rFonts w:ascii="Courier New" w:hAnsi="Courier New" w:cs="Courier New"/>
          <w:b/>
          <w:bCs/>
          <w:sz w:val="24"/>
          <w:szCs w:val="24"/>
        </w:rPr>
        <w:t>5</w:t>
      </w:r>
      <w:r w:rsidRPr="00E0459C">
        <w:rPr>
          <w:rFonts w:ascii="Courier New" w:hAnsi="Courier New" w:cs="Courier New"/>
          <w:b/>
          <w:bCs/>
          <w:sz w:val="24"/>
          <w:szCs w:val="24"/>
        </w:rPr>
        <w:t>.</w:t>
      </w:r>
      <w:r w:rsidRPr="00E0459C">
        <w:rPr>
          <w:rFonts w:ascii="Courier New" w:hAnsi="Courier New" w:cs="Courier New"/>
          <w:sz w:val="24"/>
          <w:szCs w:val="24"/>
        </w:rPr>
        <w:t xml:space="preserve"> A</w:t>
      </w:r>
      <w:r w:rsidR="00852C84" w:rsidRPr="00E0459C">
        <w:rPr>
          <w:rFonts w:ascii="Courier New" w:hAnsi="Courier New" w:cs="Courier New"/>
          <w:sz w:val="24"/>
          <w:szCs w:val="24"/>
        </w:rPr>
        <w:t>s</w:t>
      </w:r>
      <w:r w:rsidRPr="00E0459C">
        <w:rPr>
          <w:rFonts w:ascii="Courier New" w:hAnsi="Courier New" w:cs="Courier New"/>
          <w:sz w:val="24"/>
          <w:szCs w:val="24"/>
        </w:rPr>
        <w:t xml:space="preserve"> empresa</w:t>
      </w:r>
      <w:r w:rsidR="00852C84" w:rsidRPr="00E0459C">
        <w:rPr>
          <w:rFonts w:ascii="Courier New" w:hAnsi="Courier New" w:cs="Courier New"/>
          <w:sz w:val="24"/>
          <w:szCs w:val="24"/>
        </w:rPr>
        <w:t>s</w:t>
      </w:r>
      <w:r w:rsidRPr="00E0459C">
        <w:rPr>
          <w:rFonts w:ascii="Courier New" w:hAnsi="Courier New" w:cs="Courier New"/>
          <w:sz w:val="24"/>
          <w:szCs w:val="24"/>
        </w:rPr>
        <w:t xml:space="preserve"> vencedora</w:t>
      </w:r>
      <w:r w:rsidR="00852C84" w:rsidRPr="00E0459C">
        <w:rPr>
          <w:rFonts w:ascii="Courier New" w:hAnsi="Courier New" w:cs="Courier New"/>
          <w:sz w:val="24"/>
          <w:szCs w:val="24"/>
        </w:rPr>
        <w:t>s</w:t>
      </w:r>
      <w:r w:rsidRPr="00E0459C">
        <w:rPr>
          <w:rFonts w:ascii="Courier New" w:hAnsi="Courier New" w:cs="Courier New"/>
          <w:sz w:val="24"/>
          <w:szCs w:val="24"/>
        </w:rPr>
        <w:t xml:space="preserve"> dever</w:t>
      </w:r>
      <w:r w:rsidR="00852C84" w:rsidRPr="00E0459C">
        <w:rPr>
          <w:rFonts w:ascii="Courier New" w:hAnsi="Courier New" w:cs="Courier New"/>
          <w:sz w:val="24"/>
          <w:szCs w:val="24"/>
        </w:rPr>
        <w:t>ão</w:t>
      </w:r>
      <w:r w:rsidRPr="00E0459C">
        <w:rPr>
          <w:rFonts w:ascii="Courier New" w:hAnsi="Courier New" w:cs="Courier New"/>
          <w:sz w:val="24"/>
          <w:szCs w:val="24"/>
        </w:rPr>
        <w:t xml:space="preserve"> responsabilizar-se </w:t>
      </w:r>
      <w:r w:rsidR="00EB5588" w:rsidRPr="00E0459C">
        <w:rPr>
          <w:rFonts w:ascii="Courier New" w:hAnsi="Courier New" w:cs="Courier New"/>
          <w:sz w:val="24"/>
          <w:szCs w:val="24"/>
        </w:rPr>
        <w:t>por todos os custos necessários para o transporte, carga, descarga da</w:t>
      </w:r>
      <w:r w:rsidR="00852C84" w:rsidRPr="00E0459C">
        <w:rPr>
          <w:rFonts w:ascii="Courier New" w:hAnsi="Courier New" w:cs="Courier New"/>
          <w:sz w:val="24"/>
          <w:szCs w:val="24"/>
        </w:rPr>
        <w:t>s</w:t>
      </w:r>
      <w:r w:rsidR="00EB5588" w:rsidRPr="00E0459C">
        <w:rPr>
          <w:rFonts w:ascii="Courier New" w:hAnsi="Courier New" w:cs="Courier New"/>
          <w:sz w:val="24"/>
          <w:szCs w:val="24"/>
        </w:rPr>
        <w:t xml:space="preserve"> máquina</w:t>
      </w:r>
      <w:r w:rsidR="00852C84" w:rsidRPr="00E0459C">
        <w:rPr>
          <w:rFonts w:ascii="Courier New" w:hAnsi="Courier New" w:cs="Courier New"/>
          <w:sz w:val="24"/>
          <w:szCs w:val="24"/>
        </w:rPr>
        <w:t>s</w:t>
      </w:r>
      <w:r w:rsidR="00EB5588" w:rsidRPr="00E0459C">
        <w:rPr>
          <w:rFonts w:ascii="Courier New" w:hAnsi="Courier New" w:cs="Courier New"/>
          <w:sz w:val="24"/>
          <w:szCs w:val="24"/>
        </w:rPr>
        <w:t xml:space="preserve"> na Prefeitura Municipal de Ibiraiaras, situada na rua João Stella, nº 55, bairro centro, CEP: 95.305-000.</w:t>
      </w:r>
    </w:p>
    <w:p w14:paraId="63A21693" w14:textId="77777777" w:rsidR="00D3172C" w:rsidRPr="00E0459C" w:rsidRDefault="00D3172C" w:rsidP="00E0459C">
      <w:pPr>
        <w:widowControl w:val="0"/>
        <w:spacing w:after="0" w:line="240" w:lineRule="auto"/>
        <w:jc w:val="both"/>
        <w:rPr>
          <w:rFonts w:ascii="Courier New" w:hAnsi="Courier New" w:cs="Courier New"/>
          <w:sz w:val="24"/>
          <w:szCs w:val="24"/>
        </w:rPr>
      </w:pPr>
    </w:p>
    <w:p w14:paraId="258A161E" w14:textId="67BED0AF"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EB5588" w:rsidRPr="00E0459C">
        <w:rPr>
          <w:rFonts w:ascii="Courier New" w:hAnsi="Courier New" w:cs="Courier New"/>
          <w:b/>
          <w:bCs/>
          <w:sz w:val="24"/>
          <w:szCs w:val="24"/>
        </w:rPr>
        <w:t>6</w:t>
      </w:r>
      <w:r w:rsidRPr="00E0459C">
        <w:rPr>
          <w:rFonts w:ascii="Courier New" w:hAnsi="Courier New" w:cs="Courier New"/>
          <w:b/>
          <w:bCs/>
          <w:sz w:val="24"/>
          <w:szCs w:val="24"/>
        </w:rPr>
        <w:t>.</w:t>
      </w:r>
      <w:r w:rsidRPr="00E0459C">
        <w:rPr>
          <w:rFonts w:ascii="Courier New" w:hAnsi="Courier New" w:cs="Courier New"/>
          <w:sz w:val="24"/>
          <w:szCs w:val="24"/>
        </w:rPr>
        <w:t xml:space="preserve"> </w:t>
      </w:r>
      <w:r w:rsidR="004C71F1" w:rsidRPr="00E0459C">
        <w:rPr>
          <w:rFonts w:ascii="Courier New" w:hAnsi="Courier New" w:cs="Courier New"/>
          <w:sz w:val="24"/>
          <w:szCs w:val="24"/>
        </w:rPr>
        <w:t>Os equipamentos</w:t>
      </w:r>
      <w:r w:rsidRPr="00E0459C">
        <w:rPr>
          <w:rFonts w:ascii="Courier New" w:hAnsi="Courier New" w:cs="Courier New"/>
          <w:sz w:val="24"/>
          <w:szCs w:val="24"/>
        </w:rPr>
        <w:t xml:space="preserve"> deverão ser entregues conforme marca e modelo proposto.</w:t>
      </w:r>
    </w:p>
    <w:p w14:paraId="3D7F4E59" w14:textId="7B3E55C9" w:rsidR="00D3172C" w:rsidRPr="00E0459C" w:rsidRDefault="00D3172C" w:rsidP="00E0459C">
      <w:pPr>
        <w:widowControl w:val="0"/>
        <w:spacing w:after="0" w:line="240" w:lineRule="auto"/>
        <w:jc w:val="both"/>
        <w:rPr>
          <w:rFonts w:ascii="Courier New" w:hAnsi="Courier New" w:cs="Courier New"/>
          <w:sz w:val="24"/>
          <w:szCs w:val="24"/>
        </w:rPr>
      </w:pPr>
    </w:p>
    <w:p w14:paraId="216E0073" w14:textId="20410890" w:rsidR="00103BC2" w:rsidRPr="00E0459C" w:rsidRDefault="00103BC2"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5.7.</w:t>
      </w:r>
      <w:r w:rsidRPr="00E0459C">
        <w:rPr>
          <w:rFonts w:ascii="Courier New" w:hAnsi="Courier New" w:cs="Courier New"/>
          <w:sz w:val="24"/>
          <w:szCs w:val="24"/>
        </w:rPr>
        <w:t xml:space="preserve"> É vedada a subcontratação total ou parcial dos serviços constantes nest</w:t>
      </w:r>
      <w:r w:rsidR="00EB1CA4" w:rsidRPr="00E0459C">
        <w:rPr>
          <w:rFonts w:ascii="Courier New" w:hAnsi="Courier New" w:cs="Courier New"/>
          <w:sz w:val="24"/>
          <w:szCs w:val="24"/>
        </w:rPr>
        <w:t>a</w:t>
      </w:r>
      <w:r w:rsidRPr="00E0459C">
        <w:rPr>
          <w:rFonts w:ascii="Courier New" w:hAnsi="Courier New" w:cs="Courier New"/>
          <w:sz w:val="24"/>
          <w:szCs w:val="24"/>
        </w:rPr>
        <w:t xml:space="preserve"> </w:t>
      </w:r>
      <w:r w:rsidR="00EB1CA4" w:rsidRPr="00E0459C">
        <w:rPr>
          <w:rFonts w:ascii="Courier New" w:hAnsi="Courier New" w:cs="Courier New"/>
          <w:sz w:val="24"/>
          <w:szCs w:val="24"/>
        </w:rPr>
        <w:t>at</w:t>
      </w:r>
      <w:r w:rsidR="00852C84" w:rsidRPr="00E0459C">
        <w:rPr>
          <w:rFonts w:ascii="Courier New" w:hAnsi="Courier New" w:cs="Courier New"/>
          <w:sz w:val="24"/>
          <w:szCs w:val="24"/>
        </w:rPr>
        <w:t>a</w:t>
      </w:r>
      <w:r w:rsidRPr="00E0459C">
        <w:rPr>
          <w:rFonts w:ascii="Courier New" w:hAnsi="Courier New" w:cs="Courier New"/>
          <w:sz w:val="24"/>
          <w:szCs w:val="24"/>
        </w:rPr>
        <w:t>.</w:t>
      </w:r>
    </w:p>
    <w:p w14:paraId="5DBCCC0A" w14:textId="77777777" w:rsidR="00103BC2" w:rsidRPr="00E0459C" w:rsidRDefault="00103BC2" w:rsidP="00E0459C">
      <w:pPr>
        <w:widowControl w:val="0"/>
        <w:spacing w:after="0" w:line="240" w:lineRule="auto"/>
        <w:jc w:val="both"/>
        <w:rPr>
          <w:rFonts w:ascii="Courier New" w:hAnsi="Courier New" w:cs="Courier New"/>
          <w:sz w:val="24"/>
          <w:szCs w:val="24"/>
        </w:rPr>
      </w:pPr>
    </w:p>
    <w:p w14:paraId="57ED70D1" w14:textId="1FC4B45E"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103BC2" w:rsidRPr="00E0459C">
        <w:rPr>
          <w:rFonts w:ascii="Courier New" w:hAnsi="Courier New" w:cs="Courier New"/>
          <w:b/>
          <w:bCs/>
          <w:sz w:val="24"/>
          <w:szCs w:val="24"/>
        </w:rPr>
        <w:t>8</w:t>
      </w:r>
      <w:r w:rsidRPr="00E0459C">
        <w:rPr>
          <w:rFonts w:ascii="Courier New" w:hAnsi="Courier New" w:cs="Courier New"/>
          <w:b/>
          <w:bCs/>
          <w:sz w:val="24"/>
          <w:szCs w:val="24"/>
        </w:rPr>
        <w:t>.</w:t>
      </w:r>
      <w:r w:rsidRPr="00E0459C">
        <w:rPr>
          <w:rFonts w:ascii="Courier New" w:hAnsi="Courier New" w:cs="Courier New"/>
          <w:sz w:val="24"/>
          <w:szCs w:val="24"/>
        </w:rPr>
        <w:t xml:space="preserve"> Em caso de vencimento contratual e da não </w:t>
      </w:r>
      <w:r w:rsidR="00852C84" w:rsidRPr="00E0459C">
        <w:rPr>
          <w:rFonts w:ascii="Courier New" w:hAnsi="Courier New" w:cs="Courier New"/>
          <w:sz w:val="24"/>
          <w:szCs w:val="24"/>
        </w:rPr>
        <w:t>aquisição</w:t>
      </w:r>
      <w:r w:rsidRPr="00E0459C">
        <w:rPr>
          <w:rFonts w:ascii="Courier New" w:hAnsi="Courier New" w:cs="Courier New"/>
          <w:sz w:val="24"/>
          <w:szCs w:val="24"/>
        </w:rPr>
        <w:t xml:space="preserve"> de tod</w:t>
      </w:r>
      <w:r w:rsidR="00852C84" w:rsidRPr="00E0459C">
        <w:rPr>
          <w:rFonts w:ascii="Courier New" w:hAnsi="Courier New" w:cs="Courier New"/>
          <w:sz w:val="24"/>
          <w:szCs w:val="24"/>
        </w:rPr>
        <w:t>a</w:t>
      </w:r>
      <w:r w:rsidRPr="00E0459C">
        <w:rPr>
          <w:rFonts w:ascii="Courier New" w:hAnsi="Courier New" w:cs="Courier New"/>
          <w:sz w:val="24"/>
          <w:szCs w:val="24"/>
        </w:rPr>
        <w:t xml:space="preserve">s </w:t>
      </w:r>
      <w:r w:rsidR="000C543B">
        <w:rPr>
          <w:rFonts w:ascii="Courier New" w:hAnsi="Courier New" w:cs="Courier New"/>
          <w:sz w:val="24"/>
          <w:szCs w:val="24"/>
        </w:rPr>
        <w:t xml:space="preserve">os equipamentos </w:t>
      </w:r>
      <w:r w:rsidRPr="00E0459C">
        <w:rPr>
          <w:rFonts w:ascii="Courier New" w:hAnsi="Courier New" w:cs="Courier New"/>
          <w:sz w:val="24"/>
          <w:szCs w:val="24"/>
        </w:rPr>
        <w:t xml:space="preserve"> licitados, não caberá à licitante qualquer indenização.</w:t>
      </w:r>
    </w:p>
    <w:p w14:paraId="02C86628" w14:textId="77777777" w:rsidR="004C71F1" w:rsidRPr="00E0459C" w:rsidRDefault="004C71F1" w:rsidP="00E0459C">
      <w:pPr>
        <w:widowControl w:val="0"/>
        <w:spacing w:after="0" w:line="240" w:lineRule="auto"/>
        <w:jc w:val="both"/>
        <w:rPr>
          <w:rFonts w:ascii="Courier New" w:hAnsi="Courier New" w:cs="Courier New"/>
          <w:sz w:val="24"/>
          <w:szCs w:val="24"/>
        </w:rPr>
      </w:pPr>
    </w:p>
    <w:p w14:paraId="0BC5DBDE" w14:textId="533F89B5" w:rsidR="004C71F1" w:rsidRPr="00E0459C" w:rsidRDefault="004C71F1"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sz w:val="24"/>
          <w:szCs w:val="24"/>
        </w:rPr>
        <w:t xml:space="preserve">5.9. </w:t>
      </w:r>
      <w:r w:rsidRPr="00E0459C">
        <w:rPr>
          <w:rFonts w:ascii="Courier New" w:hAnsi="Courier New" w:cs="Courier New"/>
          <w:sz w:val="24"/>
          <w:szCs w:val="24"/>
        </w:rPr>
        <w:t>O pagamento dos  itens será efetuado no prazo de até 30 dias após a efetiva entrega e recebimento definitivo do equipamento, e a entrega técnica, mediante a apresentação da Nota Fiscal, e a verificação das condições do equipamento, conforme item</w:t>
      </w:r>
      <w:r w:rsidRPr="00E0459C">
        <w:rPr>
          <w:rFonts w:ascii="Courier New" w:hAnsi="Courier New" w:cs="Courier New"/>
          <w:color w:val="FF0000"/>
          <w:sz w:val="24"/>
          <w:szCs w:val="24"/>
        </w:rPr>
        <w:t xml:space="preserve"> </w:t>
      </w:r>
      <w:r w:rsidRPr="00A22168">
        <w:rPr>
          <w:rFonts w:ascii="Courier New" w:hAnsi="Courier New" w:cs="Courier New"/>
          <w:sz w:val="24"/>
          <w:szCs w:val="24"/>
        </w:rPr>
        <w:t>1</w:t>
      </w:r>
      <w:r w:rsidRPr="00E0459C">
        <w:rPr>
          <w:rFonts w:ascii="Courier New" w:hAnsi="Courier New" w:cs="Courier New"/>
          <w:sz w:val="24"/>
          <w:szCs w:val="24"/>
        </w:rPr>
        <w:t>3.1.2. do edital.</w:t>
      </w:r>
    </w:p>
    <w:p w14:paraId="40907A50" w14:textId="77777777" w:rsidR="004C71F1" w:rsidRPr="00E0459C" w:rsidRDefault="004C71F1" w:rsidP="00E0459C">
      <w:pPr>
        <w:widowControl w:val="0"/>
        <w:spacing w:after="0" w:line="240" w:lineRule="auto"/>
        <w:jc w:val="both"/>
        <w:rPr>
          <w:rFonts w:ascii="Courier New" w:hAnsi="Courier New" w:cs="Courier New"/>
          <w:sz w:val="24"/>
          <w:szCs w:val="24"/>
        </w:rPr>
      </w:pPr>
    </w:p>
    <w:p w14:paraId="1BC7A3FA" w14:textId="56A0AFBA"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103BC2" w:rsidRPr="00E0459C">
        <w:rPr>
          <w:rFonts w:ascii="Courier New" w:hAnsi="Courier New" w:cs="Courier New"/>
          <w:b/>
          <w:bCs/>
          <w:sz w:val="24"/>
          <w:szCs w:val="24"/>
        </w:rPr>
        <w:t>10</w:t>
      </w:r>
      <w:r w:rsidRPr="00E0459C">
        <w:rPr>
          <w:rFonts w:ascii="Courier New" w:hAnsi="Courier New" w:cs="Courier New"/>
          <w:b/>
          <w:bCs/>
          <w:sz w:val="24"/>
          <w:szCs w:val="24"/>
        </w:rPr>
        <w:t>.</w:t>
      </w:r>
      <w:r w:rsidRPr="00E0459C">
        <w:rPr>
          <w:rFonts w:ascii="Courier New" w:hAnsi="Courier New" w:cs="Courier New"/>
          <w:sz w:val="24"/>
          <w:szCs w:val="24"/>
        </w:rPr>
        <w:t xml:space="preserve">  Os pagamentos serão realizados através de depósito bancário na conta da empresa vencedora, a saber:</w:t>
      </w:r>
    </w:p>
    <w:p w14:paraId="54EA7347"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Empresa:</w:t>
      </w:r>
    </w:p>
    <w:p w14:paraId="4155533E"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CNPJ:</w:t>
      </w:r>
    </w:p>
    <w:p w14:paraId="0167534F"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Banco:</w:t>
      </w:r>
    </w:p>
    <w:p w14:paraId="73F3B2BF"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Agência: </w:t>
      </w:r>
    </w:p>
    <w:p w14:paraId="413583CA" w14:textId="67529D86" w:rsidR="00EB5588"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Conta Corrente:</w:t>
      </w:r>
    </w:p>
    <w:p w14:paraId="6771F9B1" w14:textId="77777777" w:rsidR="00EC7DA0" w:rsidRPr="00E0459C" w:rsidRDefault="00EC7DA0" w:rsidP="00E0459C">
      <w:pPr>
        <w:widowControl w:val="0"/>
        <w:spacing w:after="0" w:line="240" w:lineRule="auto"/>
        <w:jc w:val="both"/>
        <w:rPr>
          <w:rFonts w:ascii="Courier New" w:hAnsi="Courier New" w:cs="Courier New"/>
          <w:sz w:val="24"/>
          <w:szCs w:val="24"/>
        </w:rPr>
      </w:pPr>
    </w:p>
    <w:p w14:paraId="164D18B9" w14:textId="39C5D4CF" w:rsidR="00EB5588" w:rsidRPr="00E0459C" w:rsidRDefault="00EC7DA0" w:rsidP="00E0459C">
      <w:pPr>
        <w:widowControl w:val="0"/>
        <w:tabs>
          <w:tab w:val="left" w:pos="3240"/>
        </w:tabs>
        <w:spacing w:after="0" w:line="240" w:lineRule="auto"/>
        <w:jc w:val="both"/>
        <w:rPr>
          <w:rFonts w:ascii="Courier New" w:hAnsi="Courier New" w:cs="Courier New"/>
          <w:sz w:val="24"/>
          <w:szCs w:val="24"/>
        </w:rPr>
      </w:pPr>
      <w:r w:rsidRPr="00E0459C">
        <w:rPr>
          <w:rFonts w:ascii="Courier New" w:hAnsi="Courier New" w:cs="Courier New"/>
          <w:b/>
          <w:sz w:val="24"/>
          <w:szCs w:val="24"/>
        </w:rPr>
        <w:lastRenderedPageBreak/>
        <w:t>5.1</w:t>
      </w:r>
      <w:r w:rsidR="00103BC2" w:rsidRPr="00E0459C">
        <w:rPr>
          <w:rFonts w:ascii="Courier New" w:hAnsi="Courier New" w:cs="Courier New"/>
          <w:b/>
          <w:sz w:val="24"/>
          <w:szCs w:val="24"/>
        </w:rPr>
        <w:t>1</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Qualquer pagamento somente será realizado após a apresentação da nota fiscal, com a devida vistoria realizada por servidor responsável no município de Ibiraiaras, comprovando a conformidade da entrega.</w:t>
      </w:r>
    </w:p>
    <w:p w14:paraId="26BA23B6" w14:textId="77777777" w:rsidR="00EB5588" w:rsidRPr="00E0459C" w:rsidRDefault="00EB5588" w:rsidP="00E0459C">
      <w:pPr>
        <w:widowControl w:val="0"/>
        <w:tabs>
          <w:tab w:val="left" w:pos="3240"/>
        </w:tabs>
        <w:spacing w:after="0" w:line="240" w:lineRule="auto"/>
        <w:jc w:val="both"/>
        <w:rPr>
          <w:rFonts w:ascii="Courier New" w:hAnsi="Courier New" w:cs="Courier New"/>
          <w:b/>
          <w:sz w:val="24"/>
          <w:szCs w:val="24"/>
        </w:rPr>
      </w:pPr>
    </w:p>
    <w:p w14:paraId="4DF8C0ED" w14:textId="13A2004A" w:rsidR="00EB5588" w:rsidRPr="00E0459C" w:rsidRDefault="00EC7DA0" w:rsidP="00E0459C">
      <w:pPr>
        <w:widowControl w:val="0"/>
        <w:tabs>
          <w:tab w:val="left" w:pos="3240"/>
        </w:tabs>
        <w:spacing w:after="0" w:line="240" w:lineRule="auto"/>
        <w:jc w:val="both"/>
        <w:rPr>
          <w:rFonts w:ascii="Courier New" w:hAnsi="Courier New" w:cs="Courier New"/>
          <w:sz w:val="24"/>
          <w:szCs w:val="24"/>
        </w:rPr>
      </w:pPr>
      <w:r w:rsidRPr="00E0459C">
        <w:rPr>
          <w:rFonts w:ascii="Courier New" w:hAnsi="Courier New" w:cs="Courier New"/>
          <w:b/>
          <w:sz w:val="24"/>
          <w:szCs w:val="24"/>
        </w:rPr>
        <w:t>5.1</w:t>
      </w:r>
      <w:r w:rsidR="00103BC2" w:rsidRPr="00E0459C">
        <w:rPr>
          <w:rFonts w:ascii="Courier New" w:hAnsi="Courier New" w:cs="Courier New"/>
          <w:b/>
          <w:sz w:val="24"/>
          <w:szCs w:val="24"/>
        </w:rPr>
        <w:t>2</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5B0E2CB2" w14:textId="77777777" w:rsidR="00EB5588" w:rsidRPr="00E0459C" w:rsidRDefault="00EB5588" w:rsidP="00E0459C">
      <w:pPr>
        <w:widowControl w:val="0"/>
        <w:tabs>
          <w:tab w:val="left" w:pos="3240"/>
        </w:tabs>
        <w:spacing w:after="0" w:line="240" w:lineRule="auto"/>
        <w:jc w:val="both"/>
        <w:rPr>
          <w:rFonts w:ascii="Courier New" w:hAnsi="Courier New" w:cs="Courier New"/>
          <w:b/>
          <w:sz w:val="24"/>
          <w:szCs w:val="24"/>
        </w:rPr>
      </w:pPr>
    </w:p>
    <w:p w14:paraId="49D59862" w14:textId="00CFE75F" w:rsidR="00EB5588" w:rsidRPr="00E0459C" w:rsidRDefault="00EC7DA0"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5.1</w:t>
      </w:r>
      <w:r w:rsidR="00103BC2" w:rsidRPr="00E0459C">
        <w:rPr>
          <w:rFonts w:ascii="Courier New" w:hAnsi="Courier New" w:cs="Courier New"/>
          <w:b/>
          <w:sz w:val="24"/>
          <w:szCs w:val="24"/>
        </w:rPr>
        <w:t>3</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Será obrigatório constar no corpo da nota fiscal emitida, a identificação do presente processo licitatório e número do contrato administrativo.</w:t>
      </w:r>
    </w:p>
    <w:p w14:paraId="7C8455A4" w14:textId="77777777" w:rsidR="00EB5588" w:rsidRPr="00E0459C" w:rsidRDefault="00EB5588" w:rsidP="00E0459C">
      <w:pPr>
        <w:widowControl w:val="0"/>
        <w:spacing w:after="0" w:line="240" w:lineRule="auto"/>
        <w:jc w:val="both"/>
        <w:rPr>
          <w:rFonts w:ascii="Courier New" w:hAnsi="Courier New" w:cs="Courier New"/>
          <w:sz w:val="24"/>
          <w:szCs w:val="24"/>
        </w:rPr>
      </w:pPr>
    </w:p>
    <w:p w14:paraId="4CB32104" w14:textId="6CE6B176" w:rsidR="005D28E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5.1</w:t>
      </w:r>
      <w:r w:rsidR="00103BC2" w:rsidRPr="00E0459C">
        <w:rPr>
          <w:rFonts w:ascii="Courier New" w:hAnsi="Courier New" w:cs="Courier New"/>
          <w:b/>
          <w:bCs/>
          <w:sz w:val="24"/>
          <w:szCs w:val="24"/>
        </w:rPr>
        <w:t>4</w:t>
      </w:r>
      <w:r w:rsidRPr="00E0459C">
        <w:rPr>
          <w:rFonts w:ascii="Courier New" w:hAnsi="Courier New" w:cs="Courier New"/>
          <w:b/>
          <w:bCs/>
          <w:sz w:val="24"/>
          <w:szCs w:val="24"/>
        </w:rPr>
        <w:t>.</w:t>
      </w:r>
      <w:r w:rsidRPr="00E0459C">
        <w:rPr>
          <w:rFonts w:ascii="Courier New" w:hAnsi="Courier New" w:cs="Courier New"/>
          <w:sz w:val="24"/>
          <w:szCs w:val="24"/>
        </w:rPr>
        <w:t xml:space="preserve"> Nenhum pagamento isentará o licitante vencedor das responsabilidades assumidas, quaisquer que sejam, nem implicará na aceitação definitiva do objeto do presente instrumento.</w:t>
      </w:r>
    </w:p>
    <w:p w14:paraId="1C2987AE" w14:textId="77777777" w:rsidR="00534CEE" w:rsidRPr="00E0459C" w:rsidRDefault="00534CEE" w:rsidP="00E0459C">
      <w:pPr>
        <w:widowControl w:val="0"/>
        <w:spacing w:after="0" w:line="240" w:lineRule="auto"/>
        <w:jc w:val="both"/>
        <w:rPr>
          <w:rFonts w:ascii="Courier New" w:hAnsi="Courier New" w:cs="Courier New"/>
          <w:sz w:val="24"/>
          <w:szCs w:val="24"/>
        </w:rPr>
      </w:pPr>
    </w:p>
    <w:p w14:paraId="2FFC846C" w14:textId="77777777" w:rsidR="00EC7DA0" w:rsidRPr="00DA3A9C" w:rsidRDefault="00EC7DA0"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6. DA GARANTIA:</w:t>
      </w:r>
    </w:p>
    <w:p w14:paraId="0570FA02" w14:textId="77777777" w:rsidR="00EC7DA0" w:rsidRPr="00E0459C" w:rsidRDefault="00EC7DA0" w:rsidP="00E0459C">
      <w:pPr>
        <w:widowControl w:val="0"/>
        <w:spacing w:after="0" w:line="240" w:lineRule="auto"/>
        <w:jc w:val="both"/>
        <w:rPr>
          <w:rFonts w:ascii="Courier New" w:hAnsi="Courier New" w:cs="Courier New"/>
          <w:sz w:val="24"/>
          <w:szCs w:val="24"/>
        </w:rPr>
      </w:pPr>
    </w:p>
    <w:p w14:paraId="5A33CFE1" w14:textId="7E3129B5"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6.1.</w:t>
      </w:r>
      <w:r w:rsidRPr="00E0459C">
        <w:rPr>
          <w:rFonts w:ascii="Courier New" w:hAnsi="Courier New" w:cs="Courier New"/>
          <w:sz w:val="24"/>
          <w:szCs w:val="24"/>
        </w:rPr>
        <w:t xml:space="preserve"> A</w:t>
      </w:r>
      <w:r w:rsidR="00B62B15" w:rsidRPr="00E0459C">
        <w:rPr>
          <w:rFonts w:ascii="Courier New" w:hAnsi="Courier New" w:cs="Courier New"/>
          <w:sz w:val="24"/>
          <w:szCs w:val="24"/>
        </w:rPr>
        <w:t>s</w:t>
      </w:r>
      <w:r w:rsidRPr="00E0459C">
        <w:rPr>
          <w:rFonts w:ascii="Courier New" w:hAnsi="Courier New" w:cs="Courier New"/>
          <w:sz w:val="24"/>
          <w:szCs w:val="24"/>
        </w:rPr>
        <w:t xml:space="preserve"> empresa</w:t>
      </w:r>
      <w:r w:rsidR="00B62B15" w:rsidRPr="00E0459C">
        <w:rPr>
          <w:rFonts w:ascii="Courier New" w:hAnsi="Courier New" w:cs="Courier New"/>
          <w:sz w:val="24"/>
          <w:szCs w:val="24"/>
        </w:rPr>
        <w:t>s</w:t>
      </w:r>
      <w:r w:rsidRPr="00E0459C">
        <w:rPr>
          <w:rFonts w:ascii="Courier New" w:hAnsi="Courier New" w:cs="Courier New"/>
          <w:sz w:val="24"/>
          <w:szCs w:val="24"/>
        </w:rPr>
        <w:t xml:space="preserve"> vencedora</w:t>
      </w:r>
      <w:r w:rsidR="00B62B15" w:rsidRPr="00E0459C">
        <w:rPr>
          <w:rFonts w:ascii="Courier New" w:hAnsi="Courier New" w:cs="Courier New"/>
          <w:sz w:val="24"/>
          <w:szCs w:val="24"/>
        </w:rPr>
        <w:t>s</w:t>
      </w:r>
      <w:r w:rsidRPr="00E0459C">
        <w:rPr>
          <w:rFonts w:ascii="Courier New" w:hAnsi="Courier New" w:cs="Courier New"/>
          <w:sz w:val="24"/>
          <w:szCs w:val="24"/>
        </w:rPr>
        <w:t xml:space="preserve"> assume</w:t>
      </w:r>
      <w:r w:rsidR="00B62B15" w:rsidRPr="00E0459C">
        <w:rPr>
          <w:rFonts w:ascii="Courier New" w:hAnsi="Courier New" w:cs="Courier New"/>
          <w:sz w:val="24"/>
          <w:szCs w:val="24"/>
        </w:rPr>
        <w:t>m</w:t>
      </w:r>
      <w:r w:rsidRPr="00E0459C">
        <w:rPr>
          <w:rFonts w:ascii="Courier New" w:hAnsi="Courier New" w:cs="Courier New"/>
          <w:sz w:val="24"/>
          <w:szCs w:val="24"/>
        </w:rPr>
        <w:t xml:space="preserve"> a garantia integral das máquinas pelo período de 12 (doze) meses</w:t>
      </w:r>
      <w:r w:rsidR="006676BA" w:rsidRPr="00880C36">
        <w:rPr>
          <w:rFonts w:ascii="Courier New" w:hAnsi="Courier New" w:cs="Courier New"/>
          <w:sz w:val="24"/>
          <w:szCs w:val="24"/>
        </w:rPr>
        <w:t xml:space="preserve">, sem limite de horas, </w:t>
      </w:r>
      <w:r w:rsidRPr="00880C36">
        <w:rPr>
          <w:rFonts w:ascii="Courier New" w:hAnsi="Courier New" w:cs="Courier New"/>
          <w:sz w:val="24"/>
          <w:szCs w:val="24"/>
        </w:rPr>
        <w:t xml:space="preserve"> </w:t>
      </w:r>
      <w:r w:rsidRPr="00E0459C">
        <w:rPr>
          <w:rFonts w:ascii="Courier New" w:hAnsi="Courier New" w:cs="Courier New"/>
          <w:sz w:val="24"/>
          <w:szCs w:val="24"/>
        </w:rPr>
        <w:t>a partir da</w:t>
      </w:r>
      <w:r w:rsidR="00D5175C" w:rsidRPr="00E0459C">
        <w:rPr>
          <w:rFonts w:ascii="Courier New" w:hAnsi="Courier New" w:cs="Courier New"/>
          <w:sz w:val="24"/>
          <w:szCs w:val="24"/>
        </w:rPr>
        <w:t xml:space="preserve"> data definitiva do recebimento</w:t>
      </w:r>
      <w:r w:rsidRPr="00E0459C">
        <w:rPr>
          <w:rFonts w:ascii="Courier New" w:hAnsi="Courier New" w:cs="Courier New"/>
          <w:sz w:val="24"/>
          <w:szCs w:val="24"/>
        </w:rPr>
        <w:t>. N</w:t>
      </w:r>
      <w:r w:rsidR="00B62B15" w:rsidRPr="00E0459C">
        <w:rPr>
          <w:rFonts w:ascii="Courier New" w:hAnsi="Courier New" w:cs="Courier New"/>
          <w:sz w:val="24"/>
          <w:szCs w:val="24"/>
        </w:rPr>
        <w:t>o</w:t>
      </w:r>
      <w:r w:rsidRPr="00E0459C">
        <w:rPr>
          <w:rFonts w:ascii="Courier New" w:hAnsi="Courier New" w:cs="Courier New"/>
          <w:sz w:val="24"/>
          <w:szCs w:val="24"/>
        </w:rPr>
        <w:t xml:space="preserve"> período da garantia, corre por conta da empresa todas as despesas, inclusive o transporte de retirada e devolução para o devido conserto, caso se faça necessário. Esta retirada e devolução dos veículos será na cidade de Ibiraiaras– RS. Caso o prazo de garantia ofertada seja superior, após o prazo de 12 meses o Município se submeterá as condições estabelecidas pelo fabricante no período subsequente aos 12 meses.  </w:t>
      </w:r>
    </w:p>
    <w:p w14:paraId="60074054" w14:textId="77777777" w:rsidR="00EC7DA0" w:rsidRPr="00E0459C" w:rsidRDefault="00EC7DA0" w:rsidP="00E0459C">
      <w:pPr>
        <w:widowControl w:val="0"/>
        <w:spacing w:after="0" w:line="240" w:lineRule="auto"/>
        <w:jc w:val="both"/>
        <w:rPr>
          <w:rFonts w:ascii="Courier New" w:hAnsi="Courier New" w:cs="Courier New"/>
          <w:sz w:val="24"/>
          <w:szCs w:val="24"/>
        </w:rPr>
      </w:pPr>
    </w:p>
    <w:p w14:paraId="3928FE6B" w14:textId="79EFFBA7" w:rsidR="00534CEE" w:rsidRPr="00E0459C" w:rsidRDefault="009557D8"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6.</w:t>
      </w:r>
      <w:r w:rsidR="00C807EE" w:rsidRPr="00E0459C">
        <w:rPr>
          <w:rFonts w:ascii="Courier New" w:hAnsi="Courier New" w:cs="Courier New"/>
          <w:b/>
          <w:bCs/>
          <w:sz w:val="24"/>
          <w:szCs w:val="24"/>
        </w:rPr>
        <w:t>2</w:t>
      </w:r>
      <w:r w:rsidRPr="00E0459C">
        <w:rPr>
          <w:rFonts w:ascii="Courier New" w:hAnsi="Courier New" w:cs="Courier New"/>
          <w:b/>
          <w:bCs/>
          <w:sz w:val="24"/>
          <w:szCs w:val="24"/>
        </w:rPr>
        <w:t>.</w:t>
      </w:r>
      <w:r w:rsidR="00534CEE" w:rsidRPr="00E0459C">
        <w:rPr>
          <w:rFonts w:ascii="Courier New" w:hAnsi="Courier New" w:cs="Courier New"/>
          <w:sz w:val="24"/>
          <w:szCs w:val="24"/>
        </w:rPr>
        <w:t xml:space="preserve"> </w:t>
      </w:r>
      <w:bookmarkStart w:id="3" w:name="_Hlk76996077"/>
      <w:r w:rsidR="00534CEE" w:rsidRPr="00E0459C">
        <w:rPr>
          <w:rFonts w:ascii="Courier New" w:hAnsi="Courier New" w:cs="Courier New"/>
          <w:sz w:val="24"/>
          <w:szCs w:val="24"/>
        </w:rPr>
        <w:t>A garantia deverá englobar todos e quaisquer defeitos provenientes de erros ou omissões da CONTRATADA, em especial, decorrente de matéria prima, de fabricação, de montagem, de coordenação técnica e administrativa, bem como deslocamentos, peças, fretes e todas as demais despesas.</w:t>
      </w:r>
      <w:bookmarkEnd w:id="3"/>
    </w:p>
    <w:p w14:paraId="74B51620" w14:textId="77777777" w:rsidR="00534CEE" w:rsidRPr="00E0459C" w:rsidRDefault="00534CEE" w:rsidP="00E0459C">
      <w:pPr>
        <w:widowControl w:val="0"/>
        <w:spacing w:after="0" w:line="240" w:lineRule="auto"/>
        <w:jc w:val="both"/>
        <w:rPr>
          <w:rFonts w:ascii="Courier New" w:hAnsi="Courier New" w:cs="Courier New"/>
          <w:sz w:val="24"/>
          <w:szCs w:val="24"/>
        </w:rPr>
      </w:pPr>
    </w:p>
    <w:p w14:paraId="621EBFDC" w14:textId="3F1A082E" w:rsidR="00534CEE" w:rsidRPr="00E0459C" w:rsidRDefault="009557D8"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3</w:t>
      </w:r>
      <w:r w:rsidRPr="00E0459C">
        <w:rPr>
          <w:rFonts w:ascii="Courier New" w:hAnsi="Courier New" w:cs="Courier New"/>
          <w:b/>
          <w:sz w:val="24"/>
          <w:szCs w:val="24"/>
        </w:rPr>
        <w:t>.</w:t>
      </w:r>
      <w:r w:rsidR="00534CEE" w:rsidRPr="00E0459C">
        <w:rPr>
          <w:rFonts w:ascii="Courier New" w:hAnsi="Courier New" w:cs="Courier New"/>
          <w:sz w:val="24"/>
          <w:szCs w:val="24"/>
        </w:rPr>
        <w:t xml:space="preserve"> Durante a vigência da garantia nenhuma despesa será cobrada a título de manutenção d</w:t>
      </w:r>
      <w:r w:rsidRPr="00E0459C">
        <w:rPr>
          <w:rFonts w:ascii="Courier New" w:hAnsi="Courier New" w:cs="Courier New"/>
          <w:sz w:val="24"/>
          <w:szCs w:val="24"/>
        </w:rPr>
        <w:t>as</w:t>
      </w:r>
      <w:r w:rsidR="00534CEE" w:rsidRPr="00E0459C">
        <w:rPr>
          <w:rFonts w:ascii="Courier New" w:hAnsi="Courier New" w:cs="Courier New"/>
          <w:sz w:val="24"/>
          <w:szCs w:val="24"/>
        </w:rPr>
        <w:t xml:space="preserve"> </w:t>
      </w:r>
      <w:r w:rsidRPr="00E0459C">
        <w:rPr>
          <w:rFonts w:ascii="Courier New" w:hAnsi="Courier New" w:cs="Courier New"/>
          <w:sz w:val="24"/>
          <w:szCs w:val="24"/>
        </w:rPr>
        <w:t>máquinas</w:t>
      </w:r>
      <w:r w:rsidR="00534CEE" w:rsidRPr="00E0459C">
        <w:rPr>
          <w:rFonts w:ascii="Courier New" w:hAnsi="Courier New" w:cs="Courier New"/>
          <w:sz w:val="24"/>
          <w:szCs w:val="24"/>
        </w:rPr>
        <w:t>, sejam elas referentes a peças, deslocamentos, viagens, hospedagens ou de mão de obra, exceto daquelas decorrentes de negligência, imprudência ou imperícia dos usuários d</w:t>
      </w:r>
      <w:r w:rsidRPr="00E0459C">
        <w:rPr>
          <w:rFonts w:ascii="Courier New" w:hAnsi="Courier New" w:cs="Courier New"/>
          <w:sz w:val="24"/>
          <w:szCs w:val="24"/>
        </w:rPr>
        <w:t>o</w:t>
      </w:r>
      <w:r w:rsidR="00534CEE" w:rsidRPr="00E0459C">
        <w:rPr>
          <w:rFonts w:ascii="Courier New" w:hAnsi="Courier New" w:cs="Courier New"/>
          <w:sz w:val="24"/>
          <w:szCs w:val="24"/>
        </w:rPr>
        <w:t xml:space="preserve"> </w:t>
      </w:r>
      <w:r w:rsidRPr="00E0459C">
        <w:rPr>
          <w:rFonts w:ascii="Courier New" w:hAnsi="Courier New" w:cs="Courier New"/>
          <w:sz w:val="24"/>
          <w:szCs w:val="24"/>
        </w:rPr>
        <w:t>Município</w:t>
      </w:r>
      <w:r w:rsidR="00534CEE" w:rsidRPr="00E0459C">
        <w:rPr>
          <w:rFonts w:ascii="Courier New" w:hAnsi="Courier New" w:cs="Courier New"/>
          <w:sz w:val="24"/>
          <w:szCs w:val="24"/>
        </w:rPr>
        <w:t xml:space="preserve">, devidamente identificadas em relatórios técnicos emitidos pela </w:t>
      </w:r>
      <w:r w:rsidRPr="00E0459C">
        <w:rPr>
          <w:rFonts w:ascii="Courier New" w:hAnsi="Courier New" w:cs="Courier New"/>
          <w:sz w:val="24"/>
          <w:szCs w:val="24"/>
        </w:rPr>
        <w:t>empresa</w:t>
      </w:r>
      <w:r w:rsidR="00534CEE" w:rsidRPr="00E0459C">
        <w:rPr>
          <w:rFonts w:ascii="Courier New" w:hAnsi="Courier New" w:cs="Courier New"/>
          <w:sz w:val="24"/>
          <w:szCs w:val="24"/>
        </w:rPr>
        <w:t xml:space="preserve"> e/ou empresa responsável pela assistência técnica autorizada. Esses relatórios deverão ter o ciente e a concordância por parte d</w:t>
      </w:r>
      <w:r w:rsidRPr="00E0459C">
        <w:rPr>
          <w:rFonts w:ascii="Courier New" w:hAnsi="Courier New" w:cs="Courier New"/>
          <w:sz w:val="24"/>
          <w:szCs w:val="24"/>
        </w:rPr>
        <w:t>o</w:t>
      </w:r>
      <w:r w:rsidR="00534CEE" w:rsidRPr="00E0459C">
        <w:rPr>
          <w:rFonts w:ascii="Courier New" w:hAnsi="Courier New" w:cs="Courier New"/>
          <w:sz w:val="24"/>
          <w:szCs w:val="24"/>
        </w:rPr>
        <w:t xml:space="preserve"> </w:t>
      </w:r>
      <w:r w:rsidRPr="00E0459C">
        <w:rPr>
          <w:rFonts w:ascii="Courier New" w:hAnsi="Courier New" w:cs="Courier New"/>
          <w:sz w:val="24"/>
          <w:szCs w:val="24"/>
        </w:rPr>
        <w:t>Município</w:t>
      </w:r>
      <w:r w:rsidR="00534CEE" w:rsidRPr="00E0459C">
        <w:rPr>
          <w:rFonts w:ascii="Courier New" w:hAnsi="Courier New" w:cs="Courier New"/>
          <w:sz w:val="24"/>
          <w:szCs w:val="24"/>
        </w:rPr>
        <w:t>.</w:t>
      </w:r>
    </w:p>
    <w:p w14:paraId="50B34D09" w14:textId="77777777" w:rsidR="00534CEE" w:rsidRPr="00E0459C" w:rsidRDefault="00534CEE" w:rsidP="00E0459C">
      <w:pPr>
        <w:widowControl w:val="0"/>
        <w:spacing w:after="0" w:line="240" w:lineRule="auto"/>
        <w:jc w:val="both"/>
        <w:rPr>
          <w:rFonts w:ascii="Courier New" w:hAnsi="Courier New" w:cs="Courier New"/>
          <w:sz w:val="24"/>
          <w:szCs w:val="24"/>
        </w:rPr>
      </w:pPr>
    </w:p>
    <w:p w14:paraId="099F449D" w14:textId="014F11B5" w:rsidR="00534CEE" w:rsidRPr="00E0459C" w:rsidRDefault="00103BC2"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4</w:t>
      </w:r>
      <w:r w:rsidRPr="00E0459C">
        <w:rPr>
          <w:rFonts w:ascii="Courier New" w:hAnsi="Courier New" w:cs="Courier New"/>
          <w:b/>
          <w:sz w:val="24"/>
          <w:szCs w:val="24"/>
        </w:rPr>
        <w:t>.</w:t>
      </w:r>
      <w:r w:rsidR="00534CEE" w:rsidRPr="00E0459C">
        <w:rPr>
          <w:rFonts w:ascii="Courier New" w:hAnsi="Courier New" w:cs="Courier New"/>
          <w:sz w:val="24"/>
          <w:szCs w:val="24"/>
        </w:rPr>
        <w:t xml:space="preserve"> As despesas com óleos, filtros e outros itens que exijam a substituição durante o prazo da garantia, serão suportados pel</w:t>
      </w:r>
      <w:r w:rsidR="00B62B15" w:rsidRPr="00E0459C">
        <w:rPr>
          <w:rFonts w:ascii="Courier New" w:hAnsi="Courier New" w:cs="Courier New"/>
          <w:sz w:val="24"/>
          <w:szCs w:val="24"/>
        </w:rPr>
        <w:t>o</w:t>
      </w:r>
      <w:r w:rsidR="00F57893" w:rsidRPr="00E0459C">
        <w:rPr>
          <w:rFonts w:ascii="Courier New" w:hAnsi="Courier New" w:cs="Courier New"/>
          <w:sz w:val="24"/>
          <w:szCs w:val="24"/>
        </w:rPr>
        <w:t xml:space="preserve"> </w:t>
      </w:r>
      <w:r w:rsidR="00B62B15" w:rsidRPr="00E0459C">
        <w:rPr>
          <w:rFonts w:ascii="Courier New" w:hAnsi="Courier New" w:cs="Courier New"/>
          <w:sz w:val="24"/>
          <w:szCs w:val="24"/>
        </w:rPr>
        <w:lastRenderedPageBreak/>
        <w:t>Município</w:t>
      </w:r>
      <w:r w:rsidR="00534CEE" w:rsidRPr="00E0459C">
        <w:rPr>
          <w:rFonts w:ascii="Courier New" w:hAnsi="Courier New" w:cs="Courier New"/>
          <w:sz w:val="24"/>
          <w:szCs w:val="24"/>
        </w:rPr>
        <w:t xml:space="preserve">, </w:t>
      </w:r>
      <w:r w:rsidR="00B62B15" w:rsidRPr="00E0459C">
        <w:rPr>
          <w:rFonts w:ascii="Courier New" w:hAnsi="Courier New" w:cs="Courier New"/>
          <w:sz w:val="24"/>
          <w:szCs w:val="24"/>
        </w:rPr>
        <w:t>desde</w:t>
      </w:r>
      <w:r w:rsidR="00F57893" w:rsidRPr="00E0459C">
        <w:rPr>
          <w:rFonts w:ascii="Courier New" w:hAnsi="Courier New" w:cs="Courier New"/>
          <w:sz w:val="24"/>
          <w:szCs w:val="24"/>
        </w:rPr>
        <w:t xml:space="preserve"> </w:t>
      </w:r>
      <w:r w:rsidR="00534CEE" w:rsidRPr="00E0459C">
        <w:rPr>
          <w:rFonts w:ascii="Courier New" w:hAnsi="Courier New" w:cs="Courier New"/>
          <w:sz w:val="24"/>
          <w:szCs w:val="24"/>
        </w:rPr>
        <w:t>que se constitua em desgaste natural pelo uso.</w:t>
      </w:r>
    </w:p>
    <w:p w14:paraId="3E17F58E" w14:textId="77777777" w:rsidR="007A14D8" w:rsidRPr="00E0459C" w:rsidRDefault="007A14D8" w:rsidP="00E0459C">
      <w:pPr>
        <w:widowControl w:val="0"/>
        <w:spacing w:after="0" w:line="240" w:lineRule="auto"/>
        <w:jc w:val="both"/>
        <w:rPr>
          <w:rFonts w:ascii="Courier New" w:hAnsi="Courier New" w:cs="Courier New"/>
          <w:sz w:val="24"/>
          <w:szCs w:val="24"/>
        </w:rPr>
      </w:pPr>
    </w:p>
    <w:p w14:paraId="38341D1B" w14:textId="77A6076C" w:rsidR="007A14D8" w:rsidRPr="00E0459C" w:rsidRDefault="00103BC2" w:rsidP="00E0459C">
      <w:pPr>
        <w:widowControl w:val="0"/>
        <w:autoSpaceDE w:val="0"/>
        <w:autoSpaceDN w:val="0"/>
        <w:adjustRightInd w:val="0"/>
        <w:spacing w:after="0" w:line="240" w:lineRule="auto"/>
        <w:jc w:val="both"/>
        <w:rPr>
          <w:rFonts w:ascii="Courier New" w:eastAsia="Times New Roman" w:hAnsi="Courier New" w:cs="Courier New"/>
          <w:b/>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5</w:t>
      </w:r>
      <w:r w:rsidRPr="00E0459C">
        <w:rPr>
          <w:rFonts w:ascii="Courier New" w:hAnsi="Courier New" w:cs="Courier New"/>
          <w:b/>
          <w:sz w:val="24"/>
          <w:szCs w:val="24"/>
        </w:rPr>
        <w:t>.</w:t>
      </w:r>
      <w:r w:rsidR="007A14D8" w:rsidRPr="00E0459C">
        <w:rPr>
          <w:rFonts w:ascii="Courier New" w:hAnsi="Courier New" w:cs="Courier New"/>
          <w:sz w:val="24"/>
          <w:szCs w:val="24"/>
        </w:rPr>
        <w:t xml:space="preserve"> O cronograma dos serviços e trocas durante o prazo de garantia serão aqueles recomendados pelo fabricante, conforme constar do manual de instruções. </w:t>
      </w:r>
    </w:p>
    <w:p w14:paraId="424D6A74" w14:textId="77777777" w:rsidR="003C25BB" w:rsidRPr="00E0459C" w:rsidRDefault="003C25BB" w:rsidP="00E0459C">
      <w:pPr>
        <w:widowControl w:val="0"/>
        <w:spacing w:after="0" w:line="240" w:lineRule="auto"/>
        <w:jc w:val="both"/>
        <w:rPr>
          <w:rFonts w:ascii="Courier New" w:hAnsi="Courier New" w:cs="Courier New"/>
          <w:sz w:val="24"/>
          <w:szCs w:val="24"/>
        </w:rPr>
      </w:pPr>
    </w:p>
    <w:p w14:paraId="2EF9AF38" w14:textId="069733AE"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6</w:t>
      </w:r>
      <w:r w:rsidRPr="00E0459C">
        <w:rPr>
          <w:rFonts w:ascii="Courier New" w:hAnsi="Courier New" w:cs="Courier New"/>
          <w:b/>
          <w:sz w:val="24"/>
          <w:szCs w:val="24"/>
        </w:rPr>
        <w:t>.</w:t>
      </w:r>
      <w:r w:rsidR="003C25BB" w:rsidRPr="00E0459C">
        <w:rPr>
          <w:rFonts w:ascii="Courier New" w:hAnsi="Courier New" w:cs="Courier New"/>
          <w:sz w:val="24"/>
          <w:szCs w:val="24"/>
        </w:rPr>
        <w:t xml:space="preserve"> Durante o período de garantia a </w:t>
      </w:r>
      <w:r w:rsidRPr="00E0459C">
        <w:rPr>
          <w:rFonts w:ascii="Courier New" w:hAnsi="Courier New" w:cs="Courier New"/>
          <w:sz w:val="24"/>
          <w:szCs w:val="24"/>
        </w:rPr>
        <w:t>empresa</w:t>
      </w:r>
      <w:r w:rsidR="003C25BB" w:rsidRPr="00E0459C">
        <w:rPr>
          <w:rFonts w:ascii="Courier New" w:hAnsi="Courier New" w:cs="Courier New"/>
          <w:sz w:val="24"/>
          <w:szCs w:val="24"/>
        </w:rPr>
        <w:t xml:space="preserve"> terá o prazo de 3</w:t>
      </w:r>
      <w:r w:rsidRPr="00E0459C">
        <w:rPr>
          <w:rFonts w:ascii="Courier New" w:hAnsi="Courier New" w:cs="Courier New"/>
          <w:sz w:val="24"/>
          <w:szCs w:val="24"/>
        </w:rPr>
        <w:t xml:space="preserve"> (três)</w:t>
      </w:r>
      <w:r w:rsidR="003C25BB" w:rsidRPr="00E0459C">
        <w:rPr>
          <w:rFonts w:ascii="Courier New" w:hAnsi="Courier New" w:cs="Courier New"/>
          <w:sz w:val="24"/>
          <w:szCs w:val="24"/>
        </w:rPr>
        <w:t xml:space="preserve"> dias úteis para efetuar o atendimento e proceder no conserto. Caso haja necessidade de substituição de peças significativas, este conserto não poderá ultrapassar a 10 </w:t>
      </w:r>
      <w:r w:rsidRPr="00E0459C">
        <w:rPr>
          <w:rFonts w:ascii="Courier New" w:hAnsi="Courier New" w:cs="Courier New"/>
          <w:sz w:val="24"/>
          <w:szCs w:val="24"/>
        </w:rPr>
        <w:t xml:space="preserve">(dez) </w:t>
      </w:r>
      <w:r w:rsidR="003C25BB" w:rsidRPr="00E0459C">
        <w:rPr>
          <w:rFonts w:ascii="Courier New" w:hAnsi="Courier New" w:cs="Courier New"/>
          <w:sz w:val="24"/>
          <w:szCs w:val="24"/>
        </w:rPr>
        <w:t>dias.</w:t>
      </w:r>
    </w:p>
    <w:p w14:paraId="3BC3D155"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p>
    <w:p w14:paraId="6242897C" w14:textId="1C0BDB1F"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7</w:t>
      </w:r>
      <w:r w:rsidRPr="00E0459C">
        <w:rPr>
          <w:rFonts w:ascii="Courier New" w:hAnsi="Courier New" w:cs="Courier New"/>
          <w:b/>
          <w:sz w:val="24"/>
          <w:szCs w:val="24"/>
        </w:rPr>
        <w:t>.</w:t>
      </w:r>
      <w:r w:rsidR="003C25BB" w:rsidRPr="00E0459C">
        <w:rPr>
          <w:rFonts w:ascii="Courier New" w:hAnsi="Courier New" w:cs="Courier New"/>
          <w:b/>
          <w:sz w:val="24"/>
          <w:szCs w:val="24"/>
        </w:rPr>
        <w:t xml:space="preserve"> </w:t>
      </w:r>
      <w:r w:rsidR="003C25BB" w:rsidRPr="00E0459C">
        <w:rPr>
          <w:rFonts w:ascii="Courier New" w:hAnsi="Courier New" w:cs="Courier New"/>
          <w:sz w:val="24"/>
          <w:szCs w:val="24"/>
        </w:rPr>
        <w:t>Havendo necessidade de conserto superior a 10</w:t>
      </w:r>
      <w:r w:rsidRPr="00E0459C">
        <w:rPr>
          <w:rFonts w:ascii="Courier New" w:hAnsi="Courier New" w:cs="Courier New"/>
          <w:sz w:val="24"/>
          <w:szCs w:val="24"/>
        </w:rPr>
        <w:t xml:space="preserve"> (dez)</w:t>
      </w:r>
      <w:r w:rsidR="003C25BB" w:rsidRPr="00E0459C">
        <w:rPr>
          <w:rFonts w:ascii="Courier New" w:hAnsi="Courier New" w:cs="Courier New"/>
          <w:sz w:val="24"/>
          <w:szCs w:val="24"/>
        </w:rPr>
        <w:t xml:space="preserve"> dias e desde que não ultrapasse a 30 </w:t>
      </w:r>
      <w:r w:rsidRPr="00E0459C">
        <w:rPr>
          <w:rFonts w:ascii="Courier New" w:hAnsi="Courier New" w:cs="Courier New"/>
          <w:sz w:val="24"/>
          <w:szCs w:val="24"/>
        </w:rPr>
        <w:t xml:space="preserve">(trinta) </w:t>
      </w:r>
      <w:r w:rsidR="003C25BB" w:rsidRPr="00E0459C">
        <w:rPr>
          <w:rFonts w:ascii="Courier New" w:hAnsi="Courier New" w:cs="Courier New"/>
          <w:sz w:val="24"/>
          <w:szCs w:val="24"/>
        </w:rPr>
        <w:t xml:space="preserve">dias, caberá a </w:t>
      </w:r>
      <w:r w:rsidRPr="00E0459C">
        <w:rPr>
          <w:rFonts w:ascii="Courier New" w:hAnsi="Courier New" w:cs="Courier New"/>
          <w:sz w:val="24"/>
          <w:szCs w:val="24"/>
        </w:rPr>
        <w:t>empresa</w:t>
      </w:r>
      <w:r w:rsidR="003C25BB" w:rsidRPr="00E0459C">
        <w:rPr>
          <w:rFonts w:ascii="Courier New" w:hAnsi="Courier New" w:cs="Courier New"/>
          <w:sz w:val="24"/>
          <w:szCs w:val="24"/>
        </w:rPr>
        <w:t xml:space="preserve"> disponibilizar máquina semelhante para que não haja interrupção dos serviços públicos. </w:t>
      </w:r>
    </w:p>
    <w:p w14:paraId="2DA1518F"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p>
    <w:p w14:paraId="20C2A9ED" w14:textId="0DE1EB90"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8</w:t>
      </w:r>
      <w:r w:rsidRPr="00E0459C">
        <w:rPr>
          <w:rFonts w:ascii="Courier New" w:hAnsi="Courier New" w:cs="Courier New"/>
          <w:b/>
          <w:sz w:val="24"/>
          <w:szCs w:val="24"/>
        </w:rPr>
        <w:t>.</w:t>
      </w:r>
      <w:r w:rsidR="003C25BB" w:rsidRPr="00E0459C">
        <w:rPr>
          <w:rFonts w:ascii="Courier New" w:hAnsi="Courier New" w:cs="Courier New"/>
          <w:b/>
          <w:sz w:val="24"/>
          <w:szCs w:val="24"/>
        </w:rPr>
        <w:t xml:space="preserve"> </w:t>
      </w:r>
      <w:r w:rsidR="003C25BB" w:rsidRPr="00E0459C">
        <w:rPr>
          <w:rFonts w:ascii="Courier New" w:hAnsi="Courier New" w:cs="Courier New"/>
          <w:sz w:val="24"/>
          <w:szCs w:val="24"/>
        </w:rPr>
        <w:t xml:space="preserve">Se o conserto demandar a necessidade de espera superior a 30 </w:t>
      </w:r>
      <w:r w:rsidRPr="00E0459C">
        <w:rPr>
          <w:rFonts w:ascii="Courier New" w:hAnsi="Courier New" w:cs="Courier New"/>
          <w:sz w:val="24"/>
          <w:szCs w:val="24"/>
        </w:rPr>
        <w:t xml:space="preserve">(trinta) </w:t>
      </w:r>
      <w:r w:rsidR="003C25BB" w:rsidRPr="00E0459C">
        <w:rPr>
          <w:rFonts w:ascii="Courier New" w:hAnsi="Courier New" w:cs="Courier New"/>
          <w:sz w:val="24"/>
          <w:szCs w:val="24"/>
        </w:rPr>
        <w:t xml:space="preserve">dias, caberá a </w:t>
      </w:r>
      <w:r w:rsidRPr="00E0459C">
        <w:rPr>
          <w:rFonts w:ascii="Courier New" w:hAnsi="Courier New" w:cs="Courier New"/>
          <w:sz w:val="24"/>
          <w:szCs w:val="24"/>
        </w:rPr>
        <w:t>empresa</w:t>
      </w:r>
      <w:r w:rsidR="003C25BB" w:rsidRPr="00E0459C">
        <w:rPr>
          <w:rFonts w:ascii="Courier New" w:hAnsi="Courier New" w:cs="Courier New"/>
          <w:sz w:val="24"/>
          <w:szCs w:val="24"/>
        </w:rPr>
        <w:t xml:space="preserve"> substituir a máquina, entregando idêntica máquina</w:t>
      </w:r>
      <w:r w:rsidR="007D22B0">
        <w:rPr>
          <w:rFonts w:ascii="Courier New" w:hAnsi="Courier New" w:cs="Courier New"/>
          <w:sz w:val="24"/>
          <w:szCs w:val="24"/>
        </w:rPr>
        <w:t xml:space="preserve"> nova</w:t>
      </w:r>
      <w:r w:rsidR="003C25BB" w:rsidRPr="00E0459C">
        <w:rPr>
          <w:rFonts w:ascii="Courier New" w:hAnsi="Courier New" w:cs="Courier New"/>
          <w:sz w:val="24"/>
          <w:szCs w:val="24"/>
        </w:rPr>
        <w:t xml:space="preserve">. </w:t>
      </w:r>
    </w:p>
    <w:p w14:paraId="66FDADCE"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 </w:t>
      </w:r>
    </w:p>
    <w:p w14:paraId="2D01A755" w14:textId="33F6A459"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9</w:t>
      </w:r>
      <w:r w:rsidRPr="00E0459C">
        <w:rPr>
          <w:rFonts w:ascii="Courier New" w:hAnsi="Courier New" w:cs="Courier New"/>
          <w:b/>
          <w:sz w:val="24"/>
          <w:szCs w:val="24"/>
        </w:rPr>
        <w:t>.</w:t>
      </w:r>
      <w:r w:rsidR="0081157C" w:rsidRPr="00E0459C">
        <w:rPr>
          <w:rFonts w:ascii="Courier New" w:hAnsi="Courier New" w:cs="Courier New"/>
          <w:b/>
          <w:sz w:val="24"/>
          <w:szCs w:val="24"/>
        </w:rPr>
        <w:t xml:space="preserve"> </w:t>
      </w:r>
      <w:r w:rsidR="003C25BB" w:rsidRPr="00E0459C">
        <w:rPr>
          <w:rFonts w:ascii="Courier New" w:hAnsi="Courier New" w:cs="Courier New"/>
          <w:sz w:val="24"/>
          <w:szCs w:val="24"/>
        </w:rPr>
        <w:t xml:space="preserve">A garantia deverá englobar todos e quaisquer defeitos provenientes de erros ou omissões da </w:t>
      </w:r>
      <w:r w:rsidRPr="00E0459C">
        <w:rPr>
          <w:rFonts w:ascii="Courier New" w:hAnsi="Courier New" w:cs="Courier New"/>
          <w:sz w:val="24"/>
          <w:szCs w:val="24"/>
        </w:rPr>
        <w:t>empresa</w:t>
      </w:r>
      <w:r w:rsidR="003C25BB" w:rsidRPr="00E0459C">
        <w:rPr>
          <w:rFonts w:ascii="Courier New" w:hAnsi="Courier New" w:cs="Courier New"/>
          <w:sz w:val="24"/>
          <w:szCs w:val="24"/>
        </w:rPr>
        <w:t>, inclusive decorrente de matéria prima, de fabricação, de montagem, de coordenação técnica e administrativa. As despesas com deslocamentos, peças, fretes e todas as demais serão suportad</w:t>
      </w:r>
      <w:r w:rsidR="003257D7" w:rsidRPr="00E0459C">
        <w:rPr>
          <w:rFonts w:ascii="Courier New" w:hAnsi="Courier New" w:cs="Courier New"/>
          <w:sz w:val="24"/>
          <w:szCs w:val="24"/>
        </w:rPr>
        <w:t>a</w:t>
      </w:r>
      <w:r w:rsidR="003C25BB" w:rsidRPr="00E0459C">
        <w:rPr>
          <w:rFonts w:ascii="Courier New" w:hAnsi="Courier New" w:cs="Courier New"/>
          <w:sz w:val="24"/>
          <w:szCs w:val="24"/>
        </w:rPr>
        <w:t>s pelo licitante vencedor.</w:t>
      </w:r>
    </w:p>
    <w:p w14:paraId="337D2625"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p>
    <w:p w14:paraId="632D311B" w14:textId="27DFEA7B"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6.1</w:t>
      </w:r>
      <w:r w:rsidR="00C807EE" w:rsidRPr="00E0459C">
        <w:rPr>
          <w:rFonts w:ascii="Courier New" w:hAnsi="Courier New" w:cs="Courier New"/>
          <w:b/>
          <w:sz w:val="24"/>
          <w:szCs w:val="24"/>
        </w:rPr>
        <w:t>0</w:t>
      </w:r>
      <w:r w:rsidRPr="00E0459C">
        <w:rPr>
          <w:rFonts w:ascii="Courier New" w:hAnsi="Courier New" w:cs="Courier New"/>
          <w:b/>
          <w:sz w:val="24"/>
          <w:szCs w:val="24"/>
        </w:rPr>
        <w:t>.</w:t>
      </w:r>
      <w:r w:rsidR="003C25BB" w:rsidRPr="00E0459C">
        <w:rPr>
          <w:rFonts w:ascii="Courier New" w:hAnsi="Courier New" w:cs="Courier New"/>
          <w:b/>
          <w:sz w:val="24"/>
          <w:szCs w:val="24"/>
        </w:rPr>
        <w:t xml:space="preserve"> </w:t>
      </w:r>
      <w:r w:rsidR="003C25BB" w:rsidRPr="00E0459C">
        <w:rPr>
          <w:rFonts w:ascii="Courier New" w:hAnsi="Courier New" w:cs="Courier New"/>
          <w:sz w:val="24"/>
          <w:szCs w:val="24"/>
        </w:rPr>
        <w:t>Constatados os defeitos, o Município notificará a empresa vencedora para que no prazo de 3 (três) dias úteis proceda no devido conserto, inclusive se houver necessidade de recolher a máquina para a realização da manutenção necessária ou realize a respectiva troca, dependendo do vício constatado.</w:t>
      </w:r>
    </w:p>
    <w:p w14:paraId="57C1C694" w14:textId="77777777" w:rsidR="003C25BB" w:rsidRPr="00E0459C" w:rsidRDefault="003C25BB" w:rsidP="00E0459C">
      <w:pPr>
        <w:widowControl w:val="0"/>
        <w:spacing w:after="0" w:line="240" w:lineRule="auto"/>
        <w:jc w:val="both"/>
        <w:rPr>
          <w:rFonts w:ascii="Courier New" w:hAnsi="Courier New" w:cs="Courier New"/>
          <w:sz w:val="24"/>
          <w:szCs w:val="24"/>
        </w:rPr>
      </w:pPr>
    </w:p>
    <w:p w14:paraId="3FEBF994" w14:textId="32E86850" w:rsidR="00A5385A" w:rsidRPr="00E0459C" w:rsidRDefault="00103BC2"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0459C">
        <w:rPr>
          <w:rFonts w:ascii="Courier New" w:hAnsi="Courier New" w:cs="Courier New"/>
          <w:b/>
          <w:sz w:val="24"/>
          <w:szCs w:val="24"/>
        </w:rPr>
        <w:t>6.1</w:t>
      </w:r>
      <w:r w:rsidR="00C807EE" w:rsidRPr="00E0459C">
        <w:rPr>
          <w:rFonts w:ascii="Courier New" w:hAnsi="Courier New" w:cs="Courier New"/>
          <w:b/>
          <w:sz w:val="24"/>
          <w:szCs w:val="24"/>
        </w:rPr>
        <w:t>1</w:t>
      </w:r>
      <w:r w:rsidRPr="00E0459C">
        <w:rPr>
          <w:rFonts w:ascii="Courier New" w:hAnsi="Courier New" w:cs="Courier New"/>
          <w:b/>
          <w:sz w:val="24"/>
          <w:szCs w:val="24"/>
        </w:rPr>
        <w:t>.</w:t>
      </w:r>
      <w:r w:rsidR="00A5385A" w:rsidRPr="00E0459C">
        <w:rPr>
          <w:rFonts w:ascii="Courier New" w:hAnsi="Courier New" w:cs="Courier New"/>
          <w:b/>
          <w:sz w:val="24"/>
          <w:szCs w:val="24"/>
        </w:rPr>
        <w:t xml:space="preserve"> </w:t>
      </w:r>
      <w:r w:rsidR="00A5385A" w:rsidRPr="00E0459C">
        <w:rPr>
          <w:rFonts w:ascii="Courier New" w:hAnsi="Courier New" w:cs="Courier New"/>
          <w:sz w:val="24"/>
          <w:szCs w:val="24"/>
        </w:rPr>
        <w:t>A</w:t>
      </w:r>
      <w:r w:rsidR="00C76CAB" w:rsidRPr="00E0459C">
        <w:rPr>
          <w:rFonts w:ascii="Courier New" w:hAnsi="Courier New" w:cs="Courier New"/>
          <w:sz w:val="24"/>
          <w:szCs w:val="24"/>
        </w:rPr>
        <w:t>s</w:t>
      </w:r>
      <w:r w:rsidR="00A5385A" w:rsidRPr="00E0459C">
        <w:rPr>
          <w:rFonts w:ascii="Courier New" w:hAnsi="Courier New" w:cs="Courier New"/>
          <w:sz w:val="24"/>
          <w:szCs w:val="24"/>
        </w:rPr>
        <w:t xml:space="preserve"> </w:t>
      </w:r>
      <w:r w:rsidRPr="00E0459C">
        <w:rPr>
          <w:rFonts w:ascii="Courier New" w:hAnsi="Courier New" w:cs="Courier New"/>
          <w:sz w:val="24"/>
          <w:szCs w:val="24"/>
        </w:rPr>
        <w:t>empresa</w:t>
      </w:r>
      <w:r w:rsidR="00C76CAB" w:rsidRPr="00E0459C">
        <w:rPr>
          <w:rFonts w:ascii="Courier New" w:hAnsi="Courier New" w:cs="Courier New"/>
          <w:sz w:val="24"/>
          <w:szCs w:val="24"/>
        </w:rPr>
        <w:t>s</w:t>
      </w:r>
      <w:r w:rsidRPr="00E0459C">
        <w:rPr>
          <w:rFonts w:ascii="Courier New" w:hAnsi="Courier New" w:cs="Courier New"/>
          <w:sz w:val="24"/>
          <w:szCs w:val="24"/>
        </w:rPr>
        <w:t xml:space="preserve"> vencedora</w:t>
      </w:r>
      <w:r w:rsidR="00C76CAB" w:rsidRPr="00E0459C">
        <w:rPr>
          <w:rFonts w:ascii="Courier New" w:hAnsi="Courier New" w:cs="Courier New"/>
          <w:sz w:val="24"/>
          <w:szCs w:val="24"/>
        </w:rPr>
        <w:t>s</w:t>
      </w:r>
      <w:r w:rsidR="00A5385A" w:rsidRPr="00E0459C">
        <w:rPr>
          <w:rFonts w:ascii="Courier New" w:hAnsi="Courier New" w:cs="Courier New"/>
          <w:sz w:val="24"/>
          <w:szCs w:val="24"/>
        </w:rPr>
        <w:t xml:space="preserve"> dever</w:t>
      </w:r>
      <w:r w:rsidR="00C76CAB" w:rsidRPr="00E0459C">
        <w:rPr>
          <w:rFonts w:ascii="Courier New" w:hAnsi="Courier New" w:cs="Courier New"/>
          <w:sz w:val="24"/>
          <w:szCs w:val="24"/>
        </w:rPr>
        <w:t>ão</w:t>
      </w:r>
      <w:r w:rsidR="00A5385A" w:rsidRPr="00E0459C">
        <w:rPr>
          <w:rFonts w:ascii="Courier New" w:hAnsi="Courier New" w:cs="Courier New"/>
          <w:sz w:val="24"/>
          <w:szCs w:val="24"/>
        </w:rPr>
        <w:t xml:space="preserve"> efetuar entrega técnica da</w:t>
      </w:r>
      <w:r w:rsidRPr="00E0459C">
        <w:rPr>
          <w:rFonts w:ascii="Courier New" w:hAnsi="Courier New" w:cs="Courier New"/>
          <w:sz w:val="24"/>
          <w:szCs w:val="24"/>
        </w:rPr>
        <w:t>s</w:t>
      </w:r>
      <w:r w:rsidR="00A5385A" w:rsidRPr="00E0459C">
        <w:rPr>
          <w:rFonts w:ascii="Courier New" w:hAnsi="Courier New" w:cs="Courier New"/>
          <w:sz w:val="24"/>
          <w:szCs w:val="24"/>
        </w:rPr>
        <w:t xml:space="preserve"> máquina</w:t>
      </w:r>
      <w:r w:rsidRPr="00E0459C">
        <w:rPr>
          <w:rFonts w:ascii="Courier New" w:hAnsi="Courier New" w:cs="Courier New"/>
          <w:sz w:val="24"/>
          <w:szCs w:val="24"/>
        </w:rPr>
        <w:t>s</w:t>
      </w:r>
      <w:r w:rsidR="00A5385A" w:rsidRPr="00E0459C">
        <w:rPr>
          <w:rFonts w:ascii="Courier New" w:hAnsi="Courier New" w:cs="Courier New"/>
          <w:sz w:val="24"/>
          <w:szCs w:val="24"/>
        </w:rPr>
        <w:t>, quer quanto a operação, quer quanto a manutenção, procedendo orientação do funcionamento da</w:t>
      </w:r>
      <w:r w:rsidRPr="00E0459C">
        <w:rPr>
          <w:rFonts w:ascii="Courier New" w:hAnsi="Courier New" w:cs="Courier New"/>
          <w:sz w:val="24"/>
          <w:szCs w:val="24"/>
        </w:rPr>
        <w:t>s</w:t>
      </w:r>
      <w:r w:rsidR="00A5385A" w:rsidRPr="00E0459C">
        <w:rPr>
          <w:rFonts w:ascii="Courier New" w:hAnsi="Courier New" w:cs="Courier New"/>
          <w:sz w:val="24"/>
          <w:szCs w:val="24"/>
        </w:rPr>
        <w:t xml:space="preserve"> máquina</w:t>
      </w:r>
      <w:r w:rsidRPr="00E0459C">
        <w:rPr>
          <w:rFonts w:ascii="Courier New" w:hAnsi="Courier New" w:cs="Courier New"/>
          <w:sz w:val="24"/>
          <w:szCs w:val="24"/>
        </w:rPr>
        <w:t>s</w:t>
      </w:r>
      <w:r w:rsidR="00A5385A" w:rsidRPr="00E0459C">
        <w:rPr>
          <w:rFonts w:ascii="Courier New" w:hAnsi="Courier New" w:cs="Courier New"/>
          <w:sz w:val="24"/>
          <w:szCs w:val="24"/>
        </w:rPr>
        <w:t xml:space="preserve">, treinamento este que não poderá ser inferior a 8 </w:t>
      </w:r>
      <w:r w:rsidRPr="00E0459C">
        <w:rPr>
          <w:rFonts w:ascii="Courier New" w:hAnsi="Courier New" w:cs="Courier New"/>
          <w:sz w:val="24"/>
          <w:szCs w:val="24"/>
        </w:rPr>
        <w:t xml:space="preserve">(oito) </w:t>
      </w:r>
      <w:r w:rsidR="00A5385A" w:rsidRPr="00E0459C">
        <w:rPr>
          <w:rFonts w:ascii="Courier New" w:hAnsi="Courier New" w:cs="Courier New"/>
          <w:sz w:val="24"/>
          <w:szCs w:val="24"/>
        </w:rPr>
        <w:t>horas. A pedido do operador e do mecânico poderá ser reduzid</w:t>
      </w:r>
      <w:r w:rsidR="00D5175C" w:rsidRPr="00E0459C">
        <w:rPr>
          <w:rFonts w:ascii="Courier New" w:hAnsi="Courier New" w:cs="Courier New"/>
          <w:sz w:val="24"/>
          <w:szCs w:val="24"/>
        </w:rPr>
        <w:t>o</w:t>
      </w:r>
      <w:r w:rsidR="00A5385A" w:rsidRPr="00E0459C">
        <w:rPr>
          <w:rFonts w:ascii="Courier New" w:hAnsi="Courier New" w:cs="Courier New"/>
          <w:sz w:val="24"/>
          <w:szCs w:val="24"/>
        </w:rPr>
        <w:t xml:space="preserve"> este tempo, caso o conhecimento tenha sido formulado, a critério do respectivo Secretário. </w:t>
      </w:r>
    </w:p>
    <w:p w14:paraId="77840123" w14:textId="1E2CA07D"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A2C9C9C" w14:textId="47212243"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0459C">
        <w:rPr>
          <w:rFonts w:ascii="Courier New" w:hAnsi="Courier New" w:cs="Courier New"/>
          <w:b/>
          <w:bCs/>
          <w:sz w:val="24"/>
          <w:szCs w:val="24"/>
        </w:rPr>
        <w:t>6.1</w:t>
      </w:r>
      <w:r w:rsidR="00C807EE" w:rsidRPr="00E0459C">
        <w:rPr>
          <w:rFonts w:ascii="Courier New" w:hAnsi="Courier New" w:cs="Courier New"/>
          <w:b/>
          <w:bCs/>
          <w:sz w:val="24"/>
          <w:szCs w:val="24"/>
        </w:rPr>
        <w:t>2</w:t>
      </w:r>
      <w:r w:rsidRPr="00E0459C">
        <w:rPr>
          <w:rFonts w:ascii="Courier New" w:hAnsi="Courier New" w:cs="Courier New"/>
          <w:b/>
          <w:bCs/>
          <w:sz w:val="24"/>
          <w:szCs w:val="24"/>
        </w:rPr>
        <w:t>.</w:t>
      </w:r>
      <w:r w:rsidRPr="00E0459C">
        <w:rPr>
          <w:rFonts w:ascii="Courier New" w:hAnsi="Courier New" w:cs="Courier New"/>
          <w:sz w:val="24"/>
          <w:szCs w:val="24"/>
        </w:rPr>
        <w:t xml:space="preserve"> Após o prazo da garantia, a empresa ficará com a obrigação de fornecer as peças necessárias para reposição no prazo máximo de trinta dias, ao preço por ela praticado.  </w:t>
      </w:r>
    </w:p>
    <w:p w14:paraId="3C80C4CB" w14:textId="77777777"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115B028" w14:textId="08511A3F"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0459C">
        <w:rPr>
          <w:rFonts w:ascii="Courier New" w:hAnsi="Courier New" w:cs="Courier New"/>
          <w:b/>
          <w:bCs/>
          <w:sz w:val="24"/>
          <w:szCs w:val="24"/>
        </w:rPr>
        <w:t>6.1</w:t>
      </w:r>
      <w:r w:rsidR="00C807EE" w:rsidRPr="00E0459C">
        <w:rPr>
          <w:rFonts w:ascii="Courier New" w:hAnsi="Courier New" w:cs="Courier New"/>
          <w:b/>
          <w:bCs/>
          <w:sz w:val="24"/>
          <w:szCs w:val="24"/>
        </w:rPr>
        <w:t>3</w:t>
      </w:r>
      <w:r w:rsidRPr="00E0459C">
        <w:rPr>
          <w:rFonts w:ascii="Courier New" w:hAnsi="Courier New" w:cs="Courier New"/>
          <w:b/>
          <w:bCs/>
          <w:sz w:val="24"/>
          <w:szCs w:val="24"/>
        </w:rPr>
        <w:t>.</w:t>
      </w:r>
      <w:r w:rsidRPr="00E0459C">
        <w:rPr>
          <w:rFonts w:ascii="Courier New" w:hAnsi="Courier New" w:cs="Courier New"/>
          <w:sz w:val="24"/>
          <w:szCs w:val="24"/>
        </w:rPr>
        <w:t xml:space="preserve"> Durante este prazo estendido de obrigação do fornecimento de peças, a empresa não fica com direito a exclusividade, porém, sempre que for solicitado pelo Município deverá fornecer as peças necessárias dentro do prazo de 30 (trinta) dias, ao preço que ela estiver praticando.  </w:t>
      </w:r>
    </w:p>
    <w:p w14:paraId="5AD26620" w14:textId="77777777" w:rsidR="004139A8" w:rsidRPr="00E0459C" w:rsidRDefault="004139A8" w:rsidP="00E0459C">
      <w:pPr>
        <w:widowControl w:val="0"/>
        <w:spacing w:after="0" w:line="240" w:lineRule="auto"/>
        <w:jc w:val="both"/>
        <w:rPr>
          <w:rFonts w:ascii="Courier New" w:hAnsi="Courier New" w:cs="Courier New"/>
          <w:sz w:val="24"/>
          <w:szCs w:val="24"/>
          <w:u w:val="single"/>
        </w:rPr>
      </w:pPr>
    </w:p>
    <w:p w14:paraId="7D92B3FA" w14:textId="77777777" w:rsidR="00EB1CA4" w:rsidRPr="00E0459C" w:rsidRDefault="00EB1CA4"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7. DO PEDIDO DE REVISÃO OU CANCELAMENTO DOS PREÇOS</w:t>
      </w:r>
      <w:r w:rsidRPr="00E0459C">
        <w:rPr>
          <w:rFonts w:ascii="Courier New" w:hAnsi="Courier New" w:cs="Courier New"/>
          <w:b/>
          <w:bCs/>
          <w:sz w:val="24"/>
          <w:szCs w:val="24"/>
        </w:rPr>
        <w:t xml:space="preserve">: </w:t>
      </w:r>
    </w:p>
    <w:p w14:paraId="000F8226" w14:textId="77777777" w:rsidR="00EB1CA4" w:rsidRPr="00E0459C" w:rsidRDefault="00EB1CA4" w:rsidP="00E0459C">
      <w:pPr>
        <w:widowControl w:val="0"/>
        <w:spacing w:after="0" w:line="240" w:lineRule="auto"/>
        <w:jc w:val="both"/>
        <w:rPr>
          <w:rFonts w:ascii="Courier New" w:hAnsi="Courier New" w:cs="Courier New"/>
          <w:sz w:val="24"/>
          <w:szCs w:val="24"/>
        </w:rPr>
      </w:pPr>
    </w:p>
    <w:p w14:paraId="6E0096E3" w14:textId="5E12AA56"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7.1.</w:t>
      </w:r>
      <w:r w:rsidRPr="00E0459C">
        <w:rPr>
          <w:rFonts w:ascii="Courier New" w:hAnsi="Courier New" w:cs="Courier New"/>
          <w:sz w:val="24"/>
          <w:szCs w:val="24"/>
        </w:rPr>
        <w:t xml:space="preserve"> 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27A96D51"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9D37E70" w14:textId="0D1D8035"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w:t>
      </w:r>
      <w:r w:rsidRPr="00E0459C">
        <w:rPr>
          <w:rFonts w:ascii="Courier New" w:hAnsi="Courier New" w:cs="Courier New"/>
          <w:sz w:val="24"/>
          <w:szCs w:val="24"/>
        </w:rPr>
        <w:t xml:space="preserve"> Na hipótese de alteração de preços de mercado, para mais ou para menos devidamente comprovadas, estes poderão ser revistos, visando ao restabelecimento da relação inicialmente pactuada.</w:t>
      </w:r>
    </w:p>
    <w:p w14:paraId="31A66980" w14:textId="77777777" w:rsidR="00EB1CA4" w:rsidRPr="00E0459C" w:rsidRDefault="00EB1CA4" w:rsidP="00E0459C">
      <w:pPr>
        <w:widowControl w:val="0"/>
        <w:spacing w:after="0" w:line="240" w:lineRule="auto"/>
        <w:jc w:val="both"/>
        <w:rPr>
          <w:rFonts w:ascii="Courier New" w:hAnsi="Courier New" w:cs="Courier New"/>
          <w:sz w:val="24"/>
          <w:szCs w:val="24"/>
        </w:rPr>
      </w:pPr>
    </w:p>
    <w:p w14:paraId="582A3308" w14:textId="189B09B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7.2.1.</w:t>
      </w:r>
      <w:r w:rsidRPr="00E0459C">
        <w:rPr>
          <w:rFonts w:ascii="Courier New" w:hAnsi="Courier New" w:cs="Courier New"/>
          <w:sz w:val="24"/>
          <w:szCs w:val="24"/>
        </w:rPr>
        <w:t xml:space="preserve"> Para efeitos de revisão de preços ou do pedido de cancelamento do registro,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65F4AA72"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63BD0DF" w14:textId="1E41F30C"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7.2.2.</w:t>
      </w:r>
      <w:r w:rsidRPr="00E0459C">
        <w:rPr>
          <w:rFonts w:ascii="Courier New" w:hAnsi="Courier New" w:cs="Courier New"/>
          <w:sz w:val="24"/>
          <w:szCs w:val="24"/>
        </w:rPr>
        <w:t xml:space="preserve"> 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6FC8E5B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92143C6" w14:textId="6315C3B0"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7.2.3.</w:t>
      </w:r>
      <w:r w:rsidRPr="00E0459C">
        <w:rPr>
          <w:rFonts w:ascii="Courier New" w:hAnsi="Courier New" w:cs="Courier New"/>
          <w:sz w:val="24"/>
          <w:szCs w:val="24"/>
        </w:rPr>
        <w:t xml:space="preserve"> O órgão gerenciador deverá decidir sobre a revisão dos preços no prazo máximo de 07 (sete) dias úteis, salvo por motivo de força maior, devidamente justificado no processo.</w:t>
      </w:r>
    </w:p>
    <w:p w14:paraId="5C31AF8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9271159" w14:textId="25D6497E"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7.2.4.</w:t>
      </w:r>
      <w:r w:rsidRPr="00E0459C">
        <w:rPr>
          <w:rFonts w:ascii="Courier New" w:hAnsi="Courier New" w:cs="Courier New"/>
          <w:sz w:val="24"/>
          <w:szCs w:val="24"/>
        </w:rPr>
        <w:t xml:space="preserve"> 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6AD17E96"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1F2390E" w14:textId="28CE2544"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7.2.5.</w:t>
      </w:r>
      <w:r w:rsidRPr="00E0459C">
        <w:rPr>
          <w:rFonts w:ascii="Courier New" w:hAnsi="Courier New" w:cs="Courier New"/>
          <w:sz w:val="24"/>
          <w:szCs w:val="24"/>
        </w:rPr>
        <w:t xml:space="preserve"> No ato da negociação de preservação do equilíbrio econômico financeiro será dada preferência ao fornecedor de primeiro menor preço e, sucessivamente, aos demais classificados, respeitada a ordem de classificação.</w:t>
      </w:r>
    </w:p>
    <w:p w14:paraId="44838B9A"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58F71A9" w14:textId="077867E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7.2.6.</w:t>
      </w:r>
      <w:r w:rsidRPr="00E0459C">
        <w:rPr>
          <w:rFonts w:ascii="Courier New" w:hAnsi="Courier New" w:cs="Courier New"/>
          <w:sz w:val="24"/>
          <w:szCs w:val="24"/>
        </w:rPr>
        <w:t xml:space="preserve"> Na ocorrência do preço registrado tornar-se superior ao preço praticado no mercado, caberá ao órgão gerenciador da ata promover as necessárias negociações junto aos fornecedores, mediante as providências seguintes:</w:t>
      </w:r>
    </w:p>
    <w:p w14:paraId="6B081B49" w14:textId="77777777" w:rsidR="00EB1CA4" w:rsidRPr="00E0459C" w:rsidRDefault="00EB1CA4" w:rsidP="00E0459C">
      <w:pPr>
        <w:widowControl w:val="0"/>
        <w:spacing w:after="0" w:line="240" w:lineRule="auto"/>
        <w:jc w:val="both"/>
        <w:rPr>
          <w:rFonts w:ascii="Courier New" w:hAnsi="Courier New" w:cs="Courier New"/>
          <w:sz w:val="24"/>
          <w:szCs w:val="24"/>
        </w:rPr>
      </w:pPr>
    </w:p>
    <w:p w14:paraId="310BB6E2" w14:textId="3137370D"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Convocar o fornecedor primeiro classificado, visando es</w:t>
      </w:r>
      <w:r w:rsidRPr="00E0459C">
        <w:rPr>
          <w:rFonts w:ascii="Courier New" w:hAnsi="Courier New" w:cs="Courier New"/>
          <w:sz w:val="24"/>
          <w:szCs w:val="24"/>
        </w:rPr>
        <w:lastRenderedPageBreak/>
        <w:t>tabelecer a negociação para redução de preços originalmente registrados e sua adequação ao praticado no mercado;</w:t>
      </w:r>
    </w:p>
    <w:p w14:paraId="2973BD37" w14:textId="77777777" w:rsidR="00EB1CA4" w:rsidRPr="00E0459C" w:rsidRDefault="00EB1CA4" w:rsidP="00E0459C">
      <w:pPr>
        <w:widowControl w:val="0"/>
        <w:spacing w:after="0" w:line="240" w:lineRule="auto"/>
        <w:jc w:val="both"/>
        <w:rPr>
          <w:rFonts w:ascii="Courier New" w:hAnsi="Courier New" w:cs="Courier New"/>
          <w:sz w:val="24"/>
          <w:szCs w:val="24"/>
        </w:rPr>
      </w:pPr>
    </w:p>
    <w:p w14:paraId="582EBAE6"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Frustrada a negociação, o fornecedor será liberado do compromisso assumido; e,</w:t>
      </w:r>
    </w:p>
    <w:p w14:paraId="13C4F42E"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5D84E66" w14:textId="13832831"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c)</w:t>
      </w:r>
      <w:r w:rsidRPr="00E0459C">
        <w:rPr>
          <w:rFonts w:ascii="Courier New" w:hAnsi="Courier New" w:cs="Courier New"/>
          <w:sz w:val="24"/>
          <w:szCs w:val="24"/>
        </w:rPr>
        <w:t xml:space="preserve"> Convocar os demais fornecedores registrados, na ordem de classificação, visando igual oportunidade de negociação.</w:t>
      </w:r>
    </w:p>
    <w:p w14:paraId="56444FAF"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5B1C1FF" w14:textId="46F2605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7.2.7.</w:t>
      </w:r>
      <w:r w:rsidRPr="00E0459C">
        <w:rPr>
          <w:rFonts w:ascii="Courier New" w:hAnsi="Courier New" w:cs="Courier New"/>
          <w:sz w:val="24"/>
          <w:szCs w:val="24"/>
        </w:rPr>
        <w:t xml:space="preserve"> 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5F6C09CF"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EC1308D"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Estabelecer negociação com os classificados visando à manutenção dos preços inicialmente registrados;</w:t>
      </w:r>
    </w:p>
    <w:p w14:paraId="64706FB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87A4E77" w14:textId="5B673B0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observadas as seguintes condições:</w:t>
      </w:r>
    </w:p>
    <w:p w14:paraId="172111A9" w14:textId="77777777" w:rsidR="00EB1CA4" w:rsidRPr="00E0459C" w:rsidRDefault="00EB1CA4" w:rsidP="00E0459C">
      <w:pPr>
        <w:widowControl w:val="0"/>
        <w:spacing w:after="0" w:line="240" w:lineRule="auto"/>
        <w:jc w:val="both"/>
        <w:rPr>
          <w:rFonts w:ascii="Courier New" w:hAnsi="Courier New" w:cs="Courier New"/>
          <w:sz w:val="24"/>
          <w:szCs w:val="24"/>
        </w:rPr>
      </w:pPr>
    </w:p>
    <w:p w14:paraId="6AAF3F7B" w14:textId="22506FAF" w:rsidR="00EB1CA4" w:rsidRPr="00E0459C" w:rsidRDefault="00EB1CA4" w:rsidP="00E0459C">
      <w:pPr>
        <w:widowControl w:val="0"/>
        <w:spacing w:after="0" w:line="240" w:lineRule="auto"/>
        <w:ind w:firstLine="709"/>
        <w:jc w:val="both"/>
        <w:rPr>
          <w:rFonts w:ascii="Courier New" w:hAnsi="Courier New" w:cs="Courier New"/>
          <w:sz w:val="24"/>
          <w:szCs w:val="24"/>
        </w:rPr>
      </w:pPr>
      <w:proofErr w:type="spellStart"/>
      <w:r w:rsidRPr="00E0459C">
        <w:rPr>
          <w:rFonts w:ascii="Courier New" w:hAnsi="Courier New" w:cs="Courier New"/>
          <w:b/>
          <w:bCs/>
          <w:sz w:val="24"/>
          <w:szCs w:val="24"/>
        </w:rPr>
        <w:t>b.I</w:t>
      </w:r>
      <w:proofErr w:type="spellEnd"/>
      <w:r w:rsidRPr="00E0459C">
        <w:rPr>
          <w:rFonts w:ascii="Courier New" w:hAnsi="Courier New" w:cs="Courier New"/>
          <w:b/>
          <w:bCs/>
          <w:sz w:val="24"/>
          <w:szCs w:val="24"/>
        </w:rPr>
        <w:t>.</w:t>
      </w:r>
      <w:r w:rsidRPr="00E0459C">
        <w:rPr>
          <w:rFonts w:ascii="Courier New" w:hAnsi="Courier New" w:cs="Courier New"/>
          <w:sz w:val="24"/>
          <w:szCs w:val="24"/>
        </w:rPr>
        <w:t xml:space="preserve"> As propostas com os novos valores deverão constar em envelope lacrado, a ser entregue em data, local e horário, previamente, designados pelo órgão gerenciador;</w:t>
      </w:r>
    </w:p>
    <w:p w14:paraId="60234FA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5B30704"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proofErr w:type="spellStart"/>
      <w:r w:rsidRPr="00E0459C">
        <w:rPr>
          <w:rFonts w:ascii="Courier New" w:hAnsi="Courier New" w:cs="Courier New"/>
          <w:b/>
          <w:bCs/>
          <w:sz w:val="24"/>
          <w:szCs w:val="24"/>
        </w:rPr>
        <w:t>b.II</w:t>
      </w:r>
      <w:proofErr w:type="spellEnd"/>
      <w:r w:rsidRPr="00E0459C">
        <w:rPr>
          <w:rFonts w:ascii="Courier New" w:hAnsi="Courier New" w:cs="Courier New"/>
          <w:b/>
          <w:bCs/>
          <w:sz w:val="24"/>
          <w:szCs w:val="24"/>
        </w:rPr>
        <w:t>.</w:t>
      </w:r>
      <w:r w:rsidRPr="00E0459C">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0021066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DFEC6F4" w14:textId="669A2071"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7.2.8.</w:t>
      </w:r>
      <w:r w:rsidRPr="00E0459C">
        <w:rPr>
          <w:rFonts w:ascii="Courier New" w:hAnsi="Courier New" w:cs="Courier New"/>
          <w:sz w:val="24"/>
          <w:szCs w:val="24"/>
        </w:rPr>
        <w:t xml:space="preserve"> A fixação do novo preço pactuado deverá ser consignada em apostila à ata de registro de preços, com as justificativas cabíveis, observada a anuência das partes.</w:t>
      </w:r>
    </w:p>
    <w:p w14:paraId="022340F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D7FAF55" w14:textId="2B15ECB6" w:rsidR="00EB1CA4"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7.2.9.</w:t>
      </w:r>
      <w:r w:rsidRPr="00E0459C">
        <w:rPr>
          <w:rFonts w:ascii="Courier New" w:hAnsi="Courier New" w:cs="Courier New"/>
          <w:sz w:val="24"/>
          <w:szCs w:val="24"/>
        </w:rPr>
        <w:t xml:space="preserve"> 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3D0295DA" w14:textId="77777777" w:rsidR="00EB1CA4" w:rsidRPr="00E0459C" w:rsidRDefault="00EB1CA4" w:rsidP="00E0459C">
      <w:pPr>
        <w:widowControl w:val="0"/>
        <w:spacing w:after="0" w:line="240" w:lineRule="auto"/>
        <w:jc w:val="both"/>
        <w:rPr>
          <w:rFonts w:ascii="Courier New" w:hAnsi="Courier New" w:cs="Courier New"/>
          <w:sz w:val="24"/>
          <w:szCs w:val="24"/>
          <w:u w:val="single"/>
        </w:rPr>
      </w:pPr>
    </w:p>
    <w:p w14:paraId="273BB180" w14:textId="77777777" w:rsidR="00EB1CA4" w:rsidRPr="00DA3A9C" w:rsidRDefault="00EB1CA4"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8. EXCLUSÃO DE LICITANTE DA ATA DE REGISTRO DE PREÇOS:</w:t>
      </w:r>
    </w:p>
    <w:p w14:paraId="38154528"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30AD837" w14:textId="77777777"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8.1.</w:t>
      </w:r>
      <w:r w:rsidRPr="00E0459C">
        <w:rPr>
          <w:rFonts w:ascii="Courier New" w:hAnsi="Courier New" w:cs="Courier New"/>
          <w:sz w:val="24"/>
          <w:szCs w:val="24"/>
        </w:rPr>
        <w:t xml:space="preserve"> O licitante que teve seu preço registrado poderá ser excluído da presente ata, com a consequente aplicação das penalidades previstas no edital, assegurado o contraditório e ampla defesa, nas seguintes hipóteses:</w:t>
      </w:r>
    </w:p>
    <w:p w14:paraId="721570CC" w14:textId="77777777" w:rsidR="00EB1CA4" w:rsidRPr="00E0459C" w:rsidRDefault="00EB1CA4" w:rsidP="00E0459C">
      <w:pPr>
        <w:widowControl w:val="0"/>
        <w:spacing w:after="0" w:line="240" w:lineRule="auto"/>
        <w:jc w:val="both"/>
        <w:rPr>
          <w:rFonts w:ascii="Courier New" w:hAnsi="Courier New" w:cs="Courier New"/>
          <w:sz w:val="24"/>
          <w:szCs w:val="24"/>
        </w:rPr>
      </w:pPr>
    </w:p>
    <w:p w14:paraId="3B953281" w14:textId="41DB6DB0"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Quando o fornecedor não cumprir as obrigações constantes na presente ata;</w:t>
      </w:r>
    </w:p>
    <w:p w14:paraId="65BF440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5A166C1"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Quando o fornecedor não realizar a entrega do item no prazo estabelecido, sem justificativa aceitável;</w:t>
      </w:r>
    </w:p>
    <w:p w14:paraId="4BEFEC61"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E4C1F3A" w14:textId="1A0BD33B"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c)</w:t>
      </w:r>
      <w:r w:rsidRPr="00E0459C">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5956D3AD"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3038B5B" w14:textId="3ED971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d)</w:t>
      </w:r>
      <w:r w:rsidRPr="00E0459C">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6A06176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6BC68EB" w14:textId="31EE8061"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8.2.</w:t>
      </w:r>
      <w:r w:rsidRPr="00E0459C">
        <w:rPr>
          <w:rFonts w:ascii="Courier New" w:hAnsi="Courier New" w:cs="Courier New"/>
          <w:sz w:val="24"/>
          <w:szCs w:val="24"/>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0511B014"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F939E8F" w14:textId="27D1EE45" w:rsidR="004139A8"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8.3.</w:t>
      </w:r>
      <w:r w:rsidRPr="00E0459C">
        <w:rPr>
          <w:rFonts w:ascii="Courier New" w:hAnsi="Courier New" w:cs="Courier New"/>
          <w:sz w:val="24"/>
          <w:szCs w:val="24"/>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08FC99BA" w14:textId="77777777" w:rsidR="00791A76" w:rsidRPr="00E0459C" w:rsidRDefault="00791A76" w:rsidP="00E0459C">
      <w:pPr>
        <w:widowControl w:val="0"/>
        <w:spacing w:after="0" w:line="240" w:lineRule="auto"/>
        <w:jc w:val="both"/>
        <w:rPr>
          <w:rFonts w:ascii="Courier New" w:hAnsi="Courier New" w:cs="Courier New"/>
          <w:bCs/>
          <w:sz w:val="24"/>
          <w:szCs w:val="24"/>
        </w:rPr>
      </w:pPr>
    </w:p>
    <w:p w14:paraId="5287DCDD" w14:textId="77777777" w:rsidR="00EB1CA4" w:rsidRPr="00DA3A9C" w:rsidRDefault="00EB1CA4" w:rsidP="00E0459C">
      <w:pPr>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9. DAS SANÇÕES ADMINISTRATIVAS:</w:t>
      </w:r>
    </w:p>
    <w:p w14:paraId="4130F762" w14:textId="77777777" w:rsidR="00EB1CA4" w:rsidRPr="00E0459C" w:rsidRDefault="00EB1CA4" w:rsidP="00E0459C">
      <w:pPr>
        <w:widowControl w:val="0"/>
        <w:spacing w:after="0" w:line="240" w:lineRule="auto"/>
        <w:jc w:val="both"/>
        <w:rPr>
          <w:rFonts w:ascii="Courier New" w:hAnsi="Courier New" w:cs="Courier New"/>
          <w:b/>
          <w:sz w:val="24"/>
          <w:szCs w:val="24"/>
        </w:rPr>
      </w:pPr>
    </w:p>
    <w:p w14:paraId="325FB517" w14:textId="263397E7" w:rsidR="00407117" w:rsidRPr="00E0459C" w:rsidRDefault="00EB1CA4"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9.1. </w:t>
      </w:r>
      <w:r w:rsidRPr="00E0459C">
        <w:rPr>
          <w:rFonts w:ascii="Courier New" w:hAnsi="Courier New" w:cs="Courier New"/>
          <w:bCs/>
          <w:sz w:val="24"/>
          <w:szCs w:val="24"/>
        </w:rPr>
        <w:t>Apenas poderão ser aplicadas as sanções administrativas no caso de inadimplemento contratual ou inadimplemento da ordem de compra/nota de empenho:</w:t>
      </w:r>
    </w:p>
    <w:p w14:paraId="24573457"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CB309FA"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a) </w:t>
      </w:r>
      <w:r w:rsidRPr="00E0459C">
        <w:rPr>
          <w:rFonts w:ascii="Courier New" w:hAnsi="Courier New" w:cs="Courier New"/>
          <w:sz w:val="24"/>
          <w:szCs w:val="24"/>
        </w:rPr>
        <w:t xml:space="preserve">A CONTRATADA ficará sujeita a multa de até 20% (vinte por cento), sobre o valor total adjudicado no caso de </w:t>
      </w:r>
      <w:r w:rsidRPr="00E0459C">
        <w:rPr>
          <w:rFonts w:ascii="Courier New" w:hAnsi="Courier New" w:cs="Courier New"/>
          <w:b/>
          <w:sz w:val="24"/>
          <w:szCs w:val="24"/>
        </w:rPr>
        <w:t>apresentação de documento ou declaração falsa</w:t>
      </w:r>
      <w:r w:rsidRPr="00E0459C">
        <w:rPr>
          <w:rFonts w:ascii="Courier New" w:hAnsi="Courier New" w:cs="Courier New"/>
          <w:sz w:val="24"/>
          <w:szCs w:val="24"/>
        </w:rPr>
        <w:t xml:space="preserve"> para fins de habilitação no presente processo licitatório. No presente caso, a contratação será rescindida e será aplicada a penalidade de </w:t>
      </w:r>
      <w:r w:rsidRPr="00E0459C">
        <w:rPr>
          <w:rFonts w:ascii="Courier New" w:hAnsi="Courier New" w:cs="Courier New"/>
          <w:sz w:val="24"/>
          <w:szCs w:val="24"/>
          <w:shd w:val="clear" w:color="auto" w:fill="FFFFFF"/>
        </w:rPr>
        <w:t>declaração de inidoneidade para licitar ou contratar com a Administração Pública, por prazo de 03 (três) anos</w:t>
      </w:r>
      <w:r w:rsidR="00A274BF" w:rsidRPr="00E0459C">
        <w:rPr>
          <w:rFonts w:ascii="Courier New" w:hAnsi="Courier New" w:cs="Courier New"/>
          <w:sz w:val="24"/>
          <w:szCs w:val="24"/>
        </w:rPr>
        <w:t>;</w:t>
      </w:r>
    </w:p>
    <w:p w14:paraId="1B926E66"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p>
    <w:p w14:paraId="5BA209D5"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b) </w:t>
      </w:r>
      <w:r w:rsidRPr="00E0459C">
        <w:rPr>
          <w:rFonts w:ascii="Courier New" w:hAnsi="Courier New" w:cs="Courier New"/>
          <w:sz w:val="24"/>
          <w:szCs w:val="24"/>
        </w:rPr>
        <w:t>Advertência por escrito: sempre que forem observadas irregularidades de pequena monta para as quais tenha concorrido, e desde que ao caso não s</w:t>
      </w:r>
      <w:r w:rsidR="00A274BF" w:rsidRPr="00E0459C">
        <w:rPr>
          <w:rFonts w:ascii="Courier New" w:hAnsi="Courier New" w:cs="Courier New"/>
          <w:sz w:val="24"/>
          <w:szCs w:val="24"/>
        </w:rPr>
        <w:t>e aplique as demais penalidades;</w:t>
      </w:r>
    </w:p>
    <w:p w14:paraId="726014DB"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p>
    <w:p w14:paraId="6B0D05A6"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r w:rsidRPr="00E0459C">
        <w:rPr>
          <w:rFonts w:ascii="Courier New" w:hAnsi="Courier New" w:cs="Courier New"/>
          <w:b/>
          <w:sz w:val="24"/>
          <w:szCs w:val="24"/>
        </w:rPr>
        <w:t xml:space="preserve">c) </w:t>
      </w:r>
      <w:r w:rsidRPr="00E0459C">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0459C">
        <w:rPr>
          <w:rFonts w:ascii="Courier New" w:hAnsi="Courier New" w:cs="Courier New"/>
          <w:b/>
          <w:sz w:val="24"/>
          <w:szCs w:val="24"/>
        </w:rPr>
        <w:t>adjudicado</w:t>
      </w:r>
      <w:r w:rsidRPr="00E0459C">
        <w:rPr>
          <w:rFonts w:ascii="Courier New" w:hAnsi="Courier New" w:cs="Courier New"/>
          <w:sz w:val="24"/>
          <w:szCs w:val="24"/>
        </w:rPr>
        <w:t>, cumulada com a pena de suspensão temporária do direito participar de licitações e o impedimento de contratar com a Administração pelo prazo de 02 (do</w:t>
      </w:r>
      <w:r w:rsidR="00A274BF" w:rsidRPr="00E0459C">
        <w:rPr>
          <w:rFonts w:ascii="Courier New" w:hAnsi="Courier New" w:cs="Courier New"/>
          <w:sz w:val="24"/>
          <w:szCs w:val="24"/>
        </w:rPr>
        <w:t>is) anos;</w:t>
      </w:r>
    </w:p>
    <w:p w14:paraId="6D9EA750"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p>
    <w:p w14:paraId="7A85AB8F" w14:textId="77777777" w:rsidR="001377B9"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d) </w:t>
      </w:r>
      <w:r w:rsidRPr="00E0459C">
        <w:rPr>
          <w:rFonts w:ascii="Courier New" w:hAnsi="Courier New" w:cs="Courier New"/>
          <w:sz w:val="24"/>
          <w:szCs w:val="24"/>
        </w:rPr>
        <w:t>Será aplicada multa, no caso de atraso na entrega do objeto desta licitação, de 1% ao dia de atraso, limitada a 20% do valor total adjudicado ao licitante vencedor.</w:t>
      </w:r>
    </w:p>
    <w:p w14:paraId="751384C2"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p>
    <w:p w14:paraId="08D8F167" w14:textId="6BB0F26C"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9.2.</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05B1B7B1" w14:textId="77777777" w:rsidR="001377B9" w:rsidRPr="00E0459C" w:rsidRDefault="001377B9" w:rsidP="00E0459C">
      <w:pPr>
        <w:pStyle w:val="Normal1"/>
        <w:jc w:val="both"/>
        <w:rPr>
          <w:rFonts w:ascii="Courier New" w:hAnsi="Courier New" w:cs="Courier New"/>
          <w:color w:val="auto"/>
          <w:szCs w:val="24"/>
        </w:rPr>
      </w:pPr>
    </w:p>
    <w:p w14:paraId="0DE0A86B" w14:textId="08015EDB"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9.3.</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As penalidades serão registradas no cadastro do contratado, quando for o caso.</w:t>
      </w:r>
    </w:p>
    <w:p w14:paraId="7EA9BD4D" w14:textId="77777777" w:rsidR="001377B9" w:rsidRPr="00E0459C" w:rsidRDefault="001377B9" w:rsidP="00E0459C">
      <w:pPr>
        <w:pStyle w:val="Normal1"/>
        <w:jc w:val="both"/>
        <w:rPr>
          <w:rFonts w:ascii="Courier New" w:hAnsi="Courier New" w:cs="Courier New"/>
          <w:color w:val="auto"/>
          <w:szCs w:val="24"/>
        </w:rPr>
      </w:pPr>
    </w:p>
    <w:p w14:paraId="50D02829" w14:textId="77649902"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9.4.</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CA18A07" w14:textId="77777777" w:rsidR="001377B9" w:rsidRPr="00E0459C" w:rsidRDefault="001377B9" w:rsidP="00E0459C">
      <w:pPr>
        <w:pStyle w:val="Normal1"/>
        <w:jc w:val="both"/>
        <w:rPr>
          <w:rFonts w:ascii="Courier New" w:hAnsi="Courier New" w:cs="Courier New"/>
          <w:color w:val="auto"/>
          <w:szCs w:val="24"/>
        </w:rPr>
      </w:pPr>
    </w:p>
    <w:p w14:paraId="3C392647" w14:textId="54CC482E"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9.5.</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77E55AB" w14:textId="77777777" w:rsidR="001377B9" w:rsidRPr="00E0459C" w:rsidRDefault="001377B9" w:rsidP="00E0459C">
      <w:pPr>
        <w:pStyle w:val="Normal1"/>
        <w:jc w:val="both"/>
        <w:rPr>
          <w:rFonts w:ascii="Courier New" w:hAnsi="Courier New" w:cs="Courier New"/>
          <w:color w:val="auto"/>
          <w:szCs w:val="24"/>
        </w:rPr>
      </w:pPr>
    </w:p>
    <w:p w14:paraId="44A98632" w14:textId="682E9B77"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9.6.</w:t>
      </w:r>
      <w:r w:rsidR="001377B9" w:rsidRPr="00E0459C">
        <w:rPr>
          <w:rFonts w:ascii="Courier New" w:hAnsi="Courier New" w:cs="Courier New"/>
          <w:b/>
          <w:color w:val="auto"/>
          <w:szCs w:val="24"/>
        </w:rPr>
        <w:t xml:space="preserve"> </w:t>
      </w:r>
      <w:r w:rsidR="001377B9" w:rsidRPr="00E0459C">
        <w:rPr>
          <w:rFonts w:ascii="Courier New" w:hAnsi="Courier New" w:cs="Courier New"/>
          <w:bCs/>
          <w:szCs w:val="24"/>
        </w:rPr>
        <w:t xml:space="preserve">Nos termos do artigo 7º da Lei Federal n° 10.520/2002, o licitante, </w:t>
      </w:r>
      <w:r w:rsidR="001377B9" w:rsidRPr="00E0459C">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137CA7D2"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10FD9537" w14:textId="77777777" w:rsidR="00AD6C04" w:rsidRPr="00DA3A9C" w:rsidRDefault="00AD6C04" w:rsidP="00E0459C">
      <w:pPr>
        <w:widowControl w:val="0"/>
        <w:tabs>
          <w:tab w:val="left" w:pos="3240"/>
        </w:tabs>
        <w:spacing w:after="0" w:line="240" w:lineRule="auto"/>
        <w:jc w:val="both"/>
        <w:rPr>
          <w:rFonts w:ascii="Courier New" w:hAnsi="Courier New" w:cs="Courier New"/>
          <w:b/>
          <w:sz w:val="24"/>
          <w:szCs w:val="24"/>
        </w:rPr>
      </w:pPr>
      <w:r w:rsidRPr="00DA3A9C">
        <w:rPr>
          <w:rFonts w:ascii="Courier New" w:hAnsi="Courier New" w:cs="Courier New"/>
          <w:b/>
          <w:sz w:val="24"/>
          <w:szCs w:val="24"/>
        </w:rPr>
        <w:t>10. DA FISCALIZAÇÃO:</w:t>
      </w:r>
    </w:p>
    <w:p w14:paraId="6B52191F"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479AB8AA" w14:textId="5F7AE55E" w:rsidR="00AD6C04" w:rsidRPr="00E0459C" w:rsidRDefault="00AD6C04" w:rsidP="00E0459C">
      <w:pPr>
        <w:widowControl w:val="0"/>
        <w:tabs>
          <w:tab w:val="left" w:pos="3240"/>
        </w:tabs>
        <w:spacing w:after="0" w:line="240" w:lineRule="auto"/>
        <w:jc w:val="both"/>
        <w:rPr>
          <w:rFonts w:ascii="Courier New" w:hAnsi="Courier New" w:cs="Courier New"/>
          <w:bCs/>
          <w:sz w:val="24"/>
          <w:szCs w:val="24"/>
        </w:rPr>
      </w:pPr>
      <w:r w:rsidRPr="00E0459C">
        <w:rPr>
          <w:rFonts w:ascii="Courier New" w:hAnsi="Courier New" w:cs="Courier New"/>
          <w:b/>
          <w:sz w:val="24"/>
          <w:szCs w:val="24"/>
        </w:rPr>
        <w:t xml:space="preserve">10.1. </w:t>
      </w:r>
      <w:r w:rsidRPr="00E0459C">
        <w:rPr>
          <w:rFonts w:ascii="Courier New" w:hAnsi="Courier New" w:cs="Courier New"/>
          <w:bCs/>
          <w:sz w:val="24"/>
          <w:szCs w:val="24"/>
        </w:rPr>
        <w:t>Cabe ao órgão participante ou representante da Secretaria Municipal proceder à fiscalização rotineira dos itens recebidos, quanto à quantidade, qualidade, compatibilidade com as características ofertadas na proposta e demais especificações.</w:t>
      </w:r>
    </w:p>
    <w:p w14:paraId="15AB3C15"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52CC1CD" w14:textId="495C6348"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10.2. </w:t>
      </w:r>
      <w:r w:rsidRPr="00E0459C">
        <w:rPr>
          <w:rFonts w:ascii="Courier New" w:hAnsi="Courier New" w:cs="Courier New"/>
          <w:bCs/>
          <w:sz w:val="24"/>
          <w:szCs w:val="24"/>
        </w:rPr>
        <w:t>Os fiscais do órgão participante ou da Secretaria Municipal estão investidos do direito de recusar, em parte ou totalmente, o material que não satisfaça as especificações estabelecidas ou que estejam sendo entregue</w:t>
      </w:r>
      <w:r w:rsidR="008609A2" w:rsidRPr="00E0459C">
        <w:rPr>
          <w:rFonts w:ascii="Courier New" w:hAnsi="Courier New" w:cs="Courier New"/>
          <w:bCs/>
          <w:sz w:val="24"/>
          <w:szCs w:val="24"/>
        </w:rPr>
        <w:t>s</w:t>
      </w:r>
      <w:r w:rsidRPr="00E0459C">
        <w:rPr>
          <w:rFonts w:ascii="Courier New" w:hAnsi="Courier New" w:cs="Courier New"/>
          <w:bCs/>
          <w:sz w:val="24"/>
          <w:szCs w:val="24"/>
        </w:rPr>
        <w:t xml:space="preserve"> fora dos dias e horários preestabelecidos.</w:t>
      </w:r>
    </w:p>
    <w:p w14:paraId="0113BCF4"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D448A32" w14:textId="38D5393E"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10.3. </w:t>
      </w:r>
      <w:r w:rsidRPr="00E0459C">
        <w:rPr>
          <w:rFonts w:ascii="Courier New" w:hAnsi="Courier New" w:cs="Courier New"/>
          <w:bCs/>
          <w:sz w:val="24"/>
          <w:szCs w:val="24"/>
        </w:rPr>
        <w:t xml:space="preserve">As irregularidades constatadas pelo órgão participante ou </w:t>
      </w:r>
      <w:r w:rsidRPr="00E0459C">
        <w:rPr>
          <w:rFonts w:ascii="Courier New" w:hAnsi="Courier New" w:cs="Courier New"/>
          <w:bCs/>
          <w:sz w:val="24"/>
          <w:szCs w:val="24"/>
        </w:rPr>
        <w:lastRenderedPageBreak/>
        <w:t>Secretaria Municipal deverão ser comunicadas ao órgão gerenciador, no prazo máximo de dois dias, para que sejam tomadas as providências necessárias para corrigi-las ou, quando for o caso, aplicadas as penalidades cabíveis.</w:t>
      </w:r>
    </w:p>
    <w:p w14:paraId="79768AC9"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7703E063" w14:textId="4D8C4FFD"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10.4. </w:t>
      </w:r>
      <w:r w:rsidRPr="00E0459C">
        <w:rPr>
          <w:rFonts w:ascii="Courier New" w:hAnsi="Courier New" w:cs="Courier New"/>
          <w:bCs/>
          <w:sz w:val="24"/>
          <w:szCs w:val="24"/>
        </w:rPr>
        <w:t>Ao órgão gerenciador competirá a publicação trimestral, na imprensa oficial, dos preços registrados pela Administração, em observância ao previsto no art. 15, § 2º, da Lei nº 8.666/1993.</w:t>
      </w:r>
    </w:p>
    <w:p w14:paraId="070C8FF7"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6EB8491" w14:textId="76B38203" w:rsidR="00187651" w:rsidRPr="00DA3A9C" w:rsidRDefault="00187651" w:rsidP="00E0459C">
      <w:pPr>
        <w:pStyle w:val="Corpodetexto2"/>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1</w:t>
      </w:r>
      <w:r w:rsidR="008609A2" w:rsidRPr="00DA3A9C">
        <w:rPr>
          <w:rFonts w:ascii="Courier New" w:hAnsi="Courier New" w:cs="Courier New"/>
          <w:b/>
          <w:sz w:val="24"/>
          <w:szCs w:val="24"/>
        </w:rPr>
        <w:t>1</w:t>
      </w:r>
      <w:r w:rsidRPr="00DA3A9C">
        <w:rPr>
          <w:rFonts w:ascii="Courier New" w:hAnsi="Courier New" w:cs="Courier New"/>
          <w:b/>
          <w:sz w:val="24"/>
          <w:szCs w:val="24"/>
        </w:rPr>
        <w:t>. CASOS FORTUITOS OU DE FORÇA MAIOR:</w:t>
      </w:r>
    </w:p>
    <w:p w14:paraId="7449A1F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47D855A7" w14:textId="24C455C2" w:rsidR="00187651" w:rsidRPr="00E0459C" w:rsidRDefault="00187651" w:rsidP="00E0459C">
      <w:pPr>
        <w:pStyle w:val="Corpodetexto2"/>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.1. </w:t>
      </w:r>
      <w:r w:rsidRPr="00E0459C">
        <w:rPr>
          <w:rFonts w:ascii="Courier New" w:hAnsi="Courier New" w:cs="Courier New"/>
          <w:bCs/>
          <w:sz w:val="24"/>
          <w:szCs w:val="24"/>
        </w:rPr>
        <w:t>Serão considerados casos fortuitos ou de força maior, para efeito de cancelamento da ata de registro de preços ou de não aplicação de sanções, os inadimplementos decorrentes das situações a seguir:</w:t>
      </w:r>
      <w:r w:rsidRPr="00E0459C">
        <w:rPr>
          <w:rFonts w:ascii="Courier New" w:hAnsi="Courier New" w:cs="Courier New"/>
          <w:b/>
          <w:sz w:val="24"/>
          <w:szCs w:val="24"/>
        </w:rPr>
        <w:t xml:space="preserve"> </w:t>
      </w:r>
    </w:p>
    <w:p w14:paraId="515AD37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24704ADD"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a) </w:t>
      </w:r>
      <w:r w:rsidRPr="00E0459C">
        <w:rPr>
          <w:rFonts w:ascii="Courier New" w:hAnsi="Courier New" w:cs="Courier New"/>
          <w:bCs/>
          <w:sz w:val="24"/>
          <w:szCs w:val="24"/>
        </w:rPr>
        <w:t>Greve geral;</w:t>
      </w:r>
      <w:r w:rsidRPr="00E0459C">
        <w:rPr>
          <w:rFonts w:ascii="Courier New" w:hAnsi="Courier New" w:cs="Courier New"/>
          <w:b/>
          <w:sz w:val="24"/>
          <w:szCs w:val="24"/>
        </w:rPr>
        <w:t xml:space="preserve"> </w:t>
      </w:r>
    </w:p>
    <w:p w14:paraId="02F4BBB5"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01D1C3CF"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b) </w:t>
      </w:r>
      <w:r w:rsidRPr="00E0459C">
        <w:rPr>
          <w:rFonts w:ascii="Courier New" w:hAnsi="Courier New" w:cs="Courier New"/>
          <w:bCs/>
          <w:sz w:val="24"/>
          <w:szCs w:val="24"/>
        </w:rPr>
        <w:t>Calamidade pública;</w:t>
      </w:r>
      <w:r w:rsidRPr="00E0459C">
        <w:rPr>
          <w:rFonts w:ascii="Courier New" w:hAnsi="Courier New" w:cs="Courier New"/>
          <w:b/>
          <w:sz w:val="24"/>
          <w:szCs w:val="24"/>
        </w:rPr>
        <w:t xml:space="preserve"> </w:t>
      </w:r>
    </w:p>
    <w:p w14:paraId="67518064"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3CB762E7"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c) </w:t>
      </w:r>
      <w:r w:rsidRPr="00E0459C">
        <w:rPr>
          <w:rFonts w:ascii="Courier New" w:hAnsi="Courier New" w:cs="Courier New"/>
          <w:bCs/>
          <w:sz w:val="24"/>
          <w:szCs w:val="24"/>
        </w:rPr>
        <w:t>Interrupção dos meios de transporte;</w:t>
      </w:r>
      <w:r w:rsidRPr="00E0459C">
        <w:rPr>
          <w:rFonts w:ascii="Courier New" w:hAnsi="Courier New" w:cs="Courier New"/>
          <w:b/>
          <w:sz w:val="24"/>
          <w:szCs w:val="24"/>
        </w:rPr>
        <w:t xml:space="preserve"> </w:t>
      </w:r>
    </w:p>
    <w:p w14:paraId="6259FD4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31575475" w14:textId="64D108DA"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d) </w:t>
      </w:r>
      <w:r w:rsidRPr="00E0459C">
        <w:rPr>
          <w:rFonts w:ascii="Courier New" w:hAnsi="Courier New" w:cs="Courier New"/>
          <w:bCs/>
          <w:sz w:val="24"/>
          <w:szCs w:val="24"/>
        </w:rPr>
        <w:t>Condições meteorológicas excepcionalmente prejudiciais;</w:t>
      </w:r>
      <w:r w:rsidRPr="00E0459C">
        <w:rPr>
          <w:rFonts w:ascii="Courier New" w:hAnsi="Courier New" w:cs="Courier New"/>
          <w:b/>
          <w:sz w:val="24"/>
          <w:szCs w:val="24"/>
        </w:rPr>
        <w:t xml:space="preserve"> </w:t>
      </w:r>
    </w:p>
    <w:p w14:paraId="7E4FCC0A"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56539D08" w14:textId="77777777" w:rsidR="00187651" w:rsidRPr="00E0459C" w:rsidRDefault="00187651" w:rsidP="00E0459C">
      <w:pPr>
        <w:pStyle w:val="Corpodetexto2"/>
        <w:widowControl w:val="0"/>
        <w:spacing w:after="0" w:line="240" w:lineRule="auto"/>
        <w:ind w:firstLine="709"/>
        <w:jc w:val="both"/>
        <w:rPr>
          <w:rFonts w:ascii="Courier New" w:hAnsi="Courier New" w:cs="Courier New"/>
          <w:bCs/>
          <w:sz w:val="24"/>
          <w:szCs w:val="24"/>
        </w:rPr>
      </w:pPr>
      <w:r w:rsidRPr="00E0459C">
        <w:rPr>
          <w:rFonts w:ascii="Courier New" w:hAnsi="Courier New" w:cs="Courier New"/>
          <w:b/>
          <w:sz w:val="24"/>
          <w:szCs w:val="24"/>
        </w:rPr>
        <w:t xml:space="preserve">e) </w:t>
      </w:r>
      <w:r w:rsidRPr="00E0459C">
        <w:rPr>
          <w:rFonts w:ascii="Courier New" w:hAnsi="Courier New" w:cs="Courier New"/>
          <w:bCs/>
          <w:sz w:val="24"/>
          <w:szCs w:val="24"/>
        </w:rPr>
        <w:t>Outros casos que se enquadrem no parágrafo único do art. 393, do Código Civil Brasileiro (Lei nº 10.406/2002).</w:t>
      </w:r>
    </w:p>
    <w:p w14:paraId="60BC306B"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2E9A6405" w14:textId="6B49B05E" w:rsidR="00187651" w:rsidRPr="00E0459C" w:rsidRDefault="00187651" w:rsidP="00E0459C">
      <w:pPr>
        <w:pStyle w:val="Corpodetexto2"/>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.2. </w:t>
      </w:r>
      <w:r w:rsidRPr="00E0459C">
        <w:rPr>
          <w:rFonts w:ascii="Courier New" w:hAnsi="Courier New" w:cs="Courier New"/>
          <w:bCs/>
          <w:sz w:val="24"/>
          <w:szCs w:val="24"/>
        </w:rPr>
        <w:t>Os casos acima enumerados devem ser satisfatoriamente justificados pelo fornecedor.</w:t>
      </w:r>
    </w:p>
    <w:p w14:paraId="73FBE3E9"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4EC9EAAC" w14:textId="69DE8072" w:rsidR="00187651" w:rsidRPr="00E0459C" w:rsidRDefault="00187651" w:rsidP="00E0459C">
      <w:pPr>
        <w:pStyle w:val="Corpodetexto2"/>
        <w:widowControl w:val="0"/>
        <w:spacing w:after="0" w:line="240" w:lineRule="auto"/>
        <w:jc w:val="both"/>
        <w:rPr>
          <w:rFonts w:ascii="Courier New" w:hAnsi="Courier New" w:cs="Courier New"/>
          <w:bCs/>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.3. </w:t>
      </w:r>
      <w:r w:rsidRPr="00E0459C">
        <w:rPr>
          <w:rFonts w:ascii="Courier New" w:hAnsi="Courier New" w:cs="Courier New"/>
          <w:bCs/>
          <w:sz w:val="24"/>
          <w:szCs w:val="24"/>
        </w:rPr>
        <w:t>Sempre que ocorrerem as situações elencadas, o fato deverá ser comunicado ao órgão participante ou Secretaria Municipal, em até 24 (vinte e quatro) horas após a ocorrência. Caso não seja cumprido este prazo, o início da ocorrência será considerado como tendo sido 24 (vinte e quatro) horas antes da data de solicitação de enquadramento da ocorrência como caso fortuito ou de força maior.</w:t>
      </w:r>
    </w:p>
    <w:p w14:paraId="6DD16EB7" w14:textId="673ED349" w:rsidR="00AB5B52" w:rsidRPr="00DA3A9C" w:rsidRDefault="00AB5B52" w:rsidP="00E0459C">
      <w:pPr>
        <w:widowControl w:val="0"/>
        <w:spacing w:after="0" w:line="240" w:lineRule="auto"/>
        <w:jc w:val="both"/>
        <w:rPr>
          <w:rFonts w:ascii="Courier New" w:hAnsi="Courier New" w:cs="Courier New"/>
          <w:sz w:val="24"/>
          <w:szCs w:val="24"/>
        </w:rPr>
      </w:pPr>
    </w:p>
    <w:p w14:paraId="5B9B75E1" w14:textId="502642C9" w:rsidR="00187651" w:rsidRPr="00DA3A9C" w:rsidRDefault="00187651" w:rsidP="00E0459C">
      <w:pPr>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1</w:t>
      </w:r>
      <w:r w:rsidR="008609A2" w:rsidRPr="00DA3A9C">
        <w:rPr>
          <w:rFonts w:ascii="Courier New" w:hAnsi="Courier New" w:cs="Courier New"/>
          <w:b/>
          <w:sz w:val="24"/>
          <w:szCs w:val="24"/>
        </w:rPr>
        <w:t>2</w:t>
      </w:r>
      <w:r w:rsidRPr="00DA3A9C">
        <w:rPr>
          <w:rFonts w:ascii="Courier New" w:hAnsi="Courier New" w:cs="Courier New"/>
          <w:b/>
          <w:sz w:val="24"/>
          <w:szCs w:val="24"/>
        </w:rPr>
        <w:t>. FORO DE ELEIÇÃO:</w:t>
      </w:r>
    </w:p>
    <w:p w14:paraId="760619FE" w14:textId="77777777" w:rsidR="00187651" w:rsidRPr="00E0459C" w:rsidRDefault="00187651" w:rsidP="00E0459C">
      <w:pPr>
        <w:widowControl w:val="0"/>
        <w:spacing w:after="0" w:line="240" w:lineRule="auto"/>
        <w:jc w:val="both"/>
        <w:rPr>
          <w:rFonts w:ascii="Courier New" w:hAnsi="Courier New" w:cs="Courier New"/>
          <w:b/>
          <w:sz w:val="24"/>
          <w:szCs w:val="24"/>
        </w:rPr>
      </w:pPr>
    </w:p>
    <w:p w14:paraId="63201CA2" w14:textId="46C5036E"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2</w:t>
      </w:r>
      <w:r w:rsidRPr="00E0459C">
        <w:rPr>
          <w:rFonts w:ascii="Courier New" w:hAnsi="Courier New" w:cs="Courier New"/>
          <w:b/>
          <w:sz w:val="24"/>
          <w:szCs w:val="24"/>
        </w:rPr>
        <w:t xml:space="preserve">.1. </w:t>
      </w:r>
      <w:r w:rsidRPr="00E0459C">
        <w:rPr>
          <w:rFonts w:ascii="Courier New" w:hAnsi="Courier New" w:cs="Courier New"/>
          <w:bCs/>
          <w:sz w:val="24"/>
          <w:szCs w:val="24"/>
        </w:rPr>
        <w:t>Para a resolução de possíveis divergências entre as partes, oriundas da presente ata, fica eleito o Foro da Comarca de Lagoa Vermelha/RS.</w:t>
      </w:r>
    </w:p>
    <w:p w14:paraId="61F75A53" w14:textId="77777777" w:rsidR="00187651" w:rsidRPr="00E0459C" w:rsidRDefault="00187651" w:rsidP="00E0459C">
      <w:pPr>
        <w:widowControl w:val="0"/>
        <w:spacing w:after="0" w:line="240" w:lineRule="auto"/>
        <w:jc w:val="both"/>
        <w:rPr>
          <w:rFonts w:ascii="Courier New" w:hAnsi="Courier New" w:cs="Courier New"/>
          <w:b/>
          <w:sz w:val="24"/>
          <w:szCs w:val="24"/>
        </w:rPr>
      </w:pPr>
    </w:p>
    <w:p w14:paraId="69511C6F" w14:textId="4D4A60D4" w:rsidR="00187651" w:rsidRPr="00E0459C" w:rsidRDefault="00187651" w:rsidP="00E0459C">
      <w:pPr>
        <w:widowControl w:val="0"/>
        <w:spacing w:after="0" w:line="240" w:lineRule="auto"/>
        <w:jc w:val="both"/>
        <w:rPr>
          <w:rFonts w:ascii="Courier New" w:hAnsi="Courier New" w:cs="Courier New"/>
          <w:bCs/>
          <w:sz w:val="24"/>
          <w:szCs w:val="24"/>
        </w:rPr>
      </w:pPr>
      <w:r w:rsidRPr="00E0459C">
        <w:rPr>
          <w:rFonts w:ascii="Courier New" w:hAnsi="Courier New" w:cs="Courier New"/>
          <w:bCs/>
          <w:sz w:val="24"/>
          <w:szCs w:val="24"/>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67BCB8F2" w14:textId="77777777"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ab/>
      </w:r>
    </w:p>
    <w:p w14:paraId="4E1007F6" w14:textId="77777777"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lastRenderedPageBreak/>
        <w:tab/>
      </w:r>
      <w:r w:rsidRPr="00E0459C">
        <w:rPr>
          <w:rFonts w:ascii="Courier New" w:hAnsi="Courier New" w:cs="Courier New"/>
          <w:b/>
          <w:sz w:val="24"/>
          <w:szCs w:val="24"/>
        </w:rPr>
        <w:tab/>
      </w:r>
    </w:p>
    <w:p w14:paraId="4277CFBE" w14:textId="3C442917" w:rsidR="00187651" w:rsidRPr="00E0459C" w:rsidRDefault="00187651" w:rsidP="00E0459C">
      <w:pPr>
        <w:widowControl w:val="0"/>
        <w:spacing w:after="0" w:line="240" w:lineRule="auto"/>
        <w:jc w:val="center"/>
        <w:rPr>
          <w:rFonts w:ascii="Courier New" w:hAnsi="Courier New" w:cs="Courier New"/>
          <w:bCs/>
          <w:sz w:val="24"/>
          <w:szCs w:val="24"/>
        </w:rPr>
      </w:pPr>
      <w:r w:rsidRPr="00E0459C">
        <w:rPr>
          <w:rFonts w:ascii="Courier New" w:hAnsi="Courier New" w:cs="Courier New"/>
          <w:bCs/>
          <w:sz w:val="24"/>
          <w:szCs w:val="24"/>
        </w:rPr>
        <w:t xml:space="preserve">Município de Ibiraiaras/RS, em </w:t>
      </w:r>
      <w:proofErr w:type="spellStart"/>
      <w:r w:rsidRPr="00E0459C">
        <w:rPr>
          <w:rFonts w:ascii="Courier New" w:hAnsi="Courier New" w:cs="Courier New"/>
          <w:bCs/>
          <w:sz w:val="24"/>
          <w:szCs w:val="24"/>
        </w:rPr>
        <w:t>xx</w:t>
      </w:r>
      <w:proofErr w:type="spellEnd"/>
      <w:r w:rsidRPr="00E0459C">
        <w:rPr>
          <w:rFonts w:ascii="Courier New" w:hAnsi="Courier New" w:cs="Courier New"/>
          <w:bCs/>
          <w:sz w:val="24"/>
          <w:szCs w:val="24"/>
        </w:rPr>
        <w:t xml:space="preserve"> de </w:t>
      </w:r>
      <w:proofErr w:type="spellStart"/>
      <w:r w:rsidRPr="00E0459C">
        <w:rPr>
          <w:rFonts w:ascii="Courier New" w:hAnsi="Courier New" w:cs="Courier New"/>
          <w:bCs/>
          <w:sz w:val="24"/>
          <w:szCs w:val="24"/>
        </w:rPr>
        <w:t>xxxxxxxxxx</w:t>
      </w:r>
      <w:proofErr w:type="spellEnd"/>
      <w:r w:rsidRPr="00E0459C">
        <w:rPr>
          <w:rFonts w:ascii="Courier New" w:hAnsi="Courier New" w:cs="Courier New"/>
          <w:bCs/>
          <w:sz w:val="24"/>
          <w:szCs w:val="24"/>
        </w:rPr>
        <w:t xml:space="preserve"> de 2021.</w:t>
      </w:r>
    </w:p>
    <w:p w14:paraId="1DE92BA7" w14:textId="77777777" w:rsidR="002F308D" w:rsidRPr="00E0459C" w:rsidRDefault="002F308D" w:rsidP="00E0459C">
      <w:pPr>
        <w:widowControl w:val="0"/>
        <w:spacing w:after="0" w:line="240" w:lineRule="auto"/>
        <w:jc w:val="center"/>
        <w:rPr>
          <w:rFonts w:ascii="Courier New" w:hAnsi="Courier New" w:cs="Courier New"/>
          <w:bCs/>
          <w:sz w:val="24"/>
          <w:szCs w:val="24"/>
        </w:rPr>
      </w:pPr>
    </w:p>
    <w:p w14:paraId="4C0F0DD5" w14:textId="77777777" w:rsidR="00791A76" w:rsidRPr="00E0459C" w:rsidRDefault="00791A76" w:rsidP="00E0459C">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41"/>
        <w:gridCol w:w="4530"/>
      </w:tblGrid>
      <w:tr w:rsidR="002F308D" w:rsidRPr="00E0459C" w14:paraId="4CD7B9F6" w14:textId="77777777" w:rsidTr="00A52A29">
        <w:tc>
          <w:tcPr>
            <w:tcW w:w="4647" w:type="dxa"/>
          </w:tcPr>
          <w:p w14:paraId="48F8509C"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sz w:val="24"/>
                <w:szCs w:val="24"/>
                <w:lang w:eastAsia="ar-SA"/>
              </w:rPr>
            </w:pPr>
          </w:p>
          <w:p w14:paraId="793959B8" w14:textId="4133384C" w:rsidR="002F308D"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sz w:val="24"/>
                <w:szCs w:val="24"/>
                <w:lang w:eastAsia="ar-SA"/>
              </w:rPr>
              <w:t>MUNICÍPIO DE IBIRAIARAS/RS</w:t>
            </w:r>
          </w:p>
          <w:p w14:paraId="6503912D" w14:textId="0AABA853" w:rsidR="00DA3A9C" w:rsidRPr="00E0459C" w:rsidRDefault="00DA3A9C"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Pr>
                <w:rFonts w:ascii="Courier New" w:eastAsia="Times New Roman" w:hAnsi="Courier New" w:cs="Courier New"/>
                <w:b/>
                <w:sz w:val="24"/>
                <w:szCs w:val="24"/>
                <w:lang w:eastAsia="ar-SA"/>
              </w:rPr>
              <w:t>DOUGLAS ROSSONI</w:t>
            </w:r>
          </w:p>
          <w:p w14:paraId="6865BC9B"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i/>
                <w:sz w:val="24"/>
                <w:szCs w:val="24"/>
                <w:lang w:eastAsia="ar-SA"/>
              </w:rPr>
            </w:pPr>
            <w:r w:rsidRPr="00E0459C">
              <w:rPr>
                <w:rFonts w:ascii="Courier New" w:eastAsia="Times New Roman" w:hAnsi="Courier New" w:cs="Courier New"/>
                <w:i/>
                <w:color w:val="000000"/>
                <w:sz w:val="24"/>
                <w:szCs w:val="24"/>
              </w:rPr>
              <w:t>Órgão Gerenciador</w:t>
            </w:r>
          </w:p>
        </w:tc>
        <w:tc>
          <w:tcPr>
            <w:tcW w:w="4640" w:type="dxa"/>
          </w:tcPr>
          <w:p w14:paraId="22018131"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2EC60A72"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7E8B827D"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4919F5C3"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03F61987"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133E01CC"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r>
      <w:tr w:rsidR="002F308D" w:rsidRPr="00E0459C" w14:paraId="1AF785EB" w14:textId="77777777" w:rsidTr="00A52A29">
        <w:trPr>
          <w:trHeight w:val="403"/>
        </w:trPr>
        <w:tc>
          <w:tcPr>
            <w:tcW w:w="4647" w:type="dxa"/>
          </w:tcPr>
          <w:p w14:paraId="0B05FDD1"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7FE70088"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5C0C57CB"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6090E049"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30F92CAF"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6233F915"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7EE78DB7"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c>
          <w:tcPr>
            <w:tcW w:w="4640" w:type="dxa"/>
          </w:tcPr>
          <w:p w14:paraId="1434A5B0"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42C4FC52"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1A10B626"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0E2899EA"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46A54BC6"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4E58B363"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3BE6A93E"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r>
    </w:tbl>
    <w:p w14:paraId="17C8C6FB" w14:textId="77777777" w:rsidR="00AA2AE9" w:rsidRPr="009C018B" w:rsidRDefault="00AA2AE9" w:rsidP="00057FD7">
      <w:pPr>
        <w:pStyle w:val="Normal1"/>
        <w:jc w:val="center"/>
        <w:rPr>
          <w:rFonts w:ascii="Courier New" w:hAnsi="Courier New" w:cs="Courier New"/>
          <w:b/>
          <w:color w:val="auto"/>
          <w:szCs w:val="24"/>
        </w:rPr>
      </w:pPr>
      <w:r w:rsidRPr="009C018B">
        <w:rPr>
          <w:rFonts w:ascii="Courier New" w:hAnsi="Courier New" w:cs="Courier New"/>
          <w:b/>
          <w:color w:val="auto"/>
          <w:szCs w:val="24"/>
        </w:rPr>
        <w:br w:type="page"/>
      </w:r>
    </w:p>
    <w:p w14:paraId="398F2180" w14:textId="77777777"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2B573D57" w14:textId="77777777" w:rsidR="00DA3A9C" w:rsidRDefault="009505A3" w:rsidP="00DA3A9C">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6ACFE4B9" w14:textId="520BD780" w:rsidR="00914AA1" w:rsidRPr="00DA3A9C" w:rsidRDefault="00914AA1" w:rsidP="00DA3A9C">
      <w:pPr>
        <w:pStyle w:val="Ttulo1"/>
        <w:jc w:val="center"/>
        <w:rPr>
          <w:rFonts w:ascii="Courier New" w:hAnsi="Courier New" w:cs="Courier New"/>
          <w:i w:val="0"/>
          <w:iCs/>
          <w:sz w:val="24"/>
          <w:szCs w:val="24"/>
        </w:rPr>
      </w:pPr>
      <w:r w:rsidRPr="00DA3A9C">
        <w:rPr>
          <w:rFonts w:ascii="Courier New" w:hAnsi="Courier New" w:cs="Courier New"/>
          <w:i w:val="0"/>
          <w:iCs/>
          <w:sz w:val="24"/>
          <w:szCs w:val="24"/>
        </w:rPr>
        <w:t>ANEXO II</w:t>
      </w:r>
      <w:r w:rsidR="00596134" w:rsidRPr="00DA3A9C">
        <w:rPr>
          <w:rFonts w:ascii="Courier New" w:hAnsi="Courier New" w:cs="Courier New"/>
          <w:i w:val="0"/>
          <w:iCs/>
          <w:sz w:val="24"/>
          <w:szCs w:val="24"/>
        </w:rPr>
        <w:t xml:space="preserve"> – MODELO DE DECLARAÇÃO DE ATENDIMENTO AOS REQUISITOS DE HABILITAÇÃO</w:t>
      </w:r>
    </w:p>
    <w:p w14:paraId="448689F6" w14:textId="77777777" w:rsidR="00914AA1" w:rsidRPr="009C018B" w:rsidRDefault="00914AA1" w:rsidP="00914AA1">
      <w:pPr>
        <w:pStyle w:val="Normal1"/>
        <w:jc w:val="center"/>
        <w:rPr>
          <w:rFonts w:ascii="Courier New" w:hAnsi="Courier New" w:cs="Courier New"/>
          <w:b/>
          <w:szCs w:val="24"/>
        </w:rPr>
      </w:pPr>
    </w:p>
    <w:p w14:paraId="78678CD6"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DECLARAÇÃO</w:t>
      </w:r>
    </w:p>
    <w:p w14:paraId="3792F237"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p>
    <w:p w14:paraId="1B630738"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r w:rsidRPr="009C018B">
        <w:rPr>
          <w:rFonts w:ascii="Courier New" w:hAnsi="Courier New" w:cs="Courier New"/>
          <w:sz w:val="24"/>
          <w:szCs w:val="24"/>
        </w:rPr>
        <w:t xml:space="preserve">A empresa </w:t>
      </w:r>
      <w:proofErr w:type="spellStart"/>
      <w:r w:rsidRPr="009C018B">
        <w:rPr>
          <w:rFonts w:ascii="Courier New" w:hAnsi="Courier New" w:cs="Courier New"/>
          <w:sz w:val="24"/>
          <w:szCs w:val="24"/>
        </w:rPr>
        <w:t>xxxxxxxxxxxxxxxxxxxxx</w:t>
      </w:r>
      <w:proofErr w:type="spellEnd"/>
      <w:r w:rsidRPr="009C018B">
        <w:rPr>
          <w:rFonts w:ascii="Courier New" w:hAnsi="Courier New" w:cs="Courier New"/>
          <w:sz w:val="24"/>
          <w:szCs w:val="24"/>
        </w:rPr>
        <w:t xml:space="preserve">, inscrita no CNPJ sob n°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com sede na </w:t>
      </w:r>
      <w:proofErr w:type="spellStart"/>
      <w:r w:rsidRPr="009C018B">
        <w:rPr>
          <w:rFonts w:ascii="Courier New" w:hAnsi="Courier New" w:cs="Courier New"/>
          <w:sz w:val="24"/>
          <w:szCs w:val="24"/>
        </w:rPr>
        <w:t>xxxxxxxxxxxxxxxxxx</w:t>
      </w:r>
      <w:proofErr w:type="spellEnd"/>
      <w:r w:rsidRPr="009C018B">
        <w:rPr>
          <w:rFonts w:ascii="Courier New" w:hAnsi="Courier New" w:cs="Courier New"/>
          <w:sz w:val="24"/>
          <w:szCs w:val="24"/>
        </w:rPr>
        <w:t xml:space="preserve">, n. </w:t>
      </w:r>
      <w:proofErr w:type="spellStart"/>
      <w:r w:rsidRPr="009C018B">
        <w:rPr>
          <w:rFonts w:ascii="Courier New" w:hAnsi="Courier New" w:cs="Courier New"/>
          <w:sz w:val="24"/>
          <w:szCs w:val="24"/>
        </w:rPr>
        <w:t>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w:t>
      </w:r>
      <w:proofErr w:type="spellEnd"/>
      <w:r w:rsidRPr="009C018B">
        <w:rPr>
          <w:rFonts w:ascii="Courier New" w:hAnsi="Courier New" w:cs="Courier New"/>
          <w:sz w:val="24"/>
          <w:szCs w:val="24"/>
        </w:rPr>
        <w:t>, representada neste ato por seu (sua) representante legal, Sr. (</w:t>
      </w:r>
      <w:proofErr w:type="spellStart"/>
      <w:r w:rsidRPr="009C018B">
        <w:rPr>
          <w:rFonts w:ascii="Courier New" w:hAnsi="Courier New" w:cs="Courier New"/>
          <w:sz w:val="24"/>
          <w:szCs w:val="24"/>
        </w:rPr>
        <w:t>Sra</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inscrito(a) no CPF sob o n.º </w:t>
      </w:r>
      <w:proofErr w:type="spellStart"/>
      <w:r w:rsidRPr="009C018B">
        <w:rPr>
          <w:rFonts w:ascii="Courier New" w:hAnsi="Courier New" w:cs="Courier New"/>
          <w:sz w:val="24"/>
          <w:szCs w:val="24"/>
        </w:rPr>
        <w:t>xxxxxxxxxxxx</w:t>
      </w:r>
      <w:proofErr w:type="spellEnd"/>
      <w:r w:rsidRPr="009C018B">
        <w:rPr>
          <w:rFonts w:ascii="Courier New" w:hAnsi="Courier New" w:cs="Courier New"/>
          <w:sz w:val="24"/>
          <w:szCs w:val="24"/>
        </w:rPr>
        <w:t xml:space="preserve"> e RG sob o n.º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residente na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n.xxx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xxxxxxxxxxxxxxx</w:t>
      </w:r>
      <w:proofErr w:type="spellEnd"/>
      <w:r w:rsidRPr="009C018B">
        <w:rPr>
          <w:rFonts w:ascii="Courier New" w:hAnsi="Courier New" w:cs="Courier New"/>
          <w:sz w:val="24"/>
          <w:szCs w:val="24"/>
        </w:rPr>
        <w:t xml:space="preserve">, </w:t>
      </w:r>
      <w:r w:rsidRPr="009C018B">
        <w:rPr>
          <w:rFonts w:ascii="Courier New" w:eastAsia="Times New Roman" w:hAnsi="Courier New" w:cs="Courier New"/>
          <w:sz w:val="24"/>
          <w:szCs w:val="24"/>
        </w:rPr>
        <w:t>declara, sob as penas da lei, que:</w:t>
      </w:r>
    </w:p>
    <w:p w14:paraId="41189DA6"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p>
    <w:p w14:paraId="6864CCE2" w14:textId="77777777" w:rsidR="00914AA1" w:rsidRPr="009C018B" w:rsidRDefault="00914AA1" w:rsidP="00914AA1">
      <w:pPr>
        <w:widowControl w:val="0"/>
        <w:spacing w:after="0" w:line="240" w:lineRule="auto"/>
        <w:ind w:left="709"/>
        <w:jc w:val="both"/>
        <w:rPr>
          <w:rFonts w:ascii="Courier New" w:eastAsia="Times New Roman" w:hAnsi="Courier New" w:cs="Courier New"/>
          <w:sz w:val="24"/>
          <w:szCs w:val="24"/>
        </w:rPr>
      </w:pPr>
      <w:r w:rsidRPr="009C018B">
        <w:rPr>
          <w:rFonts w:ascii="Courier New" w:eastAsia="Times New Roman" w:hAnsi="Courier New" w:cs="Courier New"/>
          <w:b/>
          <w:sz w:val="24"/>
          <w:szCs w:val="24"/>
        </w:rPr>
        <w:t>a)</w:t>
      </w:r>
      <w:r w:rsidRPr="009C018B">
        <w:rPr>
          <w:rFonts w:ascii="Courier New" w:eastAsia="Times New Roman" w:hAnsi="Courier New" w:cs="Courier New"/>
          <w:sz w:val="24"/>
          <w:szCs w:val="24"/>
        </w:rPr>
        <w:t xml:space="preserve"> Atende plenamente todos os requisitos de habilitação exigidos para participar do Pregão Presencial;</w:t>
      </w:r>
    </w:p>
    <w:p w14:paraId="7E14E34C" w14:textId="77777777" w:rsidR="00914AA1" w:rsidRPr="009C018B" w:rsidRDefault="00914AA1" w:rsidP="00914AA1">
      <w:pPr>
        <w:widowControl w:val="0"/>
        <w:spacing w:after="0" w:line="240" w:lineRule="auto"/>
        <w:ind w:left="709"/>
        <w:jc w:val="both"/>
        <w:rPr>
          <w:rFonts w:ascii="Courier New" w:eastAsia="Times New Roman" w:hAnsi="Courier New" w:cs="Courier New"/>
          <w:sz w:val="24"/>
          <w:szCs w:val="24"/>
        </w:rPr>
      </w:pPr>
    </w:p>
    <w:p w14:paraId="0260DBB7" w14:textId="77777777" w:rsidR="00914AA1" w:rsidRPr="009C018B" w:rsidRDefault="00914AA1" w:rsidP="00914AA1">
      <w:pPr>
        <w:widowControl w:val="0"/>
        <w:spacing w:after="0" w:line="240" w:lineRule="auto"/>
        <w:ind w:left="709"/>
        <w:jc w:val="both"/>
        <w:rPr>
          <w:rFonts w:ascii="Courier New" w:hAnsi="Courier New" w:cs="Courier New"/>
          <w:iCs/>
          <w:sz w:val="24"/>
          <w:szCs w:val="24"/>
        </w:rPr>
      </w:pPr>
      <w:r w:rsidRPr="009C018B">
        <w:rPr>
          <w:rFonts w:ascii="Courier New" w:eastAsia="Times New Roman" w:hAnsi="Courier New" w:cs="Courier New"/>
          <w:b/>
          <w:sz w:val="24"/>
          <w:szCs w:val="24"/>
        </w:rPr>
        <w:t>b)</w:t>
      </w:r>
      <w:r w:rsidRPr="009C018B">
        <w:rPr>
          <w:rFonts w:ascii="Courier New" w:eastAsia="Times New Roman" w:hAnsi="Courier New" w:cs="Courier New"/>
          <w:sz w:val="24"/>
          <w:szCs w:val="24"/>
        </w:rPr>
        <w:t xml:space="preserve"> N</w:t>
      </w:r>
      <w:r w:rsidRPr="009C018B">
        <w:rPr>
          <w:rFonts w:ascii="Courier New" w:hAnsi="Courier New" w:cs="Courier New"/>
          <w:iCs/>
          <w:sz w:val="24"/>
          <w:szCs w:val="24"/>
        </w:rPr>
        <w:t>ão possui nenhum dos impedimentos previstos no artigo 9 da Lei Federal nº 8.666/1993 para participar do presente processo licitatório.</w:t>
      </w:r>
    </w:p>
    <w:p w14:paraId="58D9ADC2"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p>
    <w:p w14:paraId="31EBC0C0" w14:textId="6BAA04B2" w:rsidR="00914AA1" w:rsidRPr="009C018B" w:rsidRDefault="00914AA1" w:rsidP="00914AA1">
      <w:pPr>
        <w:widowControl w:val="0"/>
        <w:spacing w:after="0" w:line="240" w:lineRule="auto"/>
        <w:jc w:val="center"/>
        <w:rPr>
          <w:rFonts w:ascii="Courier New" w:hAnsi="Courier New" w:cs="Courier New"/>
          <w:sz w:val="24"/>
          <w:szCs w:val="24"/>
        </w:rPr>
      </w:pPr>
      <w:r w:rsidRPr="009C018B">
        <w:rPr>
          <w:rFonts w:ascii="Courier New" w:hAnsi="Courier New" w:cs="Courier New"/>
          <w:sz w:val="24"/>
          <w:szCs w:val="24"/>
        </w:rPr>
        <w:t xml:space="preserve">Município de Ibiraiaras/RS, em </w:t>
      </w:r>
      <w:proofErr w:type="spellStart"/>
      <w:r w:rsidRPr="009C018B">
        <w:rPr>
          <w:rFonts w:ascii="Courier New" w:hAnsi="Courier New" w:cs="Courier New"/>
          <w:sz w:val="24"/>
          <w:szCs w:val="24"/>
        </w:rPr>
        <w:t>xx</w:t>
      </w:r>
      <w:proofErr w:type="spellEnd"/>
      <w:r w:rsidRPr="009C018B">
        <w:rPr>
          <w:rFonts w:ascii="Courier New" w:hAnsi="Courier New" w:cs="Courier New"/>
          <w:sz w:val="24"/>
          <w:szCs w:val="24"/>
        </w:rPr>
        <w:t xml:space="preserve"> de </w:t>
      </w:r>
      <w:proofErr w:type="spellStart"/>
      <w:r w:rsidRPr="009C018B">
        <w:rPr>
          <w:rFonts w:ascii="Courier New" w:hAnsi="Courier New" w:cs="Courier New"/>
          <w:sz w:val="24"/>
          <w:szCs w:val="24"/>
        </w:rPr>
        <w:t>xxxxxxxxxx</w:t>
      </w:r>
      <w:proofErr w:type="spellEnd"/>
      <w:r w:rsidRPr="009C018B">
        <w:rPr>
          <w:rFonts w:ascii="Courier New" w:hAnsi="Courier New" w:cs="Courier New"/>
          <w:sz w:val="24"/>
          <w:szCs w:val="24"/>
        </w:rPr>
        <w:t xml:space="preserve"> de 20</w:t>
      </w:r>
      <w:r w:rsidR="002F308D">
        <w:rPr>
          <w:rFonts w:ascii="Courier New" w:hAnsi="Courier New" w:cs="Courier New"/>
          <w:sz w:val="24"/>
          <w:szCs w:val="24"/>
        </w:rPr>
        <w:t>21</w:t>
      </w:r>
      <w:r w:rsidRPr="009C018B">
        <w:rPr>
          <w:rFonts w:ascii="Courier New" w:hAnsi="Courier New" w:cs="Courier New"/>
          <w:sz w:val="24"/>
          <w:szCs w:val="24"/>
        </w:rPr>
        <w:t>.</w:t>
      </w:r>
    </w:p>
    <w:p w14:paraId="3C4E44FD" w14:textId="77777777" w:rsidR="00914AA1" w:rsidRPr="009C018B" w:rsidRDefault="00914AA1" w:rsidP="00914AA1">
      <w:pPr>
        <w:widowControl w:val="0"/>
        <w:spacing w:after="0" w:line="240" w:lineRule="auto"/>
        <w:jc w:val="center"/>
        <w:rPr>
          <w:rFonts w:ascii="Courier New" w:hAnsi="Courier New" w:cs="Courier New"/>
          <w:sz w:val="24"/>
          <w:szCs w:val="24"/>
        </w:rPr>
      </w:pPr>
    </w:p>
    <w:p w14:paraId="21B98371"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___________________________________________</w:t>
      </w:r>
    </w:p>
    <w:p w14:paraId="64F43E3F"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Nome e assinatura do Diretor ou Representante Legal</w:t>
      </w:r>
    </w:p>
    <w:p w14:paraId="0904D992" w14:textId="77777777" w:rsidR="00914AA1" w:rsidRPr="009C018B" w:rsidRDefault="00914AA1" w:rsidP="00914AA1">
      <w:pPr>
        <w:widowControl w:val="0"/>
        <w:spacing w:after="0" w:line="240" w:lineRule="auto"/>
        <w:jc w:val="both"/>
        <w:rPr>
          <w:rFonts w:ascii="Courier New" w:hAnsi="Courier New" w:cs="Courier New"/>
          <w:sz w:val="24"/>
          <w:szCs w:val="24"/>
        </w:rPr>
      </w:pPr>
    </w:p>
    <w:p w14:paraId="1A1B71FC" w14:textId="77777777" w:rsidR="00914AA1" w:rsidRPr="009C018B" w:rsidRDefault="00914AA1" w:rsidP="00057FD7">
      <w:pPr>
        <w:pStyle w:val="Normal1"/>
        <w:jc w:val="center"/>
        <w:rPr>
          <w:rFonts w:ascii="Courier New" w:hAnsi="Courier New" w:cs="Courier New"/>
          <w:b/>
          <w:color w:val="auto"/>
          <w:szCs w:val="24"/>
        </w:rPr>
      </w:pPr>
    </w:p>
    <w:p w14:paraId="29F09003" w14:textId="77777777" w:rsidR="00914AA1" w:rsidRPr="009C018B" w:rsidRDefault="00914AA1" w:rsidP="00057FD7">
      <w:pPr>
        <w:pStyle w:val="Normal1"/>
        <w:jc w:val="center"/>
        <w:rPr>
          <w:rFonts w:ascii="Courier New" w:hAnsi="Courier New" w:cs="Courier New"/>
          <w:b/>
          <w:color w:val="auto"/>
          <w:szCs w:val="24"/>
        </w:rPr>
      </w:pPr>
    </w:p>
    <w:p w14:paraId="0CD1972A" w14:textId="77777777" w:rsidR="00914AA1" w:rsidRPr="009C018B" w:rsidRDefault="00914AA1" w:rsidP="00057FD7">
      <w:pPr>
        <w:pStyle w:val="Normal1"/>
        <w:jc w:val="center"/>
        <w:rPr>
          <w:rFonts w:ascii="Courier New" w:hAnsi="Courier New" w:cs="Courier New"/>
          <w:b/>
          <w:color w:val="auto"/>
          <w:szCs w:val="24"/>
        </w:rPr>
      </w:pPr>
    </w:p>
    <w:p w14:paraId="5FA0D217" w14:textId="77777777" w:rsidR="00914AA1" w:rsidRPr="009C018B" w:rsidRDefault="00914AA1" w:rsidP="00057FD7">
      <w:pPr>
        <w:pStyle w:val="Normal1"/>
        <w:jc w:val="center"/>
        <w:rPr>
          <w:rFonts w:ascii="Courier New" w:hAnsi="Courier New" w:cs="Courier New"/>
          <w:b/>
          <w:color w:val="auto"/>
          <w:szCs w:val="24"/>
        </w:rPr>
      </w:pPr>
    </w:p>
    <w:p w14:paraId="37A8A029" w14:textId="77777777" w:rsidR="00914AA1" w:rsidRPr="009C018B" w:rsidRDefault="00914AA1" w:rsidP="00057FD7">
      <w:pPr>
        <w:pStyle w:val="Normal1"/>
        <w:jc w:val="center"/>
        <w:rPr>
          <w:rFonts w:ascii="Courier New" w:hAnsi="Courier New" w:cs="Courier New"/>
          <w:b/>
          <w:color w:val="auto"/>
          <w:szCs w:val="24"/>
        </w:rPr>
      </w:pPr>
    </w:p>
    <w:p w14:paraId="5B151CA2" w14:textId="77777777" w:rsidR="00914AA1" w:rsidRPr="009C018B" w:rsidRDefault="00914AA1" w:rsidP="00057FD7">
      <w:pPr>
        <w:pStyle w:val="Normal1"/>
        <w:jc w:val="center"/>
        <w:rPr>
          <w:rFonts w:ascii="Courier New" w:hAnsi="Courier New" w:cs="Courier New"/>
          <w:b/>
          <w:color w:val="auto"/>
          <w:szCs w:val="24"/>
        </w:rPr>
      </w:pPr>
    </w:p>
    <w:p w14:paraId="67B77923" w14:textId="4D7F118A" w:rsidR="00591E43" w:rsidRPr="00591E43" w:rsidRDefault="00591E43" w:rsidP="00591E43">
      <w:pPr>
        <w:jc w:val="center"/>
        <w:rPr>
          <w:rFonts w:ascii="Courier New" w:hAnsi="Courier New" w:cs="Courier New"/>
          <w:b/>
          <w:sz w:val="24"/>
          <w:szCs w:val="24"/>
        </w:rPr>
      </w:pPr>
      <w:r w:rsidRPr="00591E43">
        <w:rPr>
          <w:rFonts w:ascii="Courier New" w:hAnsi="Courier New" w:cs="Courier New"/>
          <w:b/>
          <w:sz w:val="24"/>
          <w:szCs w:val="24"/>
        </w:rPr>
        <w:t>(Este anexo deverá ser apresentado fora dos envelopes, por ocasião do credenciamento)</w:t>
      </w:r>
    </w:p>
    <w:p w14:paraId="17D87BDA" w14:textId="1ED0ADB5" w:rsidR="00914AA1" w:rsidRDefault="00914AA1">
      <w:pPr>
        <w:rPr>
          <w:rFonts w:ascii="Courier New" w:eastAsia="Times New Roman" w:hAnsi="Courier New" w:cs="Courier New"/>
          <w:b/>
          <w:sz w:val="24"/>
          <w:szCs w:val="24"/>
        </w:rPr>
      </w:pPr>
    </w:p>
    <w:p w14:paraId="46A4B2AC" w14:textId="376759FC" w:rsidR="00591E43" w:rsidRDefault="00591E43">
      <w:pPr>
        <w:rPr>
          <w:rFonts w:ascii="Courier New" w:eastAsia="Times New Roman" w:hAnsi="Courier New" w:cs="Courier New"/>
          <w:b/>
          <w:sz w:val="24"/>
          <w:szCs w:val="24"/>
        </w:rPr>
      </w:pPr>
    </w:p>
    <w:p w14:paraId="12F3E8CC" w14:textId="3236A231" w:rsidR="00591E43" w:rsidRDefault="00591E43">
      <w:pPr>
        <w:rPr>
          <w:rFonts w:ascii="Courier New" w:eastAsia="Times New Roman" w:hAnsi="Courier New" w:cs="Courier New"/>
          <w:b/>
          <w:sz w:val="24"/>
          <w:szCs w:val="24"/>
        </w:rPr>
      </w:pPr>
    </w:p>
    <w:p w14:paraId="74F90199" w14:textId="0FBF3595" w:rsidR="00591E43" w:rsidRDefault="00591E43">
      <w:pPr>
        <w:rPr>
          <w:rFonts w:ascii="Courier New" w:eastAsia="Times New Roman" w:hAnsi="Courier New" w:cs="Courier New"/>
          <w:b/>
          <w:sz w:val="24"/>
          <w:szCs w:val="24"/>
        </w:rPr>
      </w:pPr>
    </w:p>
    <w:p w14:paraId="3577574B" w14:textId="3E5C9AA2" w:rsidR="00591E43" w:rsidRDefault="00591E43">
      <w:pPr>
        <w:rPr>
          <w:rFonts w:ascii="Courier New" w:eastAsia="Times New Roman" w:hAnsi="Courier New" w:cs="Courier New"/>
          <w:b/>
          <w:sz w:val="24"/>
          <w:szCs w:val="24"/>
        </w:rPr>
      </w:pPr>
    </w:p>
    <w:p w14:paraId="76507899" w14:textId="77777777" w:rsidR="00AC7BA0" w:rsidRDefault="00AC7BA0" w:rsidP="009505A3">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18B85735" w14:textId="73614993"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72F639CF"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73EF638E" w14:textId="243F7A56" w:rsidR="004E60E2" w:rsidRPr="00DA3A9C" w:rsidRDefault="00591E43" w:rsidP="00DA3A9C">
      <w:pPr>
        <w:pStyle w:val="Ttulo1"/>
        <w:jc w:val="center"/>
        <w:rPr>
          <w:rFonts w:ascii="Courier New" w:hAnsi="Courier New" w:cs="Courier New"/>
          <w:i w:val="0"/>
          <w:iCs/>
          <w:sz w:val="24"/>
          <w:szCs w:val="24"/>
        </w:rPr>
      </w:pPr>
      <w:r w:rsidRPr="00DA3A9C">
        <w:rPr>
          <w:rFonts w:ascii="Courier New" w:hAnsi="Courier New" w:cs="Courier New"/>
          <w:i w:val="0"/>
          <w:iCs/>
          <w:sz w:val="24"/>
          <w:szCs w:val="24"/>
        </w:rPr>
        <w:t>ANEXO III</w:t>
      </w:r>
      <w:r w:rsidR="00DA3A9C" w:rsidRPr="00DA3A9C">
        <w:rPr>
          <w:rFonts w:ascii="Courier New" w:hAnsi="Courier New" w:cs="Courier New"/>
          <w:i w:val="0"/>
          <w:iCs/>
          <w:sz w:val="24"/>
          <w:szCs w:val="24"/>
        </w:rPr>
        <w:t xml:space="preserve"> </w:t>
      </w:r>
      <w:r w:rsidRPr="00DA3A9C">
        <w:rPr>
          <w:rFonts w:ascii="Courier New" w:hAnsi="Courier New" w:cs="Courier New"/>
          <w:i w:val="0"/>
          <w:iCs/>
          <w:sz w:val="24"/>
          <w:szCs w:val="24"/>
        </w:rPr>
        <w:t xml:space="preserve">- </w:t>
      </w:r>
      <w:r w:rsidR="004E60E2" w:rsidRPr="00DA3A9C">
        <w:rPr>
          <w:rFonts w:ascii="Courier New" w:hAnsi="Courier New" w:cs="Courier New"/>
          <w:i w:val="0"/>
          <w:iCs/>
          <w:sz w:val="24"/>
          <w:szCs w:val="24"/>
        </w:rPr>
        <w:t>MODELO DE CREDENCIAMENTO</w:t>
      </w:r>
    </w:p>
    <w:p w14:paraId="41CB23AA" w14:textId="77777777" w:rsidR="004E60E2" w:rsidRPr="00E0459C" w:rsidRDefault="004E60E2" w:rsidP="00DA3A9C">
      <w:pPr>
        <w:spacing w:after="0" w:line="240" w:lineRule="auto"/>
        <w:jc w:val="both"/>
        <w:rPr>
          <w:rFonts w:ascii="Courier New" w:hAnsi="Courier New" w:cs="Courier New"/>
          <w:sz w:val="24"/>
          <w:szCs w:val="24"/>
        </w:rPr>
      </w:pPr>
    </w:p>
    <w:p w14:paraId="29240BF2" w14:textId="0C81BA11" w:rsidR="004E60E2" w:rsidRPr="00E0459C"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t xml:space="preserve">Através do presente, credenciamos o(a) Sr.(a) __________________, portador(a) da cédula de identidade nº ____________ e do CPF nº ____________, a participar da licitação instaurada pelo Município de </w:t>
      </w:r>
      <w:r w:rsidR="0006165B" w:rsidRPr="00E0459C">
        <w:rPr>
          <w:rFonts w:ascii="Courier New" w:hAnsi="Courier New" w:cs="Courier New"/>
          <w:sz w:val="24"/>
          <w:szCs w:val="24"/>
        </w:rPr>
        <w:t>IBIRAIARAS</w:t>
      </w:r>
      <w:r w:rsidRPr="00E0459C">
        <w:rPr>
          <w:rFonts w:ascii="Courier New" w:hAnsi="Courier New" w:cs="Courier New"/>
          <w:sz w:val="24"/>
          <w:szCs w:val="24"/>
        </w:rPr>
        <w:t xml:space="preserve">-RS, na modalidade de Pregão Presencial sob </w:t>
      </w:r>
      <w:r w:rsidRPr="00E0459C">
        <w:rPr>
          <w:rFonts w:ascii="Courier New" w:hAnsi="Courier New" w:cs="Courier New"/>
          <w:b/>
          <w:sz w:val="24"/>
          <w:szCs w:val="24"/>
        </w:rPr>
        <w:t xml:space="preserve">o nº </w:t>
      </w:r>
      <w:r w:rsidR="009505A3">
        <w:rPr>
          <w:rFonts w:ascii="Courier New" w:hAnsi="Courier New" w:cs="Courier New"/>
          <w:b/>
          <w:sz w:val="24"/>
          <w:szCs w:val="24"/>
        </w:rPr>
        <w:t>26/2021</w:t>
      </w:r>
      <w:r w:rsidRPr="00E0459C">
        <w:rPr>
          <w:rFonts w:ascii="Courier New" w:hAnsi="Courier New" w:cs="Courier New"/>
          <w:sz w:val="24"/>
          <w:szCs w:val="24"/>
        </w:rPr>
        <w:t>, na qualidade de REPRESENTANTE LEGAL, outorgando-lhe plenos poderes para pronunciar-se em nome da empresa _________________________, CNPJ nº ______________________, bem como formular propostas e praticar todos os demais atos inerentes ao certame.</w:t>
      </w:r>
    </w:p>
    <w:p w14:paraId="650E4608" w14:textId="77777777" w:rsidR="004E60E2" w:rsidRPr="00E0459C" w:rsidRDefault="004E60E2" w:rsidP="00DA3A9C">
      <w:pPr>
        <w:spacing w:after="0" w:line="240" w:lineRule="auto"/>
        <w:jc w:val="both"/>
        <w:rPr>
          <w:rFonts w:ascii="Courier New" w:hAnsi="Courier New" w:cs="Courier New"/>
          <w:sz w:val="24"/>
          <w:szCs w:val="24"/>
        </w:rPr>
      </w:pPr>
    </w:p>
    <w:p w14:paraId="6FA19C3C" w14:textId="5C8ADF15" w:rsidR="004E60E2"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t>Local e data.</w:t>
      </w:r>
    </w:p>
    <w:p w14:paraId="569D0DEE" w14:textId="77777777" w:rsidR="00DA3A9C" w:rsidRPr="00E0459C" w:rsidRDefault="00DA3A9C" w:rsidP="00DA3A9C">
      <w:pPr>
        <w:spacing w:after="0" w:line="240" w:lineRule="auto"/>
        <w:jc w:val="both"/>
        <w:rPr>
          <w:rFonts w:ascii="Courier New" w:hAnsi="Courier New" w:cs="Courier New"/>
          <w:sz w:val="24"/>
          <w:szCs w:val="24"/>
        </w:rPr>
      </w:pPr>
    </w:p>
    <w:p w14:paraId="0FB0D50B" w14:textId="77777777" w:rsidR="004E60E2" w:rsidRPr="00E0459C" w:rsidRDefault="004E60E2" w:rsidP="00DA3A9C">
      <w:pPr>
        <w:spacing w:after="0" w:line="240" w:lineRule="auto"/>
        <w:ind w:left="2127"/>
        <w:jc w:val="both"/>
        <w:rPr>
          <w:rFonts w:ascii="Courier New" w:hAnsi="Courier New" w:cs="Courier New"/>
          <w:sz w:val="24"/>
          <w:szCs w:val="24"/>
        </w:rPr>
      </w:pPr>
      <w:r w:rsidRPr="00E0459C">
        <w:rPr>
          <w:rFonts w:ascii="Courier New" w:hAnsi="Courier New" w:cs="Courier New"/>
          <w:sz w:val="24"/>
          <w:szCs w:val="24"/>
        </w:rPr>
        <w:t xml:space="preserve">       ______________________________________</w:t>
      </w:r>
    </w:p>
    <w:p w14:paraId="0DE9C3D7" w14:textId="77777777" w:rsidR="004E60E2" w:rsidRPr="00E0459C" w:rsidRDefault="004E60E2" w:rsidP="00DA3A9C">
      <w:pPr>
        <w:spacing w:after="0" w:line="240" w:lineRule="auto"/>
        <w:ind w:left="1418" w:firstLine="709"/>
        <w:jc w:val="both"/>
        <w:rPr>
          <w:rFonts w:ascii="Courier New" w:hAnsi="Courier New" w:cs="Courier New"/>
          <w:sz w:val="24"/>
          <w:szCs w:val="24"/>
        </w:rPr>
      </w:pPr>
      <w:r w:rsidRPr="00E0459C">
        <w:rPr>
          <w:rFonts w:ascii="Courier New" w:hAnsi="Courier New" w:cs="Courier New"/>
          <w:sz w:val="24"/>
          <w:szCs w:val="24"/>
        </w:rPr>
        <w:tab/>
        <w:t>Assinatura do(s) dirigente(s) da empresa</w:t>
      </w:r>
    </w:p>
    <w:p w14:paraId="5C0AD576" w14:textId="241DE94E" w:rsidR="004E60E2" w:rsidRDefault="004E60E2" w:rsidP="00DA3A9C">
      <w:pPr>
        <w:spacing w:after="0" w:line="240" w:lineRule="auto"/>
        <w:ind w:left="2127" w:firstLine="709"/>
        <w:jc w:val="both"/>
        <w:rPr>
          <w:rFonts w:ascii="Courier New" w:hAnsi="Courier New" w:cs="Courier New"/>
          <w:b/>
          <w:sz w:val="24"/>
          <w:szCs w:val="24"/>
        </w:rPr>
      </w:pPr>
      <w:r w:rsidRPr="00E0459C">
        <w:rPr>
          <w:rFonts w:ascii="Courier New" w:hAnsi="Courier New" w:cs="Courier New"/>
          <w:sz w:val="24"/>
          <w:szCs w:val="24"/>
        </w:rPr>
        <w:tab/>
      </w:r>
      <w:r w:rsidRPr="00E0459C">
        <w:rPr>
          <w:rFonts w:ascii="Courier New" w:hAnsi="Courier New" w:cs="Courier New"/>
          <w:b/>
          <w:sz w:val="24"/>
          <w:szCs w:val="24"/>
        </w:rPr>
        <w:t>(firma reconhecida)</w:t>
      </w:r>
    </w:p>
    <w:p w14:paraId="2A8C1EEB" w14:textId="622C537A" w:rsidR="00DA3A9C" w:rsidRDefault="00DA3A9C" w:rsidP="00DA3A9C">
      <w:pPr>
        <w:spacing w:after="0" w:line="240" w:lineRule="auto"/>
        <w:ind w:left="2127" w:firstLine="709"/>
        <w:jc w:val="both"/>
        <w:rPr>
          <w:rFonts w:ascii="Courier New" w:hAnsi="Courier New" w:cs="Courier New"/>
          <w:b/>
          <w:sz w:val="24"/>
          <w:szCs w:val="24"/>
        </w:rPr>
      </w:pPr>
    </w:p>
    <w:p w14:paraId="598B5E5D" w14:textId="77777777" w:rsidR="00DA3A9C" w:rsidRPr="00E0459C" w:rsidRDefault="00DA3A9C" w:rsidP="00DA3A9C">
      <w:pPr>
        <w:spacing w:after="0" w:line="240" w:lineRule="auto"/>
        <w:ind w:left="2127" w:firstLine="709"/>
        <w:jc w:val="both"/>
        <w:rPr>
          <w:rFonts w:ascii="Courier New" w:hAnsi="Courier New" w:cs="Courier New"/>
          <w:b/>
          <w:sz w:val="24"/>
          <w:szCs w:val="24"/>
        </w:rPr>
      </w:pPr>
    </w:p>
    <w:p w14:paraId="2655639C" w14:textId="77777777" w:rsidR="004E60E2" w:rsidRPr="00E0459C" w:rsidRDefault="004E60E2" w:rsidP="00DA3A9C">
      <w:pPr>
        <w:spacing w:after="0" w:line="240" w:lineRule="auto"/>
        <w:ind w:left="2836"/>
        <w:jc w:val="both"/>
        <w:rPr>
          <w:rFonts w:ascii="Courier New" w:hAnsi="Courier New" w:cs="Courier New"/>
          <w:sz w:val="24"/>
          <w:szCs w:val="24"/>
        </w:rPr>
      </w:pPr>
      <w:r w:rsidRPr="00E0459C">
        <w:rPr>
          <w:rFonts w:ascii="Courier New" w:hAnsi="Courier New" w:cs="Courier New"/>
          <w:sz w:val="24"/>
          <w:szCs w:val="24"/>
        </w:rPr>
        <w:t>__________</w:t>
      </w:r>
      <w:r w:rsidRPr="00E0459C">
        <w:rPr>
          <w:rFonts w:ascii="Courier New" w:hAnsi="Courier New" w:cs="Courier New"/>
          <w:sz w:val="24"/>
          <w:szCs w:val="24"/>
        </w:rPr>
        <w:softHyphen/>
      </w:r>
      <w:r w:rsidRPr="00E0459C">
        <w:rPr>
          <w:rFonts w:ascii="Courier New" w:hAnsi="Courier New" w:cs="Courier New"/>
          <w:sz w:val="24"/>
          <w:szCs w:val="24"/>
        </w:rPr>
        <w:softHyphen/>
        <w:t>___________________________</w:t>
      </w:r>
    </w:p>
    <w:p w14:paraId="34DB1E55" w14:textId="77777777" w:rsidR="004E60E2" w:rsidRPr="00E0459C"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r>
      <w:r w:rsidRPr="00E0459C">
        <w:rPr>
          <w:rFonts w:ascii="Courier New" w:hAnsi="Courier New" w:cs="Courier New"/>
          <w:sz w:val="24"/>
          <w:szCs w:val="24"/>
        </w:rPr>
        <w:tab/>
      </w:r>
      <w:r w:rsidRPr="00E0459C">
        <w:rPr>
          <w:rFonts w:ascii="Courier New" w:hAnsi="Courier New" w:cs="Courier New"/>
          <w:sz w:val="24"/>
          <w:szCs w:val="24"/>
        </w:rPr>
        <w:tab/>
      </w:r>
      <w:r w:rsidRPr="00E0459C">
        <w:rPr>
          <w:rFonts w:ascii="Courier New" w:hAnsi="Courier New" w:cs="Courier New"/>
          <w:sz w:val="24"/>
          <w:szCs w:val="24"/>
        </w:rPr>
        <w:tab/>
      </w:r>
      <w:r w:rsidRPr="00E0459C">
        <w:rPr>
          <w:rFonts w:ascii="Courier New" w:hAnsi="Courier New" w:cs="Courier New"/>
          <w:sz w:val="24"/>
          <w:szCs w:val="24"/>
        </w:rPr>
        <w:tab/>
        <w:t>Nome do dirigente da empresa</w:t>
      </w:r>
    </w:p>
    <w:p w14:paraId="62CF3FB8" w14:textId="77777777" w:rsidR="004E60E2" w:rsidRPr="00E0459C" w:rsidRDefault="004E60E2" w:rsidP="00DA3A9C">
      <w:pPr>
        <w:spacing w:after="0" w:line="240" w:lineRule="auto"/>
        <w:ind w:left="-600"/>
        <w:jc w:val="both"/>
        <w:rPr>
          <w:rFonts w:ascii="Courier New" w:hAnsi="Courier New" w:cs="Courier New"/>
          <w:sz w:val="24"/>
          <w:szCs w:val="24"/>
        </w:rPr>
      </w:pPr>
    </w:p>
    <w:p w14:paraId="54495A52" w14:textId="77777777" w:rsidR="00146976" w:rsidRDefault="00146976" w:rsidP="00146976">
      <w:pPr>
        <w:tabs>
          <w:tab w:val="left" w:pos="0"/>
        </w:tabs>
        <w:spacing w:after="0" w:line="240" w:lineRule="auto"/>
        <w:jc w:val="both"/>
        <w:rPr>
          <w:rFonts w:ascii="Courier New" w:eastAsia="Arial Unicode MS" w:hAnsi="Courier New" w:cs="Courier New"/>
          <w:b/>
          <w:sz w:val="24"/>
          <w:szCs w:val="24"/>
        </w:rPr>
      </w:pPr>
    </w:p>
    <w:p w14:paraId="43CC5740" w14:textId="22954A1F" w:rsidR="004E60E2" w:rsidRPr="00E0459C" w:rsidRDefault="004E60E2" w:rsidP="00146976">
      <w:pPr>
        <w:tabs>
          <w:tab w:val="left" w:pos="0"/>
        </w:tabs>
        <w:spacing w:after="0" w:line="240" w:lineRule="auto"/>
        <w:jc w:val="both"/>
        <w:rPr>
          <w:rFonts w:ascii="Courier New" w:eastAsia="Arial Unicode MS" w:hAnsi="Courier New" w:cs="Courier New"/>
          <w:b/>
          <w:sz w:val="24"/>
          <w:szCs w:val="24"/>
        </w:rPr>
      </w:pPr>
      <w:r w:rsidRPr="00E0459C">
        <w:rPr>
          <w:rFonts w:ascii="Courier New" w:eastAsia="Arial Unicode MS" w:hAnsi="Courier New" w:cs="Courier New"/>
          <w:b/>
          <w:sz w:val="24"/>
          <w:szCs w:val="24"/>
        </w:rPr>
        <w:t>Obs.:</w:t>
      </w:r>
      <w:r w:rsidR="00146976">
        <w:rPr>
          <w:rFonts w:ascii="Courier New" w:eastAsia="Arial Unicode MS" w:hAnsi="Courier New" w:cs="Courier New"/>
          <w:b/>
          <w:sz w:val="24"/>
          <w:szCs w:val="24"/>
        </w:rPr>
        <w:t xml:space="preserve"> </w:t>
      </w:r>
      <w:r w:rsidRPr="00E0459C">
        <w:rPr>
          <w:rFonts w:ascii="Courier New" w:eastAsia="Arial Unicode MS" w:hAnsi="Courier New" w:cs="Courier New"/>
          <w:b/>
          <w:sz w:val="24"/>
          <w:szCs w:val="24"/>
        </w:rPr>
        <w:t>Caso o contrato social ou o estatuto determinem que mais de uma pessoa deva assinar o credenciamento, a falta de qualquer uma delas invalida o documento para os fins deste procedimento licitatório.</w:t>
      </w:r>
    </w:p>
    <w:p w14:paraId="5EF83D78" w14:textId="3E92E311" w:rsidR="0006165B" w:rsidRPr="00E0459C" w:rsidRDefault="0006165B" w:rsidP="00146976">
      <w:pPr>
        <w:tabs>
          <w:tab w:val="left" w:pos="0"/>
        </w:tabs>
        <w:spacing w:after="0" w:line="240" w:lineRule="auto"/>
        <w:jc w:val="both"/>
        <w:rPr>
          <w:rFonts w:ascii="Courier New" w:eastAsia="Arial Unicode MS" w:hAnsi="Courier New" w:cs="Courier New"/>
          <w:b/>
          <w:sz w:val="24"/>
          <w:szCs w:val="24"/>
        </w:rPr>
      </w:pPr>
    </w:p>
    <w:p w14:paraId="09E9C1AB" w14:textId="77777777" w:rsidR="00591E43" w:rsidRPr="00E0459C" w:rsidRDefault="00591E43" w:rsidP="00146976">
      <w:pPr>
        <w:spacing w:after="0" w:line="240" w:lineRule="auto"/>
        <w:jc w:val="center"/>
        <w:rPr>
          <w:rFonts w:ascii="Courier New" w:hAnsi="Courier New" w:cs="Courier New"/>
          <w:b/>
          <w:sz w:val="24"/>
          <w:szCs w:val="24"/>
        </w:rPr>
      </w:pPr>
      <w:r w:rsidRPr="00E0459C">
        <w:rPr>
          <w:rFonts w:ascii="Courier New" w:hAnsi="Courier New" w:cs="Courier New"/>
          <w:b/>
          <w:sz w:val="24"/>
          <w:szCs w:val="24"/>
        </w:rPr>
        <w:t>(Este anexo deverá ser apresentado fora dos envelopes, por ocasião do credenciamento)</w:t>
      </w:r>
    </w:p>
    <w:p w14:paraId="755CF32B" w14:textId="77777777" w:rsidR="00591E43" w:rsidRDefault="00591E43" w:rsidP="004E60E2">
      <w:pPr>
        <w:tabs>
          <w:tab w:val="left" w:pos="0"/>
        </w:tabs>
        <w:spacing w:before="120"/>
        <w:ind w:right="-81"/>
        <w:jc w:val="both"/>
        <w:rPr>
          <w:rFonts w:ascii="Arial" w:eastAsia="Arial Unicode MS" w:hAnsi="Arial" w:cs="Arial"/>
          <w:b/>
        </w:rPr>
      </w:pPr>
    </w:p>
    <w:p w14:paraId="12B7A96F" w14:textId="77777777" w:rsidR="004C71F1" w:rsidRDefault="004C71F1" w:rsidP="004E60E2">
      <w:pPr>
        <w:tabs>
          <w:tab w:val="left" w:pos="0"/>
        </w:tabs>
        <w:spacing w:before="120"/>
        <w:ind w:right="-81"/>
        <w:jc w:val="both"/>
        <w:rPr>
          <w:rFonts w:ascii="Arial" w:eastAsia="Arial Unicode MS" w:hAnsi="Arial" w:cs="Arial"/>
          <w:b/>
        </w:rPr>
      </w:pPr>
    </w:p>
    <w:p w14:paraId="642CFF7B" w14:textId="77777777" w:rsidR="0006165B" w:rsidRPr="00716A5B" w:rsidRDefault="0006165B" w:rsidP="009505A3">
      <w:pPr>
        <w:tabs>
          <w:tab w:val="left" w:pos="0"/>
        </w:tabs>
        <w:spacing w:after="0"/>
        <w:ind w:right="-81"/>
        <w:jc w:val="both"/>
        <w:rPr>
          <w:rFonts w:ascii="Arial" w:eastAsia="Arial Unicode MS" w:hAnsi="Arial" w:cs="Arial"/>
          <w:b/>
        </w:rPr>
      </w:pPr>
    </w:p>
    <w:p w14:paraId="1EF1D55C" w14:textId="77777777" w:rsidR="00DA3A9C" w:rsidRDefault="00DA3A9C" w:rsidP="009505A3">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67CBCE81" w14:textId="35732F7E"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10BE0AC6"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717A73D6" w14:textId="26C44216" w:rsidR="00D43DC2" w:rsidRPr="00591E43" w:rsidRDefault="00BC0F83" w:rsidP="00382C39">
      <w:pPr>
        <w:pStyle w:val="Ttulo1"/>
        <w:jc w:val="center"/>
        <w:rPr>
          <w:rFonts w:ascii="Courier New" w:hAnsi="Courier New" w:cs="Courier New"/>
          <w:i w:val="0"/>
          <w:iCs/>
          <w:sz w:val="24"/>
          <w:szCs w:val="24"/>
        </w:rPr>
      </w:pPr>
      <w:r w:rsidRPr="00382C39">
        <w:rPr>
          <w:rFonts w:ascii="Courier New" w:hAnsi="Courier New" w:cs="Courier New"/>
          <w:i w:val="0"/>
          <w:iCs/>
          <w:sz w:val="24"/>
          <w:szCs w:val="24"/>
        </w:rPr>
        <w:t xml:space="preserve">ANEXO </w:t>
      </w:r>
      <w:r w:rsidRPr="00591E43">
        <w:rPr>
          <w:rFonts w:ascii="Courier New" w:hAnsi="Courier New" w:cs="Courier New"/>
          <w:i w:val="0"/>
          <w:iCs/>
          <w:sz w:val="24"/>
          <w:szCs w:val="24"/>
        </w:rPr>
        <w:t>IV</w:t>
      </w:r>
      <w:r w:rsidR="00382C39" w:rsidRPr="00591E43">
        <w:rPr>
          <w:rFonts w:ascii="Courier New" w:hAnsi="Courier New" w:cs="Courier New"/>
          <w:i w:val="0"/>
          <w:iCs/>
          <w:sz w:val="24"/>
          <w:szCs w:val="24"/>
        </w:rPr>
        <w:t xml:space="preserve"> - </w:t>
      </w:r>
      <w:r w:rsidR="00D43DC2" w:rsidRPr="00591E43">
        <w:rPr>
          <w:rFonts w:ascii="Courier New" w:hAnsi="Courier New" w:cs="Courier New"/>
          <w:i w:val="0"/>
          <w:iCs/>
          <w:sz w:val="24"/>
          <w:szCs w:val="24"/>
        </w:rPr>
        <w:t>DECLARAÇÃO DE ENQUADRAMENTO ME, EPP</w:t>
      </w:r>
      <w:r w:rsidR="006D5446" w:rsidRPr="00591E43">
        <w:rPr>
          <w:rFonts w:ascii="Courier New" w:hAnsi="Courier New" w:cs="Courier New"/>
          <w:i w:val="0"/>
          <w:iCs/>
          <w:sz w:val="24"/>
          <w:szCs w:val="24"/>
        </w:rPr>
        <w:t xml:space="preserve"> OU </w:t>
      </w:r>
      <w:r w:rsidR="00D43DC2" w:rsidRPr="00591E43">
        <w:rPr>
          <w:rFonts w:ascii="Courier New" w:hAnsi="Courier New" w:cs="Courier New"/>
          <w:i w:val="0"/>
          <w:iCs/>
          <w:sz w:val="24"/>
          <w:szCs w:val="24"/>
        </w:rPr>
        <w:t>MEI.</w:t>
      </w:r>
    </w:p>
    <w:p w14:paraId="06B47A96" w14:textId="77777777" w:rsidR="004E60E2" w:rsidRPr="00591E43" w:rsidRDefault="004E60E2" w:rsidP="00AC7BA0">
      <w:pPr>
        <w:spacing w:after="0" w:line="240" w:lineRule="auto"/>
        <w:jc w:val="both"/>
        <w:rPr>
          <w:rFonts w:ascii="Courier New" w:hAnsi="Courier New" w:cs="Courier New"/>
          <w:sz w:val="24"/>
          <w:szCs w:val="24"/>
        </w:rPr>
      </w:pPr>
    </w:p>
    <w:p w14:paraId="54CF7CF8" w14:textId="320CE8D5" w:rsidR="004E60E2" w:rsidRPr="00591E43" w:rsidRDefault="004E60E2" w:rsidP="00AC7BA0">
      <w:pPr>
        <w:spacing w:after="0" w:line="240" w:lineRule="auto"/>
        <w:jc w:val="both"/>
        <w:rPr>
          <w:rFonts w:ascii="Courier New" w:hAnsi="Courier New" w:cs="Courier New"/>
          <w:sz w:val="24"/>
          <w:szCs w:val="24"/>
        </w:rPr>
      </w:pPr>
      <w:r w:rsidRPr="00591E43">
        <w:rPr>
          <w:rFonts w:ascii="Courier New" w:hAnsi="Courier New" w:cs="Courier New"/>
          <w:sz w:val="24"/>
          <w:szCs w:val="24"/>
        </w:rPr>
        <w:t>DECLARO para os devidos fins e sob as penalidades da Lei, que a empresa ______________________________________________, inscrita no CNPJ sob nº ___________________________, está enquadrada como ______________________ (Microempresa/EPP), e cumpre os requisitos estabelecidos no artigo 3º da Lei Complementar nº 123, de 14 de dezembro de 2006, e está apta a usufruir do tratamento favorecido estabelecido nos artigos 42   ao 49 da referida Lei. Outrossim declaro que não existe qualquer impedimento entre os previstos nos incisos do § 4º do artigo 3º da Lei Complementar nº 123/2006.</w:t>
      </w:r>
    </w:p>
    <w:p w14:paraId="36FA23F1" w14:textId="77777777" w:rsidR="004E60E2" w:rsidRPr="00591E43" w:rsidRDefault="004E60E2" w:rsidP="00AC7BA0">
      <w:pPr>
        <w:spacing w:after="0" w:line="240" w:lineRule="auto"/>
        <w:jc w:val="both"/>
        <w:rPr>
          <w:rFonts w:ascii="Courier New" w:hAnsi="Courier New" w:cs="Courier New"/>
          <w:sz w:val="24"/>
          <w:szCs w:val="24"/>
        </w:rPr>
      </w:pPr>
    </w:p>
    <w:p w14:paraId="354192F8" w14:textId="77777777" w:rsidR="004E60E2" w:rsidRPr="00591E43" w:rsidRDefault="004E60E2" w:rsidP="00AC7BA0">
      <w:pPr>
        <w:spacing w:after="0" w:line="240" w:lineRule="auto"/>
        <w:jc w:val="both"/>
        <w:rPr>
          <w:rFonts w:ascii="Courier New" w:hAnsi="Courier New" w:cs="Courier New"/>
          <w:sz w:val="24"/>
          <w:szCs w:val="24"/>
        </w:rPr>
      </w:pPr>
    </w:p>
    <w:p w14:paraId="2FAFF356" w14:textId="2ECA211B"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Ibiraiaras ___ de ___________________2021</w:t>
      </w:r>
    </w:p>
    <w:p w14:paraId="0C16E969" w14:textId="066CEDEA" w:rsidR="004E60E2" w:rsidRDefault="004E60E2" w:rsidP="00AC7BA0">
      <w:pPr>
        <w:spacing w:after="0" w:line="240" w:lineRule="auto"/>
        <w:jc w:val="both"/>
        <w:rPr>
          <w:rFonts w:ascii="Courier New" w:hAnsi="Courier New" w:cs="Courier New"/>
          <w:sz w:val="24"/>
          <w:szCs w:val="24"/>
        </w:rPr>
      </w:pPr>
    </w:p>
    <w:p w14:paraId="1BEFD83E" w14:textId="77777777" w:rsidR="00AC7BA0" w:rsidRPr="00591E43" w:rsidRDefault="00AC7BA0" w:rsidP="00AC7BA0">
      <w:pPr>
        <w:spacing w:after="0" w:line="240" w:lineRule="auto"/>
        <w:jc w:val="both"/>
        <w:rPr>
          <w:rFonts w:ascii="Courier New" w:hAnsi="Courier New" w:cs="Courier New"/>
          <w:sz w:val="24"/>
          <w:szCs w:val="24"/>
        </w:rPr>
      </w:pPr>
    </w:p>
    <w:p w14:paraId="3FE941BE" w14:textId="77777777" w:rsidR="00AC7BA0"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____________________________________</w:t>
      </w:r>
    </w:p>
    <w:p w14:paraId="3F71474F" w14:textId="3C6D15C7"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Nome:</w:t>
      </w:r>
    </w:p>
    <w:p w14:paraId="77C98580" w14:textId="3D7AD990"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CRC:</w:t>
      </w:r>
    </w:p>
    <w:p w14:paraId="09137D9C" w14:textId="77777777" w:rsidR="004E60E2" w:rsidRPr="00591E43" w:rsidRDefault="004E60E2" w:rsidP="00AC7BA0">
      <w:pPr>
        <w:tabs>
          <w:tab w:val="left" w:pos="3038"/>
        </w:tabs>
        <w:spacing w:after="0" w:line="240" w:lineRule="auto"/>
        <w:rPr>
          <w:rFonts w:ascii="Courier New" w:hAnsi="Courier New" w:cs="Courier New"/>
          <w:b/>
          <w:sz w:val="24"/>
          <w:szCs w:val="24"/>
        </w:rPr>
      </w:pPr>
      <w:r w:rsidRPr="00591E43">
        <w:rPr>
          <w:rFonts w:ascii="Courier New" w:hAnsi="Courier New" w:cs="Courier New"/>
          <w:b/>
          <w:sz w:val="24"/>
          <w:szCs w:val="24"/>
        </w:rPr>
        <w:tab/>
      </w:r>
    </w:p>
    <w:p w14:paraId="5BD5BE85" w14:textId="77777777" w:rsidR="004E60E2" w:rsidRPr="00591E43" w:rsidRDefault="004E60E2" w:rsidP="00AC7BA0">
      <w:pPr>
        <w:spacing w:after="0" w:line="240" w:lineRule="auto"/>
        <w:jc w:val="center"/>
        <w:rPr>
          <w:rFonts w:ascii="Courier New" w:hAnsi="Courier New" w:cs="Courier New"/>
          <w:b/>
          <w:sz w:val="24"/>
          <w:szCs w:val="24"/>
        </w:rPr>
      </w:pPr>
      <w:r w:rsidRPr="00591E43">
        <w:rPr>
          <w:rFonts w:ascii="Courier New" w:hAnsi="Courier New" w:cs="Courier New"/>
          <w:b/>
          <w:sz w:val="24"/>
          <w:szCs w:val="24"/>
        </w:rPr>
        <w:t>(Este anexo deverá ser apresentado fora dos envelopes, por ocasião do credenciamento)</w:t>
      </w:r>
    </w:p>
    <w:p w14:paraId="59F41C05" w14:textId="77777777" w:rsidR="00DA3A9C" w:rsidRDefault="00DA3A9C" w:rsidP="00AC7BA0">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br w:type="page"/>
      </w:r>
    </w:p>
    <w:p w14:paraId="65B01496" w14:textId="07E792B7"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2F12A359"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3D6C9168" w14:textId="77777777" w:rsidR="006E0F95" w:rsidRPr="00382C39" w:rsidRDefault="006E0F95" w:rsidP="006E0F95">
      <w:pPr>
        <w:pStyle w:val="Ttulo1"/>
        <w:jc w:val="center"/>
        <w:rPr>
          <w:rFonts w:ascii="Courier New" w:hAnsi="Courier New" w:cs="Courier New"/>
          <w:i w:val="0"/>
          <w:iCs/>
          <w:sz w:val="24"/>
          <w:szCs w:val="24"/>
        </w:rPr>
      </w:pPr>
      <w:r w:rsidRPr="00382C39">
        <w:rPr>
          <w:rFonts w:ascii="Courier New" w:hAnsi="Courier New" w:cs="Courier New"/>
          <w:i w:val="0"/>
          <w:iCs/>
          <w:sz w:val="24"/>
          <w:szCs w:val="24"/>
        </w:rPr>
        <w:t>ANEXO V - MODELO DE PROPOSTA DE PREÇOS</w:t>
      </w:r>
    </w:p>
    <w:p w14:paraId="09132AC9" w14:textId="77777777" w:rsidR="006E0F95" w:rsidRPr="009C018B" w:rsidRDefault="006E0F95" w:rsidP="006E0F95">
      <w:pPr>
        <w:widowControl w:val="0"/>
        <w:spacing w:after="0" w:line="240" w:lineRule="auto"/>
        <w:jc w:val="center"/>
        <w:rPr>
          <w:rFonts w:ascii="Courier New" w:hAnsi="Courier New" w:cs="Courier New"/>
          <w:b/>
          <w:sz w:val="24"/>
          <w:szCs w:val="24"/>
        </w:rPr>
      </w:pPr>
    </w:p>
    <w:tbl>
      <w:tblPr>
        <w:tblStyle w:val="Tabelacomgrade"/>
        <w:tblW w:w="9209" w:type="dxa"/>
        <w:tblLook w:val="04A0" w:firstRow="1" w:lastRow="0" w:firstColumn="1" w:lastColumn="0" w:noHBand="0" w:noVBand="1"/>
      </w:tblPr>
      <w:tblGrid>
        <w:gridCol w:w="1136"/>
        <w:gridCol w:w="2238"/>
        <w:gridCol w:w="562"/>
        <w:gridCol w:w="1304"/>
        <w:gridCol w:w="1247"/>
        <w:gridCol w:w="2722"/>
      </w:tblGrid>
      <w:tr w:rsidR="004E60E2" w:rsidRPr="00DA3A9C" w14:paraId="00C342D5" w14:textId="77777777" w:rsidTr="002A6743">
        <w:tc>
          <w:tcPr>
            <w:tcW w:w="9209" w:type="dxa"/>
            <w:gridSpan w:val="6"/>
          </w:tcPr>
          <w:p w14:paraId="00315CD7" w14:textId="2197F551" w:rsidR="004E60E2" w:rsidRPr="00DA3A9C" w:rsidRDefault="004E60E2" w:rsidP="00AC7BA0">
            <w:pPr>
              <w:tabs>
                <w:tab w:val="left" w:pos="0"/>
              </w:tabs>
              <w:spacing w:line="360" w:lineRule="auto"/>
              <w:rPr>
                <w:rFonts w:ascii="Courier New" w:eastAsia="Arial Unicode MS" w:hAnsi="Courier New" w:cs="Courier New"/>
                <w:b/>
                <w:sz w:val="24"/>
                <w:szCs w:val="24"/>
              </w:rPr>
            </w:pPr>
            <w:r w:rsidRPr="00DA3A9C">
              <w:rPr>
                <w:rFonts w:ascii="Courier New" w:eastAsia="Arial Unicode MS" w:hAnsi="Courier New" w:cs="Courier New"/>
                <w:b/>
                <w:sz w:val="24"/>
                <w:szCs w:val="24"/>
              </w:rPr>
              <w:t>L</w:t>
            </w:r>
            <w:r w:rsidR="00AC7BA0" w:rsidRPr="00DA3A9C">
              <w:rPr>
                <w:rFonts w:ascii="Courier New" w:eastAsia="Arial Unicode MS" w:hAnsi="Courier New" w:cs="Courier New"/>
                <w:b/>
                <w:sz w:val="24"/>
                <w:szCs w:val="24"/>
              </w:rPr>
              <w:t>icitante</w:t>
            </w:r>
            <w:r w:rsidRPr="00DA3A9C">
              <w:rPr>
                <w:rFonts w:ascii="Courier New" w:eastAsia="Arial Unicode MS" w:hAnsi="Courier New" w:cs="Courier New"/>
                <w:b/>
                <w:sz w:val="24"/>
                <w:szCs w:val="24"/>
              </w:rPr>
              <w:t xml:space="preserve">: </w:t>
            </w:r>
          </w:p>
        </w:tc>
      </w:tr>
      <w:tr w:rsidR="004E60E2" w:rsidRPr="00DA3A9C" w14:paraId="12CDFA0A" w14:textId="77777777" w:rsidTr="002A6743">
        <w:trPr>
          <w:trHeight w:val="284"/>
        </w:trPr>
        <w:tc>
          <w:tcPr>
            <w:tcW w:w="5240" w:type="dxa"/>
            <w:gridSpan w:val="4"/>
          </w:tcPr>
          <w:p w14:paraId="5DE784A0"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CNPJ:</w:t>
            </w:r>
          </w:p>
        </w:tc>
        <w:tc>
          <w:tcPr>
            <w:tcW w:w="3969" w:type="dxa"/>
            <w:gridSpan w:val="2"/>
          </w:tcPr>
          <w:p w14:paraId="15D7CC86"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e-mail</w:t>
            </w:r>
          </w:p>
        </w:tc>
      </w:tr>
      <w:tr w:rsidR="004E60E2" w:rsidRPr="00DA3A9C" w14:paraId="3E756B98" w14:textId="77777777" w:rsidTr="002A6743">
        <w:trPr>
          <w:trHeight w:val="284"/>
        </w:trPr>
        <w:tc>
          <w:tcPr>
            <w:tcW w:w="5240" w:type="dxa"/>
            <w:gridSpan w:val="4"/>
          </w:tcPr>
          <w:p w14:paraId="02FDFE72" w14:textId="0031D330"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E</w:t>
            </w:r>
            <w:r w:rsidR="00AC7BA0" w:rsidRPr="00DA3A9C">
              <w:rPr>
                <w:rFonts w:ascii="Courier New" w:eastAsia="Arial Unicode MS" w:hAnsi="Courier New" w:cs="Courier New"/>
                <w:b/>
                <w:bCs/>
                <w:sz w:val="24"/>
                <w:szCs w:val="24"/>
              </w:rPr>
              <w:t>ndereço</w:t>
            </w:r>
            <w:r w:rsidRPr="00DA3A9C">
              <w:rPr>
                <w:rFonts w:ascii="Courier New" w:eastAsia="Arial Unicode MS" w:hAnsi="Courier New" w:cs="Courier New"/>
                <w:b/>
                <w:bCs/>
                <w:sz w:val="24"/>
                <w:szCs w:val="24"/>
              </w:rPr>
              <w:t>:</w:t>
            </w:r>
          </w:p>
        </w:tc>
        <w:tc>
          <w:tcPr>
            <w:tcW w:w="3969" w:type="dxa"/>
            <w:gridSpan w:val="2"/>
          </w:tcPr>
          <w:p w14:paraId="6517005A" w14:textId="3F899FD0"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M</w:t>
            </w:r>
            <w:r w:rsidR="00AC7BA0" w:rsidRPr="00DA3A9C">
              <w:rPr>
                <w:rFonts w:ascii="Courier New" w:eastAsia="Arial Unicode MS" w:hAnsi="Courier New" w:cs="Courier New"/>
                <w:b/>
                <w:bCs/>
                <w:sz w:val="24"/>
                <w:szCs w:val="24"/>
              </w:rPr>
              <w:t>unicípio</w:t>
            </w:r>
            <w:r w:rsidRPr="00DA3A9C">
              <w:rPr>
                <w:rFonts w:ascii="Courier New" w:eastAsia="Arial Unicode MS" w:hAnsi="Courier New" w:cs="Courier New"/>
                <w:b/>
                <w:bCs/>
                <w:sz w:val="24"/>
                <w:szCs w:val="24"/>
              </w:rPr>
              <w:t>:</w:t>
            </w:r>
          </w:p>
        </w:tc>
      </w:tr>
      <w:tr w:rsidR="004E60E2" w:rsidRPr="00DA3A9C" w14:paraId="7CA1A87B" w14:textId="77777777" w:rsidTr="002A6743">
        <w:trPr>
          <w:trHeight w:val="284"/>
        </w:trPr>
        <w:tc>
          <w:tcPr>
            <w:tcW w:w="1136" w:type="dxa"/>
          </w:tcPr>
          <w:p w14:paraId="39AD6A1B"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UF:</w:t>
            </w:r>
          </w:p>
        </w:tc>
        <w:tc>
          <w:tcPr>
            <w:tcW w:w="2238" w:type="dxa"/>
          </w:tcPr>
          <w:p w14:paraId="4CCC5703"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CEP:</w:t>
            </w:r>
          </w:p>
        </w:tc>
        <w:tc>
          <w:tcPr>
            <w:tcW w:w="5835" w:type="dxa"/>
            <w:gridSpan w:val="4"/>
          </w:tcPr>
          <w:p w14:paraId="5632F9B0" w14:textId="5B8D5DD1" w:rsidR="004E60E2" w:rsidRPr="00DA3A9C" w:rsidRDefault="00AC7BA0" w:rsidP="00AC7BA0">
            <w:pPr>
              <w:tabs>
                <w:tab w:val="left" w:pos="0"/>
              </w:tabs>
              <w:spacing w:line="360" w:lineRule="auto"/>
              <w:rPr>
                <w:rFonts w:ascii="Courier New" w:eastAsia="Arial Unicode MS" w:hAnsi="Courier New" w:cs="Courier New"/>
                <w:b/>
                <w:bCs/>
                <w:sz w:val="24"/>
                <w:szCs w:val="24"/>
              </w:rPr>
            </w:pPr>
            <w:r>
              <w:rPr>
                <w:rFonts w:ascii="Courier New" w:eastAsia="Arial Unicode MS" w:hAnsi="Courier New" w:cs="Courier New"/>
                <w:b/>
                <w:bCs/>
                <w:sz w:val="24"/>
                <w:szCs w:val="24"/>
              </w:rPr>
              <w:t>Tele</w:t>
            </w:r>
            <w:r w:rsidRPr="00DA3A9C">
              <w:rPr>
                <w:rFonts w:ascii="Courier New" w:eastAsia="Arial Unicode MS" w:hAnsi="Courier New" w:cs="Courier New"/>
                <w:b/>
                <w:bCs/>
                <w:sz w:val="24"/>
                <w:szCs w:val="24"/>
              </w:rPr>
              <w:t>fone</w:t>
            </w:r>
            <w:r w:rsidR="004E60E2" w:rsidRPr="00DA3A9C">
              <w:rPr>
                <w:rFonts w:ascii="Courier New" w:eastAsia="Arial Unicode MS" w:hAnsi="Courier New" w:cs="Courier New"/>
                <w:b/>
                <w:bCs/>
                <w:sz w:val="24"/>
                <w:szCs w:val="24"/>
              </w:rPr>
              <w:t>:</w:t>
            </w:r>
          </w:p>
        </w:tc>
      </w:tr>
      <w:tr w:rsidR="004E60E2" w:rsidRPr="00DA3A9C" w14:paraId="292DF375" w14:textId="77777777" w:rsidTr="002A6743">
        <w:trPr>
          <w:trHeight w:val="284"/>
        </w:trPr>
        <w:tc>
          <w:tcPr>
            <w:tcW w:w="9209" w:type="dxa"/>
            <w:gridSpan w:val="6"/>
          </w:tcPr>
          <w:p w14:paraId="60C964D4" w14:textId="2F918316" w:rsidR="004E60E2" w:rsidRPr="00DA3A9C" w:rsidRDefault="004E60E2" w:rsidP="00AC7BA0">
            <w:pPr>
              <w:tabs>
                <w:tab w:val="left" w:pos="0"/>
              </w:tabs>
              <w:spacing w:line="360" w:lineRule="auto"/>
              <w:rPr>
                <w:rFonts w:ascii="Courier New" w:eastAsia="Arial Unicode MS" w:hAnsi="Courier New" w:cs="Courier New"/>
                <w:sz w:val="24"/>
                <w:szCs w:val="24"/>
              </w:rPr>
            </w:pPr>
            <w:r w:rsidRPr="00DA3A9C">
              <w:rPr>
                <w:rFonts w:ascii="Courier New" w:eastAsia="Arial Unicode MS" w:hAnsi="Courier New" w:cs="Courier New"/>
                <w:b/>
                <w:bCs/>
                <w:sz w:val="24"/>
                <w:szCs w:val="24"/>
              </w:rPr>
              <w:t>V</w:t>
            </w:r>
            <w:r w:rsidR="00AC7BA0" w:rsidRPr="00DA3A9C">
              <w:rPr>
                <w:rFonts w:ascii="Courier New" w:eastAsia="Arial Unicode MS" w:hAnsi="Courier New" w:cs="Courier New"/>
                <w:b/>
                <w:bCs/>
                <w:sz w:val="24"/>
                <w:szCs w:val="24"/>
              </w:rPr>
              <w:t>alidade da proposta</w:t>
            </w:r>
            <w:r w:rsidRPr="00DA3A9C">
              <w:rPr>
                <w:rFonts w:ascii="Courier New" w:eastAsia="Arial Unicode MS" w:hAnsi="Courier New" w:cs="Courier New"/>
                <w:b/>
                <w:bCs/>
                <w:sz w:val="24"/>
                <w:szCs w:val="24"/>
              </w:rPr>
              <w:t xml:space="preserve">: </w:t>
            </w:r>
            <w:r w:rsidR="00C86998" w:rsidRPr="00DA3A9C">
              <w:rPr>
                <w:rFonts w:ascii="Courier New" w:eastAsia="Arial Unicode MS" w:hAnsi="Courier New" w:cs="Courier New"/>
                <w:b/>
                <w:bCs/>
                <w:sz w:val="24"/>
                <w:szCs w:val="24"/>
              </w:rPr>
              <w:t>_________ dias (mínimo 60)</w:t>
            </w:r>
          </w:p>
        </w:tc>
      </w:tr>
      <w:tr w:rsidR="004E60E2" w:rsidRPr="00DA3A9C" w14:paraId="2A4ACC02" w14:textId="77777777" w:rsidTr="002A6743">
        <w:tc>
          <w:tcPr>
            <w:tcW w:w="3936" w:type="dxa"/>
            <w:gridSpan w:val="3"/>
          </w:tcPr>
          <w:p w14:paraId="62E18C32" w14:textId="77777777" w:rsidR="004E60E2" w:rsidRPr="00DA3A9C" w:rsidRDefault="004E60E2" w:rsidP="00AC7BA0">
            <w:pPr>
              <w:pStyle w:val="Recuodecorpodetexto"/>
              <w:tabs>
                <w:tab w:val="left" w:pos="0"/>
              </w:tabs>
              <w:spacing w:after="0"/>
              <w:ind w:left="0"/>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Banco:</w:t>
            </w:r>
          </w:p>
        </w:tc>
        <w:tc>
          <w:tcPr>
            <w:tcW w:w="2551" w:type="dxa"/>
            <w:gridSpan w:val="2"/>
          </w:tcPr>
          <w:p w14:paraId="01CC38F4" w14:textId="635F383C" w:rsidR="004E60E2" w:rsidRPr="00DA3A9C" w:rsidRDefault="004E60E2" w:rsidP="00AC7BA0">
            <w:pPr>
              <w:pStyle w:val="Recuodecorpodetexto"/>
              <w:tabs>
                <w:tab w:val="left" w:pos="0"/>
              </w:tabs>
              <w:spacing w:after="0"/>
              <w:ind w:left="0"/>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Ag</w:t>
            </w:r>
            <w:r w:rsidR="00DA3A9C">
              <w:rPr>
                <w:rFonts w:ascii="Courier New" w:eastAsia="Arial Unicode MS" w:hAnsi="Courier New" w:cs="Courier New"/>
                <w:b/>
                <w:bCs/>
                <w:sz w:val="24"/>
                <w:szCs w:val="24"/>
              </w:rPr>
              <w:t>ê</w:t>
            </w:r>
            <w:r w:rsidRPr="00DA3A9C">
              <w:rPr>
                <w:rFonts w:ascii="Courier New" w:eastAsia="Arial Unicode MS" w:hAnsi="Courier New" w:cs="Courier New"/>
                <w:b/>
                <w:bCs/>
                <w:sz w:val="24"/>
                <w:szCs w:val="24"/>
              </w:rPr>
              <w:t>ncia:</w:t>
            </w:r>
          </w:p>
        </w:tc>
        <w:tc>
          <w:tcPr>
            <w:tcW w:w="2722" w:type="dxa"/>
          </w:tcPr>
          <w:p w14:paraId="41746B72" w14:textId="64CA61AD" w:rsidR="004E60E2" w:rsidRPr="00DA3A9C" w:rsidRDefault="004E60E2" w:rsidP="00AC7BA0">
            <w:pPr>
              <w:pStyle w:val="Recuodecorpodetexto"/>
              <w:tabs>
                <w:tab w:val="left" w:pos="0"/>
              </w:tabs>
              <w:spacing w:after="0"/>
              <w:ind w:left="0"/>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Conta:</w:t>
            </w:r>
          </w:p>
        </w:tc>
      </w:tr>
    </w:tbl>
    <w:p w14:paraId="04362FAD" w14:textId="77777777" w:rsidR="00DA3A9C" w:rsidRDefault="00DA3A9C" w:rsidP="00AC7BA0">
      <w:pPr>
        <w:pStyle w:val="Recuodecorpodetexto"/>
        <w:tabs>
          <w:tab w:val="left" w:pos="0"/>
        </w:tabs>
        <w:spacing w:after="0" w:line="240" w:lineRule="auto"/>
        <w:ind w:left="0"/>
        <w:rPr>
          <w:rFonts w:ascii="Courier New" w:eastAsia="Arial Unicode MS" w:hAnsi="Courier New" w:cs="Courier New"/>
          <w:sz w:val="24"/>
          <w:szCs w:val="24"/>
        </w:rPr>
      </w:pPr>
    </w:p>
    <w:p w14:paraId="00151231" w14:textId="11501D29" w:rsidR="004E60E2" w:rsidRDefault="004E60E2" w:rsidP="00AC7BA0">
      <w:pPr>
        <w:pStyle w:val="Recuodecorpodetexto"/>
        <w:tabs>
          <w:tab w:val="left" w:pos="0"/>
        </w:tabs>
        <w:spacing w:after="0" w:line="240" w:lineRule="auto"/>
        <w:ind w:left="0"/>
        <w:jc w:val="both"/>
        <w:rPr>
          <w:rFonts w:ascii="Courier New" w:eastAsia="Arial Unicode MS" w:hAnsi="Courier New" w:cs="Courier New"/>
          <w:sz w:val="24"/>
          <w:szCs w:val="24"/>
        </w:rPr>
      </w:pPr>
      <w:r w:rsidRPr="00DA3A9C">
        <w:rPr>
          <w:rFonts w:ascii="Courier New" w:eastAsia="Arial Unicode MS" w:hAnsi="Courier New" w:cs="Courier New"/>
          <w:sz w:val="24"/>
          <w:szCs w:val="24"/>
        </w:rPr>
        <w:t xml:space="preserve">Apresentamos cotação de preços para fins de licitação para </w:t>
      </w:r>
      <w:r w:rsidR="00AC7BA0">
        <w:rPr>
          <w:rFonts w:ascii="Courier New" w:eastAsia="Arial Unicode MS" w:hAnsi="Courier New" w:cs="Courier New"/>
          <w:sz w:val="24"/>
          <w:szCs w:val="24"/>
        </w:rPr>
        <w:t>f</w:t>
      </w:r>
      <w:r w:rsidRPr="00DA3A9C">
        <w:rPr>
          <w:rFonts w:ascii="Courier New" w:eastAsia="Arial Unicode MS" w:hAnsi="Courier New" w:cs="Courier New"/>
          <w:sz w:val="24"/>
          <w:szCs w:val="24"/>
        </w:rPr>
        <w:t>ornecimento dos equipamentos, conforme abaixo:</w:t>
      </w:r>
    </w:p>
    <w:p w14:paraId="4A7DED5C" w14:textId="77777777" w:rsidR="00DA3A9C" w:rsidRPr="00DA3A9C" w:rsidRDefault="00DA3A9C" w:rsidP="00AC7BA0">
      <w:pPr>
        <w:pStyle w:val="Recuodecorpodetexto"/>
        <w:tabs>
          <w:tab w:val="left" w:pos="0"/>
        </w:tabs>
        <w:spacing w:after="0" w:line="240" w:lineRule="auto"/>
        <w:ind w:left="0"/>
        <w:rPr>
          <w:rFonts w:ascii="Courier New" w:eastAsia="Arial Unicode MS" w:hAnsi="Courier New" w:cs="Courier New"/>
          <w:sz w:val="24"/>
          <w:szCs w:val="24"/>
        </w:rPr>
      </w:pP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877"/>
        <w:gridCol w:w="5343"/>
        <w:gridCol w:w="1134"/>
        <w:gridCol w:w="1105"/>
      </w:tblGrid>
      <w:tr w:rsidR="004E60E2" w:rsidRPr="00DA3A9C" w14:paraId="12A13E0E" w14:textId="77777777" w:rsidTr="00DA3A9C">
        <w:trPr>
          <w:trHeight w:val="555"/>
        </w:trPr>
        <w:tc>
          <w:tcPr>
            <w:tcW w:w="793" w:type="dxa"/>
            <w:vAlign w:val="center"/>
          </w:tcPr>
          <w:p w14:paraId="4367A4C9" w14:textId="77777777" w:rsidR="004E60E2" w:rsidRP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Item</w:t>
            </w:r>
          </w:p>
        </w:tc>
        <w:tc>
          <w:tcPr>
            <w:tcW w:w="877" w:type="dxa"/>
            <w:vAlign w:val="center"/>
          </w:tcPr>
          <w:p w14:paraId="7A299BB1" w14:textId="77777777" w:rsidR="004E60E2" w:rsidRPr="00DA3A9C" w:rsidRDefault="004E60E2" w:rsidP="00DA3A9C">
            <w:pPr>
              <w:tabs>
                <w:tab w:val="left" w:pos="0"/>
              </w:tabs>
              <w:spacing w:after="0" w:line="240" w:lineRule="auto"/>
              <w:ind w:right="-79"/>
              <w:jc w:val="center"/>
              <w:rPr>
                <w:rFonts w:ascii="Courier New" w:hAnsi="Courier New" w:cs="Courier New"/>
                <w:b/>
                <w:sz w:val="24"/>
                <w:szCs w:val="24"/>
              </w:rPr>
            </w:pPr>
            <w:proofErr w:type="spellStart"/>
            <w:r w:rsidRPr="00DA3A9C">
              <w:rPr>
                <w:rFonts w:ascii="Courier New" w:hAnsi="Courier New" w:cs="Courier New"/>
                <w:b/>
                <w:sz w:val="24"/>
                <w:szCs w:val="24"/>
              </w:rPr>
              <w:t>Qtde</w:t>
            </w:r>
            <w:proofErr w:type="spellEnd"/>
          </w:p>
        </w:tc>
        <w:tc>
          <w:tcPr>
            <w:tcW w:w="5343" w:type="dxa"/>
            <w:vAlign w:val="center"/>
          </w:tcPr>
          <w:p w14:paraId="2946D9A0" w14:textId="77777777" w:rsidR="004E60E2" w:rsidRP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Descrição</w:t>
            </w:r>
          </w:p>
        </w:tc>
        <w:tc>
          <w:tcPr>
            <w:tcW w:w="1134" w:type="dxa"/>
            <w:vAlign w:val="center"/>
          </w:tcPr>
          <w:p w14:paraId="057F3BBE" w14:textId="77777777" w:rsid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Marca/</w:t>
            </w:r>
          </w:p>
          <w:p w14:paraId="1E17A093" w14:textId="0882302F" w:rsidR="004E60E2" w:rsidRP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modelo</w:t>
            </w:r>
          </w:p>
        </w:tc>
        <w:tc>
          <w:tcPr>
            <w:tcW w:w="1105" w:type="dxa"/>
            <w:vAlign w:val="center"/>
          </w:tcPr>
          <w:p w14:paraId="0B77EBE4" w14:textId="526790F9" w:rsidR="004E60E2" w:rsidRPr="00DA3A9C" w:rsidRDefault="004E60E2" w:rsidP="00DA3A9C">
            <w:pPr>
              <w:tabs>
                <w:tab w:val="left" w:pos="0"/>
              </w:tabs>
              <w:spacing w:after="0" w:line="240" w:lineRule="auto"/>
              <w:ind w:right="-79"/>
              <w:rPr>
                <w:rFonts w:ascii="Courier New" w:hAnsi="Courier New" w:cs="Courier New"/>
                <w:b/>
                <w:sz w:val="24"/>
                <w:szCs w:val="24"/>
              </w:rPr>
            </w:pPr>
            <w:r w:rsidRPr="00DA3A9C">
              <w:rPr>
                <w:rFonts w:ascii="Courier New" w:hAnsi="Courier New" w:cs="Courier New"/>
                <w:b/>
                <w:sz w:val="24"/>
                <w:szCs w:val="24"/>
              </w:rPr>
              <w:t>Valor</w:t>
            </w:r>
            <w:r w:rsidR="00DA3A9C">
              <w:rPr>
                <w:rFonts w:ascii="Courier New" w:hAnsi="Courier New" w:cs="Courier New"/>
                <w:b/>
                <w:sz w:val="24"/>
                <w:szCs w:val="24"/>
              </w:rPr>
              <w:t xml:space="preserve"> </w:t>
            </w:r>
            <w:r w:rsidRPr="00DA3A9C">
              <w:rPr>
                <w:rFonts w:ascii="Courier New" w:hAnsi="Courier New" w:cs="Courier New"/>
                <w:b/>
                <w:sz w:val="24"/>
                <w:szCs w:val="24"/>
              </w:rPr>
              <w:t>Total</w:t>
            </w:r>
          </w:p>
        </w:tc>
      </w:tr>
      <w:tr w:rsidR="004E60E2" w:rsidRPr="00DA3A9C" w14:paraId="0A436076" w14:textId="77777777" w:rsidTr="00DA3A9C">
        <w:trPr>
          <w:trHeight w:val="467"/>
        </w:trPr>
        <w:tc>
          <w:tcPr>
            <w:tcW w:w="793" w:type="dxa"/>
            <w:vAlign w:val="center"/>
          </w:tcPr>
          <w:p w14:paraId="4ED669B7"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r w:rsidRPr="00DA3A9C">
              <w:rPr>
                <w:rFonts w:ascii="Courier New" w:hAnsi="Courier New" w:cs="Courier New"/>
                <w:sz w:val="24"/>
                <w:szCs w:val="24"/>
              </w:rPr>
              <w:t>01</w:t>
            </w:r>
          </w:p>
        </w:tc>
        <w:tc>
          <w:tcPr>
            <w:tcW w:w="877" w:type="dxa"/>
            <w:vAlign w:val="center"/>
          </w:tcPr>
          <w:p w14:paraId="12A26807"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r w:rsidRPr="00DA3A9C">
              <w:rPr>
                <w:rFonts w:ascii="Courier New" w:hAnsi="Courier New" w:cs="Courier New"/>
                <w:sz w:val="24"/>
                <w:szCs w:val="24"/>
              </w:rPr>
              <w:t>01</w:t>
            </w:r>
          </w:p>
        </w:tc>
        <w:tc>
          <w:tcPr>
            <w:tcW w:w="5343" w:type="dxa"/>
            <w:vAlign w:val="center"/>
          </w:tcPr>
          <w:p w14:paraId="36B6271E" w14:textId="778FA6A1"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sz w:val="22"/>
                <w:szCs w:val="22"/>
              </w:rPr>
              <w:t>ESCAVADEIRA HIDRÁULICA SOBRE ESTEIRAS,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as seguintes especificações: </w:t>
            </w:r>
          </w:p>
          <w:p w14:paraId="082B4B51" w14:textId="5CF85BCF"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20.000 kg e máximo 21.500 kg; </w:t>
            </w:r>
          </w:p>
          <w:p w14:paraId="7FF50FD4" w14:textId="748C23D9"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4 (quatro) cilindros, movido à diesel, turbo alimentado, da mesma marca do fabricante ou </w:t>
            </w:r>
            <w:r w:rsidR="009D3A29" w:rsidRPr="00D3107F">
              <w:rPr>
                <w:rFonts w:ascii="Courier New" w:hAnsi="Courier New" w:cs="Courier New"/>
              </w:rPr>
              <w:t>mesmo</w:t>
            </w:r>
            <w:r w:rsidRPr="00D3107F">
              <w:rPr>
                <w:rFonts w:ascii="Courier New" w:hAnsi="Courier New" w:cs="Courier New"/>
              </w:rPr>
              <w:t xml:space="preserve"> grupo</w:t>
            </w:r>
            <w:r w:rsidR="009D3A29" w:rsidRPr="00D3107F">
              <w:rPr>
                <w:rFonts w:ascii="Courier New" w:hAnsi="Courier New" w:cs="Courier New"/>
              </w:rPr>
              <w:t xml:space="preserve"> do</w:t>
            </w:r>
            <w:r w:rsidRPr="00D3107F">
              <w:rPr>
                <w:rFonts w:ascii="Courier New" w:hAnsi="Courier New" w:cs="Courier New"/>
              </w:rPr>
              <w:t xml:space="preserve"> fabricante, com potência mínima líquida 130 HP, atendendo as normas de emissão e poluentes, TIER III MAR-1;  </w:t>
            </w:r>
          </w:p>
          <w:p w14:paraId="776D3B10" w14:textId="77777777"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Esteiras:</w:t>
            </w:r>
            <w:r w:rsidRPr="00D3107F">
              <w:rPr>
                <w:rFonts w:ascii="Courier New" w:hAnsi="Courier New" w:cs="Courier New"/>
              </w:rPr>
              <w:t xml:space="preserve"> material rodante longo com no mínimo 4.000mm de comprimento, com esteiras, acionadas por no mínimo 2 (dois) roletes superiores e no mínimo 7 (sete) roletes inferiores, e com sapatas de no mínimo 600 mm (seiscentos) de largura; </w:t>
            </w:r>
          </w:p>
          <w:p w14:paraId="347FC92D" w14:textId="77777777"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Força de operação</w:t>
            </w:r>
            <w:r w:rsidRPr="00D3107F">
              <w:rPr>
                <w:rFonts w:ascii="Courier New" w:hAnsi="Courier New" w:cs="Courier New"/>
              </w:rPr>
              <w:t>: Caçamba com dentes e cortadores laterais para materiais rochosos com capacidade de no mínimo 1,10m³, em condições para serviços severos, como por exemplo o corte e carregamento de cascalho. Lança da escavadeira de no mínimo 5.100 mm e com braço com comprimento de no mínimo 2,400 mm, força de desagregação na caçamba de no mínimo 12.900 KF sem a utilização do reforço para sistema hidráulico;</w:t>
            </w:r>
          </w:p>
          <w:p w14:paraId="2555A0A3"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sz w:val="22"/>
                <w:szCs w:val="22"/>
              </w:rPr>
              <w:t>Cabine do operador</w:t>
            </w:r>
            <w:r w:rsidRPr="00D3107F">
              <w:rPr>
                <w:rFonts w:ascii="Courier New" w:hAnsi="Courier New" w:cs="Courier New"/>
                <w:sz w:val="22"/>
                <w:szCs w:val="22"/>
              </w:rPr>
              <w:t xml:space="preserve">: fechada, com proteção ROPS/FOPS, com ar condicionado e </w:t>
            </w:r>
            <w:r w:rsidRPr="00D3107F">
              <w:rPr>
                <w:rFonts w:ascii="Courier New" w:hAnsi="Courier New" w:cs="Courier New"/>
                <w:sz w:val="22"/>
                <w:szCs w:val="22"/>
              </w:rPr>
              <w:lastRenderedPageBreak/>
              <w:t xml:space="preserve">aquecedor, de fábrica, temperatura regulada e controlada eletronicamente, </w:t>
            </w:r>
            <w:r w:rsidRPr="00D3107F">
              <w:rPr>
                <w:rFonts w:ascii="Courier New" w:hAnsi="Courier New" w:cs="Courier New"/>
                <w:color w:val="auto"/>
                <w:sz w:val="22"/>
                <w:szCs w:val="22"/>
              </w:rPr>
              <w:t>banco com suspensão; com rádio AM, FM, MP3 e USB;</w:t>
            </w:r>
          </w:p>
          <w:p w14:paraId="61004629"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Tanque de combustível:</w:t>
            </w:r>
            <w:r w:rsidRPr="00D3107F">
              <w:rPr>
                <w:rFonts w:ascii="Courier New" w:hAnsi="Courier New" w:cs="Courier New"/>
                <w:color w:val="auto"/>
                <w:sz w:val="22"/>
                <w:szCs w:val="22"/>
              </w:rPr>
              <w:t xml:space="preserve"> capacidade de no mínimo de 320 litros</w:t>
            </w:r>
          </w:p>
          <w:p w14:paraId="62906E88"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color w:val="auto"/>
                <w:sz w:val="22"/>
                <w:szCs w:val="22"/>
              </w:rPr>
              <w:t xml:space="preserve">Iluminação: </w:t>
            </w:r>
            <w:r w:rsidRPr="00D3107F">
              <w:rPr>
                <w:rFonts w:ascii="Courier New" w:hAnsi="Courier New" w:cs="Courier New"/>
                <w:bCs/>
                <w:color w:val="auto"/>
                <w:sz w:val="22"/>
                <w:szCs w:val="22"/>
              </w:rPr>
              <w:t>no mínimo 4 faróis,</w:t>
            </w:r>
            <w:r w:rsidRPr="00D3107F">
              <w:rPr>
                <w:rFonts w:ascii="Courier New" w:hAnsi="Courier New" w:cs="Courier New"/>
                <w:color w:val="auto"/>
                <w:sz w:val="22"/>
                <w:szCs w:val="22"/>
              </w:rPr>
              <w:t xml:space="preserve"> </w:t>
            </w:r>
            <w:r w:rsidRPr="00D3107F">
              <w:rPr>
                <w:rFonts w:ascii="Courier New" w:hAnsi="Courier New" w:cs="Courier New"/>
                <w:bCs/>
                <w:color w:val="auto"/>
                <w:sz w:val="22"/>
                <w:szCs w:val="22"/>
              </w:rPr>
              <w:t>conforme convênio nº 891.181, apta</w:t>
            </w:r>
            <w:r w:rsidRPr="00D3107F">
              <w:rPr>
                <w:rFonts w:ascii="Courier New" w:hAnsi="Courier New" w:cs="Courier New"/>
                <w:color w:val="auto"/>
                <w:sz w:val="22"/>
                <w:szCs w:val="22"/>
              </w:rPr>
              <w:t xml:space="preserve"> para realização de trabalhos noturnos; </w:t>
            </w:r>
          </w:p>
          <w:p w14:paraId="59ED36DD" w14:textId="2CC6FE4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período de 12 (doze) meses, sem limite de horas</w:t>
            </w:r>
            <w:r w:rsidR="007D22B0" w:rsidRPr="00D3107F">
              <w:rPr>
                <w:rFonts w:ascii="Courier New" w:hAnsi="Courier New" w:cs="Courier New"/>
                <w:color w:val="auto"/>
                <w:sz w:val="22"/>
                <w:szCs w:val="22"/>
              </w:rPr>
              <w:t xml:space="preserve">, </w:t>
            </w:r>
            <w:r w:rsidRPr="00D3107F">
              <w:rPr>
                <w:rFonts w:ascii="Courier New" w:hAnsi="Courier New" w:cs="Courier New"/>
                <w:color w:val="auto"/>
                <w:sz w:val="22"/>
                <w:szCs w:val="22"/>
              </w:rPr>
              <w:t xml:space="preserve">e plano de manutenção incluindo filtros, óleos, quilômetros, deslocamento e mão de obra; </w:t>
            </w:r>
          </w:p>
          <w:p w14:paraId="7C5EA5DB"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 xml:space="preserve">Máquina com </w:t>
            </w:r>
            <w:r w:rsidRPr="00D3107F">
              <w:rPr>
                <w:rFonts w:ascii="Courier New" w:hAnsi="Courier New" w:cs="Courier New"/>
                <w:b/>
                <w:bCs/>
                <w:sz w:val="22"/>
                <w:szCs w:val="22"/>
              </w:rPr>
              <w:t>certificado de propriedade</w:t>
            </w:r>
            <w:r w:rsidRPr="00D3107F">
              <w:rPr>
                <w:rFonts w:ascii="Courier New" w:hAnsi="Courier New" w:cs="Courier New"/>
                <w:sz w:val="22"/>
                <w:szCs w:val="22"/>
              </w:rPr>
              <w:t>: em nome do Município de Ibiraiaras-RS.</w:t>
            </w:r>
          </w:p>
          <w:p w14:paraId="560DC023" w14:textId="77777777" w:rsidR="007456D3" w:rsidRPr="00D3107F" w:rsidRDefault="007456D3" w:rsidP="00D3107F">
            <w:pPr>
              <w:pStyle w:val="Default"/>
              <w:jc w:val="both"/>
              <w:rPr>
                <w:rFonts w:ascii="Courier New" w:hAnsi="Courier New" w:cs="Courier New"/>
                <w:b/>
                <w:color w:val="auto"/>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w:t>
            </w:r>
            <w:r w:rsidRPr="00D3107F">
              <w:rPr>
                <w:rFonts w:ascii="Courier New" w:hAnsi="Courier New" w:cs="Courier New"/>
                <w:color w:val="auto"/>
                <w:sz w:val="22"/>
                <w:szCs w:val="22"/>
              </w:rPr>
              <w:t xml:space="preserve">tapete de borracha, caixa de ferramenta fechada com chave, manual de instrução em português. </w:t>
            </w:r>
          </w:p>
          <w:p w14:paraId="02EBD859" w14:textId="77777777" w:rsidR="004E60E2" w:rsidRPr="00D3107F" w:rsidRDefault="007456D3" w:rsidP="00D3107F">
            <w:pPr>
              <w:tabs>
                <w:tab w:val="left" w:pos="0"/>
              </w:tabs>
              <w:spacing w:after="0" w:line="240" w:lineRule="auto"/>
              <w:ind w:right="-81"/>
              <w:jc w:val="both"/>
              <w:rPr>
                <w:rFonts w:ascii="Courier New" w:hAnsi="Courier New" w:cs="Courier New"/>
              </w:rPr>
            </w:pPr>
            <w:r w:rsidRPr="00D3107F">
              <w:rPr>
                <w:rFonts w:ascii="Courier New" w:hAnsi="Courier New" w:cs="Courier New"/>
              </w:rPr>
              <w:t>Todos os demais itens que são equipados, conforme consta do prospecto.</w:t>
            </w:r>
          </w:p>
          <w:p w14:paraId="50E48C53" w14:textId="69846ADC" w:rsidR="001537B3" w:rsidRPr="00D3107F" w:rsidRDefault="001537B3" w:rsidP="00D3107F">
            <w:pPr>
              <w:tabs>
                <w:tab w:val="left" w:pos="0"/>
              </w:tabs>
              <w:spacing w:after="0" w:line="240" w:lineRule="auto"/>
              <w:ind w:right="-81"/>
              <w:jc w:val="both"/>
              <w:rPr>
                <w:rFonts w:ascii="Courier New" w:hAnsi="Courier New" w:cs="Courier New"/>
              </w:rPr>
            </w:pPr>
            <w:proofErr w:type="spellStart"/>
            <w:r w:rsidRPr="00D3107F">
              <w:rPr>
                <w:rFonts w:ascii="Courier New" w:hAnsi="Courier New" w:cs="Courier New"/>
              </w:rPr>
              <w:t>Obs</w:t>
            </w:r>
            <w:proofErr w:type="spellEnd"/>
            <w:r w:rsidR="00F01905" w:rsidRPr="00D3107F">
              <w:rPr>
                <w:rFonts w:ascii="Courier New" w:hAnsi="Courier New" w:cs="Courier New"/>
              </w:rPr>
              <w:t>:</w:t>
            </w:r>
            <w:r w:rsidRPr="00D3107F">
              <w:rPr>
                <w:rFonts w:ascii="Courier New" w:hAnsi="Courier New" w:cs="Courier New"/>
              </w:rPr>
              <w:t xml:space="preserve"> Preferencialmente fazer descrição o mais completa possível</w:t>
            </w:r>
          </w:p>
        </w:tc>
        <w:tc>
          <w:tcPr>
            <w:tcW w:w="1134" w:type="dxa"/>
            <w:vAlign w:val="center"/>
          </w:tcPr>
          <w:p w14:paraId="6AE82AC9" w14:textId="77777777" w:rsidR="004E60E2" w:rsidRPr="00DA3A9C" w:rsidRDefault="004E60E2" w:rsidP="008B16BC">
            <w:pPr>
              <w:spacing w:before="100" w:beforeAutospacing="1" w:after="100" w:afterAutospacing="1"/>
              <w:outlineLvl w:val="0"/>
              <w:rPr>
                <w:rFonts w:ascii="Courier New" w:hAnsi="Courier New" w:cs="Courier New"/>
                <w:sz w:val="24"/>
                <w:szCs w:val="24"/>
              </w:rPr>
            </w:pPr>
          </w:p>
        </w:tc>
        <w:tc>
          <w:tcPr>
            <w:tcW w:w="1105" w:type="dxa"/>
            <w:vAlign w:val="center"/>
          </w:tcPr>
          <w:p w14:paraId="67BE4AAB" w14:textId="77777777" w:rsidR="004E60E2" w:rsidRPr="00DA3A9C" w:rsidRDefault="004E60E2" w:rsidP="008B16BC">
            <w:pPr>
              <w:tabs>
                <w:tab w:val="left" w:pos="0"/>
              </w:tabs>
              <w:spacing w:line="360" w:lineRule="auto"/>
              <w:ind w:right="-81"/>
              <w:jc w:val="both"/>
              <w:rPr>
                <w:rFonts w:ascii="Courier New" w:hAnsi="Courier New" w:cs="Courier New"/>
                <w:sz w:val="24"/>
                <w:szCs w:val="24"/>
              </w:rPr>
            </w:pPr>
          </w:p>
        </w:tc>
      </w:tr>
      <w:tr w:rsidR="004E60E2" w:rsidRPr="00DA3A9C" w14:paraId="7B0E64B8" w14:textId="77777777" w:rsidTr="00DA3A9C">
        <w:trPr>
          <w:trHeight w:val="340"/>
        </w:trPr>
        <w:tc>
          <w:tcPr>
            <w:tcW w:w="793" w:type="dxa"/>
            <w:vAlign w:val="center"/>
          </w:tcPr>
          <w:p w14:paraId="55D83647"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r w:rsidRPr="00DA3A9C">
              <w:rPr>
                <w:rFonts w:ascii="Courier New" w:hAnsi="Courier New" w:cs="Courier New"/>
                <w:sz w:val="24"/>
                <w:szCs w:val="24"/>
              </w:rPr>
              <w:t>02</w:t>
            </w:r>
          </w:p>
        </w:tc>
        <w:tc>
          <w:tcPr>
            <w:tcW w:w="877" w:type="dxa"/>
            <w:vAlign w:val="center"/>
          </w:tcPr>
          <w:p w14:paraId="62A73076"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p>
        </w:tc>
        <w:tc>
          <w:tcPr>
            <w:tcW w:w="5343" w:type="dxa"/>
            <w:vAlign w:val="center"/>
          </w:tcPr>
          <w:p w14:paraId="3F94555F" w14:textId="5A8779D2"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sz w:val="22"/>
                <w:szCs w:val="22"/>
              </w:rPr>
              <w:t>MOTONIVELADORA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as seguintes </w:t>
            </w:r>
            <w:r w:rsidRPr="00D3107F">
              <w:rPr>
                <w:rFonts w:ascii="Courier New" w:hAnsi="Courier New" w:cs="Courier New"/>
                <w:color w:val="auto"/>
                <w:sz w:val="22"/>
                <w:szCs w:val="22"/>
              </w:rPr>
              <w:t xml:space="preserve">especificações: </w:t>
            </w:r>
          </w:p>
          <w:p w14:paraId="389BF687" w14:textId="77777777"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17.000kg; </w:t>
            </w:r>
          </w:p>
          <w:p w14:paraId="524D6ACA" w14:textId="700477E5"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Lâmina</w:t>
            </w:r>
            <w:r w:rsidRPr="00D3107F">
              <w:rPr>
                <w:rFonts w:ascii="Courier New" w:hAnsi="Courier New" w:cs="Courier New"/>
              </w:rPr>
              <w:t xml:space="preserve"> com largura de mínima de 4,20 metros, </w:t>
            </w:r>
            <w:proofErr w:type="spellStart"/>
            <w:r w:rsidRPr="00D3107F">
              <w:rPr>
                <w:rFonts w:ascii="Courier New" w:hAnsi="Courier New" w:cs="Courier New"/>
              </w:rPr>
              <w:t>ripper</w:t>
            </w:r>
            <w:proofErr w:type="spellEnd"/>
            <w:r w:rsidRPr="00D3107F">
              <w:rPr>
                <w:rFonts w:ascii="Courier New" w:hAnsi="Courier New" w:cs="Courier New"/>
              </w:rPr>
              <w:t xml:space="preserve"> traseiro com no mínimo 3 (três)dentes; placa de empuxo, </w:t>
            </w:r>
          </w:p>
          <w:p w14:paraId="7F06A7BD" w14:textId="06114F96"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6 cilindros, movido à diesel, turbo alimentado, da mesma marca do fabricante ou </w:t>
            </w:r>
            <w:r w:rsidR="009D3A29" w:rsidRPr="00D3107F">
              <w:rPr>
                <w:rFonts w:ascii="Courier New" w:hAnsi="Courier New" w:cs="Courier New"/>
              </w:rPr>
              <w:t xml:space="preserve">mesmo </w:t>
            </w:r>
            <w:r w:rsidRPr="00D3107F">
              <w:rPr>
                <w:rFonts w:ascii="Courier New" w:hAnsi="Courier New" w:cs="Courier New"/>
              </w:rPr>
              <w:t>grupo fabricante, com potência l</w:t>
            </w:r>
            <w:r w:rsidR="00D3107F">
              <w:rPr>
                <w:rFonts w:ascii="Courier New" w:hAnsi="Courier New" w:cs="Courier New"/>
              </w:rPr>
              <w:t>í</w:t>
            </w:r>
            <w:r w:rsidRPr="00D3107F">
              <w:rPr>
                <w:rFonts w:ascii="Courier New" w:hAnsi="Courier New" w:cs="Courier New"/>
              </w:rPr>
              <w:t xml:space="preserve">quida mínima de 170 HP, com tração 4x4, com conversão de torque ou transmissão direta de no mínimo 8 marchas à frente e 4 à ré, atendendo as normas de emissão e poluentes, TIER III MAR-1;  </w:t>
            </w:r>
          </w:p>
          <w:p w14:paraId="3D5DEE21" w14:textId="6C35097F"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rPr>
              <w:t xml:space="preserve">Gira </w:t>
            </w:r>
            <w:r w:rsidR="00D3107F">
              <w:rPr>
                <w:rFonts w:ascii="Courier New" w:hAnsi="Courier New" w:cs="Courier New"/>
              </w:rPr>
              <w:t>cí</w:t>
            </w:r>
            <w:r w:rsidRPr="00D3107F">
              <w:rPr>
                <w:rFonts w:ascii="Courier New" w:hAnsi="Courier New" w:cs="Courier New"/>
              </w:rPr>
              <w:t>rculo com dentes internos e protegidos com embreagem deslizante</w:t>
            </w:r>
            <w:r w:rsidR="00D3107F">
              <w:rPr>
                <w:rFonts w:ascii="Courier New" w:hAnsi="Courier New" w:cs="Courier New"/>
              </w:rPr>
              <w:t>;</w:t>
            </w:r>
          </w:p>
          <w:p w14:paraId="57853430"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Cabine do operador</w:t>
            </w:r>
            <w:r w:rsidRPr="00D3107F">
              <w:rPr>
                <w:rFonts w:ascii="Courier New" w:hAnsi="Courier New" w:cs="Courier New"/>
                <w:color w:val="auto"/>
                <w:sz w:val="22"/>
                <w:szCs w:val="22"/>
              </w:rPr>
              <w:t>: fechada, com proteção ROPS/FOPS, com ar condicionado e aquecedor, de fábrica, temperatura regulada e controlada eletronicamente, banco com suspensão, com rádio AM, FM, MP3 e USB;</w:t>
            </w:r>
          </w:p>
          <w:p w14:paraId="2C300B3A"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Tanque de combustível:</w:t>
            </w:r>
            <w:r w:rsidRPr="00D3107F">
              <w:rPr>
                <w:rFonts w:ascii="Courier New" w:hAnsi="Courier New" w:cs="Courier New"/>
                <w:color w:val="auto"/>
                <w:sz w:val="22"/>
                <w:szCs w:val="22"/>
              </w:rPr>
              <w:t xml:space="preserve"> capacidade de mínimo de 300 litros;</w:t>
            </w:r>
          </w:p>
          <w:p w14:paraId="4A2B783A"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color w:val="auto"/>
                <w:sz w:val="22"/>
                <w:szCs w:val="22"/>
              </w:rPr>
              <w:t xml:space="preserve">Iluminação: </w:t>
            </w:r>
            <w:r w:rsidRPr="00D3107F">
              <w:rPr>
                <w:rFonts w:ascii="Courier New" w:hAnsi="Courier New" w:cs="Courier New"/>
                <w:bCs/>
                <w:color w:val="auto"/>
                <w:sz w:val="22"/>
                <w:szCs w:val="22"/>
              </w:rPr>
              <w:t>apta</w:t>
            </w:r>
            <w:r w:rsidRPr="00D3107F">
              <w:rPr>
                <w:rFonts w:ascii="Courier New" w:hAnsi="Courier New" w:cs="Courier New"/>
                <w:color w:val="auto"/>
                <w:sz w:val="22"/>
                <w:szCs w:val="22"/>
              </w:rPr>
              <w:t xml:space="preserve"> para realização de trabalhos noturnos; </w:t>
            </w:r>
          </w:p>
          <w:p w14:paraId="00B01FD7"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lastRenderedPageBreak/>
              <w:t>Pneus</w:t>
            </w:r>
            <w:r w:rsidRPr="00D3107F">
              <w:rPr>
                <w:rFonts w:ascii="Courier New" w:hAnsi="Courier New" w:cs="Courier New"/>
                <w:color w:val="auto"/>
                <w:sz w:val="22"/>
                <w:szCs w:val="22"/>
              </w:rPr>
              <w:t>: novos, padrão do equipamento, e rodas com friso;</w:t>
            </w:r>
          </w:p>
          <w:p w14:paraId="7FC23B9D" w14:textId="7ED75F5F"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período de 12 (doze) meses, sem limite de horas</w:t>
            </w:r>
            <w:r w:rsidR="007D22B0" w:rsidRPr="00D3107F">
              <w:rPr>
                <w:rFonts w:ascii="Courier New" w:hAnsi="Courier New" w:cs="Courier New"/>
                <w:color w:val="auto"/>
                <w:sz w:val="22"/>
                <w:szCs w:val="22"/>
              </w:rPr>
              <w:t xml:space="preserve">, </w:t>
            </w:r>
            <w:r w:rsidRPr="00D3107F">
              <w:rPr>
                <w:rFonts w:ascii="Courier New" w:hAnsi="Courier New" w:cs="Courier New"/>
                <w:color w:val="auto"/>
                <w:sz w:val="22"/>
                <w:szCs w:val="22"/>
              </w:rPr>
              <w:t>e plano de manutenção incluindo filtros, óleos, quilômetros</w:t>
            </w:r>
            <w:r w:rsidRPr="00D3107F">
              <w:rPr>
                <w:rFonts w:ascii="Courier New" w:hAnsi="Courier New" w:cs="Courier New"/>
                <w:sz w:val="22"/>
                <w:szCs w:val="22"/>
              </w:rPr>
              <w:t xml:space="preserve">, deslocamento e mão de obra; </w:t>
            </w:r>
          </w:p>
          <w:p w14:paraId="5976054C"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Máquina com certificado de propriedade</w:t>
            </w:r>
            <w:r w:rsidRPr="00D3107F">
              <w:rPr>
                <w:rFonts w:ascii="Courier New" w:hAnsi="Courier New" w:cs="Courier New"/>
                <w:sz w:val="22"/>
                <w:szCs w:val="22"/>
              </w:rPr>
              <w:t>: em nome do Município de Ibiraiaras-RS;</w:t>
            </w:r>
          </w:p>
          <w:p w14:paraId="1FB62561" w14:textId="77777777" w:rsidR="007456D3" w:rsidRPr="00D3107F" w:rsidRDefault="007456D3" w:rsidP="00D3107F">
            <w:pPr>
              <w:pStyle w:val="Default"/>
              <w:jc w:val="both"/>
              <w:rPr>
                <w:rFonts w:ascii="Courier New" w:hAnsi="Courier New" w:cs="Courier New"/>
                <w:b/>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tapete de borracha, caixa de ferramenta fechada com chave, manual de instrução em português. </w:t>
            </w:r>
          </w:p>
          <w:p w14:paraId="6B4DE054" w14:textId="6126EF21" w:rsidR="001537B3" w:rsidRPr="00D3107F" w:rsidRDefault="007456D3" w:rsidP="00D3107F">
            <w:pPr>
              <w:tabs>
                <w:tab w:val="left" w:pos="0"/>
              </w:tabs>
              <w:spacing w:after="0" w:line="240" w:lineRule="auto"/>
              <w:ind w:right="-81"/>
              <w:jc w:val="both"/>
              <w:rPr>
                <w:rFonts w:ascii="Courier New" w:hAnsi="Courier New" w:cs="Courier New"/>
              </w:rPr>
            </w:pPr>
            <w:r w:rsidRPr="00D3107F">
              <w:rPr>
                <w:rFonts w:ascii="Courier New" w:hAnsi="Courier New" w:cs="Courier New"/>
              </w:rPr>
              <w:t>Todos os demais itens que são equipados, conforme consta do prospecto.</w:t>
            </w:r>
          </w:p>
        </w:tc>
        <w:tc>
          <w:tcPr>
            <w:tcW w:w="1134" w:type="dxa"/>
            <w:vAlign w:val="center"/>
          </w:tcPr>
          <w:p w14:paraId="25A3E137" w14:textId="77777777" w:rsidR="004E60E2" w:rsidRPr="00DA3A9C" w:rsidRDefault="004E60E2" w:rsidP="008B16BC">
            <w:pPr>
              <w:tabs>
                <w:tab w:val="left" w:pos="0"/>
              </w:tabs>
              <w:spacing w:line="360" w:lineRule="auto"/>
              <w:ind w:right="-81"/>
              <w:jc w:val="both"/>
              <w:rPr>
                <w:rFonts w:ascii="Courier New" w:hAnsi="Courier New" w:cs="Courier New"/>
                <w:sz w:val="24"/>
                <w:szCs w:val="24"/>
              </w:rPr>
            </w:pPr>
          </w:p>
        </w:tc>
        <w:tc>
          <w:tcPr>
            <w:tcW w:w="1105" w:type="dxa"/>
            <w:vAlign w:val="center"/>
          </w:tcPr>
          <w:p w14:paraId="1B03C7A2" w14:textId="77777777" w:rsidR="004E60E2" w:rsidRPr="00DA3A9C" w:rsidRDefault="004E60E2" w:rsidP="008B16BC">
            <w:pPr>
              <w:tabs>
                <w:tab w:val="left" w:pos="0"/>
              </w:tabs>
              <w:spacing w:line="360" w:lineRule="auto"/>
              <w:ind w:right="-81"/>
              <w:jc w:val="both"/>
              <w:rPr>
                <w:rFonts w:ascii="Courier New" w:hAnsi="Courier New" w:cs="Courier New"/>
                <w:sz w:val="24"/>
                <w:szCs w:val="24"/>
              </w:rPr>
            </w:pPr>
          </w:p>
        </w:tc>
      </w:tr>
    </w:tbl>
    <w:p w14:paraId="51D6BFC3" w14:textId="7AD5CAFD" w:rsidR="006E0F95" w:rsidRPr="005A039E" w:rsidRDefault="006E0F95" w:rsidP="006E0F9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68769EB" w14:textId="77777777" w:rsidR="006E0F95" w:rsidRPr="005A039E" w:rsidRDefault="006E0F95" w:rsidP="006E0F9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A039E">
        <w:rPr>
          <w:rFonts w:ascii="Courier New" w:hAnsi="Courier New" w:cs="Courier New"/>
          <w:b/>
          <w:sz w:val="24"/>
          <w:szCs w:val="24"/>
        </w:rPr>
        <w:t xml:space="preserve">I - </w:t>
      </w:r>
      <w:r w:rsidRPr="005A039E">
        <w:rPr>
          <w:rFonts w:ascii="Courier New" w:hAnsi="Courier New" w:cs="Courier New"/>
          <w:sz w:val="24"/>
          <w:szCs w:val="24"/>
        </w:rPr>
        <w:t>No preço, acima mencionado, expresso em moeda corrente nacional, estão incluídos os tributos e todos os custos de entrega do objeto licitado, e demais obrigações da Contratada.</w:t>
      </w:r>
    </w:p>
    <w:p w14:paraId="03F71A31" w14:textId="77777777" w:rsidR="006E0F95" w:rsidRPr="005A039E" w:rsidRDefault="006E0F95" w:rsidP="006E0F9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9B477A8" w14:textId="08885AD6"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A039E">
        <w:rPr>
          <w:rFonts w:ascii="Courier New" w:hAnsi="Courier New" w:cs="Courier New"/>
          <w:b/>
          <w:sz w:val="24"/>
          <w:szCs w:val="24"/>
        </w:rPr>
        <w:t xml:space="preserve">II - </w:t>
      </w:r>
      <w:r w:rsidRPr="005A039E">
        <w:rPr>
          <w:rFonts w:ascii="Courier New" w:hAnsi="Courier New" w:cs="Courier New"/>
          <w:sz w:val="24"/>
          <w:szCs w:val="24"/>
        </w:rPr>
        <w:t>O prazo de validade da proposta é de........................ (não inferior a 60 dias) a contar da data aprazada para sua entrega.</w:t>
      </w:r>
      <w:r w:rsidR="00591E43" w:rsidRPr="005A039E">
        <w:rPr>
          <w:rFonts w:ascii="Courier New" w:hAnsi="Courier New" w:cs="Courier New"/>
          <w:sz w:val="24"/>
          <w:szCs w:val="24"/>
        </w:rPr>
        <w:t xml:space="preserve"> No silêncio da indicação subentende-se como aceito o prazo de validade.</w:t>
      </w:r>
    </w:p>
    <w:p w14:paraId="5B5F482A"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1604ED1"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A039E">
        <w:rPr>
          <w:rFonts w:ascii="Courier New" w:hAnsi="Courier New" w:cs="Courier New"/>
          <w:b/>
          <w:sz w:val="24"/>
          <w:szCs w:val="24"/>
        </w:rPr>
        <w:t xml:space="preserve">III - </w:t>
      </w:r>
      <w:r w:rsidRPr="005A039E">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16BCA6C8"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CB47E7B" w14:textId="14B28D3C" w:rsidR="00F01905" w:rsidRPr="00F01905"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Cs/>
          <w:sz w:val="24"/>
          <w:szCs w:val="24"/>
        </w:rPr>
      </w:pPr>
      <w:r w:rsidRPr="005A039E">
        <w:rPr>
          <w:rFonts w:ascii="Courier New" w:hAnsi="Courier New" w:cs="Courier New"/>
          <w:b/>
          <w:sz w:val="24"/>
          <w:szCs w:val="24"/>
        </w:rPr>
        <w:t xml:space="preserve">IV – </w:t>
      </w:r>
      <w:r w:rsidR="00F01905" w:rsidRPr="002A6743">
        <w:rPr>
          <w:rFonts w:ascii="Courier New" w:hAnsi="Courier New" w:cs="Courier New"/>
          <w:bCs/>
          <w:sz w:val="24"/>
          <w:szCs w:val="24"/>
        </w:rPr>
        <w:t>Prazo de Entrega</w:t>
      </w:r>
      <w:r w:rsidR="00F01905">
        <w:rPr>
          <w:rFonts w:ascii="Courier New" w:hAnsi="Courier New" w:cs="Courier New"/>
          <w:b/>
          <w:sz w:val="24"/>
          <w:szCs w:val="24"/>
        </w:rPr>
        <w:t xml:space="preserve">: </w:t>
      </w:r>
      <w:r w:rsidR="00F01905" w:rsidRPr="00F01905">
        <w:rPr>
          <w:rFonts w:ascii="Courier New" w:hAnsi="Courier New" w:cs="Courier New"/>
          <w:bCs/>
          <w:sz w:val="24"/>
          <w:szCs w:val="24"/>
        </w:rPr>
        <w:t>de acordo com as condições do edital (item 13).</w:t>
      </w:r>
    </w:p>
    <w:p w14:paraId="4BBF04D1" w14:textId="77777777" w:rsidR="00F01905" w:rsidRDefault="00F0190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E570E10" w14:textId="7566E54C" w:rsidR="006E0F95" w:rsidRPr="005A039E" w:rsidRDefault="00F0190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F01905">
        <w:rPr>
          <w:rFonts w:ascii="Courier New" w:hAnsi="Courier New" w:cs="Courier New"/>
          <w:b/>
          <w:bCs/>
          <w:sz w:val="24"/>
          <w:szCs w:val="24"/>
        </w:rPr>
        <w:t>V -</w:t>
      </w:r>
      <w:r>
        <w:rPr>
          <w:rFonts w:ascii="Courier New" w:hAnsi="Courier New" w:cs="Courier New"/>
          <w:sz w:val="24"/>
          <w:szCs w:val="24"/>
        </w:rPr>
        <w:t xml:space="preserve"> </w:t>
      </w:r>
      <w:r w:rsidR="00095382" w:rsidRPr="005A039E">
        <w:rPr>
          <w:rFonts w:ascii="Courier New" w:hAnsi="Courier New" w:cs="Courier New"/>
          <w:sz w:val="24"/>
          <w:szCs w:val="24"/>
        </w:rPr>
        <w:t>A</w:t>
      </w:r>
      <w:r w:rsidR="006E0F95" w:rsidRPr="005A039E">
        <w:rPr>
          <w:rFonts w:ascii="Courier New" w:hAnsi="Courier New" w:cs="Courier New"/>
          <w:sz w:val="24"/>
          <w:szCs w:val="24"/>
        </w:rPr>
        <w:t xml:space="preserve">utorizo o recebimento das intimações e notificações para o seguinte e-mail: </w:t>
      </w:r>
      <w:proofErr w:type="spellStart"/>
      <w:r w:rsidR="006E0F95" w:rsidRPr="005A039E">
        <w:rPr>
          <w:rFonts w:ascii="Courier New" w:hAnsi="Courier New" w:cs="Courier New"/>
          <w:sz w:val="24"/>
          <w:szCs w:val="24"/>
        </w:rPr>
        <w:t>xxxxxxxxxxxxxx</w:t>
      </w:r>
      <w:proofErr w:type="spellEnd"/>
      <w:r w:rsidR="006E0F95" w:rsidRPr="005A039E">
        <w:rPr>
          <w:rFonts w:ascii="Courier New" w:hAnsi="Courier New" w:cs="Courier New"/>
          <w:sz w:val="24"/>
          <w:szCs w:val="24"/>
        </w:rPr>
        <w:t xml:space="preserve">. </w:t>
      </w:r>
    </w:p>
    <w:p w14:paraId="4CC3599F"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D52127B" w14:textId="77777777" w:rsidR="006E0F95" w:rsidRPr="005A039E"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 xml:space="preserve">Município de </w:t>
      </w:r>
      <w:proofErr w:type="spellStart"/>
      <w:r w:rsidRPr="005A039E">
        <w:rPr>
          <w:rFonts w:ascii="Courier New" w:hAnsi="Courier New" w:cs="Courier New"/>
          <w:i/>
          <w:color w:val="auto"/>
          <w:szCs w:val="24"/>
        </w:rPr>
        <w:t>xxxxxxxxxxxx</w:t>
      </w:r>
      <w:proofErr w:type="spellEnd"/>
      <w:r w:rsidRPr="005A039E">
        <w:rPr>
          <w:rFonts w:ascii="Courier New" w:hAnsi="Courier New" w:cs="Courier New"/>
          <w:i/>
          <w:color w:val="auto"/>
          <w:szCs w:val="24"/>
        </w:rPr>
        <w:t xml:space="preserve">, </w:t>
      </w:r>
      <w:proofErr w:type="spellStart"/>
      <w:r w:rsidRPr="005A039E">
        <w:rPr>
          <w:rFonts w:ascii="Courier New" w:hAnsi="Courier New" w:cs="Courier New"/>
          <w:i/>
          <w:color w:val="auto"/>
          <w:szCs w:val="24"/>
        </w:rPr>
        <w:t>xx</w:t>
      </w:r>
      <w:proofErr w:type="spellEnd"/>
      <w:r w:rsidRPr="005A039E">
        <w:rPr>
          <w:rFonts w:ascii="Courier New" w:hAnsi="Courier New" w:cs="Courier New"/>
          <w:i/>
          <w:color w:val="auto"/>
          <w:szCs w:val="24"/>
        </w:rPr>
        <w:t xml:space="preserve"> de </w:t>
      </w:r>
      <w:proofErr w:type="spellStart"/>
      <w:r w:rsidRPr="005A039E">
        <w:rPr>
          <w:rFonts w:ascii="Courier New" w:hAnsi="Courier New" w:cs="Courier New"/>
          <w:i/>
          <w:color w:val="auto"/>
          <w:szCs w:val="24"/>
        </w:rPr>
        <w:t>xxxxxxxxxxx</w:t>
      </w:r>
      <w:proofErr w:type="spellEnd"/>
      <w:r w:rsidRPr="005A039E">
        <w:rPr>
          <w:rFonts w:ascii="Courier New" w:hAnsi="Courier New" w:cs="Courier New"/>
          <w:i/>
          <w:color w:val="auto"/>
          <w:szCs w:val="24"/>
        </w:rPr>
        <w:t xml:space="preserve"> de 2021.</w:t>
      </w:r>
    </w:p>
    <w:p w14:paraId="509C0433" w14:textId="77777777" w:rsidR="006E0F95" w:rsidRPr="005A039E"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(Local e data)</w:t>
      </w:r>
    </w:p>
    <w:p w14:paraId="0C59FAC3" w14:textId="77777777" w:rsidR="006E0F95" w:rsidRPr="005A039E"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____________________________________</w:t>
      </w:r>
    </w:p>
    <w:p w14:paraId="72F5C355" w14:textId="72347252" w:rsidR="006E0F95"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(assinatura do responsável)</w:t>
      </w:r>
    </w:p>
    <w:p w14:paraId="61129DD0" w14:textId="223D0F4E" w:rsidR="00F01905" w:rsidRDefault="00F01905" w:rsidP="006E0F95">
      <w:pPr>
        <w:pStyle w:val="Normal1"/>
        <w:jc w:val="center"/>
        <w:rPr>
          <w:rFonts w:ascii="Courier New" w:hAnsi="Courier New" w:cs="Courier New"/>
          <w:i/>
          <w:color w:val="auto"/>
          <w:szCs w:val="24"/>
        </w:rPr>
      </w:pPr>
    </w:p>
    <w:p w14:paraId="1B80D58A" w14:textId="77777777" w:rsidR="00F01905" w:rsidRPr="005A039E" w:rsidRDefault="00F01905" w:rsidP="006E0F95">
      <w:pPr>
        <w:pStyle w:val="Normal1"/>
        <w:jc w:val="center"/>
        <w:rPr>
          <w:rFonts w:ascii="Courier New" w:hAnsi="Courier New" w:cs="Courier New"/>
          <w:i/>
          <w:color w:val="auto"/>
          <w:szCs w:val="24"/>
        </w:rPr>
      </w:pPr>
    </w:p>
    <w:p w14:paraId="5953926E" w14:textId="77777777" w:rsidR="006E0F95" w:rsidRPr="005A039E" w:rsidRDefault="006E0F95" w:rsidP="006E0F95">
      <w:pPr>
        <w:widowControl w:val="0"/>
        <w:spacing w:after="0" w:line="240" w:lineRule="auto"/>
        <w:jc w:val="center"/>
        <w:rPr>
          <w:rFonts w:ascii="Courier New" w:hAnsi="Courier New" w:cs="Courier New"/>
          <w:bCs/>
          <w:i/>
          <w:sz w:val="24"/>
          <w:szCs w:val="24"/>
        </w:rPr>
      </w:pPr>
      <w:r w:rsidRPr="005A039E">
        <w:rPr>
          <w:rFonts w:ascii="Courier New" w:hAnsi="Courier New" w:cs="Courier New"/>
          <w:bCs/>
          <w:i/>
          <w:sz w:val="24"/>
          <w:szCs w:val="24"/>
        </w:rPr>
        <w:t>(Este Anexo deverá ser apresentado no Envelope Nº 01 – Proposta).</w:t>
      </w:r>
    </w:p>
    <w:p w14:paraId="76257E38" w14:textId="77777777" w:rsidR="006E0F95" w:rsidRPr="005A039E" w:rsidRDefault="006E0F95" w:rsidP="006E0F95">
      <w:pPr>
        <w:rPr>
          <w:rFonts w:ascii="Courier New" w:eastAsia="Times New Roman" w:hAnsi="Courier New" w:cs="Courier New"/>
          <w:b/>
          <w:sz w:val="24"/>
          <w:szCs w:val="24"/>
        </w:rPr>
      </w:pPr>
      <w:r w:rsidRPr="005A039E">
        <w:rPr>
          <w:rFonts w:ascii="Courier New" w:hAnsi="Courier New" w:cs="Courier New"/>
          <w:b/>
          <w:sz w:val="24"/>
          <w:szCs w:val="24"/>
        </w:rPr>
        <w:br w:type="page"/>
      </w:r>
    </w:p>
    <w:p w14:paraId="21829A5E" w14:textId="77777777" w:rsidR="006D0548" w:rsidRPr="009C018B"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2A68D3D4" w14:textId="77777777" w:rsidR="006D0548"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2913C512" w14:textId="03A42987" w:rsidR="00D40216" w:rsidRPr="00382C39" w:rsidRDefault="00D40216" w:rsidP="00382C39">
      <w:pPr>
        <w:pStyle w:val="Ttulo1"/>
        <w:jc w:val="center"/>
        <w:rPr>
          <w:rFonts w:ascii="Courier New" w:hAnsi="Courier New" w:cs="Courier New"/>
          <w:b w:val="0"/>
          <w:bCs/>
          <w:i w:val="0"/>
          <w:iCs/>
          <w:sz w:val="24"/>
          <w:szCs w:val="24"/>
        </w:rPr>
      </w:pPr>
      <w:r w:rsidRPr="00382C39">
        <w:rPr>
          <w:rStyle w:val="Ttulo1Char"/>
          <w:rFonts w:ascii="Courier New" w:hAnsi="Courier New" w:cs="Courier New"/>
          <w:b/>
          <w:bCs/>
          <w:sz w:val="24"/>
          <w:szCs w:val="24"/>
        </w:rPr>
        <w:t>ANEXO VI</w:t>
      </w:r>
      <w:r w:rsidR="00382C39" w:rsidRPr="00382C39">
        <w:rPr>
          <w:rStyle w:val="Ttulo1Char"/>
          <w:rFonts w:ascii="Courier New" w:hAnsi="Courier New" w:cs="Courier New"/>
          <w:b/>
          <w:bCs/>
          <w:sz w:val="24"/>
          <w:szCs w:val="24"/>
        </w:rPr>
        <w:t xml:space="preserve"> - MODELO DE DECLARAÇÃO DE IDONEIDADE E MODELO DE DECLARAÇÃO DE ATENDIMENTO AO INCISO XXXIII</w:t>
      </w:r>
      <w:r w:rsidR="00382C39" w:rsidRPr="00382C39">
        <w:rPr>
          <w:rFonts w:ascii="Courier New" w:hAnsi="Courier New" w:cs="Courier New"/>
          <w:b w:val="0"/>
          <w:bCs/>
          <w:i w:val="0"/>
          <w:iCs/>
          <w:sz w:val="24"/>
          <w:szCs w:val="24"/>
        </w:rPr>
        <w:t xml:space="preserve"> </w:t>
      </w:r>
      <w:r w:rsidR="00382C39" w:rsidRPr="00382C39">
        <w:rPr>
          <w:rFonts w:ascii="Courier New" w:hAnsi="Courier New" w:cs="Courier New"/>
          <w:i w:val="0"/>
          <w:iCs/>
          <w:sz w:val="24"/>
          <w:szCs w:val="24"/>
        </w:rPr>
        <w:t>DA CONSTITUIÇÃO FEDERAL.</w:t>
      </w:r>
    </w:p>
    <w:p w14:paraId="767BFB48" w14:textId="77777777" w:rsidR="00D40216" w:rsidRPr="009C018B" w:rsidRDefault="00D40216" w:rsidP="00D40216">
      <w:pPr>
        <w:pStyle w:val="Normal1"/>
        <w:jc w:val="center"/>
        <w:rPr>
          <w:rFonts w:ascii="Courier New" w:hAnsi="Courier New" w:cs="Courier New"/>
          <w:b/>
          <w:szCs w:val="24"/>
        </w:rPr>
      </w:pPr>
    </w:p>
    <w:p w14:paraId="0D63FEC2"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DECLARAÇÃO</w:t>
      </w:r>
    </w:p>
    <w:p w14:paraId="503106DB"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p>
    <w:p w14:paraId="03E0EA1C"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r w:rsidRPr="009C018B">
        <w:rPr>
          <w:rFonts w:ascii="Courier New" w:hAnsi="Courier New" w:cs="Courier New"/>
          <w:sz w:val="24"/>
          <w:szCs w:val="24"/>
        </w:rPr>
        <w:t xml:space="preserve">A empresa </w:t>
      </w:r>
      <w:proofErr w:type="spellStart"/>
      <w:r w:rsidRPr="009C018B">
        <w:rPr>
          <w:rFonts w:ascii="Courier New" w:hAnsi="Courier New" w:cs="Courier New"/>
          <w:sz w:val="24"/>
          <w:szCs w:val="24"/>
        </w:rPr>
        <w:t>xxxxxxxxxxxxxxxxxxxxx</w:t>
      </w:r>
      <w:proofErr w:type="spellEnd"/>
      <w:r w:rsidRPr="009C018B">
        <w:rPr>
          <w:rFonts w:ascii="Courier New" w:hAnsi="Courier New" w:cs="Courier New"/>
          <w:sz w:val="24"/>
          <w:szCs w:val="24"/>
        </w:rPr>
        <w:t xml:space="preserve">, inscrita no CNPJ sob n°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com sede na </w:t>
      </w:r>
      <w:proofErr w:type="spellStart"/>
      <w:r w:rsidRPr="009C018B">
        <w:rPr>
          <w:rFonts w:ascii="Courier New" w:hAnsi="Courier New" w:cs="Courier New"/>
          <w:sz w:val="24"/>
          <w:szCs w:val="24"/>
        </w:rPr>
        <w:t>xxxxxxxxxxxxxxxxxx</w:t>
      </w:r>
      <w:proofErr w:type="spellEnd"/>
      <w:r w:rsidRPr="009C018B">
        <w:rPr>
          <w:rFonts w:ascii="Courier New" w:hAnsi="Courier New" w:cs="Courier New"/>
          <w:sz w:val="24"/>
          <w:szCs w:val="24"/>
        </w:rPr>
        <w:t xml:space="preserve">, n. </w:t>
      </w:r>
      <w:proofErr w:type="spellStart"/>
      <w:r w:rsidRPr="009C018B">
        <w:rPr>
          <w:rFonts w:ascii="Courier New" w:hAnsi="Courier New" w:cs="Courier New"/>
          <w:sz w:val="24"/>
          <w:szCs w:val="24"/>
        </w:rPr>
        <w:t>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w:t>
      </w:r>
      <w:proofErr w:type="spellEnd"/>
      <w:r w:rsidRPr="009C018B">
        <w:rPr>
          <w:rFonts w:ascii="Courier New" w:hAnsi="Courier New" w:cs="Courier New"/>
          <w:sz w:val="24"/>
          <w:szCs w:val="24"/>
        </w:rPr>
        <w:t>, representada neste ato por seu (sua) representante legal, Sr. (</w:t>
      </w:r>
      <w:proofErr w:type="spellStart"/>
      <w:r w:rsidRPr="009C018B">
        <w:rPr>
          <w:rFonts w:ascii="Courier New" w:hAnsi="Courier New" w:cs="Courier New"/>
          <w:sz w:val="24"/>
          <w:szCs w:val="24"/>
        </w:rPr>
        <w:t>Sra</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xxxxxxxxxxxxxxxxx</w:t>
      </w:r>
      <w:proofErr w:type="spellEnd"/>
      <w:r w:rsidRPr="009C018B">
        <w:rPr>
          <w:rFonts w:ascii="Courier New" w:hAnsi="Courier New" w:cs="Courier New"/>
          <w:sz w:val="24"/>
          <w:szCs w:val="24"/>
        </w:rPr>
        <w:t xml:space="preserve">, inscrito(a) no CPF sob o n.º </w:t>
      </w:r>
      <w:proofErr w:type="spellStart"/>
      <w:r w:rsidRPr="009C018B">
        <w:rPr>
          <w:rFonts w:ascii="Courier New" w:hAnsi="Courier New" w:cs="Courier New"/>
          <w:sz w:val="24"/>
          <w:szCs w:val="24"/>
        </w:rPr>
        <w:t>xxxxxxxxxxxx</w:t>
      </w:r>
      <w:proofErr w:type="spellEnd"/>
      <w:r w:rsidRPr="009C018B">
        <w:rPr>
          <w:rFonts w:ascii="Courier New" w:hAnsi="Courier New" w:cs="Courier New"/>
          <w:sz w:val="24"/>
          <w:szCs w:val="24"/>
        </w:rPr>
        <w:t xml:space="preserve"> e RG sob o n.º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residente na </w:t>
      </w:r>
      <w:proofErr w:type="spellStart"/>
      <w:r w:rsidRPr="009C018B">
        <w:rPr>
          <w:rFonts w:ascii="Courier New" w:hAnsi="Courier New" w:cs="Courier New"/>
          <w:sz w:val="24"/>
          <w:szCs w:val="24"/>
        </w:rPr>
        <w:t>xxxxxxxxxxxxx</w:t>
      </w:r>
      <w:proofErr w:type="spellEnd"/>
      <w:r w:rsidRPr="009C018B">
        <w:rPr>
          <w:rFonts w:ascii="Courier New" w:hAnsi="Courier New" w:cs="Courier New"/>
          <w:sz w:val="24"/>
          <w:szCs w:val="24"/>
        </w:rPr>
        <w:t xml:space="preserve">, </w:t>
      </w:r>
      <w:proofErr w:type="spellStart"/>
      <w:r w:rsidRPr="009C018B">
        <w:rPr>
          <w:rFonts w:ascii="Courier New" w:hAnsi="Courier New" w:cs="Courier New"/>
          <w:sz w:val="24"/>
          <w:szCs w:val="24"/>
        </w:rPr>
        <w:t>n.xxx</w:t>
      </w:r>
      <w:proofErr w:type="spellEnd"/>
      <w:r w:rsidRPr="009C018B">
        <w:rPr>
          <w:rFonts w:ascii="Courier New" w:hAnsi="Courier New" w:cs="Courier New"/>
          <w:sz w:val="24"/>
          <w:szCs w:val="24"/>
        </w:rPr>
        <w:t xml:space="preserve">, no município de </w:t>
      </w:r>
      <w:proofErr w:type="spellStart"/>
      <w:r w:rsidRPr="009C018B">
        <w:rPr>
          <w:rFonts w:ascii="Courier New" w:hAnsi="Courier New" w:cs="Courier New"/>
          <w:sz w:val="24"/>
          <w:szCs w:val="24"/>
        </w:rPr>
        <w:t>xxxxxxxxxxxxxxx</w:t>
      </w:r>
      <w:proofErr w:type="spellEnd"/>
      <w:r w:rsidRPr="009C018B">
        <w:rPr>
          <w:rFonts w:ascii="Courier New" w:hAnsi="Courier New" w:cs="Courier New"/>
          <w:sz w:val="24"/>
          <w:szCs w:val="24"/>
        </w:rPr>
        <w:t xml:space="preserve">, </w:t>
      </w:r>
      <w:r w:rsidRPr="009C018B">
        <w:rPr>
          <w:rFonts w:ascii="Courier New" w:eastAsia="Times New Roman" w:hAnsi="Courier New" w:cs="Courier New"/>
          <w:sz w:val="24"/>
          <w:szCs w:val="24"/>
        </w:rPr>
        <w:t>declara, sob as penas da lei, que:</w:t>
      </w:r>
    </w:p>
    <w:p w14:paraId="6681F2E3"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p>
    <w:p w14:paraId="224FC994" w14:textId="77777777" w:rsidR="00D40216" w:rsidRPr="009C018B" w:rsidRDefault="00D40216" w:rsidP="00D40216">
      <w:pPr>
        <w:pStyle w:val="Normal1"/>
        <w:ind w:left="709"/>
        <w:jc w:val="both"/>
        <w:rPr>
          <w:rFonts w:ascii="Courier New" w:hAnsi="Courier New" w:cs="Courier New"/>
          <w:color w:val="auto"/>
          <w:szCs w:val="24"/>
        </w:rPr>
      </w:pPr>
      <w:r w:rsidRPr="009C018B">
        <w:rPr>
          <w:rFonts w:ascii="Courier New" w:hAnsi="Courier New" w:cs="Courier New"/>
          <w:b/>
          <w:color w:val="auto"/>
          <w:szCs w:val="24"/>
        </w:rPr>
        <w:t>a)</w:t>
      </w:r>
      <w:r w:rsidRPr="009C018B">
        <w:rPr>
          <w:rFonts w:ascii="Courier New" w:hAnsi="Courier New" w:cs="Courier New"/>
          <w:color w:val="auto"/>
          <w:szCs w:val="24"/>
        </w:rPr>
        <w:t xml:space="preserve"> Não se acha declarada inidônea para licitar e contrata</w:t>
      </w:r>
      <w:r w:rsidR="008C6687" w:rsidRPr="009C018B">
        <w:rPr>
          <w:rFonts w:ascii="Courier New" w:hAnsi="Courier New" w:cs="Courier New"/>
          <w:color w:val="auto"/>
          <w:szCs w:val="24"/>
        </w:rPr>
        <w:t>r</w:t>
      </w:r>
      <w:r w:rsidRPr="009C018B">
        <w:rPr>
          <w:rFonts w:ascii="Courier New" w:hAnsi="Courier New" w:cs="Courier New"/>
          <w:color w:val="auto"/>
          <w:szCs w:val="24"/>
        </w:rPr>
        <w:t xml:space="preserve"> com a Administração Pública; e, </w:t>
      </w:r>
      <w:r w:rsidR="007D7051" w:rsidRPr="009C018B">
        <w:rPr>
          <w:rFonts w:ascii="Courier New" w:hAnsi="Courier New" w:cs="Courier New"/>
          <w:color w:val="auto"/>
          <w:szCs w:val="24"/>
        </w:rPr>
        <w:t>nem está</w:t>
      </w:r>
      <w:r w:rsidR="008C6687" w:rsidRPr="009C018B">
        <w:rPr>
          <w:rFonts w:ascii="Courier New" w:hAnsi="Courier New" w:cs="Courier New"/>
          <w:color w:val="auto"/>
          <w:szCs w:val="24"/>
        </w:rPr>
        <w:t xml:space="preserve"> proibida de contratar</w:t>
      </w:r>
      <w:r w:rsidR="007D7051" w:rsidRPr="009C018B">
        <w:rPr>
          <w:rFonts w:ascii="Courier New" w:hAnsi="Courier New" w:cs="Courier New"/>
          <w:color w:val="auto"/>
          <w:szCs w:val="24"/>
        </w:rPr>
        <w:t xml:space="preserve"> por si ou seus diretores</w:t>
      </w:r>
      <w:r w:rsidR="007C2541" w:rsidRPr="009C018B">
        <w:rPr>
          <w:rFonts w:ascii="Courier New" w:hAnsi="Courier New" w:cs="Courier New"/>
          <w:color w:val="auto"/>
          <w:szCs w:val="24"/>
        </w:rPr>
        <w:t>;</w:t>
      </w:r>
    </w:p>
    <w:p w14:paraId="69F507CF" w14:textId="77777777" w:rsidR="00D40216" w:rsidRPr="009C018B" w:rsidRDefault="00D40216" w:rsidP="00D40216">
      <w:pPr>
        <w:pStyle w:val="Normal1"/>
        <w:ind w:left="709"/>
        <w:jc w:val="both"/>
        <w:rPr>
          <w:rFonts w:ascii="Courier New" w:hAnsi="Courier New" w:cs="Courier New"/>
          <w:color w:val="auto"/>
          <w:szCs w:val="24"/>
        </w:rPr>
      </w:pPr>
    </w:p>
    <w:p w14:paraId="78397041" w14:textId="77777777" w:rsidR="00D40216" w:rsidRPr="009C018B" w:rsidRDefault="00D40216" w:rsidP="00D40216">
      <w:pPr>
        <w:pStyle w:val="Normal1"/>
        <w:ind w:left="709"/>
        <w:jc w:val="both"/>
        <w:rPr>
          <w:rFonts w:ascii="Courier New" w:hAnsi="Courier New" w:cs="Courier New"/>
          <w:color w:val="auto"/>
          <w:szCs w:val="24"/>
        </w:rPr>
      </w:pPr>
      <w:r w:rsidRPr="009C018B">
        <w:rPr>
          <w:rFonts w:ascii="Courier New" w:hAnsi="Courier New" w:cs="Courier New"/>
          <w:b/>
          <w:color w:val="auto"/>
          <w:szCs w:val="24"/>
        </w:rPr>
        <w:t>b)</w:t>
      </w:r>
      <w:r w:rsidRPr="009C018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4E946892"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p>
    <w:p w14:paraId="2E7C85BA" w14:textId="2E1FD85A" w:rsidR="00D40216" w:rsidRPr="009C018B" w:rsidRDefault="00D40216" w:rsidP="00D40216">
      <w:pPr>
        <w:widowControl w:val="0"/>
        <w:spacing w:after="0" w:line="240" w:lineRule="auto"/>
        <w:jc w:val="center"/>
        <w:rPr>
          <w:rFonts w:ascii="Courier New" w:hAnsi="Courier New" w:cs="Courier New"/>
          <w:sz w:val="24"/>
          <w:szCs w:val="24"/>
        </w:rPr>
      </w:pPr>
      <w:r w:rsidRPr="009C018B">
        <w:rPr>
          <w:rFonts w:ascii="Courier New" w:hAnsi="Courier New" w:cs="Courier New"/>
          <w:sz w:val="24"/>
          <w:szCs w:val="24"/>
        </w:rPr>
        <w:t xml:space="preserve">Município de Ibiraiaras/RS, em </w:t>
      </w:r>
      <w:proofErr w:type="spellStart"/>
      <w:r w:rsidRPr="009C018B">
        <w:rPr>
          <w:rFonts w:ascii="Courier New" w:hAnsi="Courier New" w:cs="Courier New"/>
          <w:sz w:val="24"/>
          <w:szCs w:val="24"/>
        </w:rPr>
        <w:t>xx</w:t>
      </w:r>
      <w:proofErr w:type="spellEnd"/>
      <w:r w:rsidRPr="009C018B">
        <w:rPr>
          <w:rFonts w:ascii="Courier New" w:hAnsi="Courier New" w:cs="Courier New"/>
          <w:sz w:val="24"/>
          <w:szCs w:val="24"/>
        </w:rPr>
        <w:t xml:space="preserve"> de </w:t>
      </w:r>
      <w:proofErr w:type="spellStart"/>
      <w:r w:rsidRPr="009C018B">
        <w:rPr>
          <w:rFonts w:ascii="Courier New" w:hAnsi="Courier New" w:cs="Courier New"/>
          <w:sz w:val="24"/>
          <w:szCs w:val="24"/>
        </w:rPr>
        <w:t>xxxxxxxxxx</w:t>
      </w:r>
      <w:proofErr w:type="spellEnd"/>
      <w:r w:rsidRPr="009C018B">
        <w:rPr>
          <w:rFonts w:ascii="Courier New" w:hAnsi="Courier New" w:cs="Courier New"/>
          <w:sz w:val="24"/>
          <w:szCs w:val="24"/>
        </w:rPr>
        <w:t xml:space="preserve"> de 20</w:t>
      </w:r>
      <w:r w:rsidR="009F5CE9">
        <w:rPr>
          <w:rFonts w:ascii="Courier New" w:hAnsi="Courier New" w:cs="Courier New"/>
          <w:sz w:val="24"/>
          <w:szCs w:val="24"/>
        </w:rPr>
        <w:t>21</w:t>
      </w:r>
      <w:r w:rsidRPr="009C018B">
        <w:rPr>
          <w:rFonts w:ascii="Courier New" w:hAnsi="Courier New" w:cs="Courier New"/>
          <w:sz w:val="24"/>
          <w:szCs w:val="24"/>
        </w:rPr>
        <w:t>.</w:t>
      </w:r>
    </w:p>
    <w:p w14:paraId="7A22FE7E" w14:textId="77777777" w:rsidR="00D40216" w:rsidRPr="009C018B" w:rsidRDefault="00D40216" w:rsidP="00D40216">
      <w:pPr>
        <w:widowControl w:val="0"/>
        <w:spacing w:after="0" w:line="240" w:lineRule="auto"/>
        <w:jc w:val="center"/>
        <w:rPr>
          <w:rFonts w:ascii="Courier New" w:hAnsi="Courier New" w:cs="Courier New"/>
          <w:sz w:val="24"/>
          <w:szCs w:val="24"/>
        </w:rPr>
      </w:pPr>
    </w:p>
    <w:p w14:paraId="2B8A2461"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___________________________________________</w:t>
      </w:r>
    </w:p>
    <w:p w14:paraId="6DA279C6" w14:textId="77777777" w:rsidR="006D1FF1" w:rsidRPr="009C018B" w:rsidRDefault="00D40216" w:rsidP="006D1FF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Nome e assinatura do</w:t>
      </w:r>
      <w:r w:rsidR="006D1FF1" w:rsidRPr="009C018B">
        <w:rPr>
          <w:rFonts w:ascii="Courier New" w:eastAsia="Times New Roman" w:hAnsi="Courier New" w:cs="Courier New"/>
          <w:sz w:val="24"/>
          <w:szCs w:val="24"/>
        </w:rPr>
        <w:t xml:space="preserve"> Diretor ou Representante Legal</w:t>
      </w:r>
    </w:p>
    <w:p w14:paraId="0D268749"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A20B3CB"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739E3607"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78BAF18"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64C8EBA1"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B047D5F"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464A5EFB"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2E2AA93D"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786B0C4"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55380DC4"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62750BBE"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3F50554F"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7E59703"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77096C5" w14:textId="77777777" w:rsidR="00D3107F" w:rsidRDefault="00D3107F" w:rsidP="006D0548">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12933107" w14:textId="6C7674ED" w:rsidR="006D0548" w:rsidRPr="009C018B"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33CC982F" w14:textId="77777777" w:rsidR="006D0548"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1E27031D" w14:textId="18D91315" w:rsidR="006D1FF1" w:rsidRPr="00A251E9" w:rsidRDefault="006D1FF1" w:rsidP="00596134">
      <w:pPr>
        <w:pStyle w:val="Ttulo1"/>
        <w:jc w:val="center"/>
        <w:rPr>
          <w:rFonts w:ascii="Courier New" w:hAnsi="Courier New" w:cs="Courier New"/>
          <w:i w:val="0"/>
          <w:iCs/>
          <w:sz w:val="24"/>
          <w:szCs w:val="24"/>
        </w:rPr>
      </w:pPr>
      <w:r w:rsidRPr="00A251E9">
        <w:rPr>
          <w:rFonts w:ascii="Courier New" w:hAnsi="Courier New" w:cs="Courier New"/>
          <w:i w:val="0"/>
          <w:iCs/>
          <w:sz w:val="24"/>
          <w:szCs w:val="24"/>
        </w:rPr>
        <w:t>ANEXO VII</w:t>
      </w:r>
      <w:r w:rsidR="00596134" w:rsidRPr="00A251E9">
        <w:rPr>
          <w:rFonts w:ascii="Courier New" w:hAnsi="Courier New" w:cs="Courier New"/>
          <w:i w:val="0"/>
          <w:iCs/>
          <w:sz w:val="24"/>
          <w:szCs w:val="24"/>
        </w:rPr>
        <w:t xml:space="preserve"> </w:t>
      </w:r>
      <w:r w:rsidR="00E810DC" w:rsidRPr="00A251E9">
        <w:rPr>
          <w:rFonts w:ascii="Courier New" w:hAnsi="Courier New" w:cs="Courier New"/>
          <w:i w:val="0"/>
          <w:iCs/>
          <w:sz w:val="24"/>
          <w:szCs w:val="24"/>
        </w:rPr>
        <w:t>–</w:t>
      </w:r>
      <w:r w:rsidR="00596134" w:rsidRPr="00A251E9">
        <w:rPr>
          <w:rFonts w:ascii="Courier New" w:hAnsi="Courier New" w:cs="Courier New"/>
          <w:i w:val="0"/>
          <w:iCs/>
          <w:sz w:val="24"/>
          <w:szCs w:val="24"/>
        </w:rPr>
        <w:t xml:space="preserve"> </w:t>
      </w:r>
      <w:r w:rsidR="00291B22">
        <w:rPr>
          <w:rFonts w:ascii="Courier New" w:hAnsi="Courier New" w:cs="Courier New"/>
          <w:i w:val="0"/>
          <w:iCs/>
          <w:sz w:val="24"/>
          <w:szCs w:val="24"/>
        </w:rPr>
        <w:t>TERMO</w:t>
      </w:r>
      <w:r w:rsidR="00E810DC" w:rsidRPr="00A251E9">
        <w:rPr>
          <w:rFonts w:ascii="Courier New" w:hAnsi="Courier New" w:cs="Courier New"/>
          <w:i w:val="0"/>
          <w:iCs/>
          <w:sz w:val="24"/>
          <w:szCs w:val="24"/>
        </w:rPr>
        <w:t xml:space="preserve"> </w:t>
      </w:r>
      <w:r w:rsidRPr="00A251E9">
        <w:rPr>
          <w:rFonts w:ascii="Courier New" w:hAnsi="Courier New" w:cs="Courier New"/>
          <w:i w:val="0"/>
          <w:iCs/>
          <w:sz w:val="24"/>
          <w:szCs w:val="24"/>
        </w:rPr>
        <w:t>DE REFERÊNCIA</w:t>
      </w:r>
    </w:p>
    <w:p w14:paraId="59AF4374" w14:textId="77777777" w:rsidR="00187DCB" w:rsidRPr="00A251E9" w:rsidRDefault="00187DCB" w:rsidP="006D1FF1">
      <w:pPr>
        <w:pStyle w:val="Normal1"/>
        <w:jc w:val="center"/>
        <w:rPr>
          <w:rFonts w:ascii="Courier New" w:hAnsi="Courier New" w:cs="Courier New"/>
          <w:b/>
          <w:color w:val="auto"/>
          <w:szCs w:val="24"/>
        </w:rPr>
      </w:pPr>
    </w:p>
    <w:tbl>
      <w:tblPr>
        <w:tblStyle w:val="Tabelacomgrade"/>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567"/>
        <w:gridCol w:w="4678"/>
        <w:gridCol w:w="1984"/>
        <w:gridCol w:w="1985"/>
      </w:tblGrid>
      <w:tr w:rsidR="00E810DC" w:rsidRPr="00A251E9" w14:paraId="0E2D88F7" w14:textId="77777777" w:rsidTr="00D3107F">
        <w:trPr>
          <w:jc w:val="center"/>
        </w:trPr>
        <w:tc>
          <w:tcPr>
            <w:tcW w:w="704" w:type="dxa"/>
            <w:shd w:val="clear" w:color="auto" w:fill="17365D" w:themeFill="text2" w:themeFillShade="BF"/>
            <w:vAlign w:val="center"/>
          </w:tcPr>
          <w:p w14:paraId="0ACB1346" w14:textId="77777777"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Item</w:t>
            </w:r>
          </w:p>
        </w:tc>
        <w:tc>
          <w:tcPr>
            <w:tcW w:w="709" w:type="dxa"/>
            <w:shd w:val="clear" w:color="auto" w:fill="17365D" w:themeFill="text2" w:themeFillShade="BF"/>
            <w:vAlign w:val="center"/>
          </w:tcPr>
          <w:p w14:paraId="2BAF0F97" w14:textId="77777777"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Quant</w:t>
            </w:r>
          </w:p>
        </w:tc>
        <w:tc>
          <w:tcPr>
            <w:tcW w:w="567" w:type="dxa"/>
            <w:shd w:val="clear" w:color="auto" w:fill="17365D" w:themeFill="text2" w:themeFillShade="BF"/>
            <w:vAlign w:val="center"/>
          </w:tcPr>
          <w:p w14:paraId="75F5DF4E" w14:textId="77777777"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Un</w:t>
            </w:r>
          </w:p>
        </w:tc>
        <w:tc>
          <w:tcPr>
            <w:tcW w:w="4678" w:type="dxa"/>
            <w:shd w:val="clear" w:color="auto" w:fill="17365D" w:themeFill="text2" w:themeFillShade="BF"/>
            <w:vAlign w:val="center"/>
          </w:tcPr>
          <w:p w14:paraId="7484B02A" w14:textId="539DC40F" w:rsidR="00E810DC" w:rsidRPr="00A251E9" w:rsidRDefault="00E810DC" w:rsidP="00E810DC">
            <w:pPr>
              <w:widowControl w:val="0"/>
              <w:rPr>
                <w:rFonts w:ascii="Courier New" w:hAnsi="Courier New" w:cs="Courier New"/>
                <w:b/>
                <w:sz w:val="24"/>
                <w:szCs w:val="24"/>
              </w:rPr>
            </w:pPr>
            <w:r w:rsidRPr="00A251E9">
              <w:rPr>
                <w:rFonts w:ascii="Courier New" w:hAnsi="Courier New" w:cs="Courier New"/>
                <w:b/>
                <w:sz w:val="24"/>
                <w:szCs w:val="24"/>
              </w:rPr>
              <w:t>Especificações</w:t>
            </w:r>
          </w:p>
        </w:tc>
        <w:tc>
          <w:tcPr>
            <w:tcW w:w="1984" w:type="dxa"/>
            <w:shd w:val="clear" w:color="auto" w:fill="17365D" w:themeFill="text2" w:themeFillShade="BF"/>
          </w:tcPr>
          <w:p w14:paraId="6715041D" w14:textId="11791F7D"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Valor unitário de referência</w:t>
            </w:r>
          </w:p>
        </w:tc>
        <w:tc>
          <w:tcPr>
            <w:tcW w:w="1985" w:type="dxa"/>
            <w:shd w:val="clear" w:color="auto" w:fill="17365D" w:themeFill="text2" w:themeFillShade="BF"/>
            <w:vAlign w:val="center"/>
          </w:tcPr>
          <w:p w14:paraId="21672CC7" w14:textId="712718AB"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Valor total de referência</w:t>
            </w:r>
          </w:p>
        </w:tc>
      </w:tr>
      <w:tr w:rsidR="007456D3" w:rsidRPr="00A251E9" w14:paraId="2820F5D7" w14:textId="77777777" w:rsidTr="00D3107F">
        <w:trPr>
          <w:jc w:val="center"/>
        </w:trPr>
        <w:tc>
          <w:tcPr>
            <w:tcW w:w="704" w:type="dxa"/>
            <w:vAlign w:val="center"/>
          </w:tcPr>
          <w:p w14:paraId="03EC27D4"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01</w:t>
            </w:r>
          </w:p>
        </w:tc>
        <w:tc>
          <w:tcPr>
            <w:tcW w:w="709" w:type="dxa"/>
            <w:vAlign w:val="center"/>
          </w:tcPr>
          <w:p w14:paraId="15C0970E" w14:textId="15A26CCD"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01</w:t>
            </w:r>
          </w:p>
        </w:tc>
        <w:tc>
          <w:tcPr>
            <w:tcW w:w="567" w:type="dxa"/>
            <w:vAlign w:val="center"/>
          </w:tcPr>
          <w:p w14:paraId="186FBFEB"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Un</w:t>
            </w:r>
          </w:p>
        </w:tc>
        <w:tc>
          <w:tcPr>
            <w:tcW w:w="4678" w:type="dxa"/>
            <w:vAlign w:val="center"/>
          </w:tcPr>
          <w:p w14:paraId="5D350A2E" w14:textId="268E86D5"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sz w:val="22"/>
                <w:szCs w:val="22"/>
              </w:rPr>
              <w:t>ESCAVADEIRA HIDRÁULICA SOBRE ESTEIRAS,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w:t>
            </w:r>
            <w:r w:rsidRPr="00D3107F">
              <w:rPr>
                <w:rFonts w:ascii="Courier New" w:hAnsi="Courier New" w:cs="Courier New"/>
                <w:color w:val="auto"/>
                <w:sz w:val="22"/>
                <w:szCs w:val="22"/>
              </w:rPr>
              <w:t xml:space="preserve">as seguintes especificações: </w:t>
            </w:r>
          </w:p>
          <w:p w14:paraId="56D45D07" w14:textId="77777777" w:rsidR="007456D3" w:rsidRPr="00D3107F" w:rsidRDefault="007456D3" w:rsidP="00D3107F">
            <w:pPr>
              <w:pStyle w:val="Default"/>
              <w:jc w:val="both"/>
              <w:rPr>
                <w:rFonts w:ascii="Courier New" w:hAnsi="Courier New" w:cs="Courier New"/>
                <w:color w:val="auto"/>
                <w:sz w:val="22"/>
                <w:szCs w:val="22"/>
              </w:rPr>
            </w:pPr>
          </w:p>
          <w:p w14:paraId="2C01B8F9" w14:textId="5E890055" w:rsidR="007456D3" w:rsidRPr="00D3107F" w:rsidRDefault="007456D3" w:rsidP="00D3107F">
            <w:pPr>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20.000 kg e máximo 21.500 kg; </w:t>
            </w:r>
          </w:p>
          <w:p w14:paraId="592203B8" w14:textId="31B64992" w:rsidR="007456D3" w:rsidRPr="00D3107F" w:rsidRDefault="007456D3" w:rsidP="00D3107F">
            <w:pPr>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4 (quatro) cilindros, movido à diesel, turbo alimentado, da mesma marca do fabricante ou </w:t>
            </w:r>
            <w:r w:rsidR="009D3A29" w:rsidRPr="00D3107F">
              <w:rPr>
                <w:rFonts w:ascii="Courier New" w:hAnsi="Courier New" w:cs="Courier New"/>
              </w:rPr>
              <w:t>mesmo</w:t>
            </w:r>
            <w:r w:rsidRPr="00D3107F">
              <w:rPr>
                <w:rFonts w:ascii="Courier New" w:hAnsi="Courier New" w:cs="Courier New"/>
              </w:rPr>
              <w:t xml:space="preserve"> grupo fabricante, com potência mínima líquida 130 HP, atendendo as normas de emissão e poluentes, TIER III MAR-1;  </w:t>
            </w:r>
          </w:p>
          <w:p w14:paraId="08F58CD4" w14:textId="77777777" w:rsidR="007456D3" w:rsidRPr="00D3107F" w:rsidRDefault="007456D3" w:rsidP="00D3107F">
            <w:pPr>
              <w:jc w:val="both"/>
              <w:rPr>
                <w:rFonts w:ascii="Courier New" w:hAnsi="Courier New" w:cs="Courier New"/>
              </w:rPr>
            </w:pPr>
            <w:r w:rsidRPr="00D3107F">
              <w:rPr>
                <w:rFonts w:ascii="Courier New" w:hAnsi="Courier New" w:cs="Courier New"/>
                <w:b/>
                <w:bCs/>
              </w:rPr>
              <w:t>Esteiras:</w:t>
            </w:r>
            <w:r w:rsidRPr="00D3107F">
              <w:rPr>
                <w:rFonts w:ascii="Courier New" w:hAnsi="Courier New" w:cs="Courier New"/>
              </w:rPr>
              <w:t xml:space="preserve"> material rodante longo com no mínimo 4.000mm de comprimento, com esteiras, acionadas por no mínimo 2 (dois) roletes superiores e no mínimo 7 (sete) roletes inferiores, e com sapatas de no mínimo 600 mm (seiscentos) de largura; </w:t>
            </w:r>
          </w:p>
          <w:p w14:paraId="4F285278" w14:textId="77777777" w:rsidR="007456D3" w:rsidRPr="00D3107F" w:rsidRDefault="007456D3" w:rsidP="00D3107F">
            <w:pPr>
              <w:jc w:val="both"/>
              <w:rPr>
                <w:rFonts w:ascii="Courier New" w:hAnsi="Courier New" w:cs="Courier New"/>
              </w:rPr>
            </w:pPr>
            <w:r w:rsidRPr="00D3107F">
              <w:rPr>
                <w:rFonts w:ascii="Courier New" w:hAnsi="Courier New" w:cs="Courier New"/>
                <w:b/>
                <w:bCs/>
              </w:rPr>
              <w:t>Força de operação</w:t>
            </w:r>
            <w:r w:rsidRPr="00D3107F">
              <w:rPr>
                <w:rFonts w:ascii="Courier New" w:hAnsi="Courier New" w:cs="Courier New"/>
              </w:rPr>
              <w:t>: Caçamba com dentes e cortadores laterais para materiais rochosos com capacidade de no mínimo 1,10m³, em condições para serviços severos, como por exemplo o corte e carregamento de cascalho. Lança da escavadeira de no mínimo 5.100 mm e com braço com comprimento de no mínimo 2,400 mm, força de desagregação na caçamba de no mínimo 12.900 KF sem a utilização do reforço para sistema hidráulico;</w:t>
            </w:r>
          </w:p>
          <w:p w14:paraId="58F09AF0"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Cabine do operador</w:t>
            </w:r>
            <w:r w:rsidRPr="00D3107F">
              <w:rPr>
                <w:rFonts w:ascii="Courier New" w:hAnsi="Courier New" w:cs="Courier New"/>
                <w:sz w:val="22"/>
                <w:szCs w:val="22"/>
              </w:rPr>
              <w:t xml:space="preserve">: fechada, com proteção ROPS/FOPS, com ar condicionado e aquecedor, de fábrica, temperatura regulada e controlada eletronicamente, </w:t>
            </w:r>
            <w:r w:rsidRPr="00D3107F">
              <w:rPr>
                <w:rFonts w:ascii="Courier New" w:hAnsi="Courier New" w:cs="Courier New"/>
                <w:color w:val="auto"/>
                <w:sz w:val="22"/>
                <w:szCs w:val="22"/>
              </w:rPr>
              <w:t>banco com suspensão; com rádio AM, FM, MP3 e USB;</w:t>
            </w:r>
          </w:p>
          <w:p w14:paraId="2174BEC2"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Tanque de combustível:</w:t>
            </w:r>
            <w:r w:rsidRPr="00D3107F">
              <w:rPr>
                <w:rFonts w:ascii="Courier New" w:hAnsi="Courier New" w:cs="Courier New"/>
                <w:sz w:val="22"/>
                <w:szCs w:val="22"/>
              </w:rPr>
              <w:t xml:space="preserve"> capacidade de no mínimo de 320 litros</w:t>
            </w:r>
          </w:p>
          <w:p w14:paraId="16C6DC97"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sz w:val="22"/>
                <w:szCs w:val="22"/>
              </w:rPr>
              <w:lastRenderedPageBreak/>
              <w:t xml:space="preserve">Iluminação: </w:t>
            </w:r>
            <w:r w:rsidRPr="00D3107F">
              <w:rPr>
                <w:rFonts w:ascii="Courier New" w:hAnsi="Courier New" w:cs="Courier New"/>
                <w:bCs/>
                <w:sz w:val="22"/>
                <w:szCs w:val="22"/>
              </w:rPr>
              <w:t>no mínimo 4 faróis,</w:t>
            </w:r>
            <w:r w:rsidRPr="00D3107F">
              <w:rPr>
                <w:rFonts w:ascii="Courier New" w:hAnsi="Courier New" w:cs="Courier New"/>
                <w:sz w:val="22"/>
                <w:szCs w:val="22"/>
              </w:rPr>
              <w:t xml:space="preserve"> </w:t>
            </w:r>
            <w:r w:rsidRPr="00D3107F">
              <w:rPr>
                <w:rFonts w:ascii="Courier New" w:hAnsi="Courier New" w:cs="Courier New"/>
                <w:bCs/>
                <w:sz w:val="22"/>
                <w:szCs w:val="22"/>
              </w:rPr>
              <w:t>conforme convênio nº 891.181, apta</w:t>
            </w:r>
            <w:r w:rsidRPr="00D3107F">
              <w:rPr>
                <w:rFonts w:ascii="Courier New" w:hAnsi="Courier New" w:cs="Courier New"/>
                <w:sz w:val="22"/>
                <w:szCs w:val="22"/>
              </w:rPr>
              <w:t xml:space="preserve"> para </w:t>
            </w:r>
            <w:r w:rsidRPr="00D3107F">
              <w:rPr>
                <w:rFonts w:ascii="Courier New" w:hAnsi="Courier New" w:cs="Courier New"/>
                <w:color w:val="auto"/>
                <w:sz w:val="22"/>
                <w:szCs w:val="22"/>
              </w:rPr>
              <w:t xml:space="preserve">realização de trabalhos noturnos; </w:t>
            </w:r>
          </w:p>
          <w:p w14:paraId="6609449A" w14:textId="44D760C9"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período de 12 (doze) meses, sem limite de horas</w:t>
            </w:r>
            <w:r w:rsidR="00D95665" w:rsidRPr="00D3107F">
              <w:rPr>
                <w:rFonts w:ascii="Courier New" w:hAnsi="Courier New" w:cs="Courier New"/>
                <w:color w:val="auto"/>
                <w:sz w:val="22"/>
                <w:szCs w:val="22"/>
              </w:rPr>
              <w:t xml:space="preserve">, </w:t>
            </w:r>
            <w:r w:rsidRPr="00D3107F">
              <w:rPr>
                <w:rFonts w:ascii="Courier New" w:hAnsi="Courier New" w:cs="Courier New"/>
                <w:color w:val="auto"/>
                <w:sz w:val="22"/>
                <w:szCs w:val="22"/>
              </w:rPr>
              <w:t>e plano de manutenção incluindo filtros, óleos, quilômetros</w:t>
            </w:r>
            <w:r w:rsidRPr="00D3107F">
              <w:rPr>
                <w:rFonts w:ascii="Courier New" w:hAnsi="Courier New" w:cs="Courier New"/>
                <w:sz w:val="22"/>
                <w:szCs w:val="22"/>
              </w:rPr>
              <w:t xml:space="preserve">, deslocamento e mão de obra; </w:t>
            </w:r>
          </w:p>
          <w:p w14:paraId="0C99A72F"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Máquina com certificado de propriedade</w:t>
            </w:r>
            <w:r w:rsidRPr="00D3107F">
              <w:rPr>
                <w:rFonts w:ascii="Courier New" w:hAnsi="Courier New" w:cs="Courier New"/>
                <w:sz w:val="22"/>
                <w:szCs w:val="22"/>
              </w:rPr>
              <w:t>: em nome do Município de Ibiraiaras-RS.</w:t>
            </w:r>
          </w:p>
          <w:p w14:paraId="7DAF6460" w14:textId="77777777" w:rsidR="007456D3" w:rsidRPr="00D3107F" w:rsidRDefault="007456D3" w:rsidP="00D3107F">
            <w:pPr>
              <w:pStyle w:val="Default"/>
              <w:jc w:val="both"/>
              <w:rPr>
                <w:rFonts w:ascii="Courier New" w:hAnsi="Courier New" w:cs="Courier New"/>
                <w:b/>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tapete de borracha, caixa de ferramenta fechada com chave, manual de instrução em português. </w:t>
            </w:r>
          </w:p>
          <w:p w14:paraId="37F7430F" w14:textId="4CAAC0D1"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sz w:val="22"/>
                <w:szCs w:val="22"/>
              </w:rPr>
              <w:t>Todos os demais itens que são equipados, conforme consta do prospecto.</w:t>
            </w:r>
          </w:p>
        </w:tc>
        <w:tc>
          <w:tcPr>
            <w:tcW w:w="1984" w:type="dxa"/>
            <w:vAlign w:val="center"/>
          </w:tcPr>
          <w:p w14:paraId="6E2917CF" w14:textId="4694BB91"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lastRenderedPageBreak/>
              <w:t>R$ 871.000,00</w:t>
            </w:r>
          </w:p>
        </w:tc>
        <w:tc>
          <w:tcPr>
            <w:tcW w:w="1985" w:type="dxa"/>
            <w:vAlign w:val="center"/>
          </w:tcPr>
          <w:p w14:paraId="23D471DD" w14:textId="69204293"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t>R$ 871.000,00</w:t>
            </w:r>
          </w:p>
        </w:tc>
      </w:tr>
      <w:tr w:rsidR="007456D3" w:rsidRPr="00A251E9" w14:paraId="01063305" w14:textId="77777777" w:rsidTr="00D3107F">
        <w:trPr>
          <w:jc w:val="center"/>
        </w:trPr>
        <w:tc>
          <w:tcPr>
            <w:tcW w:w="704" w:type="dxa"/>
            <w:vAlign w:val="center"/>
          </w:tcPr>
          <w:p w14:paraId="138408AF"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02</w:t>
            </w:r>
          </w:p>
        </w:tc>
        <w:tc>
          <w:tcPr>
            <w:tcW w:w="709" w:type="dxa"/>
            <w:vAlign w:val="center"/>
          </w:tcPr>
          <w:p w14:paraId="4B4DD14E" w14:textId="3AB5E96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01</w:t>
            </w:r>
          </w:p>
        </w:tc>
        <w:tc>
          <w:tcPr>
            <w:tcW w:w="567" w:type="dxa"/>
            <w:vAlign w:val="center"/>
          </w:tcPr>
          <w:p w14:paraId="03636BDD"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Un</w:t>
            </w:r>
          </w:p>
        </w:tc>
        <w:tc>
          <w:tcPr>
            <w:tcW w:w="4678" w:type="dxa"/>
            <w:vAlign w:val="center"/>
          </w:tcPr>
          <w:p w14:paraId="53FE8331" w14:textId="688DA35D"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sz w:val="22"/>
                <w:szCs w:val="22"/>
              </w:rPr>
              <w:t>MOTONIVELADORA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as seguintes especificações: </w:t>
            </w:r>
          </w:p>
          <w:p w14:paraId="65FBCD6F" w14:textId="77777777" w:rsidR="007456D3" w:rsidRPr="00D3107F" w:rsidRDefault="007456D3" w:rsidP="00D3107F">
            <w:pPr>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17.000kg; </w:t>
            </w:r>
          </w:p>
          <w:p w14:paraId="080504FA" w14:textId="34755DF6" w:rsidR="007456D3" w:rsidRPr="00D3107F" w:rsidRDefault="007456D3" w:rsidP="00D3107F">
            <w:pPr>
              <w:jc w:val="both"/>
              <w:rPr>
                <w:rFonts w:ascii="Courier New" w:hAnsi="Courier New" w:cs="Courier New"/>
              </w:rPr>
            </w:pPr>
            <w:r w:rsidRPr="00D3107F">
              <w:rPr>
                <w:rFonts w:ascii="Courier New" w:hAnsi="Courier New" w:cs="Courier New"/>
                <w:b/>
                <w:bCs/>
              </w:rPr>
              <w:t>Lâmina</w:t>
            </w:r>
            <w:r w:rsidRPr="00D3107F">
              <w:rPr>
                <w:rFonts w:ascii="Courier New" w:hAnsi="Courier New" w:cs="Courier New"/>
              </w:rPr>
              <w:t xml:space="preserve"> com largura de mínima de 4,20 metros, </w:t>
            </w:r>
            <w:proofErr w:type="spellStart"/>
            <w:r w:rsidRPr="00D3107F">
              <w:rPr>
                <w:rFonts w:ascii="Courier New" w:hAnsi="Courier New" w:cs="Courier New"/>
              </w:rPr>
              <w:t>ripper</w:t>
            </w:r>
            <w:proofErr w:type="spellEnd"/>
            <w:r w:rsidRPr="00D3107F">
              <w:rPr>
                <w:rFonts w:ascii="Courier New" w:hAnsi="Courier New" w:cs="Courier New"/>
              </w:rPr>
              <w:t xml:space="preserve"> traseiro com no mínimo 3 (três)dentes; placa de empuxo, </w:t>
            </w:r>
          </w:p>
          <w:p w14:paraId="439CA2A4" w14:textId="4F3DC518" w:rsidR="007456D3" w:rsidRPr="00D3107F" w:rsidRDefault="007456D3" w:rsidP="00D3107F">
            <w:pPr>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6 cilindros, movido à diesel, turbo alimentado, da mesma marca do fabricante ou </w:t>
            </w:r>
            <w:r w:rsidR="009D3A29" w:rsidRPr="00D3107F">
              <w:rPr>
                <w:rFonts w:ascii="Courier New" w:hAnsi="Courier New" w:cs="Courier New"/>
              </w:rPr>
              <w:t>mesmo</w:t>
            </w:r>
            <w:r w:rsidRPr="00D3107F">
              <w:rPr>
                <w:rFonts w:ascii="Courier New" w:hAnsi="Courier New" w:cs="Courier New"/>
              </w:rPr>
              <w:t xml:space="preserve"> grupo</w:t>
            </w:r>
            <w:r w:rsidR="009D3A29" w:rsidRPr="00D3107F">
              <w:rPr>
                <w:rFonts w:ascii="Courier New" w:hAnsi="Courier New" w:cs="Courier New"/>
              </w:rPr>
              <w:t xml:space="preserve"> do</w:t>
            </w:r>
            <w:r w:rsidRPr="00D3107F">
              <w:rPr>
                <w:rFonts w:ascii="Courier New" w:hAnsi="Courier New" w:cs="Courier New"/>
              </w:rPr>
              <w:t xml:space="preserve"> fabricante com potência liquida mínima de 170 HP, com tração 4x4, com conversão de torque ou transmissão direta de no mínimo 8 marchas à frente e 4 à ré, atendendo as normas de emissão e poluentes, TIER III MAR-1;  </w:t>
            </w:r>
          </w:p>
          <w:p w14:paraId="6B1853C7" w14:textId="1334C46D" w:rsidR="007456D3" w:rsidRPr="00D3107F" w:rsidRDefault="007456D3" w:rsidP="00D3107F">
            <w:pPr>
              <w:jc w:val="both"/>
              <w:rPr>
                <w:rFonts w:ascii="Courier New" w:hAnsi="Courier New" w:cs="Courier New"/>
              </w:rPr>
            </w:pPr>
            <w:r w:rsidRPr="00D3107F">
              <w:rPr>
                <w:rFonts w:ascii="Courier New" w:hAnsi="Courier New" w:cs="Courier New"/>
              </w:rPr>
              <w:t>Gira Circulo com dentes internos e protegidos com embreagem deslizante</w:t>
            </w:r>
          </w:p>
          <w:p w14:paraId="1F52F035"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sz w:val="22"/>
                <w:szCs w:val="22"/>
              </w:rPr>
              <w:t>Cabine do operador</w:t>
            </w:r>
            <w:r w:rsidRPr="00D3107F">
              <w:rPr>
                <w:rFonts w:ascii="Courier New" w:hAnsi="Courier New" w:cs="Courier New"/>
                <w:sz w:val="22"/>
                <w:szCs w:val="22"/>
              </w:rPr>
              <w:t xml:space="preserve">: fechada, com proteção ROPS/FOPS, com ar condicionado e aquecedor, de fábrica, temperatura regulada e </w:t>
            </w:r>
            <w:r w:rsidRPr="00D3107F">
              <w:rPr>
                <w:rFonts w:ascii="Courier New" w:hAnsi="Courier New" w:cs="Courier New"/>
                <w:color w:val="auto"/>
                <w:sz w:val="22"/>
                <w:szCs w:val="22"/>
              </w:rPr>
              <w:t>controlada eletronicamente, banco com suspensão, com rádio AM, FM, MP3 e USB;</w:t>
            </w:r>
          </w:p>
          <w:p w14:paraId="4BD5DEEB"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Tanque de combustível:</w:t>
            </w:r>
            <w:r w:rsidRPr="00D3107F">
              <w:rPr>
                <w:rFonts w:ascii="Courier New" w:hAnsi="Courier New" w:cs="Courier New"/>
                <w:color w:val="auto"/>
                <w:sz w:val="22"/>
                <w:szCs w:val="22"/>
              </w:rPr>
              <w:t xml:space="preserve"> capacidade de mínimo de 300 litros;</w:t>
            </w:r>
          </w:p>
          <w:p w14:paraId="66D5CA04"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color w:val="auto"/>
                <w:sz w:val="22"/>
                <w:szCs w:val="22"/>
              </w:rPr>
              <w:t xml:space="preserve">Iluminação: </w:t>
            </w:r>
            <w:r w:rsidRPr="00D3107F">
              <w:rPr>
                <w:rFonts w:ascii="Courier New" w:hAnsi="Courier New" w:cs="Courier New"/>
                <w:bCs/>
                <w:color w:val="auto"/>
                <w:sz w:val="22"/>
                <w:szCs w:val="22"/>
              </w:rPr>
              <w:t>apta</w:t>
            </w:r>
            <w:r w:rsidRPr="00D3107F">
              <w:rPr>
                <w:rFonts w:ascii="Courier New" w:hAnsi="Courier New" w:cs="Courier New"/>
                <w:color w:val="auto"/>
                <w:sz w:val="22"/>
                <w:szCs w:val="22"/>
              </w:rPr>
              <w:t xml:space="preserve"> para realização de trabalhos noturnos; </w:t>
            </w:r>
          </w:p>
          <w:p w14:paraId="32B3E3D4"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lastRenderedPageBreak/>
              <w:t>Pneus</w:t>
            </w:r>
            <w:r w:rsidRPr="00D3107F">
              <w:rPr>
                <w:rFonts w:ascii="Courier New" w:hAnsi="Courier New" w:cs="Courier New"/>
                <w:color w:val="auto"/>
                <w:sz w:val="22"/>
                <w:szCs w:val="22"/>
              </w:rPr>
              <w:t>: novos, padrão do equipamento, e rodas com friso;</w:t>
            </w:r>
          </w:p>
          <w:p w14:paraId="3A3816D4" w14:textId="06C2C0A4"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período de 12 (doze) meses, sem limite de horas</w:t>
            </w:r>
            <w:r w:rsidRPr="00D3107F">
              <w:rPr>
                <w:rFonts w:ascii="Courier New" w:hAnsi="Courier New" w:cs="Courier New"/>
                <w:color w:val="auto"/>
                <w:sz w:val="22"/>
                <w:szCs w:val="22"/>
              </w:rPr>
              <w:t xml:space="preserve"> e plano de manutenção inc</w:t>
            </w:r>
            <w:r w:rsidRPr="00D3107F">
              <w:rPr>
                <w:rFonts w:ascii="Courier New" w:hAnsi="Courier New" w:cs="Courier New"/>
                <w:sz w:val="22"/>
                <w:szCs w:val="22"/>
              </w:rPr>
              <w:t xml:space="preserve">luindo filtros, óleos, quilômetros, deslocamento e mão de obra; </w:t>
            </w:r>
          </w:p>
          <w:p w14:paraId="14D0A28D"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Máquina com certificado de propriedade</w:t>
            </w:r>
            <w:r w:rsidRPr="00D3107F">
              <w:rPr>
                <w:rFonts w:ascii="Courier New" w:hAnsi="Courier New" w:cs="Courier New"/>
                <w:sz w:val="22"/>
                <w:szCs w:val="22"/>
              </w:rPr>
              <w:t>: em nome do Município de Ibiraiaras-RS;</w:t>
            </w:r>
          </w:p>
          <w:p w14:paraId="22F8C567" w14:textId="77777777" w:rsidR="007456D3" w:rsidRPr="00D3107F" w:rsidRDefault="007456D3" w:rsidP="00D3107F">
            <w:pPr>
              <w:pStyle w:val="Default"/>
              <w:jc w:val="both"/>
              <w:rPr>
                <w:rFonts w:ascii="Courier New" w:hAnsi="Courier New" w:cs="Courier New"/>
                <w:b/>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tapete de borracha, caixa de ferramenta fechada com chave, manual de instrução em português. </w:t>
            </w:r>
          </w:p>
          <w:p w14:paraId="554864E5" w14:textId="3CB9D384"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sz w:val="22"/>
                <w:szCs w:val="22"/>
              </w:rPr>
              <w:t>Todos os demais itens que são equipados, conforme consta do prospecto.</w:t>
            </w:r>
          </w:p>
        </w:tc>
        <w:tc>
          <w:tcPr>
            <w:tcW w:w="1984" w:type="dxa"/>
            <w:vAlign w:val="center"/>
          </w:tcPr>
          <w:p w14:paraId="00807C4F" w14:textId="6B31AB80"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lastRenderedPageBreak/>
              <w:t>R$ 1.410.000,00</w:t>
            </w:r>
          </w:p>
        </w:tc>
        <w:tc>
          <w:tcPr>
            <w:tcW w:w="1985" w:type="dxa"/>
            <w:vAlign w:val="center"/>
          </w:tcPr>
          <w:p w14:paraId="55538AF1" w14:textId="3BEF69ED"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t>R$ 1.410.000,00</w:t>
            </w:r>
          </w:p>
        </w:tc>
      </w:tr>
      <w:tr w:rsidR="007456D3" w:rsidRPr="00A251E9" w14:paraId="2237FCB7" w14:textId="77777777" w:rsidTr="00D3107F">
        <w:trPr>
          <w:trHeight w:val="529"/>
          <w:jc w:val="center"/>
        </w:trPr>
        <w:tc>
          <w:tcPr>
            <w:tcW w:w="8642" w:type="dxa"/>
            <w:gridSpan w:val="5"/>
            <w:vAlign w:val="center"/>
          </w:tcPr>
          <w:p w14:paraId="20D6CC09" w14:textId="53F115CF" w:rsidR="007456D3" w:rsidRPr="00A251E9" w:rsidRDefault="007456D3" w:rsidP="007456D3">
            <w:pPr>
              <w:widowControl w:val="0"/>
              <w:jc w:val="right"/>
              <w:rPr>
                <w:rFonts w:ascii="Courier New" w:hAnsi="Courier New" w:cs="Courier New"/>
                <w:b/>
                <w:sz w:val="24"/>
                <w:szCs w:val="24"/>
              </w:rPr>
            </w:pPr>
            <w:r w:rsidRPr="00A251E9">
              <w:rPr>
                <w:rFonts w:ascii="Courier New" w:hAnsi="Courier New" w:cs="Courier New"/>
                <w:b/>
                <w:sz w:val="24"/>
                <w:szCs w:val="24"/>
              </w:rPr>
              <w:t>VALOR TOTAL</w:t>
            </w:r>
          </w:p>
        </w:tc>
        <w:tc>
          <w:tcPr>
            <w:tcW w:w="1985" w:type="dxa"/>
            <w:vAlign w:val="center"/>
          </w:tcPr>
          <w:p w14:paraId="663BE11D" w14:textId="5EBCFE15"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t>R$ 2.271.000,00</w:t>
            </w:r>
          </w:p>
        </w:tc>
      </w:tr>
    </w:tbl>
    <w:p w14:paraId="5578E373" w14:textId="0A2AFCCC" w:rsidR="00E810DC" w:rsidRDefault="00E810DC" w:rsidP="006D1FF1">
      <w:pPr>
        <w:pStyle w:val="Normal1"/>
        <w:jc w:val="center"/>
        <w:rPr>
          <w:rFonts w:ascii="Courier New" w:hAnsi="Courier New" w:cs="Courier New"/>
          <w:b/>
          <w:color w:val="auto"/>
          <w:szCs w:val="24"/>
        </w:rPr>
      </w:pPr>
      <w:r>
        <w:rPr>
          <w:rFonts w:ascii="Courier New" w:hAnsi="Courier New" w:cs="Courier New"/>
          <w:b/>
          <w:color w:val="auto"/>
          <w:szCs w:val="24"/>
        </w:rPr>
        <w:br w:type="page"/>
      </w:r>
    </w:p>
    <w:p w14:paraId="4AF71738" w14:textId="77777777" w:rsidR="006D0548" w:rsidRPr="009C018B" w:rsidRDefault="006D0548" w:rsidP="002A6743">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04429883" w14:textId="77777777" w:rsidR="006D0548" w:rsidRDefault="006D0548" w:rsidP="002A6743">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2F173F8B" w14:textId="4E1559FD" w:rsidR="00E810DC" w:rsidRPr="00E249AD" w:rsidRDefault="00E810DC" w:rsidP="002A6743">
      <w:pPr>
        <w:pStyle w:val="Ttulo1"/>
        <w:jc w:val="center"/>
        <w:rPr>
          <w:rFonts w:ascii="Courier New" w:hAnsi="Courier New" w:cs="Courier New"/>
          <w:i w:val="0"/>
          <w:iCs/>
          <w:sz w:val="24"/>
          <w:szCs w:val="24"/>
        </w:rPr>
      </w:pPr>
      <w:r w:rsidRPr="00E249AD">
        <w:rPr>
          <w:rFonts w:ascii="Courier New" w:hAnsi="Courier New" w:cs="Courier New"/>
          <w:i w:val="0"/>
          <w:iCs/>
          <w:sz w:val="24"/>
          <w:szCs w:val="24"/>
        </w:rPr>
        <w:t>ANEXO VIII - MINUTA DE CONTRATO ADMINISTRATIVO.</w:t>
      </w:r>
    </w:p>
    <w:p w14:paraId="2E30CA2B" w14:textId="218345D6" w:rsidR="00187DCB" w:rsidRPr="00E249AD" w:rsidRDefault="00187DCB" w:rsidP="00D3107F">
      <w:pPr>
        <w:pStyle w:val="Normal1"/>
        <w:jc w:val="both"/>
        <w:rPr>
          <w:rFonts w:ascii="Courier New" w:hAnsi="Courier New" w:cs="Courier New"/>
          <w:b/>
          <w:color w:val="auto"/>
          <w:szCs w:val="24"/>
        </w:rPr>
      </w:pPr>
    </w:p>
    <w:p w14:paraId="599AFA56" w14:textId="047AFBDD" w:rsidR="00EC5414" w:rsidRPr="00E249AD" w:rsidRDefault="00EC5414" w:rsidP="002A6743">
      <w:pPr>
        <w:pStyle w:val="Normal1"/>
        <w:jc w:val="center"/>
        <w:rPr>
          <w:rFonts w:ascii="Courier New" w:hAnsi="Courier New" w:cs="Courier New"/>
          <w:b/>
          <w:i/>
          <w:color w:val="FF0000"/>
          <w:szCs w:val="24"/>
        </w:rPr>
      </w:pPr>
      <w:r w:rsidRPr="00E249AD">
        <w:rPr>
          <w:rFonts w:ascii="Courier New" w:hAnsi="Courier New" w:cs="Courier New"/>
          <w:b/>
          <w:color w:val="auto"/>
          <w:szCs w:val="24"/>
        </w:rPr>
        <w:t xml:space="preserve">CONTRATO ADMINISTRATIVO N.º </w:t>
      </w:r>
      <w:proofErr w:type="spellStart"/>
      <w:r w:rsidRPr="006D0548">
        <w:rPr>
          <w:rFonts w:ascii="Courier New" w:hAnsi="Courier New" w:cs="Courier New"/>
          <w:b/>
          <w:color w:val="auto"/>
          <w:szCs w:val="24"/>
        </w:rPr>
        <w:t>xx</w:t>
      </w:r>
      <w:proofErr w:type="spellEnd"/>
      <w:r w:rsidRPr="006D0548">
        <w:rPr>
          <w:rFonts w:ascii="Courier New" w:hAnsi="Courier New" w:cs="Courier New"/>
          <w:b/>
          <w:color w:val="auto"/>
          <w:szCs w:val="24"/>
        </w:rPr>
        <w:t>/2021</w:t>
      </w:r>
    </w:p>
    <w:p w14:paraId="5867C3E2" w14:textId="046EA195" w:rsidR="001537B3" w:rsidRDefault="00EC5414" w:rsidP="002A6743">
      <w:pPr>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O </w:t>
      </w:r>
      <w:r w:rsidRPr="00E249AD">
        <w:rPr>
          <w:rFonts w:ascii="Courier New" w:hAnsi="Courier New" w:cs="Courier New"/>
          <w:b/>
          <w:sz w:val="24"/>
          <w:szCs w:val="24"/>
        </w:rPr>
        <w:t xml:space="preserve">MUNICÍPIO DE IBIRAIARAS, </w:t>
      </w:r>
      <w:r w:rsidRPr="00E249AD">
        <w:rPr>
          <w:rFonts w:ascii="Courier New" w:hAnsi="Courier New" w:cs="Courier New"/>
          <w:sz w:val="24"/>
          <w:szCs w:val="24"/>
        </w:rPr>
        <w:t xml:space="preserve">pessoa jurídica de direito público, inscrito no CNPJ sob o </w:t>
      </w:r>
      <w:proofErr w:type="spellStart"/>
      <w:r w:rsidRPr="00E249AD">
        <w:rPr>
          <w:rFonts w:ascii="Courier New" w:hAnsi="Courier New" w:cs="Courier New"/>
          <w:sz w:val="24"/>
          <w:szCs w:val="24"/>
        </w:rPr>
        <w:t>n.°</w:t>
      </w:r>
      <w:proofErr w:type="spellEnd"/>
      <w:r w:rsidRPr="00E249AD">
        <w:rPr>
          <w:rFonts w:ascii="Courier New" w:hAnsi="Courier New" w:cs="Courier New"/>
          <w:sz w:val="24"/>
          <w:szCs w:val="24"/>
        </w:rPr>
        <w:t xml:space="preserve"> 87.613.584/0001-59, com sede física na Rua João Stella, n.º 55, na cidade de Ibiraiaras/RS</w:t>
      </w:r>
      <w:r w:rsidR="001537B3" w:rsidRPr="00E249AD">
        <w:rPr>
          <w:rFonts w:ascii="Courier New" w:hAnsi="Courier New" w:cs="Courier New"/>
          <w:sz w:val="24"/>
          <w:szCs w:val="24"/>
        </w:rPr>
        <w:t xml:space="preserve"> representado por seu Prefeito Municipal Douglas Rossoni, brasileiro, casado, administrador,  residente e domiciliado na rua Vicente </w:t>
      </w:r>
      <w:proofErr w:type="spellStart"/>
      <w:r w:rsidR="001537B3" w:rsidRPr="00E249AD">
        <w:rPr>
          <w:rFonts w:ascii="Courier New" w:hAnsi="Courier New" w:cs="Courier New"/>
          <w:sz w:val="24"/>
          <w:szCs w:val="24"/>
        </w:rPr>
        <w:t>Pomatti</w:t>
      </w:r>
      <w:proofErr w:type="spellEnd"/>
      <w:r w:rsidR="001537B3" w:rsidRPr="00E249AD">
        <w:rPr>
          <w:rFonts w:ascii="Courier New" w:hAnsi="Courier New" w:cs="Courier New"/>
          <w:sz w:val="24"/>
          <w:szCs w:val="24"/>
        </w:rPr>
        <w:t xml:space="preserve">, 785, neste município, portador do CPF nº 984.450.650/68, doravante denominado de </w:t>
      </w:r>
      <w:r w:rsidR="001537B3" w:rsidRPr="00E249AD">
        <w:rPr>
          <w:rFonts w:ascii="Courier New" w:hAnsi="Courier New" w:cs="Courier New"/>
          <w:b/>
          <w:sz w:val="24"/>
          <w:szCs w:val="24"/>
        </w:rPr>
        <w:t xml:space="preserve">CONTRATANTE, </w:t>
      </w:r>
      <w:r w:rsidR="001537B3" w:rsidRPr="00E249AD">
        <w:rPr>
          <w:rFonts w:ascii="Courier New" w:hAnsi="Courier New" w:cs="Courier New"/>
          <w:sz w:val="24"/>
          <w:szCs w:val="24"/>
        </w:rPr>
        <w:t xml:space="preserve">e de outro lado, a empresa ___________, estabelecida na rua___, cidade ___, inscrita no CNPJ sob nº_____ representada pelo Sr. _____________, (qualificação), portador do CPF nº _____, abaixo assinado, residente e domiciliado na rua_____, na cidade de........, doravante denominada </w:t>
      </w:r>
      <w:r w:rsidR="001537B3" w:rsidRPr="00E249AD">
        <w:rPr>
          <w:rFonts w:ascii="Courier New" w:hAnsi="Courier New" w:cs="Courier New"/>
          <w:b/>
          <w:sz w:val="24"/>
          <w:szCs w:val="24"/>
        </w:rPr>
        <w:t xml:space="preserve">CONTRATADA, </w:t>
      </w:r>
      <w:r w:rsidR="001537B3" w:rsidRPr="00E249AD">
        <w:rPr>
          <w:rFonts w:ascii="Courier New" w:hAnsi="Courier New" w:cs="Courier New"/>
          <w:sz w:val="24"/>
          <w:szCs w:val="24"/>
        </w:rPr>
        <w:t xml:space="preserve">com base no julgamento do Pregão Presencial n° </w:t>
      </w:r>
      <w:r w:rsidR="006D0548">
        <w:rPr>
          <w:rFonts w:ascii="Courier New" w:hAnsi="Courier New" w:cs="Courier New"/>
          <w:b/>
          <w:sz w:val="24"/>
          <w:szCs w:val="24"/>
        </w:rPr>
        <w:t>26</w:t>
      </w:r>
      <w:r w:rsidR="001537B3" w:rsidRPr="00E249AD">
        <w:rPr>
          <w:rFonts w:ascii="Courier New" w:hAnsi="Courier New" w:cs="Courier New"/>
          <w:b/>
          <w:sz w:val="24"/>
          <w:szCs w:val="24"/>
        </w:rPr>
        <w:t>/2021</w:t>
      </w:r>
      <w:r w:rsidR="001537B3" w:rsidRPr="00E249AD">
        <w:rPr>
          <w:rFonts w:ascii="Courier New" w:hAnsi="Courier New" w:cs="Courier New"/>
          <w:sz w:val="24"/>
          <w:szCs w:val="24"/>
        </w:rPr>
        <w:t>, contratam o seguinte:</w:t>
      </w:r>
    </w:p>
    <w:p w14:paraId="120C4594" w14:textId="77777777" w:rsidR="00D3107F" w:rsidRPr="00E249AD" w:rsidRDefault="00D3107F" w:rsidP="002A6743">
      <w:pPr>
        <w:spacing w:after="0" w:line="240" w:lineRule="auto"/>
        <w:jc w:val="both"/>
        <w:rPr>
          <w:rFonts w:ascii="Courier New" w:hAnsi="Courier New" w:cs="Courier New"/>
          <w:sz w:val="24"/>
          <w:szCs w:val="24"/>
        </w:rPr>
      </w:pPr>
    </w:p>
    <w:p w14:paraId="13BDF720" w14:textId="6D3A7937" w:rsidR="00EC5414" w:rsidRPr="00E249AD" w:rsidRDefault="00EC5414" w:rsidP="002A6743">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PRIMEIRA</w:t>
      </w:r>
      <w:r w:rsidRPr="00E249AD">
        <w:rPr>
          <w:rFonts w:ascii="Courier New" w:hAnsi="Courier New" w:cs="Courier New"/>
          <w:sz w:val="24"/>
          <w:szCs w:val="24"/>
        </w:rPr>
        <w:t xml:space="preserve"> - A CONTRATADA fornecerá ao CONTRATANTE, </w:t>
      </w:r>
      <w:r w:rsidR="001537B3" w:rsidRPr="00E249AD">
        <w:rPr>
          <w:rFonts w:ascii="Courier New" w:hAnsi="Courier New" w:cs="Courier New"/>
          <w:sz w:val="24"/>
          <w:szCs w:val="24"/>
        </w:rPr>
        <w:t xml:space="preserve">os equipamentos abaixo, </w:t>
      </w:r>
      <w:r w:rsidRPr="00E249AD">
        <w:rPr>
          <w:rFonts w:ascii="Courier New" w:hAnsi="Courier New" w:cs="Courier New"/>
          <w:sz w:val="24"/>
          <w:szCs w:val="24"/>
        </w:rPr>
        <w:t>com as seguintes especificações:</w:t>
      </w:r>
    </w:p>
    <w:p w14:paraId="79BE3899" w14:textId="77777777" w:rsidR="00EC5414" w:rsidRPr="00E249AD" w:rsidRDefault="00EC5414" w:rsidP="002A6743">
      <w:pPr>
        <w:widowControl w:val="0"/>
        <w:spacing w:after="0" w:line="240" w:lineRule="auto"/>
        <w:jc w:val="both"/>
        <w:rPr>
          <w:rFonts w:ascii="Courier New" w:hAnsi="Courier New" w:cs="Courier New"/>
          <w:sz w:val="24"/>
          <w:szCs w:val="24"/>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705"/>
        <w:gridCol w:w="992"/>
        <w:gridCol w:w="1545"/>
        <w:gridCol w:w="1148"/>
        <w:gridCol w:w="1545"/>
      </w:tblGrid>
      <w:tr w:rsidR="00CD4443" w:rsidRPr="00E249AD" w14:paraId="6F86589F" w14:textId="77777777" w:rsidTr="00A25E43">
        <w:trPr>
          <w:trHeight w:val="584"/>
          <w:jc w:val="center"/>
        </w:trPr>
        <w:tc>
          <w:tcPr>
            <w:tcW w:w="846" w:type="dxa"/>
            <w:shd w:val="clear" w:color="auto" w:fill="17365D" w:themeFill="text2" w:themeFillShade="BF"/>
            <w:vAlign w:val="center"/>
          </w:tcPr>
          <w:p w14:paraId="118E4BB5"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Item</w:t>
            </w:r>
          </w:p>
        </w:tc>
        <w:tc>
          <w:tcPr>
            <w:tcW w:w="3705" w:type="dxa"/>
            <w:shd w:val="clear" w:color="auto" w:fill="17365D" w:themeFill="text2" w:themeFillShade="BF"/>
            <w:vAlign w:val="center"/>
          </w:tcPr>
          <w:p w14:paraId="1AFB17A1" w14:textId="776E1F65" w:rsidR="00CD4443" w:rsidRPr="00E249AD" w:rsidRDefault="00A251E9" w:rsidP="00A25E43">
            <w:pPr>
              <w:widowControl w:val="0"/>
              <w:suppressAutoHyphens/>
              <w:spacing w:after="0" w:line="240" w:lineRule="auto"/>
              <w:jc w:val="center"/>
              <w:rPr>
                <w:rFonts w:ascii="Courier New" w:hAnsi="Courier New" w:cs="Courier New"/>
                <w:b/>
                <w:bCs/>
                <w:sz w:val="24"/>
                <w:szCs w:val="24"/>
              </w:rPr>
            </w:pPr>
            <w:r>
              <w:rPr>
                <w:rFonts w:ascii="Courier New" w:hAnsi="Courier New" w:cs="Courier New"/>
                <w:b/>
                <w:bCs/>
                <w:sz w:val="24"/>
                <w:szCs w:val="24"/>
              </w:rPr>
              <w:t>Especificações</w:t>
            </w:r>
          </w:p>
        </w:tc>
        <w:tc>
          <w:tcPr>
            <w:tcW w:w="992" w:type="dxa"/>
            <w:shd w:val="clear" w:color="auto" w:fill="17365D" w:themeFill="text2" w:themeFillShade="BF"/>
            <w:vAlign w:val="center"/>
          </w:tcPr>
          <w:p w14:paraId="2DC629CC"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Quant</w:t>
            </w:r>
          </w:p>
        </w:tc>
        <w:tc>
          <w:tcPr>
            <w:tcW w:w="1545" w:type="dxa"/>
            <w:shd w:val="clear" w:color="auto" w:fill="17365D" w:themeFill="text2" w:themeFillShade="BF"/>
            <w:vAlign w:val="center"/>
          </w:tcPr>
          <w:p w14:paraId="263E3454"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Marca e Modelo</w:t>
            </w:r>
          </w:p>
        </w:tc>
        <w:tc>
          <w:tcPr>
            <w:tcW w:w="1148" w:type="dxa"/>
            <w:shd w:val="clear" w:color="auto" w:fill="17365D" w:themeFill="text2" w:themeFillShade="BF"/>
          </w:tcPr>
          <w:p w14:paraId="3A5130E4" w14:textId="5D818E65"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Ano</w:t>
            </w:r>
          </w:p>
          <w:p w14:paraId="75C0806E" w14:textId="25EC16FC"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modelo</w:t>
            </w:r>
          </w:p>
        </w:tc>
        <w:tc>
          <w:tcPr>
            <w:tcW w:w="1545" w:type="dxa"/>
            <w:shd w:val="clear" w:color="auto" w:fill="17365D" w:themeFill="text2" w:themeFillShade="BF"/>
            <w:vAlign w:val="center"/>
          </w:tcPr>
          <w:p w14:paraId="38174387"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Valor total</w:t>
            </w:r>
          </w:p>
        </w:tc>
      </w:tr>
      <w:tr w:rsidR="00CD4443" w:rsidRPr="00E249AD" w14:paraId="61FF5BAB" w14:textId="77777777" w:rsidTr="002A6743">
        <w:trPr>
          <w:trHeight w:val="205"/>
          <w:jc w:val="center"/>
        </w:trPr>
        <w:tc>
          <w:tcPr>
            <w:tcW w:w="846" w:type="dxa"/>
            <w:vAlign w:val="center"/>
          </w:tcPr>
          <w:p w14:paraId="1002D003" w14:textId="0229971B"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01</w:t>
            </w:r>
          </w:p>
        </w:tc>
        <w:tc>
          <w:tcPr>
            <w:tcW w:w="3705" w:type="dxa"/>
            <w:vAlign w:val="center"/>
          </w:tcPr>
          <w:p w14:paraId="56F2CD7E" w14:textId="77777777" w:rsidR="00CD4443" w:rsidRPr="00E249AD" w:rsidRDefault="00CD4443" w:rsidP="002A6743">
            <w:pPr>
              <w:pStyle w:val="Default"/>
              <w:jc w:val="both"/>
              <w:rPr>
                <w:rFonts w:ascii="Courier New" w:hAnsi="Courier New" w:cs="Courier New"/>
              </w:rPr>
            </w:pPr>
          </w:p>
        </w:tc>
        <w:tc>
          <w:tcPr>
            <w:tcW w:w="992" w:type="dxa"/>
            <w:vAlign w:val="center"/>
          </w:tcPr>
          <w:p w14:paraId="3BC242C6" w14:textId="7E43300A"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01</w:t>
            </w:r>
          </w:p>
        </w:tc>
        <w:tc>
          <w:tcPr>
            <w:tcW w:w="1545" w:type="dxa"/>
            <w:vAlign w:val="center"/>
          </w:tcPr>
          <w:p w14:paraId="26888444" w14:textId="77777777" w:rsidR="00CD4443" w:rsidRPr="00E249AD" w:rsidRDefault="00CD4443" w:rsidP="002A6743">
            <w:pPr>
              <w:widowControl w:val="0"/>
              <w:suppressAutoHyphens/>
              <w:spacing w:after="0" w:line="240" w:lineRule="auto"/>
              <w:jc w:val="both"/>
              <w:rPr>
                <w:rFonts w:ascii="Courier New" w:hAnsi="Courier New" w:cs="Courier New"/>
                <w:sz w:val="24"/>
                <w:szCs w:val="24"/>
              </w:rPr>
            </w:pPr>
          </w:p>
        </w:tc>
        <w:tc>
          <w:tcPr>
            <w:tcW w:w="1148" w:type="dxa"/>
          </w:tcPr>
          <w:p w14:paraId="5E46F27A"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c>
          <w:tcPr>
            <w:tcW w:w="1545" w:type="dxa"/>
            <w:vAlign w:val="center"/>
          </w:tcPr>
          <w:p w14:paraId="0BEB6E9E"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r>
      <w:tr w:rsidR="00CD4443" w:rsidRPr="00E249AD" w14:paraId="713BFA6D" w14:textId="77777777" w:rsidTr="002A6743">
        <w:trPr>
          <w:trHeight w:val="205"/>
          <w:jc w:val="center"/>
        </w:trPr>
        <w:tc>
          <w:tcPr>
            <w:tcW w:w="846" w:type="dxa"/>
            <w:vAlign w:val="center"/>
          </w:tcPr>
          <w:p w14:paraId="13B2F09D" w14:textId="7E787F5E"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02</w:t>
            </w:r>
          </w:p>
        </w:tc>
        <w:tc>
          <w:tcPr>
            <w:tcW w:w="3705" w:type="dxa"/>
            <w:vAlign w:val="center"/>
          </w:tcPr>
          <w:p w14:paraId="52C577EC" w14:textId="77777777" w:rsidR="00CD4443" w:rsidRPr="00E249AD" w:rsidRDefault="00CD4443" w:rsidP="002A6743">
            <w:pPr>
              <w:pStyle w:val="Default"/>
              <w:jc w:val="both"/>
              <w:rPr>
                <w:rFonts w:ascii="Courier New" w:hAnsi="Courier New" w:cs="Courier New"/>
              </w:rPr>
            </w:pPr>
          </w:p>
        </w:tc>
        <w:tc>
          <w:tcPr>
            <w:tcW w:w="992" w:type="dxa"/>
            <w:vAlign w:val="center"/>
          </w:tcPr>
          <w:p w14:paraId="7C967E1C" w14:textId="23D1F29C"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01</w:t>
            </w:r>
          </w:p>
        </w:tc>
        <w:tc>
          <w:tcPr>
            <w:tcW w:w="1545" w:type="dxa"/>
            <w:vAlign w:val="center"/>
          </w:tcPr>
          <w:p w14:paraId="3470EF29" w14:textId="77777777" w:rsidR="00CD4443" w:rsidRPr="00E249AD" w:rsidRDefault="00CD4443" w:rsidP="002A6743">
            <w:pPr>
              <w:widowControl w:val="0"/>
              <w:suppressAutoHyphens/>
              <w:spacing w:after="0" w:line="240" w:lineRule="auto"/>
              <w:jc w:val="both"/>
              <w:rPr>
                <w:rFonts w:ascii="Courier New" w:hAnsi="Courier New" w:cs="Courier New"/>
                <w:sz w:val="24"/>
                <w:szCs w:val="24"/>
              </w:rPr>
            </w:pPr>
          </w:p>
        </w:tc>
        <w:tc>
          <w:tcPr>
            <w:tcW w:w="1148" w:type="dxa"/>
          </w:tcPr>
          <w:p w14:paraId="6B93BC74"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c>
          <w:tcPr>
            <w:tcW w:w="1545" w:type="dxa"/>
            <w:vAlign w:val="center"/>
          </w:tcPr>
          <w:p w14:paraId="3FE28CAF"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r>
    </w:tbl>
    <w:p w14:paraId="1C6C98C6" w14:textId="77777777" w:rsidR="00EC5414" w:rsidRPr="00E249AD" w:rsidRDefault="00EC5414" w:rsidP="002A6743">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p>
    <w:p w14:paraId="29BCFAF4" w14:textId="77777777" w:rsidR="00EC5414" w:rsidRPr="00E249AD" w:rsidRDefault="00EC5414" w:rsidP="002A6743">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Primeiro </w:t>
      </w:r>
      <w:r w:rsidRPr="00E249AD">
        <w:rPr>
          <w:rFonts w:ascii="Courier New" w:hAnsi="Courier New" w:cs="Courier New"/>
          <w:sz w:val="24"/>
          <w:szCs w:val="24"/>
        </w:rPr>
        <w:t>– Nos valores constantes acima já estão incluídos os tributos incidentes, transporte, carga e descarga no município de Ibiraiaras/RS.</w:t>
      </w:r>
    </w:p>
    <w:p w14:paraId="51F43330" w14:textId="123CBB96" w:rsidR="00EC5414" w:rsidRPr="00E249AD" w:rsidRDefault="00EC5414" w:rsidP="002A6743">
      <w:pPr>
        <w:widowControl w:val="0"/>
        <w:spacing w:after="0" w:line="240" w:lineRule="auto"/>
        <w:jc w:val="both"/>
        <w:rPr>
          <w:rFonts w:ascii="Courier New" w:hAnsi="Courier New" w:cs="Courier New"/>
          <w:sz w:val="24"/>
          <w:szCs w:val="24"/>
        </w:rPr>
      </w:pPr>
    </w:p>
    <w:p w14:paraId="3723BE6A" w14:textId="0F1746D8" w:rsidR="00003C17" w:rsidRPr="00E249AD" w:rsidRDefault="00EC5414" w:rsidP="002A6743">
      <w:pPr>
        <w:spacing w:after="0" w:line="240" w:lineRule="auto"/>
        <w:jc w:val="both"/>
        <w:rPr>
          <w:rFonts w:ascii="Courier New" w:hAnsi="Courier New" w:cs="Courier New"/>
          <w:color w:val="FF0000"/>
          <w:sz w:val="24"/>
          <w:szCs w:val="24"/>
        </w:rPr>
      </w:pPr>
      <w:r w:rsidRPr="00E249AD">
        <w:rPr>
          <w:rFonts w:ascii="Courier New" w:hAnsi="Courier New" w:cs="Courier New"/>
          <w:b/>
          <w:sz w:val="24"/>
          <w:szCs w:val="24"/>
        </w:rPr>
        <w:t>Parágrafo Segundo</w:t>
      </w:r>
      <w:r w:rsidRPr="00E249AD">
        <w:rPr>
          <w:rFonts w:ascii="Courier New" w:hAnsi="Courier New" w:cs="Courier New"/>
          <w:sz w:val="24"/>
          <w:szCs w:val="24"/>
        </w:rPr>
        <w:t xml:space="preserve"> </w:t>
      </w:r>
      <w:r w:rsidRPr="00F01905">
        <w:rPr>
          <w:rFonts w:ascii="Courier New" w:hAnsi="Courier New" w:cs="Courier New"/>
          <w:sz w:val="24"/>
          <w:szCs w:val="24"/>
        </w:rPr>
        <w:t xml:space="preserve">– A CONTRATADA terá </w:t>
      </w:r>
      <w:r w:rsidR="00634B40" w:rsidRPr="00F01905">
        <w:rPr>
          <w:rFonts w:ascii="Courier New" w:hAnsi="Courier New" w:cs="Courier New"/>
          <w:sz w:val="24"/>
          <w:szCs w:val="24"/>
        </w:rPr>
        <w:t xml:space="preserve">o prazo para entrega do(s) equipamento(s) de </w:t>
      </w:r>
      <w:r w:rsidR="00003C17" w:rsidRPr="00F01905">
        <w:rPr>
          <w:rFonts w:ascii="Courier New" w:hAnsi="Courier New" w:cs="Courier New"/>
          <w:sz w:val="24"/>
          <w:szCs w:val="24"/>
        </w:rPr>
        <w:t xml:space="preserve">até 90 (noventa) dias </w:t>
      </w:r>
      <w:r w:rsidR="00003C17" w:rsidRPr="00F01905">
        <w:rPr>
          <w:rFonts w:ascii="Courier New" w:hAnsi="Courier New" w:cs="Courier New"/>
          <w:b/>
          <w:sz w:val="24"/>
          <w:szCs w:val="24"/>
        </w:rPr>
        <w:t xml:space="preserve">cujo início dar-se-á 03 (três) dias corridos após o recebimento da autorização para entrega do equipamento, </w:t>
      </w:r>
      <w:r w:rsidR="00003C17" w:rsidRPr="00F01905">
        <w:rPr>
          <w:rFonts w:ascii="Courier New" w:hAnsi="Courier New" w:cs="Courier New"/>
          <w:b/>
          <w:bCs/>
          <w:sz w:val="24"/>
          <w:szCs w:val="24"/>
        </w:rPr>
        <w:t>podendo ser prorrogado, mediante solicitação por escrito, devidamente justificada e aceita pela Administração Municipal</w:t>
      </w:r>
      <w:r w:rsidR="00003C17" w:rsidRPr="00F01905">
        <w:rPr>
          <w:rFonts w:ascii="Courier New" w:hAnsi="Courier New" w:cs="Courier New"/>
          <w:b/>
          <w:sz w:val="24"/>
          <w:szCs w:val="24"/>
        </w:rPr>
        <w:t xml:space="preserve"> </w:t>
      </w:r>
      <w:r w:rsidR="00003C17" w:rsidRPr="00F01905">
        <w:rPr>
          <w:rFonts w:ascii="Courier New" w:hAnsi="Courier New" w:cs="Courier New"/>
          <w:b/>
          <w:bCs/>
          <w:sz w:val="24"/>
          <w:szCs w:val="24"/>
        </w:rPr>
        <w:t xml:space="preserve">, </w:t>
      </w:r>
      <w:r w:rsidR="00003C17" w:rsidRPr="00F01905">
        <w:rPr>
          <w:rFonts w:ascii="Courier New" w:hAnsi="Courier New" w:cs="Courier New"/>
          <w:b/>
          <w:sz w:val="24"/>
          <w:szCs w:val="24"/>
        </w:rPr>
        <w:t xml:space="preserve">sendo este considerado como válido, no caso de omissão da proposta, </w:t>
      </w:r>
      <w:r w:rsidR="00003C17" w:rsidRPr="00F01905">
        <w:rPr>
          <w:rFonts w:ascii="Courier New" w:hAnsi="Courier New" w:cs="Courier New"/>
          <w:sz w:val="24"/>
          <w:szCs w:val="24"/>
        </w:rPr>
        <w:t xml:space="preserve"> sob pena de sofrer as penalidades descritas no presente edital, sendo que será de responsabilidade da CONTRATADA as despesas com transporte, carga e descarga.</w:t>
      </w:r>
    </w:p>
    <w:p w14:paraId="28A38D26" w14:textId="77777777" w:rsidR="00146976" w:rsidRDefault="00146976" w:rsidP="002A6743">
      <w:pPr>
        <w:widowControl w:val="0"/>
        <w:spacing w:after="0" w:line="240" w:lineRule="auto"/>
        <w:jc w:val="both"/>
        <w:rPr>
          <w:rFonts w:ascii="Courier New" w:hAnsi="Courier New" w:cs="Courier New"/>
          <w:b/>
          <w:bCs/>
          <w:sz w:val="24"/>
          <w:szCs w:val="24"/>
        </w:rPr>
      </w:pPr>
    </w:p>
    <w:p w14:paraId="2B4B698D" w14:textId="1D1ACFD3" w:rsidR="0019005A" w:rsidRPr="00E249AD" w:rsidRDefault="0019005A" w:rsidP="002A6743">
      <w:pPr>
        <w:widowControl w:val="0"/>
        <w:spacing w:after="0" w:line="240" w:lineRule="auto"/>
        <w:jc w:val="both"/>
        <w:rPr>
          <w:rFonts w:ascii="Courier New" w:hAnsi="Courier New" w:cs="Courier New"/>
          <w:sz w:val="24"/>
          <w:szCs w:val="24"/>
        </w:rPr>
      </w:pPr>
      <w:r w:rsidRPr="00E249AD">
        <w:rPr>
          <w:rFonts w:ascii="Courier New" w:hAnsi="Courier New" w:cs="Courier New"/>
          <w:b/>
          <w:bCs/>
          <w:sz w:val="24"/>
          <w:szCs w:val="24"/>
        </w:rPr>
        <w:t xml:space="preserve">I - </w:t>
      </w:r>
      <w:r w:rsidRPr="00E249AD">
        <w:rPr>
          <w:rFonts w:ascii="Courier New" w:hAnsi="Courier New" w:cs="Courier New"/>
          <w:sz w:val="24"/>
          <w:szCs w:val="24"/>
        </w:rPr>
        <w:t xml:space="preserve">O prazo poderá ser prorrogado uma única vez, </w:t>
      </w:r>
      <w:r w:rsidR="008D067F" w:rsidRPr="00E249AD">
        <w:rPr>
          <w:rFonts w:ascii="Courier New" w:hAnsi="Courier New" w:cs="Courier New"/>
          <w:sz w:val="24"/>
          <w:szCs w:val="24"/>
        </w:rPr>
        <w:t>por até 30 dias</w:t>
      </w:r>
      <w:r w:rsidRPr="00E249AD">
        <w:rPr>
          <w:rFonts w:ascii="Courier New" w:hAnsi="Courier New" w:cs="Courier New"/>
          <w:sz w:val="24"/>
          <w:szCs w:val="24"/>
        </w:rPr>
        <w:t>, desde que seja feito de forma motivada e durante o transcurso do prazo constante no parágrafo segundo.</w:t>
      </w:r>
    </w:p>
    <w:p w14:paraId="1BE88E02" w14:textId="77777777" w:rsidR="00EC5414" w:rsidRPr="00E249AD" w:rsidRDefault="00EC5414" w:rsidP="002A6743">
      <w:pPr>
        <w:widowControl w:val="0"/>
        <w:spacing w:after="0" w:line="240" w:lineRule="auto"/>
        <w:jc w:val="both"/>
        <w:rPr>
          <w:rFonts w:ascii="Courier New" w:hAnsi="Courier New" w:cs="Courier New"/>
          <w:sz w:val="24"/>
          <w:szCs w:val="24"/>
        </w:rPr>
      </w:pPr>
    </w:p>
    <w:p w14:paraId="439CA8DC" w14:textId="77777777" w:rsidR="00EC5414" w:rsidRPr="00E249AD" w:rsidRDefault="00EC5414" w:rsidP="002A6743">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Terceiro</w:t>
      </w:r>
      <w:r w:rsidRPr="00E249AD">
        <w:rPr>
          <w:rFonts w:ascii="Courier New" w:hAnsi="Courier New" w:cs="Courier New"/>
          <w:sz w:val="24"/>
          <w:szCs w:val="24"/>
        </w:rPr>
        <w:t xml:space="preserve"> – A CONTRATANTE reserva-se o direito de rejeitar todo e qualquer componente ou material que denote uso anterior, ou em desconformidade com o edital e/ou este contrato.</w:t>
      </w:r>
    </w:p>
    <w:p w14:paraId="6C06DA5C" w14:textId="77777777" w:rsidR="00EC5414" w:rsidRPr="00E249AD" w:rsidRDefault="00EC5414" w:rsidP="002A6743">
      <w:pPr>
        <w:widowControl w:val="0"/>
        <w:spacing w:after="0" w:line="240" w:lineRule="auto"/>
        <w:jc w:val="both"/>
        <w:rPr>
          <w:rFonts w:ascii="Courier New" w:hAnsi="Courier New" w:cs="Courier New"/>
          <w:color w:val="FF0000"/>
          <w:sz w:val="24"/>
          <w:szCs w:val="24"/>
        </w:rPr>
      </w:pPr>
    </w:p>
    <w:p w14:paraId="5DF3DE7A" w14:textId="0432F50B" w:rsidR="00EC5414" w:rsidRPr="00F01905" w:rsidRDefault="00EC5414" w:rsidP="00D3107F">
      <w:pPr>
        <w:widowControl w:val="0"/>
        <w:spacing w:after="0" w:line="240" w:lineRule="auto"/>
        <w:jc w:val="both"/>
        <w:rPr>
          <w:rFonts w:ascii="Courier New" w:hAnsi="Courier New" w:cs="Courier New"/>
          <w:sz w:val="24"/>
          <w:szCs w:val="24"/>
        </w:rPr>
      </w:pPr>
      <w:r w:rsidRPr="00F01905">
        <w:rPr>
          <w:rFonts w:ascii="Courier New" w:hAnsi="Courier New" w:cs="Courier New"/>
          <w:b/>
          <w:sz w:val="24"/>
          <w:szCs w:val="24"/>
        </w:rPr>
        <w:lastRenderedPageBreak/>
        <w:t>Parágrafo Quarto</w:t>
      </w:r>
      <w:r w:rsidRPr="00F01905">
        <w:rPr>
          <w:rFonts w:ascii="Courier New" w:hAnsi="Courier New" w:cs="Courier New"/>
          <w:sz w:val="24"/>
          <w:szCs w:val="24"/>
        </w:rPr>
        <w:t xml:space="preserve"> – Será de responsabilidade da CONTRATADA todos os custos necessários para o transporte, carga, descarga d</w:t>
      </w:r>
      <w:r w:rsidR="00634B40" w:rsidRPr="00F01905">
        <w:rPr>
          <w:rFonts w:ascii="Courier New" w:hAnsi="Courier New" w:cs="Courier New"/>
          <w:sz w:val="24"/>
          <w:szCs w:val="24"/>
        </w:rPr>
        <w:t>o</w:t>
      </w:r>
      <w:r w:rsidR="0019005A" w:rsidRPr="00F01905">
        <w:rPr>
          <w:rFonts w:ascii="Courier New" w:hAnsi="Courier New" w:cs="Courier New"/>
          <w:sz w:val="24"/>
          <w:szCs w:val="24"/>
        </w:rPr>
        <w:t>s</w:t>
      </w:r>
      <w:r w:rsidRPr="00F01905">
        <w:rPr>
          <w:rFonts w:ascii="Courier New" w:hAnsi="Courier New" w:cs="Courier New"/>
          <w:sz w:val="24"/>
          <w:szCs w:val="24"/>
        </w:rPr>
        <w:t xml:space="preserve"> </w:t>
      </w:r>
      <w:r w:rsidR="00634B40" w:rsidRPr="00F01905">
        <w:rPr>
          <w:rFonts w:ascii="Courier New" w:hAnsi="Courier New" w:cs="Courier New"/>
          <w:sz w:val="24"/>
          <w:szCs w:val="24"/>
        </w:rPr>
        <w:t>equipamentos</w:t>
      </w:r>
      <w:r w:rsidRPr="00F01905">
        <w:rPr>
          <w:rFonts w:ascii="Courier New" w:hAnsi="Courier New" w:cs="Courier New"/>
          <w:sz w:val="24"/>
          <w:szCs w:val="24"/>
        </w:rPr>
        <w:t xml:space="preserve"> na Prefeitura Municipal de Ibiraiaras, situada na rua João Stella, nº 55, bairro centro, CEP: 95.305-000.</w:t>
      </w:r>
    </w:p>
    <w:p w14:paraId="6FAACD40" w14:textId="77777777" w:rsidR="00EC5414" w:rsidRPr="00F01905" w:rsidRDefault="00EC5414" w:rsidP="00D3107F">
      <w:pPr>
        <w:widowControl w:val="0"/>
        <w:spacing w:after="0" w:line="240" w:lineRule="auto"/>
        <w:jc w:val="both"/>
        <w:rPr>
          <w:rFonts w:ascii="Courier New" w:hAnsi="Courier New" w:cs="Courier New"/>
          <w:sz w:val="24"/>
          <w:szCs w:val="24"/>
        </w:rPr>
      </w:pPr>
    </w:p>
    <w:p w14:paraId="069115C7" w14:textId="628EDE78" w:rsidR="00EC5414" w:rsidRPr="00E249AD" w:rsidRDefault="00EC5414" w:rsidP="00D3107F">
      <w:pPr>
        <w:widowControl w:val="0"/>
        <w:spacing w:after="0" w:line="240" w:lineRule="auto"/>
        <w:jc w:val="both"/>
        <w:rPr>
          <w:rFonts w:ascii="Courier New" w:hAnsi="Courier New" w:cs="Courier New"/>
          <w:sz w:val="24"/>
          <w:szCs w:val="24"/>
        </w:rPr>
      </w:pPr>
      <w:r w:rsidRPr="00F01905">
        <w:rPr>
          <w:rFonts w:ascii="Courier New" w:hAnsi="Courier New" w:cs="Courier New"/>
          <w:b/>
          <w:sz w:val="24"/>
          <w:szCs w:val="24"/>
        </w:rPr>
        <w:t>Parágrafo Quinto</w:t>
      </w:r>
      <w:r w:rsidRPr="00F01905">
        <w:rPr>
          <w:rFonts w:ascii="Courier New" w:hAnsi="Courier New" w:cs="Courier New"/>
          <w:sz w:val="24"/>
          <w:szCs w:val="24"/>
        </w:rPr>
        <w:t xml:space="preserve"> – A Contratada assume a garantia integral</w:t>
      </w:r>
      <w:r w:rsidR="00854879" w:rsidRPr="00F01905">
        <w:rPr>
          <w:rFonts w:ascii="Courier New" w:hAnsi="Courier New" w:cs="Courier New"/>
          <w:sz w:val="24"/>
          <w:szCs w:val="24"/>
        </w:rPr>
        <w:t xml:space="preserve"> </w:t>
      </w:r>
      <w:r w:rsidRPr="00F01905">
        <w:rPr>
          <w:rFonts w:ascii="Courier New" w:hAnsi="Courier New" w:cs="Courier New"/>
          <w:sz w:val="24"/>
          <w:szCs w:val="24"/>
        </w:rPr>
        <w:t>d</w:t>
      </w:r>
      <w:r w:rsidR="00854879" w:rsidRPr="00F01905">
        <w:rPr>
          <w:rFonts w:ascii="Courier New" w:hAnsi="Courier New" w:cs="Courier New"/>
          <w:sz w:val="24"/>
          <w:szCs w:val="24"/>
        </w:rPr>
        <w:t>o</w:t>
      </w:r>
      <w:r w:rsidR="0019005A" w:rsidRPr="00F01905">
        <w:rPr>
          <w:rFonts w:ascii="Courier New" w:hAnsi="Courier New" w:cs="Courier New"/>
          <w:sz w:val="24"/>
          <w:szCs w:val="24"/>
        </w:rPr>
        <w:t>s</w:t>
      </w:r>
      <w:r w:rsidRPr="00F01905">
        <w:rPr>
          <w:rFonts w:ascii="Courier New" w:hAnsi="Courier New" w:cs="Courier New"/>
          <w:sz w:val="24"/>
          <w:szCs w:val="24"/>
        </w:rPr>
        <w:t xml:space="preserve"> </w:t>
      </w:r>
      <w:r w:rsidR="001537B3" w:rsidRPr="00F01905">
        <w:rPr>
          <w:rFonts w:ascii="Courier New" w:hAnsi="Courier New" w:cs="Courier New"/>
          <w:sz w:val="24"/>
          <w:szCs w:val="24"/>
        </w:rPr>
        <w:t>equipamentos</w:t>
      </w:r>
      <w:r w:rsidRPr="00F01905">
        <w:rPr>
          <w:rFonts w:ascii="Courier New" w:hAnsi="Courier New" w:cs="Courier New"/>
          <w:sz w:val="24"/>
          <w:szCs w:val="24"/>
        </w:rPr>
        <w:t xml:space="preserve"> </w:t>
      </w:r>
      <w:r w:rsidR="00634B40" w:rsidRPr="00F01905">
        <w:rPr>
          <w:rFonts w:ascii="Courier New" w:hAnsi="Courier New" w:cs="Courier New"/>
          <w:sz w:val="24"/>
          <w:szCs w:val="24"/>
        </w:rPr>
        <w:t>d</w:t>
      </w:r>
      <w:r w:rsidRPr="00F01905">
        <w:rPr>
          <w:rFonts w:ascii="Courier New" w:hAnsi="Courier New" w:cs="Courier New"/>
          <w:sz w:val="24"/>
          <w:szCs w:val="24"/>
        </w:rPr>
        <w:t>escrito</w:t>
      </w:r>
      <w:r w:rsidR="0019005A" w:rsidRPr="00F01905">
        <w:rPr>
          <w:rFonts w:ascii="Courier New" w:hAnsi="Courier New" w:cs="Courier New"/>
          <w:sz w:val="24"/>
          <w:szCs w:val="24"/>
        </w:rPr>
        <w:t>s</w:t>
      </w:r>
      <w:r w:rsidRPr="00F01905">
        <w:rPr>
          <w:rFonts w:ascii="Courier New" w:hAnsi="Courier New" w:cs="Courier New"/>
          <w:sz w:val="24"/>
          <w:szCs w:val="24"/>
        </w:rPr>
        <w:t xml:space="preserve"> no ‘caput’, pelo período </w:t>
      </w:r>
      <w:r w:rsidR="0019005A" w:rsidRPr="00F01905">
        <w:rPr>
          <w:rFonts w:ascii="Courier New" w:hAnsi="Courier New" w:cs="Courier New"/>
          <w:sz w:val="24"/>
          <w:szCs w:val="24"/>
        </w:rPr>
        <w:t xml:space="preserve">mínimo </w:t>
      </w:r>
      <w:r w:rsidRPr="00F01905">
        <w:rPr>
          <w:rFonts w:ascii="Courier New" w:hAnsi="Courier New" w:cs="Courier New"/>
          <w:sz w:val="24"/>
          <w:szCs w:val="24"/>
        </w:rPr>
        <w:t>de 12 (doze) meses</w:t>
      </w:r>
      <w:r w:rsidR="0005320A" w:rsidRPr="00F01905">
        <w:rPr>
          <w:rFonts w:ascii="Courier New" w:hAnsi="Courier New" w:cs="Courier New"/>
          <w:sz w:val="24"/>
          <w:szCs w:val="24"/>
        </w:rPr>
        <w:t xml:space="preserve">, sem limite de horas, </w:t>
      </w:r>
      <w:r w:rsidRPr="00F01905">
        <w:rPr>
          <w:rFonts w:ascii="Courier New" w:hAnsi="Courier New" w:cs="Courier New"/>
          <w:sz w:val="24"/>
          <w:szCs w:val="24"/>
        </w:rPr>
        <w:t xml:space="preserve"> </w:t>
      </w:r>
      <w:r w:rsidRPr="00E249AD">
        <w:rPr>
          <w:rFonts w:ascii="Courier New" w:hAnsi="Courier New" w:cs="Courier New"/>
          <w:sz w:val="24"/>
          <w:szCs w:val="24"/>
        </w:rPr>
        <w:t xml:space="preserve">a partir da data </w:t>
      </w:r>
      <w:r w:rsidR="0019005A" w:rsidRPr="00E249AD">
        <w:rPr>
          <w:rFonts w:ascii="Courier New" w:hAnsi="Courier New" w:cs="Courier New"/>
          <w:sz w:val="24"/>
          <w:szCs w:val="24"/>
        </w:rPr>
        <w:t>definitiva do recebimento</w:t>
      </w:r>
      <w:r w:rsidRPr="00E249AD">
        <w:rPr>
          <w:rFonts w:ascii="Courier New" w:hAnsi="Courier New" w:cs="Courier New"/>
          <w:sz w:val="24"/>
          <w:szCs w:val="24"/>
        </w:rPr>
        <w:t xml:space="preserve">. </w:t>
      </w:r>
      <w:r w:rsidR="00ED1F6F" w:rsidRPr="00E249AD">
        <w:rPr>
          <w:rFonts w:ascii="Courier New" w:hAnsi="Courier New" w:cs="Courier New"/>
          <w:sz w:val="24"/>
          <w:szCs w:val="24"/>
        </w:rPr>
        <w:t>C</w:t>
      </w:r>
      <w:r w:rsidRPr="00E249AD">
        <w:rPr>
          <w:rFonts w:ascii="Courier New" w:hAnsi="Courier New" w:cs="Courier New"/>
          <w:sz w:val="24"/>
          <w:szCs w:val="24"/>
        </w:rPr>
        <w:t>orre por conta da Contratada todas as despesas, inclusive o transporte de retirada e devolução para o devido conserto,</w:t>
      </w:r>
      <w:r w:rsidR="00ED1F6F" w:rsidRPr="00E249AD">
        <w:rPr>
          <w:rFonts w:ascii="Courier New" w:hAnsi="Courier New" w:cs="Courier New"/>
          <w:sz w:val="24"/>
          <w:szCs w:val="24"/>
        </w:rPr>
        <w:t xml:space="preserve"> durante o prazo de garantia,</w:t>
      </w:r>
      <w:r w:rsidRPr="00E249AD">
        <w:rPr>
          <w:rFonts w:ascii="Courier New" w:hAnsi="Courier New" w:cs="Courier New"/>
          <w:sz w:val="24"/>
          <w:szCs w:val="24"/>
        </w:rPr>
        <w:t xml:space="preserve"> caso se faça necessário. Esta retirada e devolução dos veículos será na cidade de Ibiraiaras– RS. Caso o prazo de garantia ofertada seja superior, após o prazo de 12 meses o Município se submeterá as condições estabelecidas pelo fabricante no período subsequente aos 12 meses.  </w:t>
      </w:r>
    </w:p>
    <w:p w14:paraId="36F939EE" w14:textId="77777777" w:rsidR="00EC5414" w:rsidRPr="00E249AD" w:rsidRDefault="00EC5414" w:rsidP="00D3107F">
      <w:pPr>
        <w:widowControl w:val="0"/>
        <w:spacing w:after="0" w:line="240" w:lineRule="auto"/>
        <w:jc w:val="both"/>
        <w:rPr>
          <w:rFonts w:ascii="Courier New" w:hAnsi="Courier New" w:cs="Courier New"/>
          <w:sz w:val="24"/>
          <w:szCs w:val="24"/>
        </w:rPr>
      </w:pPr>
    </w:p>
    <w:p w14:paraId="1230400C" w14:textId="77777777"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Sexto</w:t>
      </w:r>
      <w:r w:rsidRPr="00E249AD">
        <w:rPr>
          <w:rFonts w:ascii="Courier New" w:hAnsi="Courier New" w:cs="Courier New"/>
          <w:sz w:val="24"/>
          <w:szCs w:val="24"/>
        </w:rPr>
        <w:t xml:space="preserve"> – A garantia deverá englobar todos e quaisquer defeitos provenientes de erros ou omissões da CONTRATADA, em especial, decorrente de matéria prima, de fabricação, de montagem, de coordenação técnica e administrativa, bem como deslocamentos, peças, fretes e todas as demais despesas.</w:t>
      </w:r>
    </w:p>
    <w:p w14:paraId="6015C501" w14:textId="77777777" w:rsidR="00EC5414" w:rsidRPr="00E249AD" w:rsidRDefault="00EC5414" w:rsidP="00D3107F">
      <w:pPr>
        <w:widowControl w:val="0"/>
        <w:spacing w:after="0" w:line="240" w:lineRule="auto"/>
        <w:jc w:val="both"/>
        <w:rPr>
          <w:rFonts w:ascii="Courier New" w:hAnsi="Courier New" w:cs="Courier New"/>
          <w:sz w:val="24"/>
          <w:szCs w:val="24"/>
        </w:rPr>
      </w:pPr>
    </w:p>
    <w:p w14:paraId="3E339D7E" w14:textId="317100A0"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Sétimo</w:t>
      </w:r>
      <w:r w:rsidRPr="00E249AD">
        <w:rPr>
          <w:rFonts w:ascii="Courier New" w:hAnsi="Courier New" w:cs="Courier New"/>
          <w:sz w:val="24"/>
          <w:szCs w:val="24"/>
        </w:rPr>
        <w:t xml:space="preserve"> – Durante a vigência da garantia nenhuma despesa será cobrada a título de manutenção </w:t>
      </w:r>
      <w:r w:rsidR="00ED1F6F" w:rsidRPr="00E249AD">
        <w:rPr>
          <w:rFonts w:ascii="Courier New" w:hAnsi="Courier New" w:cs="Courier New"/>
          <w:sz w:val="24"/>
          <w:szCs w:val="24"/>
        </w:rPr>
        <w:t>das máquinas/caminhões</w:t>
      </w:r>
      <w:r w:rsidRPr="00E249AD">
        <w:rPr>
          <w:rFonts w:ascii="Courier New" w:hAnsi="Courier New" w:cs="Courier New"/>
          <w:sz w:val="24"/>
          <w:szCs w:val="24"/>
        </w:rPr>
        <w:t>, sejam elas referentes a peças, deslocamentos, viagens, hospedagens ou de mão de obra, exceto daquelas decorrentes de negligência, imprudência ou imperícia dos usuários da CONTRATANTE, devidamente identificadas em relatórios técnicos emitidos pela CONTRATADA e/ou empresa responsável pela assistência técnica autorizada. Esses relatórios deverão ter o ciente e a concordância por parte da CONTRATANTE.</w:t>
      </w:r>
    </w:p>
    <w:p w14:paraId="5D2DB45A" w14:textId="77777777" w:rsidR="00EC5414" w:rsidRPr="00E249AD" w:rsidRDefault="00EC5414" w:rsidP="00D3107F">
      <w:pPr>
        <w:widowControl w:val="0"/>
        <w:spacing w:after="0" w:line="240" w:lineRule="auto"/>
        <w:jc w:val="both"/>
        <w:rPr>
          <w:rFonts w:ascii="Courier New" w:hAnsi="Courier New" w:cs="Courier New"/>
          <w:sz w:val="24"/>
          <w:szCs w:val="24"/>
        </w:rPr>
      </w:pPr>
    </w:p>
    <w:p w14:paraId="3D6CC8C5" w14:textId="2A71301F"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Oitavo</w:t>
      </w:r>
      <w:r w:rsidRPr="00E249AD">
        <w:rPr>
          <w:rFonts w:ascii="Courier New" w:hAnsi="Courier New" w:cs="Courier New"/>
          <w:sz w:val="24"/>
          <w:szCs w:val="24"/>
        </w:rPr>
        <w:t xml:space="preserve"> – As despesas com óleos, filtros e outros itens que exijam a substituição durante o prazo da garantia, serão suportados pel</w:t>
      </w:r>
      <w:r w:rsidR="00ED1F6F" w:rsidRPr="00E249AD">
        <w:rPr>
          <w:rFonts w:ascii="Courier New" w:hAnsi="Courier New" w:cs="Courier New"/>
          <w:sz w:val="24"/>
          <w:szCs w:val="24"/>
        </w:rPr>
        <w:t>o</w:t>
      </w:r>
      <w:r w:rsidRPr="00E249AD">
        <w:rPr>
          <w:rFonts w:ascii="Courier New" w:hAnsi="Courier New" w:cs="Courier New"/>
          <w:sz w:val="24"/>
          <w:szCs w:val="24"/>
        </w:rPr>
        <w:t xml:space="preserve"> </w:t>
      </w:r>
      <w:r w:rsidR="00ED1F6F" w:rsidRPr="00E249AD">
        <w:rPr>
          <w:rFonts w:ascii="Courier New" w:hAnsi="Courier New" w:cs="Courier New"/>
          <w:sz w:val="24"/>
          <w:szCs w:val="24"/>
        </w:rPr>
        <w:t>Município</w:t>
      </w:r>
      <w:r w:rsidRPr="00E249AD">
        <w:rPr>
          <w:rFonts w:ascii="Courier New" w:hAnsi="Courier New" w:cs="Courier New"/>
          <w:sz w:val="24"/>
          <w:szCs w:val="24"/>
        </w:rPr>
        <w:t xml:space="preserve">, </w:t>
      </w:r>
      <w:r w:rsidR="00ED1F6F" w:rsidRPr="00E249AD">
        <w:rPr>
          <w:rFonts w:ascii="Courier New" w:hAnsi="Courier New" w:cs="Courier New"/>
          <w:sz w:val="24"/>
          <w:szCs w:val="24"/>
        </w:rPr>
        <w:t>desde</w:t>
      </w:r>
      <w:r w:rsidRPr="00E249AD">
        <w:rPr>
          <w:rFonts w:ascii="Courier New" w:hAnsi="Courier New" w:cs="Courier New"/>
          <w:sz w:val="24"/>
          <w:szCs w:val="24"/>
        </w:rPr>
        <w:t xml:space="preserve"> que se constitua em desgaste natural pelo uso.</w:t>
      </w:r>
    </w:p>
    <w:p w14:paraId="115F12DF" w14:textId="77777777" w:rsidR="00EC5414" w:rsidRPr="00E249AD" w:rsidRDefault="00EC5414" w:rsidP="00D3107F">
      <w:pPr>
        <w:widowControl w:val="0"/>
        <w:spacing w:after="0" w:line="240" w:lineRule="auto"/>
        <w:jc w:val="both"/>
        <w:rPr>
          <w:rFonts w:ascii="Courier New" w:hAnsi="Courier New" w:cs="Courier New"/>
          <w:sz w:val="24"/>
          <w:szCs w:val="24"/>
        </w:rPr>
      </w:pPr>
    </w:p>
    <w:p w14:paraId="0763BEAC"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b/>
          <w:sz w:val="24"/>
          <w:szCs w:val="24"/>
        </w:rPr>
      </w:pPr>
      <w:r w:rsidRPr="00E249AD">
        <w:rPr>
          <w:rFonts w:ascii="Courier New" w:hAnsi="Courier New" w:cs="Courier New"/>
          <w:b/>
          <w:sz w:val="24"/>
          <w:szCs w:val="24"/>
        </w:rPr>
        <w:t>Parágrafo Nono -</w:t>
      </w:r>
      <w:r w:rsidRPr="00E249AD">
        <w:rPr>
          <w:rFonts w:ascii="Courier New" w:hAnsi="Courier New" w:cs="Courier New"/>
          <w:sz w:val="24"/>
          <w:szCs w:val="24"/>
        </w:rPr>
        <w:t xml:space="preserve"> O cronograma dos serviços e trocas durante o prazo de garantia serão aqueles recomendados pelo fabricante, conforme constar do manual de instruções. </w:t>
      </w:r>
    </w:p>
    <w:p w14:paraId="18966ECE" w14:textId="77777777" w:rsidR="00EC5414" w:rsidRPr="00E249AD" w:rsidRDefault="00EC5414" w:rsidP="00D3107F">
      <w:pPr>
        <w:widowControl w:val="0"/>
        <w:spacing w:after="0" w:line="240" w:lineRule="auto"/>
        <w:jc w:val="both"/>
        <w:rPr>
          <w:rFonts w:ascii="Courier New" w:hAnsi="Courier New" w:cs="Courier New"/>
          <w:sz w:val="24"/>
          <w:szCs w:val="24"/>
        </w:rPr>
      </w:pPr>
    </w:p>
    <w:p w14:paraId="5E258FA7"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Décimo -</w:t>
      </w:r>
      <w:r w:rsidRPr="00E249AD">
        <w:rPr>
          <w:rFonts w:ascii="Courier New" w:hAnsi="Courier New" w:cs="Courier New"/>
          <w:sz w:val="24"/>
          <w:szCs w:val="24"/>
        </w:rPr>
        <w:t xml:space="preserve"> Durante o período de garantia a contratada terá o prazo de 3 três dias úteis para efetuar o atendimento e proceder no conserto. Caso haja necessidade de substituição de peças significativas, este conserto não poderá ultrapassar a 10 dias.</w:t>
      </w:r>
    </w:p>
    <w:p w14:paraId="6204EA0F"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p>
    <w:p w14:paraId="71942CF8" w14:textId="30C6F64A"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Primeiro - </w:t>
      </w:r>
      <w:r w:rsidRPr="00E249AD">
        <w:rPr>
          <w:rFonts w:ascii="Courier New" w:hAnsi="Courier New" w:cs="Courier New"/>
          <w:sz w:val="24"/>
          <w:szCs w:val="24"/>
        </w:rPr>
        <w:t xml:space="preserve">Havendo necessidade de conserto superior a 10 dias e desde que não ultrapasse a 30 dias, caberá a </w:t>
      </w:r>
      <w:r w:rsidRPr="00E249AD">
        <w:rPr>
          <w:rFonts w:ascii="Courier New" w:hAnsi="Courier New" w:cs="Courier New"/>
          <w:sz w:val="24"/>
          <w:szCs w:val="24"/>
        </w:rPr>
        <w:lastRenderedPageBreak/>
        <w:t xml:space="preserve">Contratada disponibilizar máquina semelhante para que não haja interrupção dos serviços públicos. </w:t>
      </w:r>
    </w:p>
    <w:p w14:paraId="5C8E1908"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p>
    <w:p w14:paraId="52633A52" w14:textId="0FBF164B"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Segundo - </w:t>
      </w:r>
      <w:r w:rsidRPr="00E249AD">
        <w:rPr>
          <w:rFonts w:ascii="Courier New" w:hAnsi="Courier New" w:cs="Courier New"/>
          <w:sz w:val="24"/>
          <w:szCs w:val="24"/>
        </w:rPr>
        <w:t>Se o conserto demandar a necessidade de espera superior a 30 dias, caberá a Contratada substituir a máquina, entregando idêntica máquina nov</w:t>
      </w:r>
      <w:r w:rsidR="00854879" w:rsidRPr="00E249AD">
        <w:rPr>
          <w:rFonts w:ascii="Courier New" w:hAnsi="Courier New" w:cs="Courier New"/>
          <w:sz w:val="24"/>
          <w:szCs w:val="24"/>
        </w:rPr>
        <w:t>a</w:t>
      </w:r>
      <w:r w:rsidRPr="00E249AD">
        <w:rPr>
          <w:rFonts w:ascii="Courier New" w:hAnsi="Courier New" w:cs="Courier New"/>
          <w:sz w:val="24"/>
          <w:szCs w:val="24"/>
        </w:rPr>
        <w:t xml:space="preserve">. </w:t>
      </w:r>
    </w:p>
    <w:p w14:paraId="43C143A4"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 </w:t>
      </w:r>
    </w:p>
    <w:p w14:paraId="684CBAF9"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Décimo Terceiro -</w:t>
      </w:r>
      <w:r w:rsidRPr="00E249AD">
        <w:rPr>
          <w:rFonts w:ascii="Courier New" w:hAnsi="Courier New" w:cs="Courier New"/>
          <w:sz w:val="24"/>
          <w:szCs w:val="24"/>
        </w:rPr>
        <w:t>A garantia deverá englobar todos e quaisquer defeitos provenientes de erros ou omissões da CONTRATADA, inclusive decorrente de matéria prima, de fabricação, de montagem, de coordenação técnica e administrativa. As despesas com deslocamentos, peças, fretes e todas as demais serão suportados pelo licitante vencedor.</w:t>
      </w:r>
    </w:p>
    <w:p w14:paraId="62ADDED6"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p>
    <w:p w14:paraId="434AA5AA" w14:textId="062CFBCB"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Quarto - </w:t>
      </w:r>
      <w:r w:rsidRPr="00E249AD">
        <w:rPr>
          <w:rFonts w:ascii="Courier New" w:hAnsi="Courier New" w:cs="Courier New"/>
          <w:sz w:val="24"/>
          <w:szCs w:val="24"/>
        </w:rPr>
        <w:t>Constatados os defeitos, o Município notificará a empresa vencedora para que no prazo de 3 (três) dias úteis proceda no devido conserto, inclusive se houver necessidade de recolher a máquina para a realização da manutenção necessária ou realize a respectiva troca, dependendo do vício constatado.</w:t>
      </w:r>
    </w:p>
    <w:p w14:paraId="21C23025" w14:textId="77777777" w:rsidR="00EC5414" w:rsidRPr="00E249AD" w:rsidRDefault="00EC5414" w:rsidP="00D3107F">
      <w:pPr>
        <w:widowControl w:val="0"/>
        <w:spacing w:after="0" w:line="240" w:lineRule="auto"/>
        <w:jc w:val="both"/>
        <w:rPr>
          <w:rFonts w:ascii="Courier New" w:hAnsi="Courier New" w:cs="Courier New"/>
          <w:sz w:val="24"/>
          <w:szCs w:val="24"/>
        </w:rPr>
      </w:pPr>
    </w:p>
    <w:p w14:paraId="31BDB690" w14:textId="18098D48" w:rsidR="00EC5414" w:rsidRPr="00E249AD" w:rsidRDefault="00EC5414" w:rsidP="00D3107F">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Quinto – </w:t>
      </w:r>
      <w:r w:rsidRPr="00E249AD">
        <w:rPr>
          <w:rFonts w:ascii="Courier New" w:hAnsi="Courier New" w:cs="Courier New"/>
          <w:sz w:val="24"/>
          <w:szCs w:val="24"/>
        </w:rPr>
        <w:t>A Contratada deverá efetuar a entrega técnica da</w:t>
      </w:r>
      <w:r w:rsidR="00ED1F6F" w:rsidRPr="00E249AD">
        <w:rPr>
          <w:rFonts w:ascii="Courier New" w:hAnsi="Courier New" w:cs="Courier New"/>
          <w:sz w:val="24"/>
          <w:szCs w:val="24"/>
        </w:rPr>
        <w:t>s</w:t>
      </w:r>
      <w:r w:rsidRPr="00E249AD">
        <w:rPr>
          <w:rFonts w:ascii="Courier New" w:hAnsi="Courier New" w:cs="Courier New"/>
          <w:sz w:val="24"/>
          <w:szCs w:val="24"/>
        </w:rPr>
        <w:t xml:space="preserve"> máquina</w:t>
      </w:r>
      <w:r w:rsidR="00ED1F6F" w:rsidRPr="00E249AD">
        <w:rPr>
          <w:rFonts w:ascii="Courier New" w:hAnsi="Courier New" w:cs="Courier New"/>
          <w:sz w:val="24"/>
          <w:szCs w:val="24"/>
        </w:rPr>
        <w:t>s</w:t>
      </w:r>
      <w:r w:rsidRPr="00E249AD">
        <w:rPr>
          <w:rFonts w:ascii="Courier New" w:hAnsi="Courier New" w:cs="Courier New"/>
          <w:sz w:val="24"/>
          <w:szCs w:val="24"/>
        </w:rPr>
        <w:t>, quer quanto a operação, quer quanto a manutenção, procedendo orientação do funcionamento da</w:t>
      </w:r>
      <w:r w:rsidR="005F3942" w:rsidRPr="00E249AD">
        <w:rPr>
          <w:rFonts w:ascii="Courier New" w:hAnsi="Courier New" w:cs="Courier New"/>
          <w:sz w:val="24"/>
          <w:szCs w:val="24"/>
        </w:rPr>
        <w:t>s</w:t>
      </w:r>
      <w:r w:rsidRPr="00E249AD">
        <w:rPr>
          <w:rFonts w:ascii="Courier New" w:hAnsi="Courier New" w:cs="Courier New"/>
          <w:sz w:val="24"/>
          <w:szCs w:val="24"/>
        </w:rPr>
        <w:t xml:space="preserve"> máquina</w:t>
      </w:r>
      <w:r w:rsidR="005F3942" w:rsidRPr="00E249AD">
        <w:rPr>
          <w:rFonts w:ascii="Courier New" w:hAnsi="Courier New" w:cs="Courier New"/>
          <w:sz w:val="24"/>
          <w:szCs w:val="24"/>
        </w:rPr>
        <w:t>s</w:t>
      </w:r>
      <w:r w:rsidRPr="00E249AD">
        <w:rPr>
          <w:rFonts w:ascii="Courier New" w:hAnsi="Courier New" w:cs="Courier New"/>
          <w:sz w:val="24"/>
          <w:szCs w:val="24"/>
        </w:rPr>
        <w:t xml:space="preserve">, treinamento este que não poderá ser inferior a 8 </w:t>
      </w:r>
      <w:r w:rsidR="005F3942" w:rsidRPr="00E249AD">
        <w:rPr>
          <w:rFonts w:ascii="Courier New" w:hAnsi="Courier New" w:cs="Courier New"/>
          <w:sz w:val="24"/>
          <w:szCs w:val="24"/>
        </w:rPr>
        <w:t xml:space="preserve">(oito) </w:t>
      </w:r>
      <w:r w:rsidRPr="00E249AD">
        <w:rPr>
          <w:rFonts w:ascii="Courier New" w:hAnsi="Courier New" w:cs="Courier New"/>
          <w:sz w:val="24"/>
          <w:szCs w:val="24"/>
        </w:rPr>
        <w:t xml:space="preserve">horas. A pedido do operador e do mecânico poderá ser reduzida este tempo, caso o conhecimento tenha sido formulado, a critério do respectivo Secretário. </w:t>
      </w:r>
    </w:p>
    <w:p w14:paraId="561171DA" w14:textId="77777777" w:rsidR="00EC5414" w:rsidRPr="00E249AD" w:rsidRDefault="00EC5414" w:rsidP="00D3107F">
      <w:pPr>
        <w:widowControl w:val="0"/>
        <w:spacing w:after="0" w:line="240" w:lineRule="auto"/>
        <w:jc w:val="both"/>
        <w:rPr>
          <w:rFonts w:ascii="Courier New" w:hAnsi="Courier New" w:cs="Courier New"/>
          <w:sz w:val="24"/>
          <w:szCs w:val="24"/>
        </w:rPr>
      </w:pPr>
    </w:p>
    <w:p w14:paraId="04512CC7" w14:textId="2E771BC2" w:rsidR="001537B3"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SEGUNDA</w:t>
      </w:r>
      <w:r w:rsidRPr="00E249AD">
        <w:rPr>
          <w:rFonts w:ascii="Courier New" w:hAnsi="Courier New" w:cs="Courier New"/>
          <w:sz w:val="24"/>
          <w:szCs w:val="24"/>
        </w:rPr>
        <w:t xml:space="preserve"> – Pela aquisição </w:t>
      </w:r>
      <w:r w:rsidR="001537B3" w:rsidRPr="00E249AD">
        <w:rPr>
          <w:rFonts w:ascii="Courier New" w:hAnsi="Courier New" w:cs="Courier New"/>
          <w:sz w:val="24"/>
          <w:szCs w:val="24"/>
        </w:rPr>
        <w:t>dos equipamentos</w:t>
      </w:r>
      <w:r w:rsidR="005F3942" w:rsidRPr="00E249AD">
        <w:rPr>
          <w:rFonts w:ascii="Courier New" w:hAnsi="Courier New" w:cs="Courier New"/>
          <w:sz w:val="24"/>
          <w:szCs w:val="24"/>
        </w:rPr>
        <w:t xml:space="preserve"> </w:t>
      </w:r>
      <w:r w:rsidRPr="00E249AD">
        <w:rPr>
          <w:rFonts w:ascii="Courier New" w:hAnsi="Courier New" w:cs="Courier New"/>
          <w:sz w:val="24"/>
          <w:szCs w:val="24"/>
        </w:rPr>
        <w:t>referid</w:t>
      </w:r>
      <w:r w:rsidR="005F3942" w:rsidRPr="00E249AD">
        <w:rPr>
          <w:rFonts w:ascii="Courier New" w:hAnsi="Courier New" w:cs="Courier New"/>
          <w:sz w:val="24"/>
          <w:szCs w:val="24"/>
        </w:rPr>
        <w:t>os</w:t>
      </w:r>
      <w:r w:rsidRPr="00E249AD">
        <w:rPr>
          <w:rFonts w:ascii="Courier New" w:hAnsi="Courier New" w:cs="Courier New"/>
          <w:sz w:val="24"/>
          <w:szCs w:val="24"/>
        </w:rPr>
        <w:t xml:space="preserve"> na cláusula primeira do presente contrato, o CONTRATANTE pagará a CONTRATADA o valor total de R$ </w:t>
      </w:r>
      <w:proofErr w:type="spellStart"/>
      <w:r w:rsidRPr="00E249AD">
        <w:rPr>
          <w:rFonts w:ascii="Courier New" w:hAnsi="Courier New" w:cs="Courier New"/>
          <w:sz w:val="24"/>
          <w:szCs w:val="24"/>
        </w:rPr>
        <w:t>xxxxxxxxx</w:t>
      </w:r>
      <w:proofErr w:type="spellEnd"/>
      <w:r w:rsidRPr="00E249AD">
        <w:rPr>
          <w:rFonts w:ascii="Courier New" w:hAnsi="Courier New" w:cs="Courier New"/>
          <w:sz w:val="24"/>
          <w:szCs w:val="24"/>
        </w:rPr>
        <w:t xml:space="preserve"> (</w:t>
      </w:r>
      <w:proofErr w:type="spellStart"/>
      <w:r w:rsidRPr="00E249AD">
        <w:rPr>
          <w:rFonts w:ascii="Courier New" w:hAnsi="Courier New" w:cs="Courier New"/>
          <w:sz w:val="24"/>
          <w:szCs w:val="24"/>
        </w:rPr>
        <w:t>xxxxxxxxxxxxxxxxxxx</w:t>
      </w:r>
      <w:proofErr w:type="spellEnd"/>
      <w:r w:rsidRPr="00E249AD">
        <w:rPr>
          <w:rFonts w:ascii="Courier New" w:hAnsi="Courier New" w:cs="Courier New"/>
          <w:sz w:val="24"/>
          <w:szCs w:val="24"/>
        </w:rPr>
        <w:t>)</w:t>
      </w:r>
      <w:r w:rsidR="001537B3" w:rsidRPr="00E249AD">
        <w:rPr>
          <w:rFonts w:ascii="Courier New" w:hAnsi="Courier New" w:cs="Courier New"/>
          <w:sz w:val="24"/>
          <w:szCs w:val="24"/>
        </w:rPr>
        <w:t xml:space="preserve">, para o </w:t>
      </w:r>
      <w:r w:rsidR="001537B3" w:rsidRPr="00E249AD">
        <w:rPr>
          <w:rFonts w:ascii="Courier New" w:hAnsi="Courier New" w:cs="Courier New"/>
          <w:b/>
          <w:bCs/>
          <w:sz w:val="24"/>
          <w:szCs w:val="24"/>
        </w:rPr>
        <w:t>ITEM 01</w:t>
      </w:r>
      <w:r w:rsidR="001537B3" w:rsidRPr="00E249AD">
        <w:rPr>
          <w:rFonts w:ascii="Courier New" w:hAnsi="Courier New" w:cs="Courier New"/>
          <w:sz w:val="24"/>
          <w:szCs w:val="24"/>
        </w:rPr>
        <w:t xml:space="preserve"> e R$ </w:t>
      </w:r>
      <w:proofErr w:type="spellStart"/>
      <w:r w:rsidR="001537B3" w:rsidRPr="00E249AD">
        <w:rPr>
          <w:rFonts w:ascii="Courier New" w:hAnsi="Courier New" w:cs="Courier New"/>
          <w:sz w:val="24"/>
          <w:szCs w:val="24"/>
        </w:rPr>
        <w:t>xxxxxxxxx</w:t>
      </w:r>
      <w:proofErr w:type="spellEnd"/>
      <w:r w:rsidR="001537B3" w:rsidRPr="00E249AD">
        <w:rPr>
          <w:rFonts w:ascii="Courier New" w:hAnsi="Courier New" w:cs="Courier New"/>
          <w:sz w:val="24"/>
          <w:szCs w:val="24"/>
        </w:rPr>
        <w:t xml:space="preserve"> (</w:t>
      </w:r>
      <w:proofErr w:type="spellStart"/>
      <w:r w:rsidR="001537B3" w:rsidRPr="00E249AD">
        <w:rPr>
          <w:rFonts w:ascii="Courier New" w:hAnsi="Courier New" w:cs="Courier New"/>
          <w:sz w:val="24"/>
          <w:szCs w:val="24"/>
        </w:rPr>
        <w:t>xxxxxxxxxxxxxxxxxxx</w:t>
      </w:r>
      <w:proofErr w:type="spellEnd"/>
      <w:r w:rsidR="001537B3" w:rsidRPr="00E249AD">
        <w:rPr>
          <w:rFonts w:ascii="Courier New" w:hAnsi="Courier New" w:cs="Courier New"/>
          <w:sz w:val="24"/>
          <w:szCs w:val="24"/>
        </w:rPr>
        <w:t xml:space="preserve">), para o </w:t>
      </w:r>
      <w:r w:rsidR="001537B3" w:rsidRPr="00E249AD">
        <w:rPr>
          <w:rFonts w:ascii="Courier New" w:hAnsi="Courier New" w:cs="Courier New"/>
          <w:b/>
          <w:bCs/>
          <w:sz w:val="24"/>
          <w:szCs w:val="24"/>
        </w:rPr>
        <w:t>ITEM 02.</w:t>
      </w:r>
    </w:p>
    <w:p w14:paraId="392F6EF6" w14:textId="77777777" w:rsidR="001537B3" w:rsidRPr="00E249AD" w:rsidRDefault="001537B3" w:rsidP="00D3107F">
      <w:pPr>
        <w:widowControl w:val="0"/>
        <w:tabs>
          <w:tab w:val="left" w:pos="3240"/>
        </w:tabs>
        <w:spacing w:after="0" w:line="240" w:lineRule="auto"/>
        <w:jc w:val="both"/>
        <w:rPr>
          <w:rFonts w:ascii="Courier New" w:hAnsi="Courier New" w:cs="Courier New"/>
          <w:sz w:val="24"/>
          <w:szCs w:val="24"/>
        </w:rPr>
      </w:pPr>
    </w:p>
    <w:p w14:paraId="7FF21B18" w14:textId="06C43BCB"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primeiro</w:t>
      </w:r>
      <w:r w:rsidRPr="00E249AD">
        <w:rPr>
          <w:rFonts w:ascii="Courier New" w:hAnsi="Courier New" w:cs="Courier New"/>
          <w:sz w:val="24"/>
          <w:szCs w:val="24"/>
        </w:rPr>
        <w:t xml:space="preserve"> – O pagamento </w:t>
      </w:r>
      <w:r w:rsidR="004B325B" w:rsidRPr="00E249AD">
        <w:rPr>
          <w:rFonts w:ascii="Courier New" w:hAnsi="Courier New" w:cs="Courier New"/>
          <w:sz w:val="24"/>
          <w:szCs w:val="24"/>
        </w:rPr>
        <w:t>dos  itens será efetuado no prazo de até 30 dias após a efetiva entrega e recebimento definitivo do equipamento, e a entrega técnica, mediante a apresentação da Nota Fiscal, e a verificação das condições do equipamento, conforme item</w:t>
      </w:r>
      <w:r w:rsidR="004B325B" w:rsidRPr="00E249AD">
        <w:rPr>
          <w:rFonts w:ascii="Courier New" w:hAnsi="Courier New" w:cs="Courier New"/>
          <w:color w:val="FF0000"/>
          <w:sz w:val="24"/>
          <w:szCs w:val="24"/>
        </w:rPr>
        <w:t xml:space="preserve"> </w:t>
      </w:r>
      <w:r w:rsidR="004B325B" w:rsidRPr="00A25E43">
        <w:rPr>
          <w:rFonts w:ascii="Courier New" w:hAnsi="Courier New" w:cs="Courier New"/>
          <w:sz w:val="24"/>
          <w:szCs w:val="24"/>
        </w:rPr>
        <w:t>1</w:t>
      </w:r>
      <w:r w:rsidR="004B325B" w:rsidRPr="00E249AD">
        <w:rPr>
          <w:rFonts w:ascii="Courier New" w:hAnsi="Courier New" w:cs="Courier New"/>
          <w:sz w:val="24"/>
          <w:szCs w:val="24"/>
        </w:rPr>
        <w:t>3.1.2. do edital.</w:t>
      </w:r>
    </w:p>
    <w:p w14:paraId="69EC0F94" w14:textId="201E8360" w:rsidR="00634B40" w:rsidRPr="00E249AD" w:rsidRDefault="00634B40" w:rsidP="00A25E43">
      <w:pPr>
        <w:widowControl w:val="0"/>
        <w:tabs>
          <w:tab w:val="left" w:pos="3240"/>
        </w:tabs>
        <w:spacing w:after="0" w:line="240" w:lineRule="auto"/>
        <w:jc w:val="both"/>
        <w:rPr>
          <w:rFonts w:ascii="Courier New" w:hAnsi="Courier New" w:cs="Courier New"/>
          <w:sz w:val="24"/>
          <w:szCs w:val="24"/>
        </w:rPr>
      </w:pPr>
    </w:p>
    <w:p w14:paraId="62B511AC" w14:textId="6E837517" w:rsidR="00634B40" w:rsidRDefault="00634B40" w:rsidP="00A25E43">
      <w:pPr>
        <w:autoSpaceDE w:val="0"/>
        <w:autoSpaceDN w:val="0"/>
        <w:adjustRightInd w:val="0"/>
        <w:spacing w:after="0" w:line="240" w:lineRule="auto"/>
        <w:jc w:val="both"/>
        <w:rPr>
          <w:rFonts w:ascii="Courier New" w:hAnsi="Courier New" w:cs="Courier New"/>
          <w:color w:val="000000"/>
          <w:sz w:val="24"/>
          <w:szCs w:val="24"/>
        </w:rPr>
      </w:pPr>
      <w:r w:rsidRPr="00E249AD">
        <w:rPr>
          <w:rFonts w:ascii="Courier New" w:hAnsi="Courier New" w:cs="Courier New"/>
          <w:b/>
          <w:color w:val="000000"/>
          <w:sz w:val="24"/>
          <w:szCs w:val="24"/>
        </w:rPr>
        <w:t>Parágrafo Segundo</w:t>
      </w:r>
      <w:r w:rsidRPr="00E249AD">
        <w:rPr>
          <w:rFonts w:ascii="Courier New" w:hAnsi="Courier New" w:cs="Courier New"/>
          <w:color w:val="000000"/>
          <w:sz w:val="24"/>
          <w:szCs w:val="24"/>
        </w:rPr>
        <w:t xml:space="preserve"> - Quando da entrega do equipamento, o Município emitirá um Termo de Recebimento Provisório, e terá um prazo de até 03 (três) dias para verificação da conformidade do objeto com a especificação do </w:t>
      </w:r>
      <w:r w:rsidR="00A25E43">
        <w:rPr>
          <w:rFonts w:ascii="Courier New" w:hAnsi="Courier New" w:cs="Courier New"/>
          <w:color w:val="000000"/>
          <w:sz w:val="24"/>
          <w:szCs w:val="24"/>
        </w:rPr>
        <w:t>e</w:t>
      </w:r>
      <w:r w:rsidRPr="00E249AD">
        <w:rPr>
          <w:rFonts w:ascii="Courier New" w:hAnsi="Courier New" w:cs="Courier New"/>
          <w:color w:val="000000"/>
          <w:sz w:val="24"/>
          <w:szCs w:val="24"/>
        </w:rPr>
        <w:t>dital.</w:t>
      </w:r>
    </w:p>
    <w:p w14:paraId="66D35D6B" w14:textId="77777777" w:rsidR="00A25E43" w:rsidRPr="00E249AD" w:rsidRDefault="00A25E43" w:rsidP="00A25E43">
      <w:pPr>
        <w:autoSpaceDE w:val="0"/>
        <w:autoSpaceDN w:val="0"/>
        <w:adjustRightInd w:val="0"/>
        <w:spacing w:after="0" w:line="240" w:lineRule="auto"/>
        <w:jc w:val="both"/>
        <w:rPr>
          <w:rFonts w:ascii="Courier New" w:hAnsi="Courier New" w:cs="Courier New"/>
          <w:color w:val="000000"/>
          <w:sz w:val="24"/>
          <w:szCs w:val="24"/>
        </w:rPr>
      </w:pPr>
    </w:p>
    <w:p w14:paraId="11ACAE69" w14:textId="3835FFFB" w:rsidR="00634B40" w:rsidRDefault="00634B40" w:rsidP="00A25E43">
      <w:pPr>
        <w:autoSpaceDE w:val="0"/>
        <w:autoSpaceDN w:val="0"/>
        <w:adjustRightInd w:val="0"/>
        <w:spacing w:after="0" w:line="240" w:lineRule="auto"/>
        <w:jc w:val="both"/>
        <w:rPr>
          <w:rFonts w:ascii="Courier New" w:hAnsi="Courier New" w:cs="Courier New"/>
          <w:color w:val="000000"/>
          <w:sz w:val="24"/>
          <w:szCs w:val="24"/>
        </w:rPr>
      </w:pPr>
      <w:r w:rsidRPr="00E249AD">
        <w:rPr>
          <w:rFonts w:ascii="Courier New" w:hAnsi="Courier New" w:cs="Courier New"/>
          <w:b/>
          <w:color w:val="000000"/>
          <w:sz w:val="24"/>
          <w:szCs w:val="24"/>
        </w:rPr>
        <w:t xml:space="preserve">Parágrafo Terceiro – </w:t>
      </w:r>
      <w:r w:rsidRPr="00E249AD">
        <w:rPr>
          <w:rFonts w:ascii="Courier New" w:hAnsi="Courier New" w:cs="Courier New"/>
          <w:color w:val="000000"/>
          <w:sz w:val="24"/>
          <w:szCs w:val="24"/>
        </w:rPr>
        <w:t xml:space="preserve">Após a verificação, e consequente aprovação, será dada aceitação e emitido </w:t>
      </w:r>
      <w:r w:rsidR="00A25E43">
        <w:rPr>
          <w:rFonts w:ascii="Courier New" w:hAnsi="Courier New" w:cs="Courier New"/>
          <w:color w:val="000000"/>
          <w:sz w:val="24"/>
          <w:szCs w:val="24"/>
        </w:rPr>
        <w:t>t</w:t>
      </w:r>
      <w:r w:rsidRPr="00E249AD">
        <w:rPr>
          <w:rFonts w:ascii="Courier New" w:hAnsi="Courier New" w:cs="Courier New"/>
          <w:color w:val="000000"/>
          <w:sz w:val="24"/>
          <w:szCs w:val="24"/>
        </w:rPr>
        <w:t xml:space="preserve">ermo de </w:t>
      </w:r>
      <w:r w:rsidR="00A25E43">
        <w:rPr>
          <w:rFonts w:ascii="Courier New" w:hAnsi="Courier New" w:cs="Courier New"/>
          <w:color w:val="000000"/>
          <w:sz w:val="24"/>
          <w:szCs w:val="24"/>
        </w:rPr>
        <w:t>r</w:t>
      </w:r>
      <w:r w:rsidRPr="00E249AD">
        <w:rPr>
          <w:rFonts w:ascii="Courier New" w:hAnsi="Courier New" w:cs="Courier New"/>
          <w:color w:val="000000"/>
          <w:sz w:val="24"/>
          <w:szCs w:val="24"/>
        </w:rPr>
        <w:t xml:space="preserve">ecebimento </w:t>
      </w:r>
      <w:r w:rsidR="00A25E43">
        <w:rPr>
          <w:rFonts w:ascii="Courier New" w:hAnsi="Courier New" w:cs="Courier New"/>
          <w:color w:val="000000"/>
          <w:sz w:val="24"/>
          <w:szCs w:val="24"/>
        </w:rPr>
        <w:t>d</w:t>
      </w:r>
      <w:r w:rsidRPr="00E249AD">
        <w:rPr>
          <w:rFonts w:ascii="Courier New" w:hAnsi="Courier New" w:cs="Courier New"/>
          <w:color w:val="000000"/>
          <w:sz w:val="24"/>
          <w:szCs w:val="24"/>
        </w:rPr>
        <w:t>efinitivo.</w:t>
      </w:r>
    </w:p>
    <w:p w14:paraId="0AAA0E6A" w14:textId="77777777" w:rsidR="00A25E43" w:rsidRPr="00E249AD" w:rsidRDefault="00A25E43" w:rsidP="00A25E43">
      <w:pPr>
        <w:autoSpaceDE w:val="0"/>
        <w:autoSpaceDN w:val="0"/>
        <w:adjustRightInd w:val="0"/>
        <w:spacing w:after="0" w:line="240" w:lineRule="auto"/>
        <w:jc w:val="both"/>
        <w:rPr>
          <w:rFonts w:ascii="Courier New" w:hAnsi="Courier New" w:cs="Courier New"/>
          <w:color w:val="000000"/>
          <w:sz w:val="24"/>
          <w:szCs w:val="24"/>
        </w:rPr>
      </w:pPr>
    </w:p>
    <w:p w14:paraId="34DE19A3" w14:textId="0E714C89"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lastRenderedPageBreak/>
        <w:t xml:space="preserve">Parágrafo </w:t>
      </w:r>
      <w:r w:rsidR="00A25E43">
        <w:rPr>
          <w:rFonts w:ascii="Courier New" w:hAnsi="Courier New" w:cs="Courier New"/>
          <w:b/>
          <w:sz w:val="24"/>
          <w:szCs w:val="24"/>
        </w:rPr>
        <w:t>Q</w:t>
      </w:r>
      <w:r w:rsidR="00634B40" w:rsidRPr="00E249AD">
        <w:rPr>
          <w:rFonts w:ascii="Courier New" w:hAnsi="Courier New" w:cs="Courier New"/>
          <w:b/>
          <w:sz w:val="24"/>
          <w:szCs w:val="24"/>
        </w:rPr>
        <w:t>uarto</w:t>
      </w:r>
      <w:r w:rsidRPr="00E249AD">
        <w:rPr>
          <w:rFonts w:ascii="Courier New" w:hAnsi="Courier New" w:cs="Courier New"/>
          <w:b/>
          <w:sz w:val="24"/>
          <w:szCs w:val="24"/>
        </w:rPr>
        <w:t xml:space="preserve"> </w:t>
      </w:r>
      <w:r w:rsidR="009D3A29">
        <w:rPr>
          <w:rFonts w:ascii="Courier New" w:hAnsi="Courier New" w:cs="Courier New"/>
          <w:b/>
          <w:sz w:val="24"/>
          <w:szCs w:val="24"/>
        </w:rPr>
        <w:t>-</w:t>
      </w:r>
      <w:r w:rsidRPr="00E249AD">
        <w:rPr>
          <w:rFonts w:ascii="Courier New" w:hAnsi="Courier New" w:cs="Courier New"/>
          <w:sz w:val="24"/>
          <w:szCs w:val="24"/>
        </w:rPr>
        <w:t>Os pagamentos serão realizados através de depósito bancário na conta da empresa vencedora, a saber:</w:t>
      </w:r>
    </w:p>
    <w:p w14:paraId="478A45CD"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Empresa:</w:t>
      </w:r>
    </w:p>
    <w:p w14:paraId="1EA49D2B"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CNPJ:</w:t>
      </w:r>
    </w:p>
    <w:p w14:paraId="2C2E5057"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Banco:</w:t>
      </w:r>
    </w:p>
    <w:p w14:paraId="07CCEBA8"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Agência: </w:t>
      </w:r>
    </w:p>
    <w:p w14:paraId="5B793B89"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Conta Corrente:</w:t>
      </w:r>
    </w:p>
    <w:p w14:paraId="33BF3830" w14:textId="49DB5FD4" w:rsidR="004B325B" w:rsidRPr="00E249AD" w:rsidRDefault="004B325B" w:rsidP="00D3107F">
      <w:pPr>
        <w:widowControl w:val="0"/>
        <w:spacing w:after="0" w:line="240" w:lineRule="auto"/>
        <w:jc w:val="both"/>
        <w:rPr>
          <w:rFonts w:ascii="Courier New" w:hAnsi="Courier New" w:cs="Courier New"/>
          <w:sz w:val="24"/>
          <w:szCs w:val="24"/>
        </w:rPr>
      </w:pPr>
    </w:p>
    <w:p w14:paraId="49CB83E3" w14:textId="16099168"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w:t>
      </w:r>
      <w:r w:rsidR="00A25E43">
        <w:rPr>
          <w:rFonts w:ascii="Courier New" w:hAnsi="Courier New" w:cs="Courier New"/>
          <w:b/>
          <w:sz w:val="24"/>
          <w:szCs w:val="24"/>
        </w:rPr>
        <w:t>Q</w:t>
      </w:r>
      <w:r w:rsidR="00634B40" w:rsidRPr="00E249AD">
        <w:rPr>
          <w:rFonts w:ascii="Courier New" w:hAnsi="Courier New" w:cs="Courier New"/>
          <w:b/>
          <w:sz w:val="24"/>
          <w:szCs w:val="24"/>
        </w:rPr>
        <w:t>uinto</w:t>
      </w:r>
      <w:r w:rsidRPr="00E249AD">
        <w:rPr>
          <w:rFonts w:ascii="Courier New" w:hAnsi="Courier New" w:cs="Courier New"/>
          <w:b/>
          <w:sz w:val="24"/>
          <w:szCs w:val="24"/>
        </w:rPr>
        <w:t xml:space="preserve"> - </w:t>
      </w:r>
      <w:r w:rsidRPr="00E249AD">
        <w:rPr>
          <w:rFonts w:ascii="Courier New" w:hAnsi="Courier New" w:cs="Courier New"/>
          <w:sz w:val="24"/>
          <w:szCs w:val="24"/>
        </w:rPr>
        <w:t>Qualquer pagamento somente será realizado após a apresentação da nota fiscal, com a devida vistoria realizada por servidor responsável no município de Ibiraiaras, comprovando a conformidade da entrega.</w:t>
      </w:r>
    </w:p>
    <w:p w14:paraId="1F8F7143" w14:textId="77777777"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p>
    <w:p w14:paraId="5CF8C9FD" w14:textId="3E6E76D1"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w:t>
      </w:r>
      <w:r w:rsidR="00A25E43">
        <w:rPr>
          <w:rFonts w:ascii="Courier New" w:hAnsi="Courier New" w:cs="Courier New"/>
          <w:b/>
          <w:sz w:val="24"/>
          <w:szCs w:val="24"/>
        </w:rPr>
        <w:t>S</w:t>
      </w:r>
      <w:r w:rsidR="00634B40" w:rsidRPr="00E249AD">
        <w:rPr>
          <w:rFonts w:ascii="Courier New" w:hAnsi="Courier New" w:cs="Courier New"/>
          <w:b/>
          <w:sz w:val="24"/>
          <w:szCs w:val="24"/>
        </w:rPr>
        <w:t>exto</w:t>
      </w:r>
      <w:r w:rsidRPr="00E249AD">
        <w:rPr>
          <w:rFonts w:ascii="Courier New" w:hAnsi="Courier New" w:cs="Courier New"/>
          <w:b/>
          <w:sz w:val="24"/>
          <w:szCs w:val="24"/>
        </w:rPr>
        <w:t xml:space="preserve"> - </w:t>
      </w:r>
      <w:r w:rsidRPr="00E249AD">
        <w:rPr>
          <w:rFonts w:ascii="Courier New" w:hAnsi="Courier New" w:cs="Courier New"/>
          <w:sz w:val="24"/>
          <w:szCs w:val="24"/>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F69E705" w14:textId="77777777"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p>
    <w:p w14:paraId="2CD08B2D" w14:textId="66080F40"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r w:rsidRPr="00E249AD">
        <w:rPr>
          <w:rFonts w:ascii="Courier New" w:hAnsi="Courier New" w:cs="Courier New"/>
          <w:b/>
          <w:sz w:val="24"/>
          <w:szCs w:val="24"/>
        </w:rPr>
        <w:t xml:space="preserve">Parágrafo </w:t>
      </w:r>
      <w:r w:rsidR="00A25E43">
        <w:rPr>
          <w:rFonts w:ascii="Courier New" w:hAnsi="Courier New" w:cs="Courier New"/>
          <w:b/>
          <w:sz w:val="24"/>
          <w:szCs w:val="24"/>
        </w:rPr>
        <w:t>Sé</w:t>
      </w:r>
      <w:r w:rsidR="00634B40" w:rsidRPr="00E249AD">
        <w:rPr>
          <w:rFonts w:ascii="Courier New" w:hAnsi="Courier New" w:cs="Courier New"/>
          <w:b/>
          <w:sz w:val="24"/>
          <w:szCs w:val="24"/>
        </w:rPr>
        <w:t>timo</w:t>
      </w:r>
      <w:r w:rsidRPr="00E249AD">
        <w:rPr>
          <w:rFonts w:ascii="Courier New" w:hAnsi="Courier New" w:cs="Courier New"/>
          <w:b/>
          <w:sz w:val="24"/>
          <w:szCs w:val="24"/>
        </w:rPr>
        <w:t xml:space="preserve"> - </w:t>
      </w:r>
      <w:r w:rsidRPr="00E249AD">
        <w:rPr>
          <w:rFonts w:ascii="Courier New" w:hAnsi="Courier New" w:cs="Courier New"/>
          <w:sz w:val="24"/>
          <w:szCs w:val="24"/>
        </w:rPr>
        <w:t>Será obrigatório constar no corpo da nota fiscal emitida, a identificação do presente processo licitatório e número do contrato administrativo.</w:t>
      </w:r>
    </w:p>
    <w:p w14:paraId="57780773" w14:textId="77777777" w:rsidR="00EC5414" w:rsidRPr="00E249AD" w:rsidRDefault="00EC5414" w:rsidP="00D3107F">
      <w:pPr>
        <w:pStyle w:val="Recuodecorpodetexto2"/>
        <w:widowControl w:val="0"/>
        <w:spacing w:after="0" w:line="240" w:lineRule="auto"/>
        <w:ind w:left="0"/>
        <w:jc w:val="both"/>
        <w:rPr>
          <w:rFonts w:ascii="Courier New" w:hAnsi="Courier New" w:cs="Courier New"/>
        </w:rPr>
      </w:pPr>
    </w:p>
    <w:p w14:paraId="4789D249" w14:textId="231AD104" w:rsidR="00B16597" w:rsidRPr="00F01905" w:rsidRDefault="00B16597" w:rsidP="00D3107F">
      <w:pPr>
        <w:pStyle w:val="TextosemFormatao"/>
        <w:jc w:val="both"/>
        <w:rPr>
          <w:rFonts w:cs="Courier New"/>
          <w:bCs/>
          <w:sz w:val="24"/>
          <w:szCs w:val="24"/>
        </w:rPr>
      </w:pPr>
      <w:r w:rsidRPr="00A25E43">
        <w:rPr>
          <w:rFonts w:cs="Courier New"/>
          <w:b/>
          <w:sz w:val="24"/>
          <w:szCs w:val="24"/>
        </w:rPr>
        <w:t>CLÁUSULA TERCEIRA</w:t>
      </w:r>
      <w:r w:rsidR="00A25E43">
        <w:rPr>
          <w:rFonts w:cs="Courier New"/>
          <w:bCs/>
          <w:sz w:val="24"/>
          <w:szCs w:val="24"/>
        </w:rPr>
        <w:t xml:space="preserve"> -</w:t>
      </w:r>
      <w:r w:rsidRPr="00E249AD">
        <w:rPr>
          <w:rFonts w:cs="Courier New"/>
          <w:bCs/>
          <w:sz w:val="24"/>
          <w:szCs w:val="24"/>
        </w:rPr>
        <w:t xml:space="preserve"> </w:t>
      </w:r>
      <w:r w:rsidRPr="00F01905">
        <w:rPr>
          <w:rFonts w:cs="Courier New"/>
          <w:bCs/>
          <w:sz w:val="24"/>
          <w:szCs w:val="24"/>
        </w:rPr>
        <w:t>O prazo de vigência do presente contrato se inicia a partir de sua assinatura e se encerra por ocasião do término do período de garantia.</w:t>
      </w:r>
    </w:p>
    <w:p w14:paraId="522A9B04" w14:textId="77777777" w:rsidR="00B16597" w:rsidRPr="00E249AD" w:rsidRDefault="00B16597" w:rsidP="00D3107F">
      <w:pPr>
        <w:widowControl w:val="0"/>
        <w:spacing w:after="0" w:line="240" w:lineRule="auto"/>
        <w:jc w:val="both"/>
        <w:rPr>
          <w:rFonts w:ascii="Courier New" w:hAnsi="Courier New" w:cs="Courier New"/>
          <w:b/>
          <w:sz w:val="24"/>
          <w:szCs w:val="24"/>
        </w:rPr>
      </w:pPr>
    </w:p>
    <w:p w14:paraId="059964F6" w14:textId="77777777" w:rsidR="00EC5414" w:rsidRPr="00E249AD" w:rsidRDefault="00EC5414" w:rsidP="00D3107F">
      <w:pPr>
        <w:widowControl w:val="0"/>
        <w:spacing w:after="0" w:line="240" w:lineRule="auto"/>
        <w:jc w:val="both"/>
        <w:rPr>
          <w:rFonts w:ascii="Courier New" w:hAnsi="Courier New" w:cs="Courier New"/>
          <w:b/>
          <w:sz w:val="24"/>
          <w:szCs w:val="24"/>
        </w:rPr>
      </w:pPr>
      <w:r w:rsidRPr="00A25E43">
        <w:rPr>
          <w:rFonts w:ascii="Courier New" w:hAnsi="Courier New" w:cs="Courier New"/>
          <w:b/>
          <w:sz w:val="24"/>
          <w:szCs w:val="24"/>
        </w:rPr>
        <w:t>CLÁUSULA QUARTA</w:t>
      </w:r>
      <w:r w:rsidRPr="00E249AD">
        <w:rPr>
          <w:rFonts w:ascii="Courier New" w:hAnsi="Courier New" w:cs="Courier New"/>
          <w:sz w:val="24"/>
          <w:szCs w:val="24"/>
        </w:rPr>
        <w:t xml:space="preserve"> – É vedada a subcontratação total ou parcial dos serviços constantes neste contrato administrativo.</w:t>
      </w:r>
    </w:p>
    <w:p w14:paraId="68C2E18B" w14:textId="77777777" w:rsidR="00EC5414" w:rsidRPr="00E249AD" w:rsidRDefault="00EC5414" w:rsidP="00D3107F">
      <w:pPr>
        <w:widowControl w:val="0"/>
        <w:spacing w:after="0" w:line="240" w:lineRule="auto"/>
        <w:jc w:val="both"/>
        <w:rPr>
          <w:rFonts w:ascii="Courier New" w:hAnsi="Courier New" w:cs="Courier New"/>
          <w:bCs/>
          <w:sz w:val="24"/>
          <w:szCs w:val="24"/>
        </w:rPr>
      </w:pPr>
    </w:p>
    <w:p w14:paraId="175389D5" w14:textId="56D14A30"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QUINTA</w:t>
      </w:r>
      <w:r w:rsidR="00A25E43" w:rsidRPr="00A25E43">
        <w:rPr>
          <w:rFonts w:ascii="Courier New" w:hAnsi="Courier New" w:cs="Courier New"/>
          <w:b/>
          <w:sz w:val="24"/>
          <w:szCs w:val="24"/>
        </w:rPr>
        <w:t xml:space="preserve"> </w:t>
      </w:r>
      <w:r w:rsidRPr="00E249AD">
        <w:rPr>
          <w:rFonts w:ascii="Courier New" w:hAnsi="Courier New" w:cs="Courier New"/>
          <w:sz w:val="24"/>
          <w:szCs w:val="24"/>
        </w:rPr>
        <w:t xml:space="preserve">– A </w:t>
      </w:r>
      <w:r w:rsidRPr="00E249AD">
        <w:rPr>
          <w:rFonts w:ascii="Courier New" w:hAnsi="Courier New" w:cs="Courier New"/>
          <w:b/>
          <w:sz w:val="24"/>
          <w:szCs w:val="24"/>
        </w:rPr>
        <w:t>Contratada</w:t>
      </w:r>
      <w:r w:rsidRPr="00E249AD">
        <w:rPr>
          <w:rFonts w:ascii="Courier New" w:hAnsi="Courier New" w:cs="Courier New"/>
          <w:sz w:val="24"/>
          <w:szCs w:val="24"/>
        </w:rPr>
        <w:t xml:space="preserve"> que não satisfazer os compromissos assumidos, serão aplicadas as seguintes penalidades:</w:t>
      </w:r>
    </w:p>
    <w:p w14:paraId="7ADB7F46" w14:textId="77777777" w:rsidR="00EC5414" w:rsidRPr="00E249AD" w:rsidRDefault="00EC5414" w:rsidP="00D3107F">
      <w:pPr>
        <w:widowControl w:val="0"/>
        <w:spacing w:after="0" w:line="240" w:lineRule="auto"/>
        <w:jc w:val="both"/>
        <w:rPr>
          <w:rFonts w:ascii="Courier New" w:hAnsi="Courier New" w:cs="Courier New"/>
          <w:sz w:val="24"/>
          <w:szCs w:val="24"/>
        </w:rPr>
      </w:pPr>
    </w:p>
    <w:p w14:paraId="51AEAAE5"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r w:rsidRPr="00E249AD">
        <w:rPr>
          <w:rFonts w:ascii="Courier New" w:hAnsi="Courier New" w:cs="Courier New"/>
          <w:b/>
          <w:sz w:val="24"/>
          <w:szCs w:val="24"/>
        </w:rPr>
        <w:t xml:space="preserve">a) </w:t>
      </w:r>
      <w:r w:rsidRPr="00E249AD">
        <w:rPr>
          <w:rFonts w:ascii="Courier New" w:hAnsi="Courier New" w:cs="Courier New"/>
          <w:sz w:val="24"/>
          <w:szCs w:val="24"/>
        </w:rPr>
        <w:t xml:space="preserve">A CONTRATADA ficará sujeita a multa de até 20% (vinte por cento), sobre o valor total adjudicado no caso de </w:t>
      </w:r>
      <w:r w:rsidRPr="00E249AD">
        <w:rPr>
          <w:rFonts w:ascii="Courier New" w:hAnsi="Courier New" w:cs="Courier New"/>
          <w:b/>
          <w:sz w:val="24"/>
          <w:szCs w:val="24"/>
        </w:rPr>
        <w:t>apresentação de documento ou declaração falsa</w:t>
      </w:r>
      <w:r w:rsidRPr="00E249AD">
        <w:rPr>
          <w:rFonts w:ascii="Courier New" w:hAnsi="Courier New" w:cs="Courier New"/>
          <w:sz w:val="24"/>
          <w:szCs w:val="24"/>
        </w:rPr>
        <w:t xml:space="preserve"> para fins de habilitação no presente processo licitatório. No presente caso, a contratação será rescindida e será aplicada a penalidade de </w:t>
      </w:r>
      <w:r w:rsidRPr="00E249AD">
        <w:rPr>
          <w:rFonts w:ascii="Courier New" w:hAnsi="Courier New" w:cs="Courier New"/>
          <w:sz w:val="24"/>
          <w:szCs w:val="24"/>
          <w:shd w:val="clear" w:color="auto" w:fill="FFFFFF"/>
        </w:rPr>
        <w:t>declaração de inidoneidade para licitar ou contratar com a Administração Pública, por prazo de 03 (três) anos</w:t>
      </w:r>
      <w:r w:rsidRPr="00E249AD">
        <w:rPr>
          <w:rFonts w:ascii="Courier New" w:hAnsi="Courier New" w:cs="Courier New"/>
          <w:sz w:val="24"/>
          <w:szCs w:val="24"/>
        </w:rPr>
        <w:t>;</w:t>
      </w:r>
    </w:p>
    <w:p w14:paraId="34DF06CF"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p>
    <w:p w14:paraId="6B14F116"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r w:rsidRPr="00E249AD">
        <w:rPr>
          <w:rFonts w:ascii="Courier New" w:hAnsi="Courier New" w:cs="Courier New"/>
          <w:b/>
          <w:sz w:val="24"/>
          <w:szCs w:val="24"/>
        </w:rPr>
        <w:t xml:space="preserve">b) </w:t>
      </w:r>
      <w:r w:rsidRPr="00E249AD">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D71DA8C"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p>
    <w:p w14:paraId="33D9E296" w14:textId="77777777" w:rsidR="00EC5414" w:rsidRPr="00E249AD" w:rsidRDefault="00EC5414" w:rsidP="00D3107F">
      <w:pPr>
        <w:widowControl w:val="0"/>
        <w:spacing w:after="0" w:line="240" w:lineRule="auto"/>
        <w:ind w:firstLine="851"/>
        <w:jc w:val="both"/>
        <w:rPr>
          <w:rFonts w:ascii="Courier New" w:hAnsi="Courier New" w:cs="Courier New"/>
          <w:b/>
          <w:sz w:val="24"/>
          <w:szCs w:val="24"/>
        </w:rPr>
      </w:pPr>
      <w:r w:rsidRPr="00E249AD">
        <w:rPr>
          <w:rFonts w:ascii="Courier New" w:hAnsi="Courier New" w:cs="Courier New"/>
          <w:b/>
          <w:sz w:val="24"/>
          <w:szCs w:val="24"/>
        </w:rPr>
        <w:t xml:space="preserve">c) </w:t>
      </w:r>
      <w:r w:rsidRPr="00E249AD">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249AD">
        <w:rPr>
          <w:rFonts w:ascii="Courier New" w:hAnsi="Courier New" w:cs="Courier New"/>
          <w:b/>
          <w:sz w:val="24"/>
          <w:szCs w:val="24"/>
        </w:rPr>
        <w:t>adjudicado</w:t>
      </w:r>
      <w:r w:rsidRPr="00E249AD">
        <w:rPr>
          <w:rFonts w:ascii="Courier New" w:hAnsi="Courier New" w:cs="Courier New"/>
          <w:sz w:val="24"/>
          <w:szCs w:val="24"/>
        </w:rPr>
        <w:t xml:space="preserve">, cumulada com a pena de suspensão temporária do direito participar de </w:t>
      </w:r>
      <w:r w:rsidRPr="00E249AD">
        <w:rPr>
          <w:rFonts w:ascii="Courier New" w:hAnsi="Courier New" w:cs="Courier New"/>
          <w:sz w:val="24"/>
          <w:szCs w:val="24"/>
        </w:rPr>
        <w:lastRenderedPageBreak/>
        <w:t>licitações e o impedimento de contratar com a Administração pelo prazo de 02 (dois) anos;</w:t>
      </w:r>
    </w:p>
    <w:p w14:paraId="48D65109" w14:textId="77777777" w:rsidR="00EC5414" w:rsidRPr="00E249AD" w:rsidRDefault="00EC5414" w:rsidP="00D3107F">
      <w:pPr>
        <w:widowControl w:val="0"/>
        <w:spacing w:after="0" w:line="240" w:lineRule="auto"/>
        <w:ind w:firstLine="851"/>
        <w:jc w:val="both"/>
        <w:rPr>
          <w:rFonts w:ascii="Courier New" w:hAnsi="Courier New" w:cs="Courier New"/>
          <w:b/>
          <w:sz w:val="24"/>
          <w:szCs w:val="24"/>
        </w:rPr>
      </w:pPr>
    </w:p>
    <w:p w14:paraId="60EF971E"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r w:rsidRPr="00E249AD">
        <w:rPr>
          <w:rFonts w:ascii="Courier New" w:hAnsi="Courier New" w:cs="Courier New"/>
          <w:b/>
          <w:sz w:val="24"/>
          <w:szCs w:val="24"/>
        </w:rPr>
        <w:t xml:space="preserve">d) </w:t>
      </w:r>
      <w:r w:rsidRPr="00E249AD">
        <w:rPr>
          <w:rFonts w:ascii="Courier New" w:hAnsi="Courier New" w:cs="Courier New"/>
          <w:sz w:val="24"/>
          <w:szCs w:val="24"/>
        </w:rPr>
        <w:t>Será aplicada multa, no caso de atraso na entrega do objeto desta licitação, de 1% ao dia de atraso, limitada a 20% do valor total adjudicado ao licitante vencedor.</w:t>
      </w:r>
    </w:p>
    <w:p w14:paraId="6285335C" w14:textId="77777777" w:rsidR="00EC5414" w:rsidRPr="00E249AD" w:rsidRDefault="00EC5414" w:rsidP="00D3107F">
      <w:pPr>
        <w:widowControl w:val="0"/>
        <w:spacing w:after="0" w:line="240" w:lineRule="auto"/>
        <w:ind w:firstLine="851"/>
        <w:jc w:val="both"/>
        <w:rPr>
          <w:rFonts w:ascii="Courier New" w:hAnsi="Courier New" w:cs="Courier New"/>
          <w:b/>
          <w:sz w:val="24"/>
          <w:szCs w:val="24"/>
        </w:rPr>
      </w:pPr>
    </w:p>
    <w:p w14:paraId="2B104BFB"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primeiro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2B3FA3D1" w14:textId="77777777" w:rsidR="00EC5414" w:rsidRPr="00E249AD" w:rsidRDefault="00EC5414" w:rsidP="00D3107F">
      <w:pPr>
        <w:pStyle w:val="Normal1"/>
        <w:jc w:val="both"/>
        <w:rPr>
          <w:rFonts w:ascii="Courier New" w:hAnsi="Courier New" w:cs="Courier New"/>
          <w:color w:val="auto"/>
          <w:szCs w:val="24"/>
        </w:rPr>
      </w:pPr>
    </w:p>
    <w:p w14:paraId="437C5547"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segundo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color w:val="auto"/>
          <w:szCs w:val="24"/>
        </w:rPr>
        <w:t>As penalidades serão registradas no cadastro do contratado, quando for o caso.</w:t>
      </w:r>
    </w:p>
    <w:p w14:paraId="13E06228" w14:textId="77777777" w:rsidR="00EC5414" w:rsidRPr="00E249AD" w:rsidRDefault="00EC5414" w:rsidP="00D3107F">
      <w:pPr>
        <w:pStyle w:val="Normal1"/>
        <w:jc w:val="both"/>
        <w:rPr>
          <w:rFonts w:ascii="Courier New" w:hAnsi="Courier New" w:cs="Courier New"/>
          <w:color w:val="auto"/>
          <w:szCs w:val="24"/>
        </w:rPr>
      </w:pPr>
    </w:p>
    <w:p w14:paraId="22225872"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terceiro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AA7E4EF" w14:textId="77777777" w:rsidR="00EC5414" w:rsidRPr="00E249AD" w:rsidRDefault="00EC5414" w:rsidP="00D3107F">
      <w:pPr>
        <w:pStyle w:val="Normal1"/>
        <w:jc w:val="both"/>
        <w:rPr>
          <w:rFonts w:ascii="Courier New" w:hAnsi="Courier New" w:cs="Courier New"/>
          <w:color w:val="auto"/>
          <w:szCs w:val="24"/>
        </w:rPr>
      </w:pPr>
    </w:p>
    <w:p w14:paraId="36065E4C"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 xml:space="preserve">Parágrafo quarto </w:t>
      </w:r>
      <w:r w:rsidRPr="00E249AD">
        <w:rPr>
          <w:rFonts w:ascii="Courier New" w:hAnsi="Courier New" w:cs="Courier New"/>
          <w:color w:val="auto"/>
          <w:szCs w:val="24"/>
        </w:rPr>
        <w:t>-</w:t>
      </w:r>
      <w:r w:rsidRPr="00E249AD">
        <w:rPr>
          <w:rFonts w:ascii="Courier New" w:hAnsi="Courier New" w:cs="Courier New"/>
          <w:b/>
          <w:color w:val="auto"/>
          <w:szCs w:val="24"/>
        </w:rPr>
        <w:t xml:space="preserve"> </w:t>
      </w:r>
      <w:r w:rsidRPr="00E249AD">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2D5C494D" w14:textId="77777777" w:rsidR="00EC5414" w:rsidRPr="00E249AD" w:rsidRDefault="00EC5414" w:rsidP="00D3107F">
      <w:pPr>
        <w:pStyle w:val="Normal1"/>
        <w:jc w:val="both"/>
        <w:rPr>
          <w:rFonts w:ascii="Courier New" w:hAnsi="Courier New" w:cs="Courier New"/>
          <w:color w:val="auto"/>
          <w:szCs w:val="24"/>
        </w:rPr>
      </w:pPr>
    </w:p>
    <w:p w14:paraId="4874D195"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quinto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bCs/>
          <w:szCs w:val="24"/>
        </w:rPr>
        <w:t xml:space="preserve">Nos termos do artigo 7º da Lei Federal n° 10.520/2002, o licitante, </w:t>
      </w:r>
      <w:r w:rsidRPr="00E249AD">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44992D53" w14:textId="77777777"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p>
    <w:p w14:paraId="436CAE15" w14:textId="06259D50"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SEXTA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As despesas decorrentes do presente contrato administrativo serão cobertas por conta </w:t>
      </w:r>
      <w:r w:rsidR="008D067F" w:rsidRPr="00E249AD">
        <w:rPr>
          <w:rFonts w:ascii="Courier New" w:hAnsi="Courier New" w:cs="Courier New"/>
          <w:sz w:val="24"/>
          <w:szCs w:val="24"/>
        </w:rPr>
        <w:t>das</w:t>
      </w:r>
      <w:r w:rsidRPr="00E249AD">
        <w:rPr>
          <w:rFonts w:ascii="Courier New" w:hAnsi="Courier New" w:cs="Courier New"/>
          <w:sz w:val="24"/>
          <w:szCs w:val="24"/>
        </w:rPr>
        <w:t xml:space="preserve"> dotações orçamentárias</w:t>
      </w:r>
      <w:r w:rsidR="008D067F" w:rsidRPr="00E249AD">
        <w:rPr>
          <w:rFonts w:ascii="Courier New" w:hAnsi="Courier New" w:cs="Courier New"/>
          <w:sz w:val="24"/>
          <w:szCs w:val="24"/>
        </w:rPr>
        <w:t xml:space="preserve"> constantes do orçamento</w:t>
      </w:r>
      <w:r w:rsidRPr="00E249AD">
        <w:rPr>
          <w:rFonts w:ascii="Courier New" w:hAnsi="Courier New" w:cs="Courier New"/>
          <w:sz w:val="24"/>
          <w:szCs w:val="24"/>
        </w:rPr>
        <w:t>:</w:t>
      </w:r>
    </w:p>
    <w:p w14:paraId="3B5F28CE" w14:textId="77777777" w:rsidR="00EC5414" w:rsidRPr="00E249AD" w:rsidRDefault="00EC5414" w:rsidP="00D3107F">
      <w:pPr>
        <w:pStyle w:val="Normal1"/>
        <w:jc w:val="both"/>
        <w:rPr>
          <w:rFonts w:ascii="Courier New" w:hAnsi="Courier New" w:cs="Courier New"/>
          <w:b/>
          <w:color w:val="auto"/>
          <w:szCs w:val="24"/>
        </w:rPr>
      </w:pPr>
    </w:p>
    <w:p w14:paraId="49689796" w14:textId="3617F512" w:rsidR="00EC5414" w:rsidRPr="00E249AD" w:rsidRDefault="00EC5414" w:rsidP="00D3107F">
      <w:pPr>
        <w:pStyle w:val="Corpodetexto2"/>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SÉTIMA</w:t>
      </w:r>
      <w:r w:rsidR="00A25E43">
        <w:rPr>
          <w:rFonts w:ascii="Courier New" w:hAnsi="Courier New" w:cs="Courier New"/>
          <w:b/>
          <w:sz w:val="24"/>
          <w:szCs w:val="24"/>
        </w:rPr>
        <w:t xml:space="preserve"> </w:t>
      </w:r>
      <w:r w:rsidRPr="00E249AD">
        <w:rPr>
          <w:rFonts w:ascii="Courier New" w:hAnsi="Courier New" w:cs="Courier New"/>
          <w:b/>
          <w:sz w:val="24"/>
          <w:szCs w:val="24"/>
        </w:rPr>
        <w:t xml:space="preserve">– </w:t>
      </w:r>
      <w:r w:rsidRPr="00E249AD">
        <w:rPr>
          <w:rFonts w:ascii="Courier New" w:hAnsi="Courier New" w:cs="Courier New"/>
          <w:sz w:val="24"/>
          <w:szCs w:val="24"/>
        </w:rPr>
        <w:t xml:space="preserve">A </w:t>
      </w:r>
      <w:r w:rsidRPr="00E249AD">
        <w:rPr>
          <w:rFonts w:ascii="Courier New" w:hAnsi="Courier New" w:cs="Courier New"/>
          <w:b/>
          <w:sz w:val="24"/>
          <w:szCs w:val="24"/>
        </w:rPr>
        <w:t>CONTRATADA</w:t>
      </w:r>
      <w:r w:rsidRPr="00E249AD">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4C8C2E0F" w14:textId="77777777" w:rsidR="00EC5414" w:rsidRPr="00E249AD" w:rsidRDefault="00EC5414" w:rsidP="00D3107F">
      <w:pPr>
        <w:pStyle w:val="Corpodetexto2"/>
        <w:widowControl w:val="0"/>
        <w:spacing w:after="0" w:line="240" w:lineRule="auto"/>
        <w:jc w:val="both"/>
        <w:rPr>
          <w:rFonts w:ascii="Courier New" w:hAnsi="Courier New" w:cs="Courier New"/>
          <w:b/>
          <w:bCs/>
          <w:sz w:val="24"/>
          <w:szCs w:val="24"/>
        </w:rPr>
      </w:pPr>
    </w:p>
    <w:p w14:paraId="38CFC3C0"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OITAVA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 </w:t>
      </w:r>
      <w:r w:rsidRPr="00E249AD">
        <w:rPr>
          <w:rFonts w:ascii="Courier New" w:hAnsi="Courier New" w:cs="Courier New"/>
          <w:b/>
          <w:sz w:val="24"/>
          <w:szCs w:val="24"/>
        </w:rPr>
        <w:t>CONTRATADA</w:t>
      </w:r>
      <w:r w:rsidRPr="00E249AD">
        <w:rPr>
          <w:rFonts w:ascii="Courier New" w:hAnsi="Courier New" w:cs="Courier New"/>
          <w:sz w:val="24"/>
          <w:szCs w:val="24"/>
        </w:rPr>
        <w:t xml:space="preserve"> reconhece os direitos da Administração constantes no art. 77 e seguintes da Lei 8.666/93 e alterações posteriores.</w:t>
      </w:r>
    </w:p>
    <w:p w14:paraId="15956F79"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20E23CD1"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NONA</w:t>
      </w:r>
      <w:r w:rsidRPr="00E249AD">
        <w:rPr>
          <w:rFonts w:ascii="Courier New" w:hAnsi="Courier New" w:cs="Courier New"/>
          <w:b/>
          <w:sz w:val="24"/>
          <w:szCs w:val="24"/>
        </w:rPr>
        <w:t xml:space="preserve">– </w:t>
      </w:r>
      <w:r w:rsidRPr="00E249AD">
        <w:rPr>
          <w:rFonts w:ascii="Courier New" w:hAnsi="Courier New" w:cs="Courier New"/>
          <w:sz w:val="24"/>
          <w:szCs w:val="24"/>
        </w:rPr>
        <w:t>Constitui motivo para rescisão do contrato, a ocorrência das hipóteses previstas no art. 78 da Lei 8.666/93 e alterações.</w:t>
      </w:r>
    </w:p>
    <w:p w14:paraId="2243D8D2"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1FE1C14A"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único –</w:t>
      </w:r>
      <w:r w:rsidRPr="00E249AD">
        <w:rPr>
          <w:rFonts w:ascii="Courier New" w:hAnsi="Courier New" w:cs="Courier New"/>
          <w:sz w:val="24"/>
          <w:szCs w:val="24"/>
        </w:rPr>
        <w:t xml:space="preserve"> A rescisão se dará na forma especificada no 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32C0F4EC"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2F80CEB0"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 </w:t>
      </w:r>
      <w:r w:rsidRPr="00E249AD">
        <w:rPr>
          <w:rFonts w:ascii="Courier New" w:hAnsi="Courier New" w:cs="Courier New"/>
          <w:b/>
          <w:sz w:val="24"/>
          <w:szCs w:val="24"/>
        </w:rPr>
        <w:t>CONTRATADA</w:t>
      </w:r>
      <w:r w:rsidRPr="00E249AD">
        <w:rPr>
          <w:rFonts w:ascii="Courier New" w:hAnsi="Courier New" w:cs="Courier New"/>
          <w:sz w:val="24"/>
          <w:szCs w:val="24"/>
        </w:rPr>
        <w:t xml:space="preserve"> signatária fica expressamente vinculada aos termos da proposta da licitante vencedora.</w:t>
      </w:r>
    </w:p>
    <w:p w14:paraId="7B85FE51"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5E7A5519"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 PRIMEIRA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 </w:t>
      </w:r>
      <w:r w:rsidRPr="00E249AD">
        <w:rPr>
          <w:rFonts w:ascii="Courier New" w:hAnsi="Courier New" w:cs="Courier New"/>
          <w:b/>
          <w:sz w:val="24"/>
          <w:szCs w:val="24"/>
        </w:rPr>
        <w:t>CONTRATANTE</w:t>
      </w:r>
      <w:r w:rsidRPr="00E249AD">
        <w:rPr>
          <w:rFonts w:ascii="Courier New" w:hAnsi="Courier New" w:cs="Courier New"/>
          <w:sz w:val="24"/>
          <w:szCs w:val="24"/>
        </w:rPr>
        <w:t xml:space="preserve"> poderá descontar das parcelas vincendas o valor equivalente à multa que tenha incidido a </w:t>
      </w:r>
      <w:r w:rsidRPr="00E249AD">
        <w:rPr>
          <w:rFonts w:ascii="Courier New" w:hAnsi="Courier New" w:cs="Courier New"/>
          <w:b/>
          <w:sz w:val="24"/>
          <w:szCs w:val="24"/>
        </w:rPr>
        <w:t>CONTRATADA</w:t>
      </w:r>
      <w:r w:rsidRPr="00E249AD">
        <w:rPr>
          <w:rFonts w:ascii="Courier New" w:hAnsi="Courier New" w:cs="Courier New"/>
          <w:sz w:val="24"/>
          <w:szCs w:val="24"/>
        </w:rPr>
        <w:t xml:space="preserve"> por descumprimento ao que fora pactuado, bem como qualquer tributo incidente.</w:t>
      </w:r>
    </w:p>
    <w:p w14:paraId="161F7AAC"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50B1E31D" w14:textId="3B9F2AF4"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 SEGUNDA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Constituem obrigações das partes todas as regras constantes no edital de pregão presencial </w:t>
      </w:r>
      <w:r w:rsidRPr="006D0548">
        <w:rPr>
          <w:rFonts w:ascii="Courier New" w:hAnsi="Courier New" w:cs="Courier New"/>
          <w:sz w:val="24"/>
          <w:szCs w:val="24"/>
        </w:rPr>
        <w:t>n.</w:t>
      </w:r>
      <w:r w:rsidR="006D0548" w:rsidRPr="006D0548">
        <w:rPr>
          <w:rFonts w:ascii="Courier New" w:hAnsi="Courier New" w:cs="Courier New"/>
          <w:sz w:val="24"/>
          <w:szCs w:val="24"/>
        </w:rPr>
        <w:t>26</w:t>
      </w:r>
      <w:r w:rsidRPr="006D0548">
        <w:rPr>
          <w:rFonts w:ascii="Courier New" w:hAnsi="Courier New" w:cs="Courier New"/>
          <w:sz w:val="24"/>
          <w:szCs w:val="24"/>
        </w:rPr>
        <w:t>/20</w:t>
      </w:r>
      <w:r w:rsidR="005F3942" w:rsidRPr="006D0548">
        <w:rPr>
          <w:rFonts w:ascii="Courier New" w:hAnsi="Courier New" w:cs="Courier New"/>
          <w:sz w:val="24"/>
          <w:szCs w:val="24"/>
        </w:rPr>
        <w:t>21</w:t>
      </w:r>
      <w:r w:rsidRPr="006D0548">
        <w:rPr>
          <w:rFonts w:ascii="Courier New" w:hAnsi="Courier New" w:cs="Courier New"/>
          <w:sz w:val="24"/>
          <w:szCs w:val="24"/>
        </w:rPr>
        <w:t xml:space="preserve"> </w:t>
      </w:r>
      <w:r w:rsidRPr="00E249AD">
        <w:rPr>
          <w:rFonts w:ascii="Courier New" w:hAnsi="Courier New" w:cs="Courier New"/>
          <w:sz w:val="24"/>
          <w:szCs w:val="24"/>
        </w:rPr>
        <w:t>e na Lei n.º 8.666/1993.</w:t>
      </w:r>
    </w:p>
    <w:p w14:paraId="5362A614"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0A8A1F3E" w14:textId="305F4940"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w:t>
      </w:r>
      <w:r w:rsidR="00A25E43">
        <w:rPr>
          <w:rFonts w:ascii="Courier New" w:hAnsi="Courier New" w:cs="Courier New"/>
          <w:b/>
          <w:sz w:val="24"/>
          <w:szCs w:val="24"/>
        </w:rPr>
        <w:t>Á</w:t>
      </w:r>
      <w:r w:rsidRPr="00A25E43">
        <w:rPr>
          <w:rFonts w:ascii="Courier New" w:hAnsi="Courier New" w:cs="Courier New"/>
          <w:b/>
          <w:sz w:val="24"/>
          <w:szCs w:val="24"/>
        </w:rPr>
        <w:t>USULA DÉCIMA</w:t>
      </w:r>
      <w:r w:rsidRPr="00E249AD">
        <w:rPr>
          <w:rFonts w:ascii="Courier New" w:hAnsi="Courier New" w:cs="Courier New"/>
          <w:b/>
          <w:sz w:val="24"/>
          <w:szCs w:val="24"/>
        </w:rPr>
        <w:t xml:space="preserve"> TERCEIRA – </w:t>
      </w:r>
      <w:r w:rsidRPr="00E249AD">
        <w:rPr>
          <w:rFonts w:ascii="Courier New" w:hAnsi="Courier New" w:cs="Courier New"/>
          <w:sz w:val="24"/>
          <w:szCs w:val="24"/>
        </w:rPr>
        <w:t>Ficam nomeados os seguintes servidores para exercerem a fiscalização da execução contratual:</w:t>
      </w:r>
    </w:p>
    <w:p w14:paraId="6FDD360F" w14:textId="77777777" w:rsidR="00EC5414" w:rsidRPr="00E249AD" w:rsidRDefault="00EC5414" w:rsidP="00D3107F">
      <w:pPr>
        <w:widowControl w:val="0"/>
        <w:spacing w:after="0" w:line="240" w:lineRule="auto"/>
        <w:jc w:val="both"/>
        <w:rPr>
          <w:rFonts w:ascii="Courier New" w:hAnsi="Courier New" w:cs="Courier New"/>
          <w:sz w:val="24"/>
          <w:szCs w:val="24"/>
        </w:rPr>
      </w:pPr>
    </w:p>
    <w:p w14:paraId="146FC18E" w14:textId="77777777" w:rsidR="00EC5414" w:rsidRPr="00E249AD" w:rsidRDefault="00EC5414" w:rsidP="00D3107F">
      <w:pPr>
        <w:spacing w:after="0" w:line="240" w:lineRule="auto"/>
        <w:ind w:firstLine="708"/>
        <w:jc w:val="both"/>
        <w:rPr>
          <w:rFonts w:ascii="Courier New" w:hAnsi="Courier New" w:cs="Courier New"/>
          <w:sz w:val="24"/>
          <w:szCs w:val="24"/>
        </w:rPr>
      </w:pPr>
      <w:r w:rsidRPr="00E249AD">
        <w:rPr>
          <w:rFonts w:ascii="Courier New" w:hAnsi="Courier New" w:cs="Courier New"/>
          <w:b/>
          <w:sz w:val="24"/>
          <w:szCs w:val="24"/>
        </w:rPr>
        <w:t>a)</w:t>
      </w:r>
      <w:r w:rsidRPr="00E249AD">
        <w:rPr>
          <w:rFonts w:ascii="Courier New" w:hAnsi="Courier New" w:cs="Courier New"/>
          <w:sz w:val="24"/>
          <w:szCs w:val="24"/>
        </w:rPr>
        <w:t xml:space="preserve"> XXXXXXXX, para exercer a função de Gestor do Contrato Administrativo;</w:t>
      </w:r>
    </w:p>
    <w:p w14:paraId="1E6131D7" w14:textId="77777777" w:rsidR="00EC5414" w:rsidRPr="00E249AD" w:rsidRDefault="00EC5414" w:rsidP="00D3107F">
      <w:pPr>
        <w:spacing w:after="0" w:line="240" w:lineRule="auto"/>
        <w:jc w:val="both"/>
        <w:rPr>
          <w:rFonts w:ascii="Courier New" w:hAnsi="Courier New" w:cs="Courier New"/>
          <w:sz w:val="24"/>
          <w:szCs w:val="24"/>
        </w:rPr>
      </w:pPr>
    </w:p>
    <w:p w14:paraId="11C1C300" w14:textId="77777777" w:rsidR="00EC5414" w:rsidRPr="00E249AD" w:rsidRDefault="00EC5414" w:rsidP="00D3107F">
      <w:pPr>
        <w:pStyle w:val="Normal1"/>
        <w:ind w:firstLine="708"/>
        <w:jc w:val="both"/>
        <w:rPr>
          <w:rFonts w:ascii="Courier New" w:hAnsi="Courier New" w:cs="Courier New"/>
          <w:color w:val="auto"/>
          <w:szCs w:val="24"/>
        </w:rPr>
      </w:pPr>
      <w:r w:rsidRPr="00E249AD">
        <w:rPr>
          <w:rFonts w:ascii="Courier New" w:hAnsi="Courier New" w:cs="Courier New"/>
          <w:b/>
          <w:color w:val="auto"/>
          <w:szCs w:val="24"/>
        </w:rPr>
        <w:t>b)</w:t>
      </w:r>
      <w:r w:rsidRPr="00E249AD">
        <w:rPr>
          <w:rFonts w:ascii="Courier New" w:hAnsi="Courier New" w:cs="Courier New"/>
          <w:color w:val="auto"/>
          <w:szCs w:val="24"/>
        </w:rPr>
        <w:t xml:space="preserve"> XXXXXXXX,</w:t>
      </w:r>
      <w:r w:rsidRPr="00E249AD">
        <w:rPr>
          <w:rFonts w:ascii="Courier New" w:hAnsi="Courier New" w:cs="Courier New"/>
          <w:b/>
          <w:color w:val="auto"/>
          <w:szCs w:val="24"/>
        </w:rPr>
        <w:t xml:space="preserve"> </w:t>
      </w:r>
      <w:r w:rsidRPr="00E249AD">
        <w:rPr>
          <w:rFonts w:ascii="Courier New" w:hAnsi="Courier New" w:cs="Courier New"/>
          <w:color w:val="auto"/>
          <w:szCs w:val="24"/>
        </w:rPr>
        <w:t>para exercer a função de</w:t>
      </w:r>
      <w:r w:rsidRPr="00E249AD">
        <w:rPr>
          <w:rFonts w:ascii="Courier New" w:hAnsi="Courier New" w:cs="Courier New"/>
          <w:b/>
          <w:color w:val="auto"/>
          <w:szCs w:val="24"/>
        </w:rPr>
        <w:t xml:space="preserve"> </w:t>
      </w:r>
      <w:r w:rsidRPr="00E249AD">
        <w:rPr>
          <w:rFonts w:ascii="Courier New" w:hAnsi="Courier New" w:cs="Courier New"/>
          <w:color w:val="auto"/>
          <w:szCs w:val="24"/>
        </w:rPr>
        <w:t>Fiscal do Contrato Administrativo.</w:t>
      </w:r>
    </w:p>
    <w:p w14:paraId="51628BD3"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4C9AF9AA" w14:textId="77777777"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CLAUSULA DÉCIMA QUARTA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Após o prazo da garantia, a Contratada ficará com a obrigação de fornecer as peças necessárias para reposição no prazo máximo de trinta dias, ao preço por ela praticado.  </w:t>
      </w:r>
    </w:p>
    <w:p w14:paraId="7068CAB1"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p>
    <w:p w14:paraId="7F34E3A1"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r w:rsidRPr="00E249AD">
        <w:rPr>
          <w:rFonts w:ascii="Courier New" w:eastAsia="Times New Roman" w:hAnsi="Courier New" w:cs="Courier New"/>
          <w:b/>
          <w:sz w:val="24"/>
          <w:szCs w:val="24"/>
        </w:rPr>
        <w:t xml:space="preserve">Parágrafo Primeiro - </w:t>
      </w:r>
      <w:r w:rsidRPr="00E249AD">
        <w:rPr>
          <w:rFonts w:ascii="Courier New" w:eastAsia="Times New Roman" w:hAnsi="Courier New" w:cs="Courier New"/>
          <w:sz w:val="24"/>
          <w:szCs w:val="24"/>
        </w:rPr>
        <w:t xml:space="preserve">Durante este prazo estendido de obrigação do fornecimento de peças, a Contratada não fica com direito a exclusividade, porém, sempre que for solicitado pelo Município deverá fornecer as peças necessárias dentro do prazo de 30 dias, ao preço que ela estiver praticando.  </w:t>
      </w:r>
    </w:p>
    <w:p w14:paraId="2B0D9718"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p>
    <w:p w14:paraId="436A3415" w14:textId="76EAA761"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r w:rsidRPr="00E249AD">
        <w:rPr>
          <w:rFonts w:ascii="Courier New" w:eastAsia="Times New Roman" w:hAnsi="Courier New" w:cs="Courier New"/>
          <w:b/>
          <w:sz w:val="24"/>
          <w:szCs w:val="24"/>
        </w:rPr>
        <w:t xml:space="preserve">Parágrafo Segundo - </w:t>
      </w:r>
      <w:r w:rsidRPr="00E249AD">
        <w:rPr>
          <w:rFonts w:ascii="Courier New" w:eastAsia="Times New Roman" w:hAnsi="Courier New" w:cs="Courier New"/>
          <w:sz w:val="24"/>
          <w:szCs w:val="24"/>
        </w:rPr>
        <w:t>O não fornecimento de peças no prazo de até trinta dias importará: o dever da Contratada de disponibilizar uma máquina</w:t>
      </w:r>
      <w:r w:rsidR="00634B40" w:rsidRPr="00E249AD">
        <w:rPr>
          <w:rFonts w:ascii="Courier New" w:eastAsia="Times New Roman" w:hAnsi="Courier New" w:cs="Courier New"/>
          <w:sz w:val="24"/>
          <w:szCs w:val="24"/>
        </w:rPr>
        <w:t xml:space="preserve"> </w:t>
      </w:r>
      <w:r w:rsidRPr="00E249AD">
        <w:rPr>
          <w:rFonts w:ascii="Courier New" w:eastAsia="Times New Roman" w:hAnsi="Courier New" w:cs="Courier New"/>
          <w:sz w:val="24"/>
          <w:szCs w:val="24"/>
        </w:rPr>
        <w:t xml:space="preserve"> do mesmo tamanho desta ora adquirida, pelo período que perdurar a necessidade de espera da peça a ser substituída, até o máximo de 90 </w:t>
      </w:r>
      <w:r w:rsidR="005F3942" w:rsidRPr="00E249AD">
        <w:rPr>
          <w:rFonts w:ascii="Courier New" w:eastAsia="Times New Roman" w:hAnsi="Courier New" w:cs="Courier New"/>
          <w:sz w:val="24"/>
          <w:szCs w:val="24"/>
        </w:rPr>
        <w:t xml:space="preserve">(noventa) </w:t>
      </w:r>
      <w:r w:rsidRPr="00E249AD">
        <w:rPr>
          <w:rFonts w:ascii="Courier New" w:eastAsia="Times New Roman" w:hAnsi="Courier New" w:cs="Courier New"/>
          <w:sz w:val="24"/>
          <w:szCs w:val="24"/>
        </w:rPr>
        <w:t xml:space="preserve">dias. Após este último prazo, o contrato será rescindido, e a Contratada deverá devolver o valor </w:t>
      </w:r>
      <w:r w:rsidRPr="00E249AD">
        <w:rPr>
          <w:rFonts w:ascii="Courier New" w:eastAsia="Times New Roman" w:hAnsi="Courier New" w:cs="Courier New"/>
          <w:sz w:val="24"/>
          <w:szCs w:val="24"/>
        </w:rPr>
        <w:lastRenderedPageBreak/>
        <w:t xml:space="preserve">recebido, devidamente corrigido. </w:t>
      </w:r>
    </w:p>
    <w:p w14:paraId="5C5CE497" w14:textId="77777777"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 </w:t>
      </w:r>
    </w:p>
    <w:p w14:paraId="72BA6253" w14:textId="77777777"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 QUINTA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735AF273" w14:textId="77777777" w:rsidR="00EC5414" w:rsidRPr="00E249AD" w:rsidRDefault="00EC5414" w:rsidP="00D3107F">
      <w:pPr>
        <w:widowControl w:val="0"/>
        <w:spacing w:after="0" w:line="240" w:lineRule="auto"/>
        <w:jc w:val="both"/>
        <w:rPr>
          <w:rFonts w:ascii="Courier New" w:hAnsi="Courier New" w:cs="Courier New"/>
          <w:sz w:val="24"/>
          <w:szCs w:val="24"/>
        </w:rPr>
      </w:pPr>
    </w:p>
    <w:p w14:paraId="03141FFD" w14:textId="77777777"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E, por estarem justos e contratados, firmam o presente contrato, juntamente com duas testemunhas que também o assinam. </w:t>
      </w:r>
    </w:p>
    <w:p w14:paraId="361BEA47" w14:textId="77777777" w:rsidR="00EC5414" w:rsidRPr="00E249AD" w:rsidRDefault="00EC5414" w:rsidP="00D3107F">
      <w:pPr>
        <w:widowControl w:val="0"/>
        <w:spacing w:after="0" w:line="240" w:lineRule="auto"/>
        <w:jc w:val="both"/>
        <w:rPr>
          <w:rFonts w:ascii="Courier New" w:hAnsi="Courier New" w:cs="Courier New"/>
          <w:sz w:val="24"/>
          <w:szCs w:val="24"/>
        </w:rPr>
      </w:pPr>
    </w:p>
    <w:p w14:paraId="67F77691" w14:textId="20006B0E" w:rsidR="00EC5414" w:rsidRPr="00E249AD" w:rsidRDefault="00EC5414" w:rsidP="00D3107F">
      <w:pPr>
        <w:widowControl w:val="0"/>
        <w:spacing w:after="0" w:line="240" w:lineRule="auto"/>
        <w:jc w:val="both"/>
        <w:rPr>
          <w:rFonts w:ascii="Courier New" w:hAnsi="Courier New" w:cs="Courier New"/>
          <w:i/>
          <w:sz w:val="24"/>
          <w:szCs w:val="24"/>
        </w:rPr>
      </w:pPr>
      <w:r w:rsidRPr="00E249AD">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1B8C822D" w14:textId="77777777" w:rsidR="00EC5414" w:rsidRPr="00E249AD" w:rsidRDefault="00EC5414" w:rsidP="00D3107F">
      <w:pPr>
        <w:widowControl w:val="0"/>
        <w:spacing w:after="0" w:line="240" w:lineRule="auto"/>
        <w:jc w:val="both"/>
        <w:rPr>
          <w:rFonts w:ascii="Courier New" w:hAnsi="Courier New" w:cs="Courier New"/>
          <w:i/>
          <w:sz w:val="24"/>
          <w:szCs w:val="24"/>
        </w:rPr>
      </w:pPr>
    </w:p>
    <w:p w14:paraId="786AC898" w14:textId="6F894573" w:rsidR="00EC5414" w:rsidRPr="00E249AD" w:rsidRDefault="00EC5414" w:rsidP="00D3107F">
      <w:pPr>
        <w:widowControl w:val="0"/>
        <w:spacing w:after="0" w:line="240" w:lineRule="auto"/>
        <w:jc w:val="both"/>
        <w:rPr>
          <w:rFonts w:ascii="Courier New" w:hAnsi="Courier New" w:cs="Courier New"/>
          <w:i/>
          <w:sz w:val="24"/>
          <w:szCs w:val="24"/>
        </w:rPr>
      </w:pPr>
      <w:r w:rsidRPr="00E249AD">
        <w:rPr>
          <w:rFonts w:ascii="Courier New" w:hAnsi="Courier New" w:cs="Courier New"/>
          <w:i/>
          <w:sz w:val="24"/>
          <w:szCs w:val="24"/>
        </w:rPr>
        <w:t xml:space="preserve">Município de Ibiraiaras/RS, em </w:t>
      </w:r>
      <w:proofErr w:type="spellStart"/>
      <w:r w:rsidRPr="00E249AD">
        <w:rPr>
          <w:rFonts w:ascii="Courier New" w:hAnsi="Courier New" w:cs="Courier New"/>
          <w:i/>
          <w:sz w:val="24"/>
          <w:szCs w:val="24"/>
        </w:rPr>
        <w:t>xx</w:t>
      </w:r>
      <w:proofErr w:type="spellEnd"/>
      <w:r w:rsidRPr="00E249AD">
        <w:rPr>
          <w:rFonts w:ascii="Courier New" w:hAnsi="Courier New" w:cs="Courier New"/>
          <w:i/>
          <w:sz w:val="24"/>
          <w:szCs w:val="24"/>
        </w:rPr>
        <w:t xml:space="preserve"> de </w:t>
      </w:r>
      <w:proofErr w:type="spellStart"/>
      <w:r w:rsidRPr="00E249AD">
        <w:rPr>
          <w:rFonts w:ascii="Courier New" w:hAnsi="Courier New" w:cs="Courier New"/>
          <w:i/>
          <w:sz w:val="24"/>
          <w:szCs w:val="24"/>
        </w:rPr>
        <w:t>xxxxxxxxxx</w:t>
      </w:r>
      <w:proofErr w:type="spellEnd"/>
      <w:r w:rsidRPr="00E249AD">
        <w:rPr>
          <w:rFonts w:ascii="Courier New" w:hAnsi="Courier New" w:cs="Courier New"/>
          <w:i/>
          <w:sz w:val="24"/>
          <w:szCs w:val="24"/>
        </w:rPr>
        <w:t xml:space="preserve"> 20</w:t>
      </w:r>
      <w:r w:rsidR="005F3942" w:rsidRPr="00E249AD">
        <w:rPr>
          <w:rFonts w:ascii="Courier New" w:hAnsi="Courier New" w:cs="Courier New"/>
          <w:i/>
          <w:sz w:val="24"/>
          <w:szCs w:val="24"/>
        </w:rPr>
        <w:t>21</w:t>
      </w:r>
      <w:r w:rsidRPr="00E249AD">
        <w:rPr>
          <w:rFonts w:ascii="Courier New" w:hAnsi="Courier New" w:cs="Courier New"/>
          <w:i/>
          <w:sz w:val="24"/>
          <w:szCs w:val="24"/>
        </w:rPr>
        <w:t>.</w:t>
      </w:r>
    </w:p>
    <w:p w14:paraId="339E5DAA" w14:textId="77777777" w:rsidR="00EC5414" w:rsidRPr="00E249AD" w:rsidRDefault="00EC5414" w:rsidP="00D3107F">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EC5414" w:rsidRPr="00E249AD" w14:paraId="21F05E0F" w14:textId="77777777" w:rsidTr="009838F9">
        <w:trPr>
          <w:trHeight w:val="1697"/>
          <w:jc w:val="center"/>
        </w:trPr>
        <w:tc>
          <w:tcPr>
            <w:tcW w:w="2500" w:type="pct"/>
          </w:tcPr>
          <w:p w14:paraId="5D7C12B4"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BE67C52" w14:textId="435B6D6E" w:rsidR="00EC5414" w:rsidRDefault="00EC5414" w:rsidP="00D3107F">
            <w:pPr>
              <w:widowControl w:val="0"/>
              <w:tabs>
                <w:tab w:val="center" w:pos="4252"/>
                <w:tab w:val="right" w:pos="8504"/>
              </w:tabs>
              <w:spacing w:after="0" w:line="240" w:lineRule="auto"/>
              <w:jc w:val="both"/>
              <w:rPr>
                <w:rFonts w:ascii="Courier New" w:hAnsi="Courier New" w:cs="Courier New"/>
                <w:b/>
                <w:sz w:val="24"/>
                <w:szCs w:val="24"/>
              </w:rPr>
            </w:pPr>
            <w:r w:rsidRPr="00E249AD">
              <w:rPr>
                <w:rFonts w:ascii="Courier New" w:hAnsi="Courier New" w:cs="Courier New"/>
                <w:b/>
                <w:sz w:val="24"/>
                <w:szCs w:val="24"/>
              </w:rPr>
              <w:t>MUNICÍPIO DE IBIRAIARAS/RS</w:t>
            </w:r>
          </w:p>
          <w:p w14:paraId="2581FCBD" w14:textId="1EC31ADB" w:rsidR="002A6743" w:rsidRPr="00E249AD" w:rsidRDefault="002A6743" w:rsidP="00D3107F">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2AB2F7E6"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i/>
                <w:sz w:val="24"/>
                <w:szCs w:val="24"/>
              </w:rPr>
            </w:pPr>
            <w:r w:rsidRPr="00E249AD">
              <w:rPr>
                <w:rFonts w:ascii="Courier New" w:hAnsi="Courier New" w:cs="Courier New"/>
                <w:i/>
                <w:sz w:val="24"/>
                <w:szCs w:val="24"/>
              </w:rPr>
              <w:t>Contratante</w:t>
            </w:r>
          </w:p>
          <w:p w14:paraId="2EDD09C6"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70CCB4E3"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8445F00"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E249AD">
              <w:rPr>
                <w:rFonts w:ascii="Courier New" w:hAnsi="Courier New" w:cs="Courier New"/>
                <w:b/>
                <w:bCs/>
                <w:sz w:val="24"/>
                <w:szCs w:val="24"/>
              </w:rPr>
              <w:t>xxxxxxxxxxxxxxxxxxxxxxxx</w:t>
            </w:r>
            <w:proofErr w:type="spellEnd"/>
          </w:p>
          <w:p w14:paraId="71FD6AA0"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i/>
                <w:sz w:val="24"/>
                <w:szCs w:val="24"/>
              </w:rPr>
            </w:pPr>
            <w:r w:rsidRPr="00E249AD">
              <w:rPr>
                <w:rFonts w:ascii="Courier New" w:hAnsi="Courier New" w:cs="Courier New"/>
                <w:i/>
                <w:sz w:val="24"/>
                <w:szCs w:val="24"/>
              </w:rPr>
              <w:t>Contratada</w:t>
            </w:r>
          </w:p>
        </w:tc>
      </w:tr>
      <w:tr w:rsidR="00EC5414" w:rsidRPr="00E249AD" w14:paraId="7D6027AA" w14:textId="77777777" w:rsidTr="009838F9">
        <w:trPr>
          <w:trHeight w:val="1000"/>
          <w:jc w:val="center"/>
        </w:trPr>
        <w:tc>
          <w:tcPr>
            <w:tcW w:w="2500" w:type="pct"/>
          </w:tcPr>
          <w:p w14:paraId="1D552883"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6FFF2DE" w14:textId="77777777" w:rsidR="00EC5414" w:rsidRPr="00E249AD" w:rsidRDefault="00EC5414" w:rsidP="00D3107F">
            <w:pPr>
              <w:spacing w:after="0" w:line="240" w:lineRule="auto"/>
              <w:jc w:val="both"/>
              <w:rPr>
                <w:rFonts w:ascii="Courier New" w:hAnsi="Courier New" w:cs="Courier New"/>
                <w:b/>
                <w:sz w:val="24"/>
                <w:szCs w:val="24"/>
              </w:rPr>
            </w:pPr>
            <w:proofErr w:type="spellStart"/>
            <w:r w:rsidRPr="00E249AD">
              <w:rPr>
                <w:rFonts w:ascii="Courier New" w:hAnsi="Courier New" w:cs="Courier New"/>
                <w:b/>
                <w:sz w:val="24"/>
                <w:szCs w:val="24"/>
              </w:rPr>
              <w:t>xxxxxxxxxx</w:t>
            </w:r>
            <w:proofErr w:type="spellEnd"/>
          </w:p>
          <w:p w14:paraId="04152138" w14:textId="77777777" w:rsidR="00EC5414" w:rsidRPr="00E249AD" w:rsidRDefault="00EC5414" w:rsidP="00D3107F">
            <w:pPr>
              <w:spacing w:after="0" w:line="240" w:lineRule="auto"/>
              <w:jc w:val="both"/>
              <w:rPr>
                <w:rFonts w:ascii="Courier New" w:hAnsi="Courier New" w:cs="Courier New"/>
                <w:sz w:val="24"/>
                <w:szCs w:val="24"/>
              </w:rPr>
            </w:pPr>
            <w:r w:rsidRPr="00E249AD">
              <w:rPr>
                <w:rFonts w:ascii="Courier New" w:hAnsi="Courier New" w:cs="Courier New"/>
                <w:sz w:val="24"/>
                <w:szCs w:val="24"/>
              </w:rPr>
              <w:t>Gestor</w:t>
            </w:r>
          </w:p>
        </w:tc>
        <w:tc>
          <w:tcPr>
            <w:tcW w:w="2500" w:type="pct"/>
          </w:tcPr>
          <w:p w14:paraId="39A80A68"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EA3FFEF" w14:textId="77777777" w:rsidR="00EC5414" w:rsidRPr="00E249AD" w:rsidRDefault="00EC5414" w:rsidP="00D3107F">
            <w:pPr>
              <w:tabs>
                <w:tab w:val="left" w:pos="945"/>
              </w:tabs>
              <w:spacing w:after="0" w:line="240" w:lineRule="auto"/>
              <w:jc w:val="both"/>
              <w:rPr>
                <w:rFonts w:ascii="Courier New" w:hAnsi="Courier New" w:cs="Courier New"/>
                <w:b/>
                <w:sz w:val="24"/>
                <w:szCs w:val="24"/>
              </w:rPr>
            </w:pPr>
            <w:proofErr w:type="spellStart"/>
            <w:r w:rsidRPr="00E249AD">
              <w:rPr>
                <w:rFonts w:ascii="Courier New" w:hAnsi="Courier New" w:cs="Courier New"/>
                <w:b/>
                <w:sz w:val="24"/>
                <w:szCs w:val="24"/>
              </w:rPr>
              <w:t>xxxxxxxxxxx</w:t>
            </w:r>
            <w:proofErr w:type="spellEnd"/>
          </w:p>
          <w:p w14:paraId="749E70F4" w14:textId="77777777" w:rsidR="00EC5414" w:rsidRPr="00E249AD" w:rsidRDefault="00EC5414" w:rsidP="00D3107F">
            <w:pPr>
              <w:tabs>
                <w:tab w:val="left" w:pos="945"/>
              </w:tabs>
              <w:spacing w:after="0" w:line="240" w:lineRule="auto"/>
              <w:jc w:val="both"/>
              <w:rPr>
                <w:rFonts w:ascii="Courier New" w:hAnsi="Courier New" w:cs="Courier New"/>
                <w:sz w:val="24"/>
                <w:szCs w:val="24"/>
              </w:rPr>
            </w:pPr>
            <w:r w:rsidRPr="00E249AD">
              <w:rPr>
                <w:rFonts w:ascii="Courier New" w:hAnsi="Courier New" w:cs="Courier New"/>
                <w:sz w:val="24"/>
                <w:szCs w:val="24"/>
              </w:rPr>
              <w:t>Fiscal</w:t>
            </w:r>
          </w:p>
        </w:tc>
      </w:tr>
    </w:tbl>
    <w:p w14:paraId="441AF7A3" w14:textId="656F90DA" w:rsidR="00EC5414" w:rsidRPr="00E249AD" w:rsidRDefault="00EC5414" w:rsidP="00D3107F">
      <w:pPr>
        <w:pStyle w:val="Normal1"/>
        <w:jc w:val="both"/>
        <w:rPr>
          <w:rFonts w:ascii="Courier New" w:hAnsi="Courier New" w:cs="Courier New"/>
          <w:b/>
          <w:color w:val="auto"/>
          <w:szCs w:val="24"/>
        </w:rPr>
      </w:pPr>
    </w:p>
    <w:p w14:paraId="5C5F09A7" w14:textId="77777777" w:rsidR="0006165B" w:rsidRPr="009C018B" w:rsidRDefault="0006165B" w:rsidP="00E810DC">
      <w:pPr>
        <w:pStyle w:val="Normal1"/>
        <w:jc w:val="center"/>
        <w:rPr>
          <w:rFonts w:ascii="Courier New" w:hAnsi="Courier New" w:cs="Courier New"/>
          <w:b/>
          <w:color w:val="auto"/>
          <w:szCs w:val="24"/>
        </w:rPr>
      </w:pPr>
    </w:p>
    <w:sectPr w:rsidR="0006165B" w:rsidRPr="009C018B" w:rsidSect="00B27B7F">
      <w:headerReference w:type="default" r:id="rId13"/>
      <w:footerReference w:type="default" r:id="rId14"/>
      <w:pgSz w:w="11906" w:h="16838"/>
      <w:pgMar w:top="1701" w:right="1134" w:bottom="851" w:left="1701" w:header="22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18904" w14:textId="77777777" w:rsidR="00436F61" w:rsidRDefault="00436F61" w:rsidP="00F51EE4">
      <w:pPr>
        <w:spacing w:after="0" w:line="240" w:lineRule="auto"/>
      </w:pPr>
      <w:r>
        <w:separator/>
      </w:r>
    </w:p>
  </w:endnote>
  <w:endnote w:type="continuationSeparator" w:id="0">
    <w:p w14:paraId="551E3D88" w14:textId="77777777" w:rsidR="00436F61" w:rsidRDefault="00436F61"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84A9" w14:textId="77777777" w:rsidR="00A25E43" w:rsidRPr="002320AA" w:rsidRDefault="00A25E43" w:rsidP="00A25E43">
    <w:pPr>
      <w:pStyle w:val="Rodap"/>
      <w:rPr>
        <w:rFonts w:ascii="Courier New" w:hAnsi="Courier New" w:cs="Courier New"/>
        <w:sz w:val="18"/>
        <w:szCs w:val="18"/>
      </w:rPr>
    </w:pPr>
  </w:p>
  <w:p w14:paraId="69CA2487" w14:textId="77777777" w:rsidR="00A25E43" w:rsidRPr="002320AA" w:rsidRDefault="00A25E43" w:rsidP="00A25E43">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6A88AB2" wp14:editId="5ADD98E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1384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"/>
          </w:pict>
        </mc:Fallback>
      </mc:AlternateContent>
    </w:r>
    <w:r w:rsidRPr="002320AA">
      <w:rPr>
        <w:rFonts w:ascii="Courier New" w:hAnsi="Courier New" w:cs="Courier New"/>
        <w:sz w:val="18"/>
        <w:szCs w:val="18"/>
      </w:rPr>
      <w:t>MUNICÍPIO DE IBIRAIARAS – RS CNPJ 87.613.584/0001-59</w:t>
    </w:r>
  </w:p>
  <w:p w14:paraId="0AE846C8" w14:textId="77777777" w:rsidR="00A25E43" w:rsidRPr="002320AA" w:rsidRDefault="00A25E43" w:rsidP="00A25E43">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BF0242D" w14:textId="77777777" w:rsidR="00A25E43" w:rsidRDefault="00A25E43" w:rsidP="00A25E43">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E9016" w14:textId="77777777" w:rsidR="00436F61" w:rsidRDefault="00436F61" w:rsidP="00F51EE4">
      <w:pPr>
        <w:spacing w:after="0" w:line="240" w:lineRule="auto"/>
      </w:pPr>
      <w:r>
        <w:separator/>
      </w:r>
    </w:p>
  </w:footnote>
  <w:footnote w:type="continuationSeparator" w:id="0">
    <w:p w14:paraId="1F33D767" w14:textId="77777777" w:rsidR="00436F61" w:rsidRDefault="00436F61"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6FB31EE" w14:textId="28F8F2EE" w:rsidR="00E33F60" w:rsidRPr="00DA3A9C" w:rsidRDefault="00E33F60" w:rsidP="00C25B22">
        <w:pPr>
          <w:tabs>
            <w:tab w:val="center" w:pos="4252"/>
            <w:tab w:val="right" w:pos="8504"/>
          </w:tabs>
          <w:spacing w:after="0" w:line="240" w:lineRule="auto"/>
          <w:jc w:val="right"/>
          <w:rPr>
            <w:rFonts w:ascii="Courier New" w:hAnsi="Courier New" w:cs="Courier New"/>
            <w:sz w:val="16"/>
            <w:szCs w:val="16"/>
          </w:rPr>
        </w:pPr>
        <w:r w:rsidRPr="00DA3A9C">
          <w:rPr>
            <w:rFonts w:ascii="Courier New" w:hAnsi="Courier New" w:cs="Courier New"/>
            <w:sz w:val="16"/>
            <w:szCs w:val="16"/>
          </w:rPr>
          <w:t xml:space="preserve">Processo licitatório nº </w:t>
        </w:r>
        <w:r w:rsidR="00DA3A9C" w:rsidRPr="00DA3A9C">
          <w:rPr>
            <w:rFonts w:ascii="Courier New" w:hAnsi="Courier New" w:cs="Courier New"/>
            <w:sz w:val="16"/>
            <w:szCs w:val="16"/>
          </w:rPr>
          <w:t>84</w:t>
        </w:r>
        <w:r w:rsidRPr="00DA3A9C">
          <w:rPr>
            <w:rFonts w:ascii="Courier New" w:hAnsi="Courier New" w:cs="Courier New"/>
            <w:sz w:val="16"/>
            <w:szCs w:val="16"/>
          </w:rPr>
          <w:t>/20</w:t>
        </w:r>
        <w:r w:rsidR="002A61E7" w:rsidRPr="00DA3A9C">
          <w:rPr>
            <w:rFonts w:ascii="Courier New" w:hAnsi="Courier New" w:cs="Courier New"/>
            <w:sz w:val="16"/>
            <w:szCs w:val="16"/>
          </w:rPr>
          <w:t>21</w:t>
        </w:r>
      </w:p>
      <w:p w14:paraId="0DB7374E" w14:textId="36D7A88E" w:rsidR="00E33F60" w:rsidRPr="00DA3A9C" w:rsidRDefault="00E33F60" w:rsidP="00C25B22">
        <w:pPr>
          <w:pStyle w:val="Cabealho"/>
          <w:jc w:val="right"/>
          <w:rPr>
            <w:rFonts w:ascii="Courier New" w:hAnsi="Courier New" w:cs="Courier New"/>
            <w:sz w:val="16"/>
            <w:szCs w:val="16"/>
          </w:rPr>
        </w:pPr>
        <w:r w:rsidRPr="00DA3A9C">
          <w:rPr>
            <w:rFonts w:ascii="Courier New" w:hAnsi="Courier New" w:cs="Courier New"/>
            <w:sz w:val="16"/>
            <w:szCs w:val="16"/>
          </w:rPr>
          <w:t xml:space="preserve">Pregão presencial nº </w:t>
        </w:r>
        <w:r w:rsidR="00DA3A9C" w:rsidRPr="00DA3A9C">
          <w:rPr>
            <w:rFonts w:ascii="Courier New" w:hAnsi="Courier New" w:cs="Courier New"/>
            <w:sz w:val="16"/>
            <w:szCs w:val="16"/>
          </w:rPr>
          <w:t>26</w:t>
        </w:r>
        <w:r w:rsidRPr="00DA3A9C">
          <w:rPr>
            <w:rFonts w:ascii="Courier New" w:hAnsi="Courier New" w:cs="Courier New"/>
            <w:sz w:val="16"/>
            <w:szCs w:val="16"/>
          </w:rPr>
          <w:t>/20</w:t>
        </w:r>
        <w:r w:rsidR="002A61E7" w:rsidRPr="00DA3A9C">
          <w:rPr>
            <w:rFonts w:ascii="Courier New" w:hAnsi="Courier New" w:cs="Courier New"/>
            <w:sz w:val="16"/>
            <w:szCs w:val="16"/>
          </w:rPr>
          <w:t>21</w:t>
        </w:r>
      </w:p>
      <w:p w14:paraId="48D15585" w14:textId="77777777" w:rsidR="00E33F60" w:rsidRPr="00DA3A9C" w:rsidRDefault="00E33F60">
        <w:pPr>
          <w:pStyle w:val="Cabealho"/>
          <w:jc w:val="right"/>
          <w:rPr>
            <w:rFonts w:ascii="Courier New" w:hAnsi="Courier New" w:cs="Courier New"/>
            <w:sz w:val="16"/>
            <w:szCs w:val="16"/>
          </w:rPr>
        </w:pPr>
        <w:r w:rsidRPr="00DA3A9C">
          <w:rPr>
            <w:rFonts w:ascii="Courier New" w:hAnsi="Courier New" w:cs="Courier New"/>
            <w:sz w:val="16"/>
            <w:szCs w:val="16"/>
          </w:rPr>
          <w:t xml:space="preserve">Página </w:t>
        </w:r>
        <w:r w:rsidRPr="00DA3A9C">
          <w:rPr>
            <w:rFonts w:ascii="Courier New" w:hAnsi="Courier New" w:cs="Courier New"/>
            <w:bCs/>
            <w:sz w:val="16"/>
            <w:szCs w:val="16"/>
          </w:rPr>
          <w:fldChar w:fldCharType="begin"/>
        </w:r>
        <w:r w:rsidRPr="00DA3A9C">
          <w:rPr>
            <w:rFonts w:ascii="Courier New" w:hAnsi="Courier New" w:cs="Courier New"/>
            <w:bCs/>
            <w:sz w:val="16"/>
            <w:szCs w:val="16"/>
          </w:rPr>
          <w:instrText>PAGE</w:instrText>
        </w:r>
        <w:r w:rsidRPr="00DA3A9C">
          <w:rPr>
            <w:rFonts w:ascii="Courier New" w:hAnsi="Courier New" w:cs="Courier New"/>
            <w:bCs/>
            <w:sz w:val="16"/>
            <w:szCs w:val="16"/>
          </w:rPr>
          <w:fldChar w:fldCharType="separate"/>
        </w:r>
        <w:r w:rsidRPr="00DA3A9C">
          <w:rPr>
            <w:rFonts w:ascii="Courier New" w:hAnsi="Courier New" w:cs="Courier New"/>
            <w:bCs/>
            <w:noProof/>
            <w:sz w:val="16"/>
            <w:szCs w:val="16"/>
          </w:rPr>
          <w:t>16</w:t>
        </w:r>
        <w:r w:rsidRPr="00DA3A9C">
          <w:rPr>
            <w:rFonts w:ascii="Courier New" w:hAnsi="Courier New" w:cs="Courier New"/>
            <w:bCs/>
            <w:sz w:val="16"/>
            <w:szCs w:val="16"/>
          </w:rPr>
          <w:fldChar w:fldCharType="end"/>
        </w:r>
        <w:r w:rsidRPr="00DA3A9C">
          <w:rPr>
            <w:rFonts w:ascii="Courier New" w:hAnsi="Courier New" w:cs="Courier New"/>
            <w:sz w:val="16"/>
            <w:szCs w:val="16"/>
          </w:rPr>
          <w:t xml:space="preserve"> de </w:t>
        </w:r>
        <w:r w:rsidRPr="00DA3A9C">
          <w:rPr>
            <w:rFonts w:ascii="Courier New" w:hAnsi="Courier New" w:cs="Courier New"/>
            <w:bCs/>
            <w:sz w:val="16"/>
            <w:szCs w:val="16"/>
          </w:rPr>
          <w:fldChar w:fldCharType="begin"/>
        </w:r>
        <w:r w:rsidRPr="00DA3A9C">
          <w:rPr>
            <w:rFonts w:ascii="Courier New" w:hAnsi="Courier New" w:cs="Courier New"/>
            <w:bCs/>
            <w:sz w:val="16"/>
            <w:szCs w:val="16"/>
          </w:rPr>
          <w:instrText>NUMPAGES</w:instrText>
        </w:r>
        <w:r w:rsidRPr="00DA3A9C">
          <w:rPr>
            <w:rFonts w:ascii="Courier New" w:hAnsi="Courier New" w:cs="Courier New"/>
            <w:bCs/>
            <w:sz w:val="16"/>
            <w:szCs w:val="16"/>
          </w:rPr>
          <w:fldChar w:fldCharType="separate"/>
        </w:r>
        <w:r w:rsidRPr="00DA3A9C">
          <w:rPr>
            <w:rFonts w:ascii="Courier New" w:hAnsi="Courier New" w:cs="Courier New"/>
            <w:bCs/>
            <w:noProof/>
            <w:sz w:val="16"/>
            <w:szCs w:val="16"/>
          </w:rPr>
          <w:t>32</w:t>
        </w:r>
        <w:r w:rsidRPr="00DA3A9C">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25E43" w:rsidRPr="002320AA" w14:paraId="6A242057" w14:textId="77777777" w:rsidTr="0057607A">
      <w:trPr>
        <w:trHeight w:val="1203"/>
        <w:jc w:val="center"/>
      </w:trPr>
      <w:tc>
        <w:tcPr>
          <w:tcW w:w="810" w:type="pct"/>
        </w:tcPr>
        <w:p w14:paraId="408E6DE3" w14:textId="77777777" w:rsidR="00A25E43" w:rsidRPr="002320AA" w:rsidRDefault="00A25E43" w:rsidP="00A25E43">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06F99E33" wp14:editId="3136AFEB">
                <wp:simplePos x="0" y="0"/>
                <wp:positionH relativeFrom="margin">
                  <wp:posOffset>201295</wp:posOffset>
                </wp:positionH>
                <wp:positionV relativeFrom="margin">
                  <wp:posOffset>100330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331A8757" w14:textId="77777777" w:rsidR="00A25E43" w:rsidRPr="002320AA" w:rsidRDefault="00A25E43" w:rsidP="00A25E43">
          <w:pPr>
            <w:pStyle w:val="Cabealho"/>
            <w:jc w:val="center"/>
            <w:rPr>
              <w:rFonts w:ascii="Courier New" w:hAnsi="Courier New" w:cs="Courier New"/>
            </w:rPr>
          </w:pPr>
        </w:p>
        <w:p w14:paraId="1BC6E156" w14:textId="77777777" w:rsidR="00A25E43" w:rsidRPr="002320AA" w:rsidRDefault="00A25E43" w:rsidP="00A25E43">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7BF53B8" w14:textId="77777777" w:rsidR="00A25E43" w:rsidRPr="002320AA" w:rsidRDefault="00A25E43" w:rsidP="00A25E43">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41FB8B84" w14:textId="77777777" w:rsidR="00A25E43" w:rsidRPr="002320AA" w:rsidRDefault="00A25E43" w:rsidP="00A25E43">
          <w:pPr>
            <w:pStyle w:val="Cabealho"/>
            <w:jc w:val="center"/>
            <w:rPr>
              <w:rFonts w:ascii="Courier New" w:hAnsi="Courier New" w:cs="Courier New"/>
              <w:noProof/>
            </w:rPr>
          </w:pPr>
        </w:p>
      </w:tc>
    </w:tr>
  </w:tbl>
  <w:p w14:paraId="21CAB346" w14:textId="77777777" w:rsidR="00E33F60" w:rsidRPr="00C25B22" w:rsidRDefault="00E33F60" w:rsidP="00A25E43">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F805612"/>
    <w:multiLevelType w:val="hybridMultilevel"/>
    <w:tmpl w:val="800A7B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112395"/>
    <w:multiLevelType w:val="hybridMultilevel"/>
    <w:tmpl w:val="D7661FB6"/>
    <w:lvl w:ilvl="0" w:tplc="FDF2DAD8">
      <w:start w:val="1"/>
      <w:numFmt w:val="lowerLetter"/>
      <w:lvlText w:val="%1)"/>
      <w:lvlJc w:val="left"/>
      <w:pPr>
        <w:ind w:left="3216" w:hanging="450"/>
      </w:pPr>
      <w:rPr>
        <w:rFonts w:hint="default"/>
        <w:b/>
        <w:bCs/>
      </w:rPr>
    </w:lvl>
    <w:lvl w:ilvl="1" w:tplc="04160019" w:tentative="1">
      <w:start w:val="1"/>
      <w:numFmt w:val="lowerLetter"/>
      <w:lvlText w:val="%2."/>
      <w:lvlJc w:val="left"/>
      <w:pPr>
        <w:ind w:left="3846" w:hanging="360"/>
      </w:pPr>
    </w:lvl>
    <w:lvl w:ilvl="2" w:tplc="0416001B" w:tentative="1">
      <w:start w:val="1"/>
      <w:numFmt w:val="lowerRoman"/>
      <w:lvlText w:val="%3."/>
      <w:lvlJc w:val="right"/>
      <w:pPr>
        <w:ind w:left="4566" w:hanging="180"/>
      </w:pPr>
    </w:lvl>
    <w:lvl w:ilvl="3" w:tplc="0416000F" w:tentative="1">
      <w:start w:val="1"/>
      <w:numFmt w:val="decimal"/>
      <w:lvlText w:val="%4."/>
      <w:lvlJc w:val="left"/>
      <w:pPr>
        <w:ind w:left="5286" w:hanging="360"/>
      </w:pPr>
    </w:lvl>
    <w:lvl w:ilvl="4" w:tplc="04160019" w:tentative="1">
      <w:start w:val="1"/>
      <w:numFmt w:val="lowerLetter"/>
      <w:lvlText w:val="%5."/>
      <w:lvlJc w:val="left"/>
      <w:pPr>
        <w:ind w:left="6006" w:hanging="360"/>
      </w:pPr>
    </w:lvl>
    <w:lvl w:ilvl="5" w:tplc="0416001B" w:tentative="1">
      <w:start w:val="1"/>
      <w:numFmt w:val="lowerRoman"/>
      <w:lvlText w:val="%6."/>
      <w:lvlJc w:val="right"/>
      <w:pPr>
        <w:ind w:left="6726" w:hanging="180"/>
      </w:pPr>
    </w:lvl>
    <w:lvl w:ilvl="6" w:tplc="0416000F" w:tentative="1">
      <w:start w:val="1"/>
      <w:numFmt w:val="decimal"/>
      <w:lvlText w:val="%7."/>
      <w:lvlJc w:val="left"/>
      <w:pPr>
        <w:ind w:left="7446" w:hanging="360"/>
      </w:pPr>
    </w:lvl>
    <w:lvl w:ilvl="7" w:tplc="04160019" w:tentative="1">
      <w:start w:val="1"/>
      <w:numFmt w:val="lowerLetter"/>
      <w:lvlText w:val="%8."/>
      <w:lvlJc w:val="left"/>
      <w:pPr>
        <w:ind w:left="8166" w:hanging="360"/>
      </w:pPr>
    </w:lvl>
    <w:lvl w:ilvl="8" w:tplc="0416001B" w:tentative="1">
      <w:start w:val="1"/>
      <w:numFmt w:val="lowerRoman"/>
      <w:lvlText w:val="%9."/>
      <w:lvlJc w:val="right"/>
      <w:pPr>
        <w:ind w:left="8886" w:hanging="180"/>
      </w:pPr>
    </w:lvl>
  </w:abstractNum>
  <w:abstractNum w:abstractNumId="5" w15:restartNumberingAfterBreak="0">
    <w:nsid w:val="35E977BD"/>
    <w:multiLevelType w:val="hybridMultilevel"/>
    <w:tmpl w:val="CCBE0CD4"/>
    <w:lvl w:ilvl="0" w:tplc="A64673B2">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3CB535D6"/>
    <w:multiLevelType w:val="hybridMultilevel"/>
    <w:tmpl w:val="DAD0F1E0"/>
    <w:lvl w:ilvl="0" w:tplc="3AF8AE72">
      <w:start w:val="1"/>
      <w:numFmt w:val="lowerLetter"/>
      <w:lvlText w:val="%1)"/>
      <w:lvlJc w:val="left"/>
      <w:pPr>
        <w:ind w:left="928"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A4529DE"/>
    <w:multiLevelType w:val="hybridMultilevel"/>
    <w:tmpl w:val="E39801B2"/>
    <w:lvl w:ilvl="0" w:tplc="04160017">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73D8038C"/>
    <w:multiLevelType w:val="hybridMultilevel"/>
    <w:tmpl w:val="96A856D0"/>
    <w:lvl w:ilvl="0" w:tplc="F8321F06">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3"/>
  </w:num>
  <w:num w:numId="2">
    <w:abstractNumId w:val="4"/>
  </w:num>
  <w:num w:numId="3">
    <w:abstractNumId w:val="5"/>
  </w:num>
  <w:num w:numId="4">
    <w:abstractNumId w:val="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830"/>
    <w:rsid w:val="00003C17"/>
    <w:rsid w:val="00004751"/>
    <w:rsid w:val="000100E1"/>
    <w:rsid w:val="00010505"/>
    <w:rsid w:val="000112D7"/>
    <w:rsid w:val="0001178A"/>
    <w:rsid w:val="000121F9"/>
    <w:rsid w:val="00014959"/>
    <w:rsid w:val="00016553"/>
    <w:rsid w:val="00022DB4"/>
    <w:rsid w:val="00025004"/>
    <w:rsid w:val="00025ECB"/>
    <w:rsid w:val="0002717A"/>
    <w:rsid w:val="000312A3"/>
    <w:rsid w:val="0003513C"/>
    <w:rsid w:val="00037330"/>
    <w:rsid w:val="00037D2F"/>
    <w:rsid w:val="00040667"/>
    <w:rsid w:val="00040A17"/>
    <w:rsid w:val="00044110"/>
    <w:rsid w:val="00045D96"/>
    <w:rsid w:val="000462E8"/>
    <w:rsid w:val="000522C1"/>
    <w:rsid w:val="0005320A"/>
    <w:rsid w:val="00054140"/>
    <w:rsid w:val="00054E92"/>
    <w:rsid w:val="00055CDF"/>
    <w:rsid w:val="00056426"/>
    <w:rsid w:val="00057FD7"/>
    <w:rsid w:val="0006165B"/>
    <w:rsid w:val="0007069C"/>
    <w:rsid w:val="00072F51"/>
    <w:rsid w:val="0007316D"/>
    <w:rsid w:val="000741AC"/>
    <w:rsid w:val="000742ED"/>
    <w:rsid w:val="0007448F"/>
    <w:rsid w:val="00075D30"/>
    <w:rsid w:val="00076695"/>
    <w:rsid w:val="00083E88"/>
    <w:rsid w:val="00084629"/>
    <w:rsid w:val="00095382"/>
    <w:rsid w:val="00095481"/>
    <w:rsid w:val="000A5B9A"/>
    <w:rsid w:val="000B00A3"/>
    <w:rsid w:val="000B0204"/>
    <w:rsid w:val="000B0249"/>
    <w:rsid w:val="000B0939"/>
    <w:rsid w:val="000B0AAE"/>
    <w:rsid w:val="000B3625"/>
    <w:rsid w:val="000B384C"/>
    <w:rsid w:val="000B5F9C"/>
    <w:rsid w:val="000B7B58"/>
    <w:rsid w:val="000C1DBD"/>
    <w:rsid w:val="000C1F39"/>
    <w:rsid w:val="000C228F"/>
    <w:rsid w:val="000C42D1"/>
    <w:rsid w:val="000C543B"/>
    <w:rsid w:val="000D3FBA"/>
    <w:rsid w:val="000D4010"/>
    <w:rsid w:val="000D5940"/>
    <w:rsid w:val="000D7028"/>
    <w:rsid w:val="000E0634"/>
    <w:rsid w:val="000E5F30"/>
    <w:rsid w:val="000E6D21"/>
    <w:rsid w:val="000E7726"/>
    <w:rsid w:val="000F0753"/>
    <w:rsid w:val="000F0C77"/>
    <w:rsid w:val="000F1DAF"/>
    <w:rsid w:val="000F2663"/>
    <w:rsid w:val="000F40CB"/>
    <w:rsid w:val="000F5A8D"/>
    <w:rsid w:val="000F6013"/>
    <w:rsid w:val="000F63A0"/>
    <w:rsid w:val="001001F9"/>
    <w:rsid w:val="0010038F"/>
    <w:rsid w:val="00101C44"/>
    <w:rsid w:val="00103BC2"/>
    <w:rsid w:val="0010553E"/>
    <w:rsid w:val="0011287B"/>
    <w:rsid w:val="00114281"/>
    <w:rsid w:val="001145F9"/>
    <w:rsid w:val="00121673"/>
    <w:rsid w:val="00122411"/>
    <w:rsid w:val="0012489C"/>
    <w:rsid w:val="001257B3"/>
    <w:rsid w:val="0012729E"/>
    <w:rsid w:val="001274CA"/>
    <w:rsid w:val="001308CB"/>
    <w:rsid w:val="00131D38"/>
    <w:rsid w:val="00137425"/>
    <w:rsid w:val="0013774A"/>
    <w:rsid w:val="001377B9"/>
    <w:rsid w:val="00137AEE"/>
    <w:rsid w:val="001420FA"/>
    <w:rsid w:val="00142A4E"/>
    <w:rsid w:val="00143784"/>
    <w:rsid w:val="00146976"/>
    <w:rsid w:val="00146BA2"/>
    <w:rsid w:val="00147214"/>
    <w:rsid w:val="001479D1"/>
    <w:rsid w:val="0015367D"/>
    <w:rsid w:val="001537B3"/>
    <w:rsid w:val="001574E7"/>
    <w:rsid w:val="00160DA8"/>
    <w:rsid w:val="00160F04"/>
    <w:rsid w:val="00162533"/>
    <w:rsid w:val="0016573E"/>
    <w:rsid w:val="00167DC7"/>
    <w:rsid w:val="00175097"/>
    <w:rsid w:val="00181389"/>
    <w:rsid w:val="0018269D"/>
    <w:rsid w:val="00184B99"/>
    <w:rsid w:val="00187651"/>
    <w:rsid w:val="001877ED"/>
    <w:rsid w:val="00187DCB"/>
    <w:rsid w:val="0019005A"/>
    <w:rsid w:val="00190DB3"/>
    <w:rsid w:val="00192ABF"/>
    <w:rsid w:val="00193BA6"/>
    <w:rsid w:val="001A0051"/>
    <w:rsid w:val="001A0165"/>
    <w:rsid w:val="001A0B93"/>
    <w:rsid w:val="001A2489"/>
    <w:rsid w:val="001A3BAB"/>
    <w:rsid w:val="001A5269"/>
    <w:rsid w:val="001B2358"/>
    <w:rsid w:val="001B651E"/>
    <w:rsid w:val="001C0570"/>
    <w:rsid w:val="001C13D3"/>
    <w:rsid w:val="001C26E4"/>
    <w:rsid w:val="001C4724"/>
    <w:rsid w:val="001D0E6D"/>
    <w:rsid w:val="001D23E2"/>
    <w:rsid w:val="001D338F"/>
    <w:rsid w:val="001D44D7"/>
    <w:rsid w:val="001E30D1"/>
    <w:rsid w:val="001E3B0A"/>
    <w:rsid w:val="001E3CF7"/>
    <w:rsid w:val="001E40C4"/>
    <w:rsid w:val="001E5830"/>
    <w:rsid w:val="001E5FA9"/>
    <w:rsid w:val="001F1036"/>
    <w:rsid w:val="001F13C2"/>
    <w:rsid w:val="001F171B"/>
    <w:rsid w:val="001F1AE3"/>
    <w:rsid w:val="001F5F53"/>
    <w:rsid w:val="001F744D"/>
    <w:rsid w:val="001F7850"/>
    <w:rsid w:val="002015BC"/>
    <w:rsid w:val="00201BCE"/>
    <w:rsid w:val="00203452"/>
    <w:rsid w:val="002054EF"/>
    <w:rsid w:val="002072CC"/>
    <w:rsid w:val="00207D59"/>
    <w:rsid w:val="00213054"/>
    <w:rsid w:val="00213FB7"/>
    <w:rsid w:val="002143A1"/>
    <w:rsid w:val="00215952"/>
    <w:rsid w:val="00217F62"/>
    <w:rsid w:val="00220C9A"/>
    <w:rsid w:val="002218C3"/>
    <w:rsid w:val="00222FE3"/>
    <w:rsid w:val="002247DB"/>
    <w:rsid w:val="002267E4"/>
    <w:rsid w:val="00227D63"/>
    <w:rsid w:val="00227E41"/>
    <w:rsid w:val="00230533"/>
    <w:rsid w:val="00230927"/>
    <w:rsid w:val="0023180F"/>
    <w:rsid w:val="002341FB"/>
    <w:rsid w:val="00234E9D"/>
    <w:rsid w:val="002376D4"/>
    <w:rsid w:val="0024474C"/>
    <w:rsid w:val="00244813"/>
    <w:rsid w:val="00252FA0"/>
    <w:rsid w:val="0025702E"/>
    <w:rsid w:val="00257C31"/>
    <w:rsid w:val="0026244F"/>
    <w:rsid w:val="00265012"/>
    <w:rsid w:val="0026583A"/>
    <w:rsid w:val="00273CAA"/>
    <w:rsid w:val="00275023"/>
    <w:rsid w:val="0027505D"/>
    <w:rsid w:val="00281B48"/>
    <w:rsid w:val="0028667E"/>
    <w:rsid w:val="002866E1"/>
    <w:rsid w:val="00286781"/>
    <w:rsid w:val="00287AB4"/>
    <w:rsid w:val="002912E5"/>
    <w:rsid w:val="00291B22"/>
    <w:rsid w:val="00292A0F"/>
    <w:rsid w:val="002954C7"/>
    <w:rsid w:val="00297CB8"/>
    <w:rsid w:val="002A0B11"/>
    <w:rsid w:val="002A0EFB"/>
    <w:rsid w:val="002A32AE"/>
    <w:rsid w:val="002A61E7"/>
    <w:rsid w:val="002A6743"/>
    <w:rsid w:val="002A7904"/>
    <w:rsid w:val="002B13BE"/>
    <w:rsid w:val="002B2387"/>
    <w:rsid w:val="002B374A"/>
    <w:rsid w:val="002B439C"/>
    <w:rsid w:val="002B695A"/>
    <w:rsid w:val="002B6B84"/>
    <w:rsid w:val="002C00B1"/>
    <w:rsid w:val="002C3904"/>
    <w:rsid w:val="002C7E00"/>
    <w:rsid w:val="002C7F8F"/>
    <w:rsid w:val="002D0106"/>
    <w:rsid w:val="002D238E"/>
    <w:rsid w:val="002D2F91"/>
    <w:rsid w:val="002D3316"/>
    <w:rsid w:val="002D35D8"/>
    <w:rsid w:val="002D4101"/>
    <w:rsid w:val="002D46CB"/>
    <w:rsid w:val="002D5AF6"/>
    <w:rsid w:val="002D6F0A"/>
    <w:rsid w:val="002D7077"/>
    <w:rsid w:val="002D789E"/>
    <w:rsid w:val="002D79AD"/>
    <w:rsid w:val="002D7B18"/>
    <w:rsid w:val="002E2255"/>
    <w:rsid w:val="002E28C1"/>
    <w:rsid w:val="002E40F7"/>
    <w:rsid w:val="002E6AAB"/>
    <w:rsid w:val="002F07C9"/>
    <w:rsid w:val="002F1799"/>
    <w:rsid w:val="002F308D"/>
    <w:rsid w:val="002F44BE"/>
    <w:rsid w:val="002F69A3"/>
    <w:rsid w:val="002F7626"/>
    <w:rsid w:val="002F7DEB"/>
    <w:rsid w:val="0030014A"/>
    <w:rsid w:val="003038A1"/>
    <w:rsid w:val="0030393E"/>
    <w:rsid w:val="003043DC"/>
    <w:rsid w:val="00307793"/>
    <w:rsid w:val="003079BB"/>
    <w:rsid w:val="003126D0"/>
    <w:rsid w:val="00312FF9"/>
    <w:rsid w:val="00314998"/>
    <w:rsid w:val="00314E87"/>
    <w:rsid w:val="0031565D"/>
    <w:rsid w:val="003203EA"/>
    <w:rsid w:val="003221AE"/>
    <w:rsid w:val="00324930"/>
    <w:rsid w:val="003257D7"/>
    <w:rsid w:val="0032619A"/>
    <w:rsid w:val="00326E54"/>
    <w:rsid w:val="0032727A"/>
    <w:rsid w:val="003300C9"/>
    <w:rsid w:val="0033051C"/>
    <w:rsid w:val="003325FA"/>
    <w:rsid w:val="00332EE2"/>
    <w:rsid w:val="00337A5D"/>
    <w:rsid w:val="003402E4"/>
    <w:rsid w:val="00340A0C"/>
    <w:rsid w:val="003415BE"/>
    <w:rsid w:val="003427C8"/>
    <w:rsid w:val="00343C57"/>
    <w:rsid w:val="003453FA"/>
    <w:rsid w:val="00346760"/>
    <w:rsid w:val="00350924"/>
    <w:rsid w:val="003518DE"/>
    <w:rsid w:val="00354E26"/>
    <w:rsid w:val="003608BB"/>
    <w:rsid w:val="00360BDA"/>
    <w:rsid w:val="00360C5C"/>
    <w:rsid w:val="00361767"/>
    <w:rsid w:val="00361813"/>
    <w:rsid w:val="00362071"/>
    <w:rsid w:val="003641FE"/>
    <w:rsid w:val="00365131"/>
    <w:rsid w:val="00366AFE"/>
    <w:rsid w:val="00371815"/>
    <w:rsid w:val="003720B2"/>
    <w:rsid w:val="00372CF3"/>
    <w:rsid w:val="0037388C"/>
    <w:rsid w:val="00373C2F"/>
    <w:rsid w:val="0037430C"/>
    <w:rsid w:val="00374BE1"/>
    <w:rsid w:val="00374DB0"/>
    <w:rsid w:val="00381646"/>
    <w:rsid w:val="00381B39"/>
    <w:rsid w:val="00382247"/>
    <w:rsid w:val="00382C39"/>
    <w:rsid w:val="0038394A"/>
    <w:rsid w:val="003853BD"/>
    <w:rsid w:val="00386436"/>
    <w:rsid w:val="00390977"/>
    <w:rsid w:val="00390BD9"/>
    <w:rsid w:val="00393F91"/>
    <w:rsid w:val="0039686E"/>
    <w:rsid w:val="003971B8"/>
    <w:rsid w:val="00397B48"/>
    <w:rsid w:val="003A310B"/>
    <w:rsid w:val="003A4312"/>
    <w:rsid w:val="003A4723"/>
    <w:rsid w:val="003A5A0B"/>
    <w:rsid w:val="003A5ABC"/>
    <w:rsid w:val="003A5F1F"/>
    <w:rsid w:val="003B0C63"/>
    <w:rsid w:val="003B238E"/>
    <w:rsid w:val="003B273E"/>
    <w:rsid w:val="003B3EBB"/>
    <w:rsid w:val="003C25BB"/>
    <w:rsid w:val="003C4B84"/>
    <w:rsid w:val="003D2E1F"/>
    <w:rsid w:val="003D6848"/>
    <w:rsid w:val="003E0A82"/>
    <w:rsid w:val="003E309D"/>
    <w:rsid w:val="003E3B8A"/>
    <w:rsid w:val="003E5D19"/>
    <w:rsid w:val="003E5E28"/>
    <w:rsid w:val="003E6A00"/>
    <w:rsid w:val="003E6AF7"/>
    <w:rsid w:val="003E7A2B"/>
    <w:rsid w:val="003E7D2A"/>
    <w:rsid w:val="003F2878"/>
    <w:rsid w:val="003F42BD"/>
    <w:rsid w:val="003F780D"/>
    <w:rsid w:val="004015D7"/>
    <w:rsid w:val="00401C4A"/>
    <w:rsid w:val="004026A3"/>
    <w:rsid w:val="00402ECD"/>
    <w:rsid w:val="00404400"/>
    <w:rsid w:val="0040611D"/>
    <w:rsid w:val="00407117"/>
    <w:rsid w:val="00407CE5"/>
    <w:rsid w:val="004139A8"/>
    <w:rsid w:val="00413AA4"/>
    <w:rsid w:val="00414500"/>
    <w:rsid w:val="00415887"/>
    <w:rsid w:val="004160CB"/>
    <w:rsid w:val="00422567"/>
    <w:rsid w:val="00423F11"/>
    <w:rsid w:val="00425E14"/>
    <w:rsid w:val="00425E5E"/>
    <w:rsid w:val="00426565"/>
    <w:rsid w:val="00426BFF"/>
    <w:rsid w:val="00427611"/>
    <w:rsid w:val="00427735"/>
    <w:rsid w:val="00427DB5"/>
    <w:rsid w:val="00430818"/>
    <w:rsid w:val="004326F8"/>
    <w:rsid w:val="00433907"/>
    <w:rsid w:val="0043568A"/>
    <w:rsid w:val="0043630B"/>
    <w:rsid w:val="004369F1"/>
    <w:rsid w:val="00436F61"/>
    <w:rsid w:val="004450DB"/>
    <w:rsid w:val="004462EA"/>
    <w:rsid w:val="00452B80"/>
    <w:rsid w:val="00454E51"/>
    <w:rsid w:val="00455BAE"/>
    <w:rsid w:val="00455D0A"/>
    <w:rsid w:val="00456EB5"/>
    <w:rsid w:val="004572EB"/>
    <w:rsid w:val="0046168E"/>
    <w:rsid w:val="004657A8"/>
    <w:rsid w:val="00465CCB"/>
    <w:rsid w:val="004707AD"/>
    <w:rsid w:val="00473697"/>
    <w:rsid w:val="0047609D"/>
    <w:rsid w:val="00477070"/>
    <w:rsid w:val="00481782"/>
    <w:rsid w:val="00481D83"/>
    <w:rsid w:val="004826EC"/>
    <w:rsid w:val="00482943"/>
    <w:rsid w:val="00482B7E"/>
    <w:rsid w:val="0048342A"/>
    <w:rsid w:val="00483D4C"/>
    <w:rsid w:val="00483D7C"/>
    <w:rsid w:val="00490B09"/>
    <w:rsid w:val="004942F5"/>
    <w:rsid w:val="004A2E09"/>
    <w:rsid w:val="004A3216"/>
    <w:rsid w:val="004A69F3"/>
    <w:rsid w:val="004B06DC"/>
    <w:rsid w:val="004B1BDA"/>
    <w:rsid w:val="004B2865"/>
    <w:rsid w:val="004B325B"/>
    <w:rsid w:val="004B542B"/>
    <w:rsid w:val="004C0ABB"/>
    <w:rsid w:val="004C71F1"/>
    <w:rsid w:val="004C762B"/>
    <w:rsid w:val="004D2EF0"/>
    <w:rsid w:val="004D4559"/>
    <w:rsid w:val="004D4576"/>
    <w:rsid w:val="004D4E4D"/>
    <w:rsid w:val="004D5135"/>
    <w:rsid w:val="004D64CE"/>
    <w:rsid w:val="004E02A0"/>
    <w:rsid w:val="004E434B"/>
    <w:rsid w:val="004E45EA"/>
    <w:rsid w:val="004E4A14"/>
    <w:rsid w:val="004E5865"/>
    <w:rsid w:val="004E5AC4"/>
    <w:rsid w:val="004E60E2"/>
    <w:rsid w:val="004F4E76"/>
    <w:rsid w:val="004F51F4"/>
    <w:rsid w:val="004F5213"/>
    <w:rsid w:val="004F576F"/>
    <w:rsid w:val="004F62F0"/>
    <w:rsid w:val="00500B6E"/>
    <w:rsid w:val="005045EB"/>
    <w:rsid w:val="005060C8"/>
    <w:rsid w:val="00506915"/>
    <w:rsid w:val="00507E17"/>
    <w:rsid w:val="00510002"/>
    <w:rsid w:val="00510C1A"/>
    <w:rsid w:val="00513697"/>
    <w:rsid w:val="00515B0A"/>
    <w:rsid w:val="00515D1B"/>
    <w:rsid w:val="0051799D"/>
    <w:rsid w:val="00517DE6"/>
    <w:rsid w:val="00521408"/>
    <w:rsid w:val="00521E6F"/>
    <w:rsid w:val="00524024"/>
    <w:rsid w:val="00530321"/>
    <w:rsid w:val="00534CEE"/>
    <w:rsid w:val="005367EF"/>
    <w:rsid w:val="00540659"/>
    <w:rsid w:val="00544A96"/>
    <w:rsid w:val="00544EBB"/>
    <w:rsid w:val="00553D3D"/>
    <w:rsid w:val="0055536E"/>
    <w:rsid w:val="00556774"/>
    <w:rsid w:val="00561DD0"/>
    <w:rsid w:val="005671BE"/>
    <w:rsid w:val="00576CC3"/>
    <w:rsid w:val="0058003F"/>
    <w:rsid w:val="005818B4"/>
    <w:rsid w:val="00582707"/>
    <w:rsid w:val="00584B73"/>
    <w:rsid w:val="00587EE8"/>
    <w:rsid w:val="00591E43"/>
    <w:rsid w:val="00596134"/>
    <w:rsid w:val="0059630D"/>
    <w:rsid w:val="005A039E"/>
    <w:rsid w:val="005A2AD4"/>
    <w:rsid w:val="005A392D"/>
    <w:rsid w:val="005A485A"/>
    <w:rsid w:val="005A6629"/>
    <w:rsid w:val="005A6D58"/>
    <w:rsid w:val="005A6FE2"/>
    <w:rsid w:val="005B074E"/>
    <w:rsid w:val="005B2797"/>
    <w:rsid w:val="005B2EB1"/>
    <w:rsid w:val="005B5370"/>
    <w:rsid w:val="005B76C7"/>
    <w:rsid w:val="005C04EC"/>
    <w:rsid w:val="005C2D66"/>
    <w:rsid w:val="005C64F7"/>
    <w:rsid w:val="005C754A"/>
    <w:rsid w:val="005C7EF1"/>
    <w:rsid w:val="005D00E9"/>
    <w:rsid w:val="005D1E03"/>
    <w:rsid w:val="005D28EC"/>
    <w:rsid w:val="005D29DD"/>
    <w:rsid w:val="005D2B94"/>
    <w:rsid w:val="005D341C"/>
    <w:rsid w:val="005D3734"/>
    <w:rsid w:val="005D4440"/>
    <w:rsid w:val="005D6C73"/>
    <w:rsid w:val="005D6F6D"/>
    <w:rsid w:val="005D7765"/>
    <w:rsid w:val="005D7E9F"/>
    <w:rsid w:val="005E0EAA"/>
    <w:rsid w:val="005E15FB"/>
    <w:rsid w:val="005E2381"/>
    <w:rsid w:val="005E2539"/>
    <w:rsid w:val="005E2827"/>
    <w:rsid w:val="005E440F"/>
    <w:rsid w:val="005E5098"/>
    <w:rsid w:val="005E74F1"/>
    <w:rsid w:val="005F00F6"/>
    <w:rsid w:val="005F2414"/>
    <w:rsid w:val="005F2E13"/>
    <w:rsid w:val="005F306C"/>
    <w:rsid w:val="005F3942"/>
    <w:rsid w:val="005F44EE"/>
    <w:rsid w:val="005F5509"/>
    <w:rsid w:val="005F62C5"/>
    <w:rsid w:val="005F7AA6"/>
    <w:rsid w:val="006003DC"/>
    <w:rsid w:val="00604D45"/>
    <w:rsid w:val="00612DF0"/>
    <w:rsid w:val="006153F9"/>
    <w:rsid w:val="006221AF"/>
    <w:rsid w:val="00622766"/>
    <w:rsid w:val="00622BB2"/>
    <w:rsid w:val="006231CE"/>
    <w:rsid w:val="0062427D"/>
    <w:rsid w:val="0062505E"/>
    <w:rsid w:val="00630BDD"/>
    <w:rsid w:val="00630FEF"/>
    <w:rsid w:val="00632214"/>
    <w:rsid w:val="0063360C"/>
    <w:rsid w:val="0063407B"/>
    <w:rsid w:val="00634B40"/>
    <w:rsid w:val="0063713A"/>
    <w:rsid w:val="00637882"/>
    <w:rsid w:val="0064143A"/>
    <w:rsid w:val="00641BB8"/>
    <w:rsid w:val="0064392B"/>
    <w:rsid w:val="0064540E"/>
    <w:rsid w:val="0064585B"/>
    <w:rsid w:val="00653A5B"/>
    <w:rsid w:val="00654057"/>
    <w:rsid w:val="0065466B"/>
    <w:rsid w:val="00654FA5"/>
    <w:rsid w:val="00663570"/>
    <w:rsid w:val="006676BA"/>
    <w:rsid w:val="00667B6A"/>
    <w:rsid w:val="0067380D"/>
    <w:rsid w:val="00681E55"/>
    <w:rsid w:val="00682B90"/>
    <w:rsid w:val="00685BBC"/>
    <w:rsid w:val="006865DB"/>
    <w:rsid w:val="00690625"/>
    <w:rsid w:val="006919FD"/>
    <w:rsid w:val="0069239B"/>
    <w:rsid w:val="006924F1"/>
    <w:rsid w:val="00694203"/>
    <w:rsid w:val="00697BEC"/>
    <w:rsid w:val="006A0949"/>
    <w:rsid w:val="006A4CE4"/>
    <w:rsid w:val="006A56DF"/>
    <w:rsid w:val="006A6559"/>
    <w:rsid w:val="006A73AA"/>
    <w:rsid w:val="006B0703"/>
    <w:rsid w:val="006B3952"/>
    <w:rsid w:val="006B49AE"/>
    <w:rsid w:val="006B56F1"/>
    <w:rsid w:val="006B717A"/>
    <w:rsid w:val="006B74A0"/>
    <w:rsid w:val="006C4E59"/>
    <w:rsid w:val="006C5425"/>
    <w:rsid w:val="006C5C1E"/>
    <w:rsid w:val="006C5F76"/>
    <w:rsid w:val="006D0548"/>
    <w:rsid w:val="006D1FF1"/>
    <w:rsid w:val="006D2C14"/>
    <w:rsid w:val="006D2D11"/>
    <w:rsid w:val="006D5446"/>
    <w:rsid w:val="006D616C"/>
    <w:rsid w:val="006D7EBD"/>
    <w:rsid w:val="006D7FAC"/>
    <w:rsid w:val="006E0F95"/>
    <w:rsid w:val="006E19FD"/>
    <w:rsid w:val="006E44AC"/>
    <w:rsid w:val="006E5D83"/>
    <w:rsid w:val="006F13A2"/>
    <w:rsid w:val="006F17F9"/>
    <w:rsid w:val="006F52CF"/>
    <w:rsid w:val="006F787B"/>
    <w:rsid w:val="00700B3F"/>
    <w:rsid w:val="00700F89"/>
    <w:rsid w:val="007011FF"/>
    <w:rsid w:val="00703B59"/>
    <w:rsid w:val="007079FF"/>
    <w:rsid w:val="00707C2D"/>
    <w:rsid w:val="00710F1F"/>
    <w:rsid w:val="007116B5"/>
    <w:rsid w:val="007122D7"/>
    <w:rsid w:val="00713A2C"/>
    <w:rsid w:val="00714CBC"/>
    <w:rsid w:val="00720F63"/>
    <w:rsid w:val="007261EB"/>
    <w:rsid w:val="00726E1F"/>
    <w:rsid w:val="00730B15"/>
    <w:rsid w:val="00731C32"/>
    <w:rsid w:val="0073307F"/>
    <w:rsid w:val="007339C9"/>
    <w:rsid w:val="00733EF7"/>
    <w:rsid w:val="00736CA9"/>
    <w:rsid w:val="0074082B"/>
    <w:rsid w:val="00741BF1"/>
    <w:rsid w:val="00744467"/>
    <w:rsid w:val="007456D3"/>
    <w:rsid w:val="00747D25"/>
    <w:rsid w:val="0075152B"/>
    <w:rsid w:val="00752C10"/>
    <w:rsid w:val="007531B6"/>
    <w:rsid w:val="00753617"/>
    <w:rsid w:val="00754688"/>
    <w:rsid w:val="00757EE8"/>
    <w:rsid w:val="00763369"/>
    <w:rsid w:val="00764462"/>
    <w:rsid w:val="0076514D"/>
    <w:rsid w:val="00766016"/>
    <w:rsid w:val="00771DCC"/>
    <w:rsid w:val="00775E59"/>
    <w:rsid w:val="007775E0"/>
    <w:rsid w:val="0078070B"/>
    <w:rsid w:val="00785DCF"/>
    <w:rsid w:val="00786500"/>
    <w:rsid w:val="00786CFE"/>
    <w:rsid w:val="00787316"/>
    <w:rsid w:val="00791A76"/>
    <w:rsid w:val="00797D43"/>
    <w:rsid w:val="007A14D8"/>
    <w:rsid w:val="007A3A7C"/>
    <w:rsid w:val="007A4AF6"/>
    <w:rsid w:val="007A7FFB"/>
    <w:rsid w:val="007B2674"/>
    <w:rsid w:val="007B41EB"/>
    <w:rsid w:val="007B4361"/>
    <w:rsid w:val="007B6723"/>
    <w:rsid w:val="007B6B10"/>
    <w:rsid w:val="007B6E00"/>
    <w:rsid w:val="007B71FD"/>
    <w:rsid w:val="007C2541"/>
    <w:rsid w:val="007C2FD9"/>
    <w:rsid w:val="007C47EA"/>
    <w:rsid w:val="007C5EC0"/>
    <w:rsid w:val="007D02FC"/>
    <w:rsid w:val="007D124F"/>
    <w:rsid w:val="007D22B0"/>
    <w:rsid w:val="007D4945"/>
    <w:rsid w:val="007D5404"/>
    <w:rsid w:val="007D5DCA"/>
    <w:rsid w:val="007D615E"/>
    <w:rsid w:val="007D7051"/>
    <w:rsid w:val="007E2BED"/>
    <w:rsid w:val="007E2E91"/>
    <w:rsid w:val="007F1730"/>
    <w:rsid w:val="007F2F9A"/>
    <w:rsid w:val="007F6400"/>
    <w:rsid w:val="007F64DA"/>
    <w:rsid w:val="00800019"/>
    <w:rsid w:val="00802210"/>
    <w:rsid w:val="0080560A"/>
    <w:rsid w:val="0081157C"/>
    <w:rsid w:val="008137D3"/>
    <w:rsid w:val="008169E9"/>
    <w:rsid w:val="008179AF"/>
    <w:rsid w:val="00820112"/>
    <w:rsid w:val="00820304"/>
    <w:rsid w:val="00820F1D"/>
    <w:rsid w:val="00822339"/>
    <w:rsid w:val="00824534"/>
    <w:rsid w:val="00827A73"/>
    <w:rsid w:val="008306B5"/>
    <w:rsid w:val="00833967"/>
    <w:rsid w:val="00837B6F"/>
    <w:rsid w:val="008469FC"/>
    <w:rsid w:val="00852C84"/>
    <w:rsid w:val="00853CD7"/>
    <w:rsid w:val="00854879"/>
    <w:rsid w:val="0085517E"/>
    <w:rsid w:val="00857126"/>
    <w:rsid w:val="008609A2"/>
    <w:rsid w:val="00860DA4"/>
    <w:rsid w:val="008613C7"/>
    <w:rsid w:val="00862DEA"/>
    <w:rsid w:val="0086797D"/>
    <w:rsid w:val="00871E25"/>
    <w:rsid w:val="0087286B"/>
    <w:rsid w:val="00872DF6"/>
    <w:rsid w:val="00873822"/>
    <w:rsid w:val="00876659"/>
    <w:rsid w:val="00877CB9"/>
    <w:rsid w:val="00880C36"/>
    <w:rsid w:val="00881FA5"/>
    <w:rsid w:val="0088275A"/>
    <w:rsid w:val="00882BB9"/>
    <w:rsid w:val="008837B6"/>
    <w:rsid w:val="008839F5"/>
    <w:rsid w:val="00886998"/>
    <w:rsid w:val="0088713C"/>
    <w:rsid w:val="008915F6"/>
    <w:rsid w:val="008922B1"/>
    <w:rsid w:val="008931D3"/>
    <w:rsid w:val="00894490"/>
    <w:rsid w:val="00894D0D"/>
    <w:rsid w:val="00895298"/>
    <w:rsid w:val="00897A7B"/>
    <w:rsid w:val="00897F4F"/>
    <w:rsid w:val="008A1A34"/>
    <w:rsid w:val="008A1EE9"/>
    <w:rsid w:val="008A2D44"/>
    <w:rsid w:val="008A3C19"/>
    <w:rsid w:val="008A3C1A"/>
    <w:rsid w:val="008B02B6"/>
    <w:rsid w:val="008B232F"/>
    <w:rsid w:val="008B47AF"/>
    <w:rsid w:val="008B4B76"/>
    <w:rsid w:val="008B51CD"/>
    <w:rsid w:val="008B5ADA"/>
    <w:rsid w:val="008B7FCA"/>
    <w:rsid w:val="008C04E0"/>
    <w:rsid w:val="008C1845"/>
    <w:rsid w:val="008C401D"/>
    <w:rsid w:val="008C527B"/>
    <w:rsid w:val="008C52A1"/>
    <w:rsid w:val="008C54EE"/>
    <w:rsid w:val="008C6687"/>
    <w:rsid w:val="008D067F"/>
    <w:rsid w:val="008D0A25"/>
    <w:rsid w:val="008D238E"/>
    <w:rsid w:val="008D436F"/>
    <w:rsid w:val="008D53F5"/>
    <w:rsid w:val="008D6875"/>
    <w:rsid w:val="008D7233"/>
    <w:rsid w:val="008E00AB"/>
    <w:rsid w:val="008E2FCF"/>
    <w:rsid w:val="008E37C6"/>
    <w:rsid w:val="008E49A7"/>
    <w:rsid w:val="008E5D83"/>
    <w:rsid w:val="008F30EE"/>
    <w:rsid w:val="008F5062"/>
    <w:rsid w:val="008F731C"/>
    <w:rsid w:val="009037F2"/>
    <w:rsid w:val="00904D69"/>
    <w:rsid w:val="0090597E"/>
    <w:rsid w:val="00910799"/>
    <w:rsid w:val="00910D03"/>
    <w:rsid w:val="00912874"/>
    <w:rsid w:val="0091411F"/>
    <w:rsid w:val="00914AA1"/>
    <w:rsid w:val="00920A86"/>
    <w:rsid w:val="00924A9E"/>
    <w:rsid w:val="00924C8A"/>
    <w:rsid w:val="00926F88"/>
    <w:rsid w:val="00927365"/>
    <w:rsid w:val="00927649"/>
    <w:rsid w:val="0093014E"/>
    <w:rsid w:val="009338FC"/>
    <w:rsid w:val="00933E32"/>
    <w:rsid w:val="009358F8"/>
    <w:rsid w:val="00937264"/>
    <w:rsid w:val="00937EC4"/>
    <w:rsid w:val="00942F8C"/>
    <w:rsid w:val="00944246"/>
    <w:rsid w:val="009463BD"/>
    <w:rsid w:val="009502D1"/>
    <w:rsid w:val="009505A3"/>
    <w:rsid w:val="009514AE"/>
    <w:rsid w:val="009557D8"/>
    <w:rsid w:val="00960994"/>
    <w:rsid w:val="00966898"/>
    <w:rsid w:val="00966BD2"/>
    <w:rsid w:val="0096755B"/>
    <w:rsid w:val="00970363"/>
    <w:rsid w:val="00970860"/>
    <w:rsid w:val="00970AD3"/>
    <w:rsid w:val="00971C83"/>
    <w:rsid w:val="009741C0"/>
    <w:rsid w:val="009748CC"/>
    <w:rsid w:val="00985EC7"/>
    <w:rsid w:val="0099073B"/>
    <w:rsid w:val="009926A2"/>
    <w:rsid w:val="00992EFF"/>
    <w:rsid w:val="00995BC8"/>
    <w:rsid w:val="009960BD"/>
    <w:rsid w:val="009A05D3"/>
    <w:rsid w:val="009A08F1"/>
    <w:rsid w:val="009A1F2E"/>
    <w:rsid w:val="009A67BE"/>
    <w:rsid w:val="009B65EA"/>
    <w:rsid w:val="009B6D27"/>
    <w:rsid w:val="009C018B"/>
    <w:rsid w:val="009C3129"/>
    <w:rsid w:val="009C4AC3"/>
    <w:rsid w:val="009C749C"/>
    <w:rsid w:val="009C78FF"/>
    <w:rsid w:val="009D010C"/>
    <w:rsid w:val="009D27D1"/>
    <w:rsid w:val="009D3A29"/>
    <w:rsid w:val="009D3A7B"/>
    <w:rsid w:val="009D4BC1"/>
    <w:rsid w:val="009D54B9"/>
    <w:rsid w:val="009E0FDB"/>
    <w:rsid w:val="009E17D6"/>
    <w:rsid w:val="009E23DE"/>
    <w:rsid w:val="009E4538"/>
    <w:rsid w:val="009E5262"/>
    <w:rsid w:val="009E79F1"/>
    <w:rsid w:val="009F1169"/>
    <w:rsid w:val="009F2090"/>
    <w:rsid w:val="009F5A2D"/>
    <w:rsid w:val="009F5CE9"/>
    <w:rsid w:val="009F6340"/>
    <w:rsid w:val="009F6BD6"/>
    <w:rsid w:val="00A00BEF"/>
    <w:rsid w:val="00A0689F"/>
    <w:rsid w:val="00A06B1D"/>
    <w:rsid w:val="00A10C20"/>
    <w:rsid w:val="00A11D1D"/>
    <w:rsid w:val="00A17930"/>
    <w:rsid w:val="00A22168"/>
    <w:rsid w:val="00A2310D"/>
    <w:rsid w:val="00A23BF1"/>
    <w:rsid w:val="00A251E9"/>
    <w:rsid w:val="00A25E43"/>
    <w:rsid w:val="00A271BA"/>
    <w:rsid w:val="00A274BF"/>
    <w:rsid w:val="00A33BE2"/>
    <w:rsid w:val="00A36036"/>
    <w:rsid w:val="00A363E6"/>
    <w:rsid w:val="00A368C6"/>
    <w:rsid w:val="00A36F69"/>
    <w:rsid w:val="00A372E3"/>
    <w:rsid w:val="00A40225"/>
    <w:rsid w:val="00A40CEF"/>
    <w:rsid w:val="00A4674E"/>
    <w:rsid w:val="00A512A3"/>
    <w:rsid w:val="00A51CB9"/>
    <w:rsid w:val="00A52212"/>
    <w:rsid w:val="00A5224C"/>
    <w:rsid w:val="00A5385A"/>
    <w:rsid w:val="00A60FA4"/>
    <w:rsid w:val="00A61C12"/>
    <w:rsid w:val="00A62FF8"/>
    <w:rsid w:val="00A637FB"/>
    <w:rsid w:val="00A643E0"/>
    <w:rsid w:val="00A64CDD"/>
    <w:rsid w:val="00A66457"/>
    <w:rsid w:val="00A6658E"/>
    <w:rsid w:val="00A704AE"/>
    <w:rsid w:val="00A73358"/>
    <w:rsid w:val="00A76135"/>
    <w:rsid w:val="00A81754"/>
    <w:rsid w:val="00A825A8"/>
    <w:rsid w:val="00A82E64"/>
    <w:rsid w:val="00A8363D"/>
    <w:rsid w:val="00A856FA"/>
    <w:rsid w:val="00A86B54"/>
    <w:rsid w:val="00A878ED"/>
    <w:rsid w:val="00A87FA9"/>
    <w:rsid w:val="00A90E8D"/>
    <w:rsid w:val="00A918B9"/>
    <w:rsid w:val="00A9294E"/>
    <w:rsid w:val="00A9416D"/>
    <w:rsid w:val="00A95383"/>
    <w:rsid w:val="00A97D69"/>
    <w:rsid w:val="00AA0DE7"/>
    <w:rsid w:val="00AA2A80"/>
    <w:rsid w:val="00AA2AE9"/>
    <w:rsid w:val="00AA4EEB"/>
    <w:rsid w:val="00AA7425"/>
    <w:rsid w:val="00AB058B"/>
    <w:rsid w:val="00AB122A"/>
    <w:rsid w:val="00AB161E"/>
    <w:rsid w:val="00AB2E3F"/>
    <w:rsid w:val="00AB4C33"/>
    <w:rsid w:val="00AB5B52"/>
    <w:rsid w:val="00AC1A64"/>
    <w:rsid w:val="00AC302D"/>
    <w:rsid w:val="00AC3191"/>
    <w:rsid w:val="00AC36C3"/>
    <w:rsid w:val="00AC509E"/>
    <w:rsid w:val="00AC603E"/>
    <w:rsid w:val="00AC7360"/>
    <w:rsid w:val="00AC7BA0"/>
    <w:rsid w:val="00AC7DE2"/>
    <w:rsid w:val="00AD22E9"/>
    <w:rsid w:val="00AD40A9"/>
    <w:rsid w:val="00AD6C04"/>
    <w:rsid w:val="00AE1ED7"/>
    <w:rsid w:val="00AE334D"/>
    <w:rsid w:val="00AE68C9"/>
    <w:rsid w:val="00AE725F"/>
    <w:rsid w:val="00AE7EC3"/>
    <w:rsid w:val="00AF3D0E"/>
    <w:rsid w:val="00AF3E17"/>
    <w:rsid w:val="00AF4A55"/>
    <w:rsid w:val="00AF4F81"/>
    <w:rsid w:val="00AF4F9A"/>
    <w:rsid w:val="00AF5209"/>
    <w:rsid w:val="00B02205"/>
    <w:rsid w:val="00B026CE"/>
    <w:rsid w:val="00B02FCB"/>
    <w:rsid w:val="00B0606A"/>
    <w:rsid w:val="00B072C6"/>
    <w:rsid w:val="00B1247B"/>
    <w:rsid w:val="00B12D5E"/>
    <w:rsid w:val="00B132E9"/>
    <w:rsid w:val="00B14E6D"/>
    <w:rsid w:val="00B16597"/>
    <w:rsid w:val="00B16D76"/>
    <w:rsid w:val="00B23E0F"/>
    <w:rsid w:val="00B241A9"/>
    <w:rsid w:val="00B24753"/>
    <w:rsid w:val="00B25CEE"/>
    <w:rsid w:val="00B26B4F"/>
    <w:rsid w:val="00B27B7F"/>
    <w:rsid w:val="00B30CA0"/>
    <w:rsid w:val="00B31929"/>
    <w:rsid w:val="00B31E41"/>
    <w:rsid w:val="00B33F29"/>
    <w:rsid w:val="00B35202"/>
    <w:rsid w:val="00B35C47"/>
    <w:rsid w:val="00B3690B"/>
    <w:rsid w:val="00B36C9A"/>
    <w:rsid w:val="00B43044"/>
    <w:rsid w:val="00B44811"/>
    <w:rsid w:val="00B4530C"/>
    <w:rsid w:val="00B45DD0"/>
    <w:rsid w:val="00B50232"/>
    <w:rsid w:val="00B50864"/>
    <w:rsid w:val="00B57590"/>
    <w:rsid w:val="00B62B15"/>
    <w:rsid w:val="00B63C44"/>
    <w:rsid w:val="00B6487B"/>
    <w:rsid w:val="00B65127"/>
    <w:rsid w:val="00B65424"/>
    <w:rsid w:val="00B670C4"/>
    <w:rsid w:val="00B671C3"/>
    <w:rsid w:val="00B71116"/>
    <w:rsid w:val="00B73190"/>
    <w:rsid w:val="00B76C3B"/>
    <w:rsid w:val="00B77DCA"/>
    <w:rsid w:val="00B8026B"/>
    <w:rsid w:val="00B833A3"/>
    <w:rsid w:val="00B83CB3"/>
    <w:rsid w:val="00B8530B"/>
    <w:rsid w:val="00B86BFC"/>
    <w:rsid w:val="00B87E4B"/>
    <w:rsid w:val="00B903E4"/>
    <w:rsid w:val="00B90F3A"/>
    <w:rsid w:val="00B91565"/>
    <w:rsid w:val="00B964F1"/>
    <w:rsid w:val="00B966ED"/>
    <w:rsid w:val="00B96B1B"/>
    <w:rsid w:val="00BA1849"/>
    <w:rsid w:val="00BA4451"/>
    <w:rsid w:val="00BA5D40"/>
    <w:rsid w:val="00BA60DA"/>
    <w:rsid w:val="00BA6849"/>
    <w:rsid w:val="00BB03A3"/>
    <w:rsid w:val="00BB041F"/>
    <w:rsid w:val="00BB1715"/>
    <w:rsid w:val="00BB2404"/>
    <w:rsid w:val="00BB5B65"/>
    <w:rsid w:val="00BB66A0"/>
    <w:rsid w:val="00BB783B"/>
    <w:rsid w:val="00BB7867"/>
    <w:rsid w:val="00BC0187"/>
    <w:rsid w:val="00BC0994"/>
    <w:rsid w:val="00BC0F83"/>
    <w:rsid w:val="00BC3836"/>
    <w:rsid w:val="00BC3A71"/>
    <w:rsid w:val="00BC4D4C"/>
    <w:rsid w:val="00BC60CB"/>
    <w:rsid w:val="00BD2672"/>
    <w:rsid w:val="00BD2AE3"/>
    <w:rsid w:val="00BD3317"/>
    <w:rsid w:val="00BD713B"/>
    <w:rsid w:val="00BE00F6"/>
    <w:rsid w:val="00BE2EE8"/>
    <w:rsid w:val="00BE5927"/>
    <w:rsid w:val="00BE6DE4"/>
    <w:rsid w:val="00BE707C"/>
    <w:rsid w:val="00BE7155"/>
    <w:rsid w:val="00BF1F2D"/>
    <w:rsid w:val="00BF4FA2"/>
    <w:rsid w:val="00BF5270"/>
    <w:rsid w:val="00BF77BF"/>
    <w:rsid w:val="00BF78E1"/>
    <w:rsid w:val="00C02863"/>
    <w:rsid w:val="00C05ED2"/>
    <w:rsid w:val="00C114AF"/>
    <w:rsid w:val="00C12F75"/>
    <w:rsid w:val="00C179AB"/>
    <w:rsid w:val="00C21698"/>
    <w:rsid w:val="00C22F00"/>
    <w:rsid w:val="00C25B22"/>
    <w:rsid w:val="00C26BAE"/>
    <w:rsid w:val="00C27141"/>
    <w:rsid w:val="00C27666"/>
    <w:rsid w:val="00C27FA3"/>
    <w:rsid w:val="00C31F23"/>
    <w:rsid w:val="00C3398F"/>
    <w:rsid w:val="00C34229"/>
    <w:rsid w:val="00C37D5B"/>
    <w:rsid w:val="00C42037"/>
    <w:rsid w:val="00C42739"/>
    <w:rsid w:val="00C42B5A"/>
    <w:rsid w:val="00C47646"/>
    <w:rsid w:val="00C50B54"/>
    <w:rsid w:val="00C519C9"/>
    <w:rsid w:val="00C525F0"/>
    <w:rsid w:val="00C56FEC"/>
    <w:rsid w:val="00C63A06"/>
    <w:rsid w:val="00C64260"/>
    <w:rsid w:val="00C654DC"/>
    <w:rsid w:val="00C75060"/>
    <w:rsid w:val="00C76B71"/>
    <w:rsid w:val="00C76CAB"/>
    <w:rsid w:val="00C76D56"/>
    <w:rsid w:val="00C770F6"/>
    <w:rsid w:val="00C807EE"/>
    <w:rsid w:val="00C81248"/>
    <w:rsid w:val="00C81D4D"/>
    <w:rsid w:val="00C86710"/>
    <w:rsid w:val="00C86761"/>
    <w:rsid w:val="00C86998"/>
    <w:rsid w:val="00C86C5E"/>
    <w:rsid w:val="00C8787F"/>
    <w:rsid w:val="00C92B45"/>
    <w:rsid w:val="00C935A9"/>
    <w:rsid w:val="00C939B4"/>
    <w:rsid w:val="00C978E2"/>
    <w:rsid w:val="00CA05EC"/>
    <w:rsid w:val="00CA16B9"/>
    <w:rsid w:val="00CA29B2"/>
    <w:rsid w:val="00CA38FD"/>
    <w:rsid w:val="00CA3989"/>
    <w:rsid w:val="00CB0630"/>
    <w:rsid w:val="00CB10AF"/>
    <w:rsid w:val="00CB1925"/>
    <w:rsid w:val="00CB20EF"/>
    <w:rsid w:val="00CB33B1"/>
    <w:rsid w:val="00CB3BD5"/>
    <w:rsid w:val="00CB3DA7"/>
    <w:rsid w:val="00CB52F9"/>
    <w:rsid w:val="00CB532E"/>
    <w:rsid w:val="00CB63F2"/>
    <w:rsid w:val="00CB6DAD"/>
    <w:rsid w:val="00CC29CC"/>
    <w:rsid w:val="00CC38C9"/>
    <w:rsid w:val="00CC5AD1"/>
    <w:rsid w:val="00CC7B56"/>
    <w:rsid w:val="00CD4443"/>
    <w:rsid w:val="00CD4624"/>
    <w:rsid w:val="00CD544D"/>
    <w:rsid w:val="00CD7F63"/>
    <w:rsid w:val="00CE35E5"/>
    <w:rsid w:val="00CE3A05"/>
    <w:rsid w:val="00CE5BE2"/>
    <w:rsid w:val="00CE5BF6"/>
    <w:rsid w:val="00CE773C"/>
    <w:rsid w:val="00CF0BA0"/>
    <w:rsid w:val="00CF0ECA"/>
    <w:rsid w:val="00CF2250"/>
    <w:rsid w:val="00CF264A"/>
    <w:rsid w:val="00CF295C"/>
    <w:rsid w:val="00CF33DB"/>
    <w:rsid w:val="00CF33EF"/>
    <w:rsid w:val="00CF3BC3"/>
    <w:rsid w:val="00CF79B3"/>
    <w:rsid w:val="00D00CA5"/>
    <w:rsid w:val="00D00E37"/>
    <w:rsid w:val="00D0237F"/>
    <w:rsid w:val="00D0340F"/>
    <w:rsid w:val="00D06E96"/>
    <w:rsid w:val="00D071AF"/>
    <w:rsid w:val="00D10F73"/>
    <w:rsid w:val="00D141C3"/>
    <w:rsid w:val="00D1472D"/>
    <w:rsid w:val="00D14FB5"/>
    <w:rsid w:val="00D152D3"/>
    <w:rsid w:val="00D2214B"/>
    <w:rsid w:val="00D230F0"/>
    <w:rsid w:val="00D25AD8"/>
    <w:rsid w:val="00D25D59"/>
    <w:rsid w:val="00D262A7"/>
    <w:rsid w:val="00D26557"/>
    <w:rsid w:val="00D3107F"/>
    <w:rsid w:val="00D3172C"/>
    <w:rsid w:val="00D32B92"/>
    <w:rsid w:val="00D333B2"/>
    <w:rsid w:val="00D3398E"/>
    <w:rsid w:val="00D40216"/>
    <w:rsid w:val="00D4170E"/>
    <w:rsid w:val="00D43D67"/>
    <w:rsid w:val="00D43DC2"/>
    <w:rsid w:val="00D440E5"/>
    <w:rsid w:val="00D5175C"/>
    <w:rsid w:val="00D518F2"/>
    <w:rsid w:val="00D55B03"/>
    <w:rsid w:val="00D61049"/>
    <w:rsid w:val="00D6440D"/>
    <w:rsid w:val="00D67DB7"/>
    <w:rsid w:val="00D70005"/>
    <w:rsid w:val="00D70CB0"/>
    <w:rsid w:val="00D72AFD"/>
    <w:rsid w:val="00D72C88"/>
    <w:rsid w:val="00D73923"/>
    <w:rsid w:val="00D85816"/>
    <w:rsid w:val="00D86E8C"/>
    <w:rsid w:val="00D90D8F"/>
    <w:rsid w:val="00D95665"/>
    <w:rsid w:val="00D958DF"/>
    <w:rsid w:val="00D95B50"/>
    <w:rsid w:val="00D9660D"/>
    <w:rsid w:val="00D97A2F"/>
    <w:rsid w:val="00DA01F3"/>
    <w:rsid w:val="00DA3A9C"/>
    <w:rsid w:val="00DA43A2"/>
    <w:rsid w:val="00DA4816"/>
    <w:rsid w:val="00DA5B79"/>
    <w:rsid w:val="00DA687E"/>
    <w:rsid w:val="00DA6D69"/>
    <w:rsid w:val="00DB02CF"/>
    <w:rsid w:val="00DB514D"/>
    <w:rsid w:val="00DB68B6"/>
    <w:rsid w:val="00DB79D8"/>
    <w:rsid w:val="00DB7DBD"/>
    <w:rsid w:val="00DC4365"/>
    <w:rsid w:val="00DC4C97"/>
    <w:rsid w:val="00DC589B"/>
    <w:rsid w:val="00DC5B30"/>
    <w:rsid w:val="00DC77A7"/>
    <w:rsid w:val="00DC7DF9"/>
    <w:rsid w:val="00DD01FF"/>
    <w:rsid w:val="00DD11B3"/>
    <w:rsid w:val="00DD184F"/>
    <w:rsid w:val="00DD44F4"/>
    <w:rsid w:val="00DD4A78"/>
    <w:rsid w:val="00DD57FB"/>
    <w:rsid w:val="00DD6FF2"/>
    <w:rsid w:val="00DE106E"/>
    <w:rsid w:val="00DE2A01"/>
    <w:rsid w:val="00DE5D0C"/>
    <w:rsid w:val="00DE6969"/>
    <w:rsid w:val="00DE7B6B"/>
    <w:rsid w:val="00DF098E"/>
    <w:rsid w:val="00DF0C11"/>
    <w:rsid w:val="00DF1271"/>
    <w:rsid w:val="00DF1781"/>
    <w:rsid w:val="00DF2658"/>
    <w:rsid w:val="00DF3BCD"/>
    <w:rsid w:val="00DF417A"/>
    <w:rsid w:val="00DF45DC"/>
    <w:rsid w:val="00DF59AF"/>
    <w:rsid w:val="00DF5BFF"/>
    <w:rsid w:val="00E00AAB"/>
    <w:rsid w:val="00E0378F"/>
    <w:rsid w:val="00E0459C"/>
    <w:rsid w:val="00E07701"/>
    <w:rsid w:val="00E11E58"/>
    <w:rsid w:val="00E12D02"/>
    <w:rsid w:val="00E16878"/>
    <w:rsid w:val="00E173A5"/>
    <w:rsid w:val="00E1742B"/>
    <w:rsid w:val="00E20AD3"/>
    <w:rsid w:val="00E223D4"/>
    <w:rsid w:val="00E22BAF"/>
    <w:rsid w:val="00E23C42"/>
    <w:rsid w:val="00E249AD"/>
    <w:rsid w:val="00E25B59"/>
    <w:rsid w:val="00E26429"/>
    <w:rsid w:val="00E27BD3"/>
    <w:rsid w:val="00E33F60"/>
    <w:rsid w:val="00E3691F"/>
    <w:rsid w:val="00E36BFF"/>
    <w:rsid w:val="00E41F69"/>
    <w:rsid w:val="00E43518"/>
    <w:rsid w:val="00E43D64"/>
    <w:rsid w:val="00E43D6F"/>
    <w:rsid w:val="00E45ABB"/>
    <w:rsid w:val="00E504F4"/>
    <w:rsid w:val="00E53B1D"/>
    <w:rsid w:val="00E547CB"/>
    <w:rsid w:val="00E5550E"/>
    <w:rsid w:val="00E56135"/>
    <w:rsid w:val="00E56757"/>
    <w:rsid w:val="00E60568"/>
    <w:rsid w:val="00E608D6"/>
    <w:rsid w:val="00E60D36"/>
    <w:rsid w:val="00E619D6"/>
    <w:rsid w:val="00E6223A"/>
    <w:rsid w:val="00E63E34"/>
    <w:rsid w:val="00E647E7"/>
    <w:rsid w:val="00E64CA5"/>
    <w:rsid w:val="00E6604C"/>
    <w:rsid w:val="00E67A44"/>
    <w:rsid w:val="00E71A0B"/>
    <w:rsid w:val="00E71DCE"/>
    <w:rsid w:val="00E7333B"/>
    <w:rsid w:val="00E742FB"/>
    <w:rsid w:val="00E75341"/>
    <w:rsid w:val="00E761CD"/>
    <w:rsid w:val="00E77165"/>
    <w:rsid w:val="00E77263"/>
    <w:rsid w:val="00E806CE"/>
    <w:rsid w:val="00E80CC7"/>
    <w:rsid w:val="00E810DC"/>
    <w:rsid w:val="00E8297F"/>
    <w:rsid w:val="00E82985"/>
    <w:rsid w:val="00E8360C"/>
    <w:rsid w:val="00E836C0"/>
    <w:rsid w:val="00E8632E"/>
    <w:rsid w:val="00E86B67"/>
    <w:rsid w:val="00E939F4"/>
    <w:rsid w:val="00E9401B"/>
    <w:rsid w:val="00E958BD"/>
    <w:rsid w:val="00E95C37"/>
    <w:rsid w:val="00EA2865"/>
    <w:rsid w:val="00EA55C0"/>
    <w:rsid w:val="00EA68D4"/>
    <w:rsid w:val="00EA6C86"/>
    <w:rsid w:val="00EA7CC0"/>
    <w:rsid w:val="00EB1CA4"/>
    <w:rsid w:val="00EB1D00"/>
    <w:rsid w:val="00EB285A"/>
    <w:rsid w:val="00EB2952"/>
    <w:rsid w:val="00EB354E"/>
    <w:rsid w:val="00EB5588"/>
    <w:rsid w:val="00EB5C5A"/>
    <w:rsid w:val="00EC0111"/>
    <w:rsid w:val="00EC08FA"/>
    <w:rsid w:val="00EC5414"/>
    <w:rsid w:val="00EC575F"/>
    <w:rsid w:val="00EC7DA0"/>
    <w:rsid w:val="00ED05AB"/>
    <w:rsid w:val="00ED0992"/>
    <w:rsid w:val="00ED1F6F"/>
    <w:rsid w:val="00ED5995"/>
    <w:rsid w:val="00ED6AA8"/>
    <w:rsid w:val="00ED6B41"/>
    <w:rsid w:val="00ED6DC4"/>
    <w:rsid w:val="00ED7272"/>
    <w:rsid w:val="00EE08C0"/>
    <w:rsid w:val="00EE0ED2"/>
    <w:rsid w:val="00EE2AC3"/>
    <w:rsid w:val="00EE2EF4"/>
    <w:rsid w:val="00EE328F"/>
    <w:rsid w:val="00EE4CE3"/>
    <w:rsid w:val="00EE72B8"/>
    <w:rsid w:val="00EE7454"/>
    <w:rsid w:val="00EF09B4"/>
    <w:rsid w:val="00EF35D7"/>
    <w:rsid w:val="00F0083F"/>
    <w:rsid w:val="00F009E1"/>
    <w:rsid w:val="00F012B6"/>
    <w:rsid w:val="00F0130C"/>
    <w:rsid w:val="00F01905"/>
    <w:rsid w:val="00F01B6B"/>
    <w:rsid w:val="00F056EA"/>
    <w:rsid w:val="00F05FE0"/>
    <w:rsid w:val="00F069D5"/>
    <w:rsid w:val="00F07615"/>
    <w:rsid w:val="00F10650"/>
    <w:rsid w:val="00F14A87"/>
    <w:rsid w:val="00F16304"/>
    <w:rsid w:val="00F17135"/>
    <w:rsid w:val="00F1735C"/>
    <w:rsid w:val="00F201D7"/>
    <w:rsid w:val="00F20B52"/>
    <w:rsid w:val="00F20F0B"/>
    <w:rsid w:val="00F2235F"/>
    <w:rsid w:val="00F256FC"/>
    <w:rsid w:val="00F3360D"/>
    <w:rsid w:val="00F34D76"/>
    <w:rsid w:val="00F36B9E"/>
    <w:rsid w:val="00F423A7"/>
    <w:rsid w:val="00F44D17"/>
    <w:rsid w:val="00F45EFE"/>
    <w:rsid w:val="00F51EE4"/>
    <w:rsid w:val="00F52D28"/>
    <w:rsid w:val="00F57893"/>
    <w:rsid w:val="00F63D15"/>
    <w:rsid w:val="00F649CB"/>
    <w:rsid w:val="00F67A7F"/>
    <w:rsid w:val="00F70A6D"/>
    <w:rsid w:val="00F74827"/>
    <w:rsid w:val="00F75AF1"/>
    <w:rsid w:val="00F77688"/>
    <w:rsid w:val="00F77C38"/>
    <w:rsid w:val="00F80953"/>
    <w:rsid w:val="00F8097E"/>
    <w:rsid w:val="00F82340"/>
    <w:rsid w:val="00F83ABB"/>
    <w:rsid w:val="00F83BDD"/>
    <w:rsid w:val="00F848B6"/>
    <w:rsid w:val="00F84CFC"/>
    <w:rsid w:val="00F86496"/>
    <w:rsid w:val="00F866C4"/>
    <w:rsid w:val="00F868F5"/>
    <w:rsid w:val="00F907FC"/>
    <w:rsid w:val="00F91669"/>
    <w:rsid w:val="00F97581"/>
    <w:rsid w:val="00FA1964"/>
    <w:rsid w:val="00FA25AF"/>
    <w:rsid w:val="00FA414E"/>
    <w:rsid w:val="00FA59F5"/>
    <w:rsid w:val="00FB4CC1"/>
    <w:rsid w:val="00FB6552"/>
    <w:rsid w:val="00FC32E3"/>
    <w:rsid w:val="00FC43F3"/>
    <w:rsid w:val="00FC44C5"/>
    <w:rsid w:val="00FC68E6"/>
    <w:rsid w:val="00FD005F"/>
    <w:rsid w:val="00FD0D70"/>
    <w:rsid w:val="00FD12A6"/>
    <w:rsid w:val="00FD1472"/>
    <w:rsid w:val="00FD196A"/>
    <w:rsid w:val="00FD1CF2"/>
    <w:rsid w:val="00FD5DB2"/>
    <w:rsid w:val="00FD6456"/>
    <w:rsid w:val="00FE209F"/>
    <w:rsid w:val="00FE341C"/>
    <w:rsid w:val="00FF2B59"/>
    <w:rsid w:val="00FF4B6B"/>
    <w:rsid w:val="00FF696B"/>
    <w:rsid w:val="00FF7553"/>
    <w:rsid w:val="00FF7C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38A9132B"/>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4CA"/>
  </w:style>
  <w:style w:type="paragraph" w:styleId="Ttulo1">
    <w:name w:val="heading 1"/>
    <w:basedOn w:val="Normal"/>
    <w:next w:val="Normal"/>
    <w:link w:val="Ttulo1Char"/>
    <w:qFormat/>
    <w:rsid w:val="008D6875"/>
    <w:pPr>
      <w:keepNext/>
      <w:spacing w:after="0" w:line="240" w:lineRule="auto"/>
      <w:outlineLvl w:val="0"/>
    </w:pPr>
    <w:rPr>
      <w:rFonts w:ascii="Times New Roman" w:eastAsia="Times New Roman" w:hAnsi="Times New Roman" w:cs="Times New Roman"/>
      <w:b/>
      <w:i/>
      <w:sz w:val="32"/>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8D6875"/>
    <w:rPr>
      <w:rFonts w:ascii="Times New Roman" w:eastAsia="Times New Roman" w:hAnsi="Times New Roman" w:cs="Times New Roman"/>
      <w:b/>
      <w:i/>
      <w:sz w:val="32"/>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link w:val="Normal1Char"/>
    <w:uiPriority w:val="99"/>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oHTML">
    <w:name w:val="HTML Cite"/>
    <w:basedOn w:val="Fontepargpadro"/>
    <w:uiPriority w:val="99"/>
    <w:semiHidden/>
    <w:unhideWhenUsed/>
    <w:rsid w:val="009358F8"/>
    <w:rPr>
      <w:i/>
      <w:iCs/>
    </w:rPr>
  </w:style>
  <w:style w:type="paragraph" w:customStyle="1" w:styleId="Default">
    <w:name w:val="Default"/>
    <w:rsid w:val="00187D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
    <w:name w:val="Estilo1"/>
    <w:basedOn w:val="Normal1"/>
    <w:link w:val="Estilo1Char"/>
    <w:qFormat/>
    <w:rsid w:val="0028667E"/>
    <w:pPr>
      <w:jc w:val="both"/>
    </w:pPr>
    <w:rPr>
      <w:rFonts w:ascii="Courier New" w:hAnsi="Courier New" w:cs="Courier New"/>
      <w:b/>
      <w:color w:val="auto"/>
      <w:szCs w:val="24"/>
    </w:rPr>
  </w:style>
  <w:style w:type="character" w:customStyle="1" w:styleId="Normal1Char">
    <w:name w:val="Normal1 Char"/>
    <w:basedOn w:val="Fontepargpadro"/>
    <w:link w:val="Normal1"/>
    <w:uiPriority w:val="99"/>
    <w:rsid w:val="0028667E"/>
    <w:rPr>
      <w:rFonts w:ascii="Times New Roman" w:eastAsia="Times New Roman" w:hAnsi="Times New Roman" w:cs="Times New Roman"/>
      <w:color w:val="000000"/>
      <w:sz w:val="24"/>
    </w:rPr>
  </w:style>
  <w:style w:type="character" w:customStyle="1" w:styleId="Estilo1Char">
    <w:name w:val="Estilo1 Char"/>
    <w:basedOn w:val="Normal1Char"/>
    <w:link w:val="Estilo1"/>
    <w:rsid w:val="0028667E"/>
    <w:rPr>
      <w:rFonts w:ascii="Courier New" w:eastAsia="Times New Roman" w:hAnsi="Courier New" w:cs="Courier New"/>
      <w:b/>
      <w:color w:val="000000"/>
      <w:sz w:val="24"/>
      <w:szCs w:val="24"/>
    </w:rPr>
  </w:style>
  <w:style w:type="character" w:styleId="MenoPendente">
    <w:name w:val="Unresolved Mention"/>
    <w:basedOn w:val="Fontepargpadro"/>
    <w:uiPriority w:val="99"/>
    <w:semiHidden/>
    <w:unhideWhenUsed/>
    <w:rsid w:val="00785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48720850">
      <w:bodyDiv w:val="1"/>
      <w:marLeft w:val="0"/>
      <w:marRight w:val="0"/>
      <w:marTop w:val="0"/>
      <w:marBottom w:val="0"/>
      <w:divBdr>
        <w:top w:val="none" w:sz="0" w:space="0" w:color="auto"/>
        <w:left w:val="none" w:sz="0" w:space="0" w:color="auto"/>
        <w:bottom w:val="none" w:sz="0" w:space="0" w:color="auto"/>
        <w:right w:val="none" w:sz="0" w:space="0" w:color="auto"/>
      </w:divBdr>
      <w:divsChild>
        <w:div w:id="543520670">
          <w:marLeft w:val="0"/>
          <w:marRight w:val="0"/>
          <w:marTop w:val="0"/>
          <w:marBottom w:val="0"/>
          <w:divBdr>
            <w:top w:val="none" w:sz="0" w:space="0" w:color="auto"/>
            <w:left w:val="none" w:sz="0" w:space="0" w:color="auto"/>
            <w:bottom w:val="none" w:sz="0" w:space="0" w:color="auto"/>
            <w:right w:val="none" w:sz="0" w:space="0" w:color="auto"/>
          </w:divBdr>
        </w:div>
      </w:divsChild>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76063193">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580874942">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40903540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10109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m&#244;nio@novaaraca.rs.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50C68-8940-4958-8F90-DD7F23B3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48</Pages>
  <Words>14222</Words>
  <Characters>76804</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77</cp:revision>
  <cp:lastPrinted>2021-07-30T12:13:00Z</cp:lastPrinted>
  <dcterms:created xsi:type="dcterms:W3CDTF">2021-08-11T17:39:00Z</dcterms:created>
  <dcterms:modified xsi:type="dcterms:W3CDTF">2021-10-01T13:56:00Z</dcterms:modified>
</cp:coreProperties>
</file>