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C018B" w14:paraId="241288F3" w14:textId="77777777" w:rsidTr="00477070">
        <w:tc>
          <w:tcPr>
            <w:tcW w:w="9287" w:type="dxa"/>
          </w:tcPr>
          <w:p w14:paraId="5A9B86C4" w14:textId="14DE92FC" w:rsidR="00C25B22" w:rsidRPr="009C018B" w:rsidRDefault="006B49AE" w:rsidP="00C25B22">
            <w:pPr>
              <w:widowControl w:val="0"/>
              <w:jc w:val="center"/>
              <w:rPr>
                <w:rFonts w:ascii="Courier New" w:hAnsi="Courier New" w:cs="Courier New"/>
                <w:b/>
                <w:sz w:val="24"/>
                <w:szCs w:val="24"/>
              </w:rPr>
            </w:pPr>
            <w:r w:rsidRPr="009C018B">
              <w:rPr>
                <w:rFonts w:ascii="Courier New" w:hAnsi="Courier New" w:cs="Courier New"/>
                <w:b/>
                <w:sz w:val="24"/>
                <w:szCs w:val="24"/>
              </w:rPr>
              <w:t xml:space="preserve">PROCESSO LICITATÓRIO Nº </w:t>
            </w:r>
            <w:r w:rsidR="00436CF0">
              <w:rPr>
                <w:rFonts w:ascii="Courier New" w:hAnsi="Courier New" w:cs="Courier New"/>
                <w:b/>
                <w:sz w:val="24"/>
                <w:szCs w:val="24"/>
              </w:rPr>
              <w:t>100</w:t>
            </w:r>
            <w:r w:rsidR="00C25B22" w:rsidRPr="005F7AA6">
              <w:rPr>
                <w:rFonts w:ascii="Courier New" w:hAnsi="Courier New" w:cs="Courier New"/>
                <w:b/>
                <w:sz w:val="24"/>
                <w:szCs w:val="24"/>
              </w:rPr>
              <w:t>/20</w:t>
            </w:r>
            <w:r w:rsidR="002A61E7" w:rsidRPr="005F7AA6">
              <w:rPr>
                <w:rFonts w:ascii="Courier New" w:hAnsi="Courier New" w:cs="Courier New"/>
                <w:b/>
                <w:sz w:val="24"/>
                <w:szCs w:val="24"/>
              </w:rPr>
              <w:t>21</w:t>
            </w:r>
          </w:p>
          <w:p w14:paraId="1B8E02D8" w14:textId="48662D6D" w:rsidR="00C25B22" w:rsidRDefault="006B49AE" w:rsidP="00C25B22">
            <w:pPr>
              <w:widowControl w:val="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00436CF0">
              <w:rPr>
                <w:rFonts w:ascii="Courier New" w:hAnsi="Courier New" w:cs="Courier New"/>
                <w:b/>
                <w:sz w:val="24"/>
                <w:szCs w:val="24"/>
              </w:rPr>
              <w:t>32</w:t>
            </w:r>
            <w:r w:rsidR="00C25B22" w:rsidRPr="005F7AA6">
              <w:rPr>
                <w:rFonts w:ascii="Courier New" w:hAnsi="Courier New" w:cs="Courier New"/>
                <w:b/>
                <w:sz w:val="24"/>
                <w:szCs w:val="24"/>
              </w:rPr>
              <w:t>/20</w:t>
            </w:r>
            <w:r w:rsidR="002A61E7" w:rsidRPr="005F7AA6">
              <w:rPr>
                <w:rFonts w:ascii="Courier New" w:hAnsi="Courier New" w:cs="Courier New"/>
                <w:b/>
                <w:sz w:val="24"/>
                <w:szCs w:val="24"/>
              </w:rPr>
              <w:t>21</w:t>
            </w:r>
          </w:p>
          <w:p w14:paraId="205111B2" w14:textId="72D2000B" w:rsidR="0063713A" w:rsidRDefault="0063713A" w:rsidP="00C25B22">
            <w:pPr>
              <w:widowControl w:val="0"/>
              <w:jc w:val="center"/>
              <w:rPr>
                <w:rFonts w:ascii="Courier New" w:hAnsi="Courier New" w:cs="Courier New"/>
                <w:b/>
                <w:sz w:val="24"/>
                <w:szCs w:val="24"/>
              </w:rPr>
            </w:pPr>
            <w:r>
              <w:rPr>
                <w:rFonts w:ascii="Courier New" w:hAnsi="Courier New" w:cs="Courier New"/>
                <w:b/>
                <w:sz w:val="24"/>
                <w:szCs w:val="24"/>
              </w:rPr>
              <w:t>POR SISTEMA DE REGISTRO DE PREÇOS</w:t>
            </w:r>
          </w:p>
          <w:p w14:paraId="320FD2B0" w14:textId="42A22D1E" w:rsidR="002D4101" w:rsidRPr="009C018B" w:rsidRDefault="00877CD4" w:rsidP="009E2DC2">
            <w:pPr>
              <w:pStyle w:val="Normal1"/>
              <w:jc w:val="both"/>
              <w:rPr>
                <w:rFonts w:ascii="Courier New" w:hAnsi="Courier New" w:cs="Courier New"/>
                <w:b/>
                <w:color w:val="auto"/>
                <w:szCs w:val="24"/>
              </w:rPr>
            </w:pPr>
            <w:r>
              <w:rPr>
                <w:rFonts w:ascii="Courier New" w:hAnsi="Courier New" w:cs="Courier New"/>
                <w:b/>
              </w:rPr>
              <w:t>AQUISIÇÃO</w:t>
            </w:r>
            <w:r>
              <w:rPr>
                <w:rFonts w:ascii="Courier New" w:hAnsi="Courier New" w:cs="Courier New"/>
              </w:rPr>
              <w:t xml:space="preserve"> </w:t>
            </w:r>
            <w:r>
              <w:rPr>
                <w:rFonts w:ascii="Courier New" w:hAnsi="Courier New" w:cs="Courier New"/>
                <w:b/>
              </w:rPr>
              <w:t>DE</w:t>
            </w:r>
            <w:r>
              <w:rPr>
                <w:rFonts w:ascii="Courier New" w:hAnsi="Courier New" w:cs="Courier New"/>
              </w:rPr>
              <w:t xml:space="preserve"> </w:t>
            </w:r>
            <w:r>
              <w:rPr>
                <w:rFonts w:ascii="Courier New" w:hAnsi="Courier New" w:cs="Courier New"/>
                <w:b/>
              </w:rPr>
              <w:t>EQUIPAMENTOS PARA A SECRETARIA MUNICIPAL D</w:t>
            </w:r>
            <w:r w:rsidR="009E2DC2">
              <w:rPr>
                <w:rFonts w:ascii="Courier New" w:hAnsi="Courier New" w:cs="Courier New"/>
                <w:b/>
              </w:rPr>
              <w:t>E</w:t>
            </w:r>
            <w:r>
              <w:rPr>
                <w:rFonts w:ascii="Courier New" w:hAnsi="Courier New" w:cs="Courier New"/>
                <w:b/>
              </w:rPr>
              <w:t xml:space="preserve"> EDUCAÇÃO.</w:t>
            </w:r>
          </w:p>
        </w:tc>
      </w:tr>
    </w:tbl>
    <w:p w14:paraId="411B7993" w14:textId="0CE0D0B4" w:rsidR="00B33F29" w:rsidRDefault="00B33F29" w:rsidP="00CD7F63">
      <w:pPr>
        <w:pStyle w:val="Normal1"/>
        <w:jc w:val="both"/>
        <w:rPr>
          <w:rFonts w:ascii="Courier New" w:hAnsi="Courier New" w:cs="Courier New"/>
          <w:b/>
          <w:color w:val="FF0000"/>
          <w:szCs w:val="24"/>
        </w:rPr>
      </w:pPr>
    </w:p>
    <w:p w14:paraId="27B345C9" w14:textId="77777777" w:rsidR="00A027DF" w:rsidRDefault="00A027DF" w:rsidP="00CD7F63">
      <w:pPr>
        <w:pStyle w:val="Normal1"/>
        <w:jc w:val="both"/>
        <w:rPr>
          <w:rFonts w:ascii="Courier New" w:hAnsi="Courier New" w:cs="Courier New"/>
          <w:b/>
          <w:color w:val="FF0000"/>
          <w:szCs w:val="24"/>
        </w:rPr>
      </w:pPr>
    </w:p>
    <w:p w14:paraId="5436C15D" w14:textId="77777777" w:rsidR="002D4101" w:rsidRPr="00A027DF" w:rsidRDefault="002D4101" w:rsidP="00CD7F63">
      <w:pPr>
        <w:pStyle w:val="Ttulo1"/>
        <w:jc w:val="both"/>
        <w:rPr>
          <w:rFonts w:ascii="Courier New" w:hAnsi="Courier New" w:cs="Courier New"/>
          <w:i w:val="0"/>
          <w:iCs/>
          <w:sz w:val="24"/>
          <w:szCs w:val="24"/>
        </w:rPr>
      </w:pPr>
      <w:r w:rsidRPr="00A027DF">
        <w:rPr>
          <w:rFonts w:ascii="Courier New" w:hAnsi="Courier New" w:cs="Courier New"/>
          <w:i w:val="0"/>
          <w:iCs/>
          <w:sz w:val="24"/>
          <w:szCs w:val="24"/>
        </w:rPr>
        <w:t>1. PREÂMBULO:</w:t>
      </w:r>
    </w:p>
    <w:p w14:paraId="53A4F48F" w14:textId="77777777" w:rsidR="00B33F29" w:rsidRPr="004326F8" w:rsidRDefault="00B33F29" w:rsidP="00CD7F63">
      <w:pPr>
        <w:pStyle w:val="Normal1"/>
        <w:jc w:val="both"/>
        <w:rPr>
          <w:rFonts w:ascii="Courier New" w:hAnsi="Courier New" w:cs="Courier New"/>
          <w:color w:val="auto"/>
          <w:szCs w:val="24"/>
        </w:rPr>
      </w:pPr>
    </w:p>
    <w:p w14:paraId="7A4701BD" w14:textId="1D2A6980" w:rsidR="002D4101" w:rsidRPr="004326F8" w:rsidRDefault="00540659"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1.1. </w:t>
      </w:r>
      <w:r w:rsidR="002D4101" w:rsidRPr="004326F8">
        <w:rPr>
          <w:rFonts w:ascii="Courier New" w:hAnsi="Courier New" w:cs="Courier New"/>
          <w:color w:val="auto"/>
          <w:szCs w:val="24"/>
        </w:rPr>
        <w:t xml:space="preserve">O </w:t>
      </w:r>
      <w:r w:rsidR="002D4101" w:rsidRPr="004326F8">
        <w:rPr>
          <w:rFonts w:ascii="Courier New" w:hAnsi="Courier New" w:cs="Courier New"/>
          <w:b/>
          <w:color w:val="auto"/>
          <w:szCs w:val="24"/>
        </w:rPr>
        <w:t>MUNICÍPIO DE IBIRAIARAS/RS</w:t>
      </w:r>
      <w:r w:rsidR="00371815" w:rsidRPr="004326F8">
        <w:rPr>
          <w:rFonts w:ascii="Courier New" w:hAnsi="Courier New" w:cs="Courier New"/>
          <w:color w:val="auto"/>
          <w:szCs w:val="24"/>
        </w:rPr>
        <w:t xml:space="preserve">, </w:t>
      </w:r>
      <w:r w:rsidR="002D4101" w:rsidRPr="004326F8">
        <w:rPr>
          <w:rFonts w:ascii="Courier New" w:hAnsi="Courier New" w:cs="Courier New"/>
          <w:color w:val="auto"/>
          <w:szCs w:val="24"/>
        </w:rPr>
        <w:t xml:space="preserve">nos termos da Lei 10.520 de 17 de julho de 2002, </w:t>
      </w:r>
      <w:r w:rsidR="00EB2952" w:rsidRPr="004326F8">
        <w:rPr>
          <w:rFonts w:ascii="Courier New" w:hAnsi="Courier New" w:cs="Courier New"/>
          <w:b/>
          <w:bCs/>
          <w:color w:val="auto"/>
          <w:szCs w:val="24"/>
        </w:rPr>
        <w:t>e</w:t>
      </w:r>
      <w:r w:rsidR="000C543B">
        <w:rPr>
          <w:rFonts w:ascii="Courier New" w:hAnsi="Courier New" w:cs="Courier New"/>
          <w:b/>
          <w:bCs/>
          <w:color w:val="auto"/>
          <w:szCs w:val="24"/>
        </w:rPr>
        <w:t xml:space="preserve"> </w:t>
      </w:r>
      <w:r w:rsidR="000C543B" w:rsidRPr="00E0459C">
        <w:rPr>
          <w:rFonts w:ascii="Courier New" w:hAnsi="Courier New" w:cs="Courier New"/>
          <w:szCs w:val="24"/>
        </w:rPr>
        <w:t>Decreto Municipal nº 2.818/</w:t>
      </w:r>
      <w:r w:rsidR="000C543B" w:rsidRPr="000C543B">
        <w:rPr>
          <w:rFonts w:ascii="Courier New" w:hAnsi="Courier New" w:cs="Courier New"/>
          <w:szCs w:val="24"/>
        </w:rPr>
        <w:t xml:space="preserve">2016 </w:t>
      </w:r>
      <w:r w:rsidR="00EB2952" w:rsidRPr="000C543B">
        <w:rPr>
          <w:rFonts w:ascii="Courier New" w:hAnsi="Courier New" w:cs="Courier New"/>
          <w:color w:val="auto"/>
          <w:szCs w:val="24"/>
        </w:rPr>
        <w:t xml:space="preserve"> Decreto Municipal n° 2.433/2008 e Decreto Municipal 2.904/2018</w:t>
      </w:r>
      <w:r w:rsidR="00EB2952" w:rsidRPr="000C543B">
        <w:rPr>
          <w:rFonts w:ascii="Courier New" w:eastAsia="Arial Unicode MS" w:hAnsi="Courier New" w:cs="Courier New"/>
          <w:color w:val="auto"/>
          <w:szCs w:val="24"/>
        </w:rPr>
        <w:t>,</w:t>
      </w:r>
      <w:r w:rsidR="00EB2952" w:rsidRPr="004326F8">
        <w:rPr>
          <w:rFonts w:ascii="Courier New" w:hAnsi="Courier New" w:cs="Courier New"/>
          <w:b/>
          <w:bCs/>
          <w:color w:val="auto"/>
          <w:szCs w:val="24"/>
        </w:rPr>
        <w:t xml:space="preserve"> </w:t>
      </w:r>
      <w:r w:rsidR="00EB2952" w:rsidRPr="004326F8">
        <w:rPr>
          <w:rFonts w:ascii="Courier New" w:hAnsi="Courier New" w:cs="Courier New"/>
          <w:color w:val="auto"/>
          <w:szCs w:val="24"/>
        </w:rPr>
        <w:t xml:space="preserve"> </w:t>
      </w:r>
      <w:r w:rsidR="002D4101" w:rsidRPr="004326F8">
        <w:rPr>
          <w:rFonts w:ascii="Courier New" w:hAnsi="Courier New" w:cs="Courier New"/>
          <w:color w:val="auto"/>
          <w:szCs w:val="24"/>
        </w:rPr>
        <w:t xml:space="preserve">e </w:t>
      </w:r>
      <w:r w:rsidR="00C31F23" w:rsidRPr="004326F8">
        <w:rPr>
          <w:rFonts w:ascii="Courier New" w:hAnsi="Courier New" w:cs="Courier New"/>
          <w:color w:val="auto"/>
          <w:szCs w:val="24"/>
        </w:rPr>
        <w:t>alterações posteriores</w:t>
      </w:r>
      <w:r w:rsidR="002D4101" w:rsidRPr="004326F8">
        <w:rPr>
          <w:rFonts w:ascii="Courier New" w:hAnsi="Courier New" w:cs="Courier New"/>
          <w:color w:val="auto"/>
          <w:szCs w:val="24"/>
        </w:rPr>
        <w:t>, com aplicaç</w:t>
      </w:r>
      <w:r w:rsidR="006B49AE" w:rsidRPr="004326F8">
        <w:rPr>
          <w:rFonts w:ascii="Courier New" w:hAnsi="Courier New" w:cs="Courier New"/>
          <w:color w:val="auto"/>
          <w:szCs w:val="24"/>
        </w:rPr>
        <w:t>ão subsidiária da Lei Federal n</w:t>
      </w:r>
      <w:r w:rsidR="002D4101" w:rsidRPr="004326F8">
        <w:rPr>
          <w:rFonts w:ascii="Courier New" w:hAnsi="Courier New" w:cs="Courier New"/>
          <w:color w:val="auto"/>
          <w:szCs w:val="24"/>
        </w:rPr>
        <w:t>º 8.666/93, de 21 de junho de 1993, e alterações posteri</w:t>
      </w:r>
      <w:r w:rsidR="00D6440D" w:rsidRPr="004326F8">
        <w:rPr>
          <w:rFonts w:ascii="Courier New" w:hAnsi="Courier New" w:cs="Courier New"/>
          <w:color w:val="auto"/>
          <w:szCs w:val="24"/>
        </w:rPr>
        <w:t>ores, torna público o presente e</w:t>
      </w:r>
      <w:r w:rsidR="002D4101" w:rsidRPr="004326F8">
        <w:rPr>
          <w:rFonts w:ascii="Courier New" w:hAnsi="Courier New" w:cs="Courier New"/>
          <w:color w:val="auto"/>
          <w:szCs w:val="24"/>
        </w:rPr>
        <w:t>dital aos que virem ou dele tomarem conheci</w:t>
      </w:r>
      <w:r w:rsidR="00C50B54" w:rsidRPr="004326F8">
        <w:rPr>
          <w:rFonts w:ascii="Courier New" w:hAnsi="Courier New" w:cs="Courier New"/>
          <w:color w:val="auto"/>
          <w:szCs w:val="24"/>
        </w:rPr>
        <w:t>mento que se encontra aberta a l</w:t>
      </w:r>
      <w:r w:rsidR="002D4101" w:rsidRPr="004326F8">
        <w:rPr>
          <w:rFonts w:ascii="Courier New" w:hAnsi="Courier New" w:cs="Courier New"/>
          <w:color w:val="auto"/>
          <w:szCs w:val="24"/>
        </w:rPr>
        <w:t xml:space="preserve">icitação na modalidade de </w:t>
      </w:r>
      <w:r w:rsidR="002D4101" w:rsidRPr="004326F8">
        <w:rPr>
          <w:rFonts w:ascii="Courier New" w:hAnsi="Courier New" w:cs="Courier New"/>
          <w:b/>
          <w:color w:val="auto"/>
          <w:szCs w:val="24"/>
        </w:rPr>
        <w:t xml:space="preserve">PREGÃO </w:t>
      </w:r>
      <w:r w:rsidR="0007316D" w:rsidRPr="004326F8">
        <w:rPr>
          <w:rFonts w:ascii="Courier New" w:hAnsi="Courier New" w:cs="Courier New"/>
          <w:b/>
          <w:color w:val="auto"/>
          <w:szCs w:val="24"/>
        </w:rPr>
        <w:t>PRESENCIAL</w:t>
      </w:r>
      <w:r w:rsidR="00BF4FA2" w:rsidRPr="004326F8">
        <w:rPr>
          <w:rFonts w:ascii="Courier New" w:hAnsi="Courier New" w:cs="Courier New"/>
          <w:b/>
          <w:color w:val="auto"/>
          <w:szCs w:val="24"/>
        </w:rPr>
        <w:t xml:space="preserve"> POR SISTEMA DE REGISTRO DE PREÇOS</w:t>
      </w:r>
      <w:r w:rsidR="002D4101" w:rsidRPr="004326F8">
        <w:rPr>
          <w:rFonts w:ascii="Courier New" w:hAnsi="Courier New" w:cs="Courier New"/>
          <w:color w:val="auto"/>
          <w:szCs w:val="24"/>
        </w:rPr>
        <w:t xml:space="preserve">, do tipo “Menor preço </w:t>
      </w:r>
      <w:r w:rsidR="00C25B22" w:rsidRPr="004326F8">
        <w:rPr>
          <w:rFonts w:ascii="Courier New" w:hAnsi="Courier New" w:cs="Courier New"/>
          <w:color w:val="auto"/>
          <w:szCs w:val="24"/>
        </w:rPr>
        <w:t>por</w:t>
      </w:r>
      <w:r w:rsidR="00084629" w:rsidRPr="004326F8">
        <w:rPr>
          <w:rFonts w:ascii="Courier New" w:hAnsi="Courier New" w:cs="Courier New"/>
          <w:color w:val="auto"/>
          <w:szCs w:val="24"/>
        </w:rPr>
        <w:t xml:space="preserve"> item</w:t>
      </w:r>
      <w:r w:rsidR="002D4101" w:rsidRPr="004326F8">
        <w:rPr>
          <w:rFonts w:ascii="Courier New" w:hAnsi="Courier New" w:cs="Courier New"/>
          <w:color w:val="auto"/>
          <w:szCs w:val="24"/>
        </w:rPr>
        <w:t>”, conforme descrições previstas neste edital, nos seguintes termos:</w:t>
      </w:r>
    </w:p>
    <w:p w14:paraId="04008EC2" w14:textId="77777777" w:rsidR="00DC77A7" w:rsidRPr="004326F8" w:rsidRDefault="00DC77A7" w:rsidP="00CD7F63">
      <w:pPr>
        <w:pStyle w:val="Normal1"/>
        <w:jc w:val="both"/>
        <w:rPr>
          <w:rFonts w:ascii="Courier New" w:hAnsi="Courier New" w:cs="Courier New"/>
          <w:color w:val="auto"/>
          <w:szCs w:val="24"/>
        </w:rPr>
      </w:pPr>
    </w:p>
    <w:p w14:paraId="604DE78F" w14:textId="0B7600BA" w:rsidR="00DC77A7" w:rsidRPr="00DD72B5" w:rsidRDefault="00DC77A7" w:rsidP="00CD7F63">
      <w:pPr>
        <w:pStyle w:val="PargrafodaLista"/>
        <w:numPr>
          <w:ilvl w:val="0"/>
          <w:numId w:val="2"/>
        </w:numPr>
        <w:spacing w:after="0" w:line="240" w:lineRule="auto"/>
        <w:ind w:left="1159"/>
        <w:jc w:val="both"/>
        <w:rPr>
          <w:rFonts w:ascii="Courier New" w:hAnsi="Courier New" w:cs="Courier New"/>
          <w:b/>
          <w:bCs/>
          <w:sz w:val="24"/>
          <w:szCs w:val="24"/>
          <w:shd w:val="clear" w:color="auto" w:fill="FFFFFF"/>
        </w:rPr>
      </w:pPr>
      <w:r w:rsidRPr="005F7AA6">
        <w:rPr>
          <w:rFonts w:ascii="Courier New" w:hAnsi="Courier New" w:cs="Courier New"/>
          <w:sz w:val="24"/>
          <w:szCs w:val="24"/>
          <w:shd w:val="clear" w:color="auto" w:fill="FFFFFF"/>
        </w:rPr>
        <w:t xml:space="preserve">Data limite para realização do credenciamento: até às </w:t>
      </w:r>
      <w:r w:rsidR="00436CF0">
        <w:rPr>
          <w:rFonts w:ascii="Courier New" w:hAnsi="Courier New" w:cs="Courier New"/>
          <w:b/>
          <w:bCs/>
          <w:sz w:val="24"/>
          <w:szCs w:val="24"/>
          <w:shd w:val="clear" w:color="auto" w:fill="FFFFFF"/>
        </w:rPr>
        <w:t>09</w:t>
      </w:r>
      <w:r w:rsidRPr="00DD72B5">
        <w:rPr>
          <w:rFonts w:ascii="Courier New" w:hAnsi="Courier New" w:cs="Courier New"/>
          <w:b/>
          <w:bCs/>
          <w:sz w:val="24"/>
          <w:szCs w:val="24"/>
          <w:shd w:val="clear" w:color="auto" w:fill="FFFFFF"/>
        </w:rPr>
        <w:t xml:space="preserve">h00min00s do dia </w:t>
      </w:r>
      <w:r w:rsidR="00436CF0">
        <w:rPr>
          <w:rFonts w:ascii="Courier New" w:hAnsi="Courier New" w:cs="Courier New"/>
          <w:b/>
          <w:bCs/>
          <w:sz w:val="24"/>
          <w:szCs w:val="24"/>
          <w:shd w:val="clear" w:color="auto" w:fill="FFFFFF"/>
        </w:rPr>
        <w:t>19 de novembro</w:t>
      </w:r>
      <w:r w:rsidRPr="00DD72B5">
        <w:rPr>
          <w:rFonts w:ascii="Courier New" w:hAnsi="Courier New" w:cs="Courier New"/>
          <w:b/>
          <w:bCs/>
          <w:sz w:val="24"/>
          <w:szCs w:val="24"/>
          <w:shd w:val="clear" w:color="auto" w:fill="FFFFFF"/>
        </w:rPr>
        <w:t xml:space="preserve"> de 2021</w:t>
      </w:r>
      <w:r w:rsidR="002218C3" w:rsidRPr="00DD72B5">
        <w:rPr>
          <w:rFonts w:ascii="Courier New" w:hAnsi="Courier New" w:cs="Courier New"/>
          <w:b/>
          <w:bCs/>
          <w:sz w:val="24"/>
          <w:szCs w:val="24"/>
          <w:shd w:val="clear" w:color="auto" w:fill="FFFFFF"/>
        </w:rPr>
        <w:t xml:space="preserve"> (</w:t>
      </w:r>
      <w:r w:rsidR="00DD72B5" w:rsidRPr="00DD72B5">
        <w:rPr>
          <w:rFonts w:ascii="Courier New" w:hAnsi="Courier New" w:cs="Courier New"/>
          <w:b/>
          <w:bCs/>
          <w:sz w:val="24"/>
          <w:szCs w:val="24"/>
          <w:shd w:val="clear" w:color="auto" w:fill="FFFFFF"/>
        </w:rPr>
        <w:t>sexta</w:t>
      </w:r>
      <w:r w:rsidR="002218C3" w:rsidRPr="00DD72B5">
        <w:rPr>
          <w:rFonts w:ascii="Courier New" w:hAnsi="Courier New" w:cs="Courier New"/>
          <w:b/>
          <w:bCs/>
          <w:sz w:val="24"/>
          <w:szCs w:val="24"/>
          <w:shd w:val="clear" w:color="auto" w:fill="FFFFFF"/>
        </w:rPr>
        <w:t>-feira)</w:t>
      </w:r>
      <w:r w:rsidRPr="00DD72B5">
        <w:rPr>
          <w:rFonts w:ascii="Courier New" w:hAnsi="Courier New" w:cs="Courier New"/>
          <w:b/>
          <w:bCs/>
          <w:sz w:val="24"/>
          <w:szCs w:val="24"/>
          <w:shd w:val="clear" w:color="auto" w:fill="FFFFFF"/>
        </w:rPr>
        <w:t>.</w:t>
      </w:r>
    </w:p>
    <w:p w14:paraId="22559A62" w14:textId="77777777" w:rsidR="00DC77A7" w:rsidRPr="005F7AA6" w:rsidRDefault="00DC77A7" w:rsidP="00CD7F63">
      <w:pPr>
        <w:pStyle w:val="PargrafodaLista"/>
        <w:spacing w:after="0" w:line="240" w:lineRule="auto"/>
        <w:ind w:left="1159"/>
        <w:jc w:val="both"/>
        <w:rPr>
          <w:rFonts w:ascii="Courier New" w:hAnsi="Courier New" w:cs="Courier New"/>
          <w:sz w:val="24"/>
          <w:szCs w:val="24"/>
          <w:shd w:val="clear" w:color="auto" w:fill="FFFFFF"/>
        </w:rPr>
      </w:pPr>
    </w:p>
    <w:p w14:paraId="334472A1" w14:textId="77777777" w:rsidR="00436CF0" w:rsidRPr="00DD72B5" w:rsidRDefault="00DC77A7" w:rsidP="00436CF0">
      <w:pPr>
        <w:pStyle w:val="PargrafodaLista"/>
        <w:numPr>
          <w:ilvl w:val="0"/>
          <w:numId w:val="2"/>
        </w:numPr>
        <w:spacing w:after="0" w:line="240" w:lineRule="auto"/>
        <w:ind w:left="1159"/>
        <w:jc w:val="both"/>
        <w:rPr>
          <w:rFonts w:ascii="Courier New" w:hAnsi="Courier New" w:cs="Courier New"/>
          <w:b/>
          <w:bCs/>
          <w:sz w:val="24"/>
          <w:szCs w:val="24"/>
          <w:shd w:val="clear" w:color="auto" w:fill="FFFFFF"/>
        </w:rPr>
      </w:pPr>
      <w:r w:rsidRPr="00436CF0">
        <w:rPr>
          <w:rFonts w:ascii="Courier New" w:hAnsi="Courier New" w:cs="Courier New"/>
          <w:sz w:val="24"/>
          <w:szCs w:val="24"/>
          <w:shd w:val="clear" w:color="auto" w:fill="FFFFFF"/>
        </w:rPr>
        <w:t xml:space="preserve">Data limite para entrega dos envelopes de “proposta” e de “documentações” no Setor de Licitações do Município: até às </w:t>
      </w:r>
      <w:r w:rsidR="00436CF0">
        <w:rPr>
          <w:rFonts w:ascii="Courier New" w:hAnsi="Courier New" w:cs="Courier New"/>
          <w:b/>
          <w:bCs/>
          <w:sz w:val="24"/>
          <w:szCs w:val="24"/>
          <w:shd w:val="clear" w:color="auto" w:fill="FFFFFF"/>
        </w:rPr>
        <w:t>09</w:t>
      </w:r>
      <w:r w:rsidR="00436CF0" w:rsidRPr="00DD72B5">
        <w:rPr>
          <w:rFonts w:ascii="Courier New" w:hAnsi="Courier New" w:cs="Courier New"/>
          <w:b/>
          <w:bCs/>
          <w:sz w:val="24"/>
          <w:szCs w:val="24"/>
          <w:shd w:val="clear" w:color="auto" w:fill="FFFFFF"/>
        </w:rPr>
        <w:t xml:space="preserve">h00min00s do dia </w:t>
      </w:r>
      <w:r w:rsidR="00436CF0">
        <w:rPr>
          <w:rFonts w:ascii="Courier New" w:hAnsi="Courier New" w:cs="Courier New"/>
          <w:b/>
          <w:bCs/>
          <w:sz w:val="24"/>
          <w:szCs w:val="24"/>
          <w:shd w:val="clear" w:color="auto" w:fill="FFFFFF"/>
        </w:rPr>
        <w:t>19 de novembro</w:t>
      </w:r>
      <w:r w:rsidR="00436CF0" w:rsidRPr="00DD72B5">
        <w:rPr>
          <w:rFonts w:ascii="Courier New" w:hAnsi="Courier New" w:cs="Courier New"/>
          <w:b/>
          <w:bCs/>
          <w:sz w:val="24"/>
          <w:szCs w:val="24"/>
          <w:shd w:val="clear" w:color="auto" w:fill="FFFFFF"/>
        </w:rPr>
        <w:t xml:space="preserve"> de 2021 (sexta-feira).</w:t>
      </w:r>
    </w:p>
    <w:p w14:paraId="63EE6167" w14:textId="77777777" w:rsidR="00436CF0" w:rsidRPr="005F7AA6" w:rsidRDefault="00436CF0" w:rsidP="00436CF0">
      <w:pPr>
        <w:pStyle w:val="PargrafodaLista"/>
        <w:spacing w:after="0" w:line="240" w:lineRule="auto"/>
        <w:ind w:left="1159"/>
        <w:jc w:val="both"/>
        <w:rPr>
          <w:rFonts w:ascii="Courier New" w:hAnsi="Courier New" w:cs="Courier New"/>
          <w:sz w:val="24"/>
          <w:szCs w:val="24"/>
          <w:shd w:val="clear" w:color="auto" w:fill="FFFFFF"/>
        </w:rPr>
      </w:pPr>
    </w:p>
    <w:p w14:paraId="33840C9D" w14:textId="77777777" w:rsidR="00436CF0" w:rsidRPr="00DD72B5" w:rsidRDefault="00DC77A7" w:rsidP="00436CF0">
      <w:pPr>
        <w:pStyle w:val="PargrafodaLista"/>
        <w:numPr>
          <w:ilvl w:val="0"/>
          <w:numId w:val="2"/>
        </w:numPr>
        <w:spacing w:after="0" w:line="240" w:lineRule="auto"/>
        <w:ind w:left="1159"/>
        <w:jc w:val="both"/>
        <w:rPr>
          <w:rFonts w:ascii="Courier New" w:hAnsi="Courier New" w:cs="Courier New"/>
          <w:b/>
          <w:bCs/>
          <w:sz w:val="24"/>
          <w:szCs w:val="24"/>
          <w:shd w:val="clear" w:color="auto" w:fill="FFFFFF"/>
        </w:rPr>
      </w:pPr>
      <w:r w:rsidRPr="00436CF0">
        <w:rPr>
          <w:rFonts w:ascii="Courier New" w:hAnsi="Courier New" w:cs="Courier New"/>
          <w:sz w:val="24"/>
          <w:szCs w:val="24"/>
          <w:shd w:val="clear" w:color="auto" w:fill="FFFFFF"/>
        </w:rPr>
        <w:t xml:space="preserve">Data de início da sessão pública para julgamento da presente licitação na Sala de Reuniões do Município: a partir das </w:t>
      </w:r>
      <w:r w:rsidR="00436CF0">
        <w:rPr>
          <w:rFonts w:ascii="Courier New" w:hAnsi="Courier New" w:cs="Courier New"/>
          <w:b/>
          <w:bCs/>
          <w:sz w:val="24"/>
          <w:szCs w:val="24"/>
          <w:shd w:val="clear" w:color="auto" w:fill="FFFFFF"/>
        </w:rPr>
        <w:t>09</w:t>
      </w:r>
      <w:r w:rsidR="00436CF0" w:rsidRPr="00DD72B5">
        <w:rPr>
          <w:rFonts w:ascii="Courier New" w:hAnsi="Courier New" w:cs="Courier New"/>
          <w:b/>
          <w:bCs/>
          <w:sz w:val="24"/>
          <w:szCs w:val="24"/>
          <w:shd w:val="clear" w:color="auto" w:fill="FFFFFF"/>
        </w:rPr>
        <w:t xml:space="preserve">h00min00s do dia </w:t>
      </w:r>
      <w:r w:rsidR="00436CF0">
        <w:rPr>
          <w:rFonts w:ascii="Courier New" w:hAnsi="Courier New" w:cs="Courier New"/>
          <w:b/>
          <w:bCs/>
          <w:sz w:val="24"/>
          <w:szCs w:val="24"/>
          <w:shd w:val="clear" w:color="auto" w:fill="FFFFFF"/>
        </w:rPr>
        <w:t>19 de novembro</w:t>
      </w:r>
      <w:r w:rsidR="00436CF0" w:rsidRPr="00DD72B5">
        <w:rPr>
          <w:rFonts w:ascii="Courier New" w:hAnsi="Courier New" w:cs="Courier New"/>
          <w:b/>
          <w:bCs/>
          <w:sz w:val="24"/>
          <w:szCs w:val="24"/>
          <w:shd w:val="clear" w:color="auto" w:fill="FFFFFF"/>
        </w:rPr>
        <w:t xml:space="preserve"> de 2021 (sexta-feira).</w:t>
      </w:r>
    </w:p>
    <w:p w14:paraId="34DC085A" w14:textId="416DEC34" w:rsidR="00B33F29" w:rsidRPr="00436CF0" w:rsidRDefault="00B33F29" w:rsidP="00436CF0">
      <w:pPr>
        <w:spacing w:after="0" w:line="240" w:lineRule="auto"/>
        <w:jc w:val="both"/>
        <w:rPr>
          <w:rFonts w:ascii="Courier New" w:hAnsi="Courier New" w:cs="Courier New"/>
          <w:szCs w:val="24"/>
        </w:rPr>
      </w:pPr>
    </w:p>
    <w:p w14:paraId="78394161" w14:textId="350ADB36" w:rsidR="00B33F29" w:rsidRPr="004326F8" w:rsidRDefault="00B33F29" w:rsidP="00CD7F63">
      <w:pPr>
        <w:pStyle w:val="Normal20"/>
        <w:jc w:val="both"/>
        <w:rPr>
          <w:rFonts w:ascii="Courier New" w:hAnsi="Courier New" w:cs="Courier New"/>
          <w:szCs w:val="24"/>
        </w:rPr>
      </w:pPr>
      <w:r w:rsidRPr="004326F8">
        <w:rPr>
          <w:rFonts w:ascii="Courier New" w:hAnsi="Courier New" w:cs="Courier New"/>
          <w:b/>
          <w:szCs w:val="24"/>
        </w:rPr>
        <w:t xml:space="preserve">1.2. </w:t>
      </w:r>
      <w:r w:rsidRPr="004326F8">
        <w:rPr>
          <w:rFonts w:ascii="Courier New" w:hAnsi="Courier New" w:cs="Courier New"/>
          <w:szCs w:val="24"/>
        </w:rPr>
        <w:t xml:space="preserve">As datas e horários constantes no subitem “1.1.” devem ser levados em conta o horário oficial de Brasília/DF, neste sentido, a Comissão Julgadora de Licitações deverá utilizar como parâmetro o </w:t>
      </w:r>
      <w:r w:rsidRPr="004326F8">
        <w:rPr>
          <w:rFonts w:ascii="Courier New" w:hAnsi="Courier New" w:cs="Courier New"/>
          <w:i/>
          <w:szCs w:val="24"/>
        </w:rPr>
        <w:t>site</w:t>
      </w:r>
      <w:r w:rsidRPr="004326F8">
        <w:rPr>
          <w:rFonts w:ascii="Courier New" w:hAnsi="Courier New" w:cs="Courier New"/>
          <w:szCs w:val="24"/>
        </w:rPr>
        <w:t xml:space="preserve"> &lt;</w:t>
      </w:r>
      <w:hyperlink r:id="rId8" w:history="1">
        <w:r w:rsidRPr="004326F8">
          <w:rPr>
            <w:rStyle w:val="Hyperlink"/>
            <w:rFonts w:ascii="Courier New" w:hAnsi="Courier New" w:cs="Courier New"/>
            <w:szCs w:val="24"/>
          </w:rPr>
          <w:t>http://www.horariodebrasilia.org/</w:t>
        </w:r>
      </w:hyperlink>
      <w:r w:rsidRPr="004326F8">
        <w:rPr>
          <w:rFonts w:ascii="Courier New" w:hAnsi="Courier New" w:cs="Courier New"/>
          <w:szCs w:val="24"/>
        </w:rPr>
        <w:t>&gt;.</w:t>
      </w:r>
    </w:p>
    <w:p w14:paraId="7C8885EC" w14:textId="1C86B0BD" w:rsidR="004B542B" w:rsidRPr="004326F8" w:rsidRDefault="004B542B" w:rsidP="00CD7F63">
      <w:pPr>
        <w:pStyle w:val="Normal20"/>
        <w:jc w:val="both"/>
        <w:rPr>
          <w:rFonts w:ascii="Courier New" w:hAnsi="Courier New" w:cs="Courier New"/>
          <w:szCs w:val="24"/>
        </w:rPr>
      </w:pPr>
    </w:p>
    <w:p w14:paraId="3667E48F" w14:textId="153E89E5" w:rsidR="004B542B" w:rsidRDefault="004B542B" w:rsidP="00CD7F63">
      <w:pPr>
        <w:spacing w:after="0" w:line="240" w:lineRule="auto"/>
        <w:jc w:val="both"/>
        <w:rPr>
          <w:rFonts w:ascii="Courier New" w:hAnsi="Courier New" w:cs="Courier New"/>
          <w:sz w:val="24"/>
          <w:szCs w:val="24"/>
        </w:rPr>
      </w:pPr>
      <w:r w:rsidRPr="00654057">
        <w:rPr>
          <w:rFonts w:ascii="Courier New" w:hAnsi="Courier New" w:cs="Courier New"/>
          <w:b/>
          <w:bCs/>
          <w:sz w:val="24"/>
          <w:szCs w:val="24"/>
        </w:rPr>
        <w:t xml:space="preserve">1.3. </w:t>
      </w:r>
      <w:r w:rsidRPr="00455D0A">
        <w:rPr>
          <w:rFonts w:ascii="Courier New" w:hAnsi="Courier New" w:cs="Courier New"/>
          <w:sz w:val="24"/>
          <w:szCs w:val="24"/>
        </w:rPr>
        <w:t>Não poderão participar desta licitação</w:t>
      </w:r>
      <w:r w:rsidRPr="00654057">
        <w:rPr>
          <w:rFonts w:ascii="Courier New" w:hAnsi="Courier New" w:cs="Courier New"/>
          <w:sz w:val="24"/>
          <w:szCs w:val="24"/>
        </w:rPr>
        <w:t>:</w:t>
      </w:r>
    </w:p>
    <w:p w14:paraId="3D4B851D" w14:textId="77777777" w:rsidR="00942F8C" w:rsidRPr="00654057" w:rsidRDefault="00942F8C" w:rsidP="00CD7F63">
      <w:pPr>
        <w:spacing w:after="0" w:line="240" w:lineRule="auto"/>
        <w:jc w:val="both"/>
        <w:rPr>
          <w:rFonts w:ascii="Courier New" w:hAnsi="Courier New" w:cs="Courier New"/>
          <w:b/>
          <w:sz w:val="24"/>
          <w:szCs w:val="24"/>
        </w:rPr>
      </w:pPr>
    </w:p>
    <w:p w14:paraId="4AB81532" w14:textId="56B458A1" w:rsidR="004B542B" w:rsidRPr="00654057"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1.3.1.</w:t>
      </w:r>
      <w:r w:rsidRPr="00654057">
        <w:rPr>
          <w:rFonts w:ascii="Courier New" w:hAnsi="Courier New" w:cs="Courier New"/>
          <w:sz w:val="24"/>
          <w:szCs w:val="24"/>
        </w:rPr>
        <w:t xml:space="preserve"> Empresas sob processo de falência ou concordata;</w:t>
      </w:r>
    </w:p>
    <w:p w14:paraId="09758FBD" w14:textId="77777777" w:rsidR="00942F8C" w:rsidRDefault="00942F8C" w:rsidP="00942F8C">
      <w:pPr>
        <w:spacing w:after="0" w:line="240" w:lineRule="auto"/>
        <w:jc w:val="both"/>
        <w:rPr>
          <w:rFonts w:ascii="Courier New" w:hAnsi="Courier New" w:cs="Courier New"/>
          <w:b/>
          <w:sz w:val="24"/>
          <w:szCs w:val="24"/>
        </w:rPr>
      </w:pPr>
    </w:p>
    <w:p w14:paraId="1311F170" w14:textId="7E180E1D"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1.3.2.</w:t>
      </w:r>
      <w:r w:rsidRPr="00654057">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7BE2612C" w14:textId="77777777" w:rsidR="00942F8C" w:rsidRPr="00654057" w:rsidRDefault="00942F8C" w:rsidP="00942F8C">
      <w:pPr>
        <w:spacing w:after="0" w:line="240" w:lineRule="auto"/>
        <w:jc w:val="both"/>
        <w:rPr>
          <w:rFonts w:ascii="Courier New" w:hAnsi="Courier New" w:cs="Courier New"/>
          <w:sz w:val="24"/>
          <w:szCs w:val="24"/>
        </w:rPr>
      </w:pPr>
    </w:p>
    <w:p w14:paraId="32681A19" w14:textId="37C795CA"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lastRenderedPageBreak/>
        <w:t xml:space="preserve">1.3.3. </w:t>
      </w:r>
      <w:r w:rsidRPr="00654057">
        <w:rPr>
          <w:rFonts w:ascii="Courier New" w:hAnsi="Courier New" w:cs="Courier New"/>
          <w:sz w:val="24"/>
          <w:szCs w:val="24"/>
        </w:rPr>
        <w:t>Empresas declaradas inidôneas do Tribunal de Contas da União, do Ministério da Transparência, Fiscalização e Controladoria</w:t>
      </w:r>
      <w:r w:rsidR="00455D0A">
        <w:rPr>
          <w:rFonts w:ascii="Courier New" w:hAnsi="Courier New" w:cs="Courier New"/>
          <w:sz w:val="24"/>
          <w:szCs w:val="24"/>
        </w:rPr>
        <w:t xml:space="preserve"> </w:t>
      </w:r>
      <w:r w:rsidRPr="00654057">
        <w:rPr>
          <w:rFonts w:ascii="Courier New" w:hAnsi="Courier New" w:cs="Courier New"/>
          <w:sz w:val="24"/>
          <w:szCs w:val="24"/>
        </w:rPr>
        <w:t>Geral da União;</w:t>
      </w:r>
    </w:p>
    <w:p w14:paraId="1E9EE9E1" w14:textId="77777777" w:rsidR="00942F8C" w:rsidRPr="00654057" w:rsidRDefault="00942F8C" w:rsidP="00942F8C">
      <w:pPr>
        <w:spacing w:after="0" w:line="240" w:lineRule="auto"/>
        <w:jc w:val="both"/>
        <w:rPr>
          <w:rFonts w:ascii="Courier New" w:hAnsi="Courier New" w:cs="Courier New"/>
          <w:b/>
          <w:sz w:val="24"/>
          <w:szCs w:val="24"/>
        </w:rPr>
      </w:pPr>
    </w:p>
    <w:p w14:paraId="5EBE04B3" w14:textId="169555BE"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 xml:space="preserve">1.3.4. </w:t>
      </w:r>
      <w:r w:rsidRPr="00654057">
        <w:rPr>
          <w:rFonts w:ascii="Courier New" w:hAnsi="Courier New" w:cs="Courier New"/>
          <w:sz w:val="24"/>
          <w:szCs w:val="24"/>
        </w:rPr>
        <w:t>Empresas impedidas ou suspensa</w:t>
      </w:r>
      <w:r w:rsidR="00455D0A">
        <w:rPr>
          <w:rFonts w:ascii="Courier New" w:hAnsi="Courier New" w:cs="Courier New"/>
          <w:sz w:val="24"/>
          <w:szCs w:val="24"/>
        </w:rPr>
        <w:t>s</w:t>
      </w:r>
      <w:r w:rsidRPr="00654057">
        <w:rPr>
          <w:rFonts w:ascii="Courier New" w:hAnsi="Courier New" w:cs="Courier New"/>
          <w:sz w:val="24"/>
          <w:szCs w:val="24"/>
        </w:rPr>
        <w:t xml:space="preserve"> no sistema de Cadastramento Unificado de Fornecedores – SICAF;</w:t>
      </w:r>
    </w:p>
    <w:p w14:paraId="12058682" w14:textId="77777777" w:rsidR="00942F8C" w:rsidRPr="00654057" w:rsidRDefault="00942F8C" w:rsidP="00942F8C">
      <w:pPr>
        <w:spacing w:after="0" w:line="240" w:lineRule="auto"/>
        <w:jc w:val="both"/>
        <w:rPr>
          <w:rFonts w:ascii="Courier New" w:hAnsi="Courier New" w:cs="Courier New"/>
          <w:sz w:val="24"/>
          <w:szCs w:val="24"/>
        </w:rPr>
      </w:pPr>
    </w:p>
    <w:p w14:paraId="3AC73C24" w14:textId="187271C2"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 xml:space="preserve">1.3.5. </w:t>
      </w:r>
      <w:r w:rsidRPr="00654057">
        <w:rPr>
          <w:rFonts w:ascii="Courier New" w:hAnsi="Courier New" w:cs="Courier New"/>
          <w:sz w:val="24"/>
          <w:szCs w:val="24"/>
        </w:rPr>
        <w:t xml:space="preserve">Estejam inscritas no cadastro nacional de condenações civis por ato de improbidade </w:t>
      </w:r>
      <w:r w:rsidR="00455D0A">
        <w:rPr>
          <w:rFonts w:ascii="Courier New" w:hAnsi="Courier New" w:cs="Courier New"/>
          <w:sz w:val="24"/>
          <w:szCs w:val="24"/>
        </w:rPr>
        <w:t>a</w:t>
      </w:r>
      <w:r w:rsidRPr="00654057">
        <w:rPr>
          <w:rFonts w:ascii="Courier New" w:hAnsi="Courier New" w:cs="Courier New"/>
          <w:sz w:val="24"/>
          <w:szCs w:val="24"/>
        </w:rPr>
        <w:t xml:space="preserve">dministrativa e </w:t>
      </w:r>
      <w:r w:rsidR="00455D0A">
        <w:rPr>
          <w:rFonts w:ascii="Courier New" w:hAnsi="Courier New" w:cs="Courier New"/>
          <w:sz w:val="24"/>
          <w:szCs w:val="24"/>
        </w:rPr>
        <w:t>i</w:t>
      </w:r>
      <w:r w:rsidRPr="00654057">
        <w:rPr>
          <w:rFonts w:ascii="Courier New" w:hAnsi="Courier New" w:cs="Courier New"/>
          <w:sz w:val="24"/>
          <w:szCs w:val="24"/>
        </w:rPr>
        <w:t xml:space="preserve">nelegibilidade, supervisionado pelo Conselho Nacional de </w:t>
      </w:r>
      <w:r w:rsidR="00942F8C" w:rsidRPr="00654057">
        <w:rPr>
          <w:rFonts w:ascii="Courier New" w:hAnsi="Courier New" w:cs="Courier New"/>
          <w:sz w:val="24"/>
          <w:szCs w:val="24"/>
        </w:rPr>
        <w:t>Justiça</w:t>
      </w:r>
      <w:r w:rsidRPr="00654057">
        <w:rPr>
          <w:rFonts w:ascii="Courier New" w:hAnsi="Courier New" w:cs="Courier New"/>
          <w:sz w:val="24"/>
          <w:szCs w:val="24"/>
        </w:rPr>
        <w:t>.</w:t>
      </w:r>
    </w:p>
    <w:p w14:paraId="74DBE9ED" w14:textId="77777777" w:rsidR="00942F8C" w:rsidRPr="00654057" w:rsidRDefault="00942F8C" w:rsidP="00CD7F63">
      <w:pPr>
        <w:spacing w:after="0" w:line="240" w:lineRule="auto"/>
        <w:jc w:val="both"/>
        <w:rPr>
          <w:rFonts w:ascii="Courier New" w:hAnsi="Courier New" w:cs="Courier New"/>
          <w:sz w:val="24"/>
          <w:szCs w:val="24"/>
        </w:rPr>
      </w:pPr>
    </w:p>
    <w:p w14:paraId="085B0740" w14:textId="11316817" w:rsidR="004B542B" w:rsidRPr="00654057" w:rsidRDefault="004B542B" w:rsidP="00CD7F63">
      <w:pPr>
        <w:pStyle w:val="Corpodetexto2"/>
        <w:spacing w:after="0" w:line="240" w:lineRule="auto"/>
        <w:jc w:val="both"/>
        <w:rPr>
          <w:rFonts w:ascii="Courier New" w:hAnsi="Courier New" w:cs="Courier New"/>
          <w:sz w:val="24"/>
          <w:szCs w:val="24"/>
        </w:rPr>
      </w:pPr>
      <w:r w:rsidRPr="00654057">
        <w:rPr>
          <w:rFonts w:ascii="Courier New" w:hAnsi="Courier New" w:cs="Courier New"/>
          <w:b/>
          <w:sz w:val="24"/>
          <w:szCs w:val="24"/>
        </w:rPr>
        <w:t>1.4</w:t>
      </w:r>
      <w:r w:rsidRPr="00654057">
        <w:rPr>
          <w:rFonts w:ascii="Courier New" w:hAnsi="Courier New" w:cs="Courier New"/>
          <w:sz w:val="24"/>
          <w:szCs w:val="24"/>
        </w:rPr>
        <w:t xml:space="preserve">.  Não havendo expediente na data marcada, a entrega dos referidos envelopes dar-se-á no primeiro dia útil </w:t>
      </w:r>
      <w:r w:rsidR="00942F8C" w:rsidRPr="00654057">
        <w:rPr>
          <w:rFonts w:ascii="Courier New" w:hAnsi="Courier New" w:cs="Courier New"/>
          <w:sz w:val="24"/>
          <w:szCs w:val="24"/>
        </w:rPr>
        <w:t>subsequente</w:t>
      </w:r>
      <w:r w:rsidRPr="00654057">
        <w:rPr>
          <w:rFonts w:ascii="Courier New" w:hAnsi="Courier New" w:cs="Courier New"/>
          <w:sz w:val="24"/>
          <w:szCs w:val="24"/>
        </w:rPr>
        <w:t>, à hora já estabelecida.</w:t>
      </w:r>
    </w:p>
    <w:p w14:paraId="1CB3CDFB" w14:textId="2388F2EF" w:rsidR="00942F8C" w:rsidRDefault="00942F8C" w:rsidP="00CD7F63">
      <w:pPr>
        <w:pStyle w:val="Normal20"/>
        <w:jc w:val="both"/>
        <w:rPr>
          <w:rFonts w:ascii="Courier New" w:hAnsi="Courier New" w:cs="Courier New"/>
          <w:szCs w:val="24"/>
        </w:rPr>
      </w:pPr>
    </w:p>
    <w:p w14:paraId="57DC762B" w14:textId="77777777" w:rsidR="00A027DF" w:rsidRPr="004326F8" w:rsidRDefault="00A027DF" w:rsidP="00CD7F63">
      <w:pPr>
        <w:pStyle w:val="Normal20"/>
        <w:jc w:val="both"/>
        <w:rPr>
          <w:rFonts w:ascii="Courier New" w:hAnsi="Courier New" w:cs="Courier New"/>
          <w:szCs w:val="24"/>
        </w:rPr>
      </w:pPr>
    </w:p>
    <w:p w14:paraId="5C6563FB" w14:textId="77777777" w:rsidR="002D4101" w:rsidRPr="00A027DF" w:rsidRDefault="002D4101" w:rsidP="00CD7F63">
      <w:pPr>
        <w:pStyle w:val="Ttulo1"/>
        <w:jc w:val="both"/>
        <w:rPr>
          <w:rFonts w:ascii="Courier New" w:hAnsi="Courier New" w:cs="Courier New"/>
          <w:i w:val="0"/>
          <w:iCs/>
          <w:sz w:val="24"/>
          <w:szCs w:val="24"/>
        </w:rPr>
      </w:pPr>
      <w:r w:rsidRPr="00A027DF">
        <w:rPr>
          <w:rFonts w:ascii="Courier New" w:hAnsi="Courier New" w:cs="Courier New"/>
          <w:i w:val="0"/>
          <w:iCs/>
          <w:sz w:val="24"/>
          <w:szCs w:val="24"/>
        </w:rPr>
        <w:t>2. DO OBJETO</w:t>
      </w:r>
      <w:r w:rsidR="00D3398E" w:rsidRPr="00A027DF">
        <w:rPr>
          <w:rFonts w:ascii="Courier New" w:hAnsi="Courier New" w:cs="Courier New"/>
          <w:i w:val="0"/>
          <w:iCs/>
          <w:sz w:val="24"/>
          <w:szCs w:val="24"/>
        </w:rPr>
        <w:t xml:space="preserve"> LICITADO</w:t>
      </w:r>
      <w:r w:rsidRPr="00A027DF">
        <w:rPr>
          <w:rFonts w:ascii="Courier New" w:hAnsi="Courier New" w:cs="Courier New"/>
          <w:i w:val="0"/>
          <w:iCs/>
          <w:sz w:val="24"/>
          <w:szCs w:val="24"/>
        </w:rPr>
        <w:t xml:space="preserve">: </w:t>
      </w:r>
    </w:p>
    <w:p w14:paraId="38B97391" w14:textId="77777777" w:rsidR="00B33F29" w:rsidRPr="004326F8" w:rsidRDefault="00B33F29" w:rsidP="00CD7F63">
      <w:pPr>
        <w:pStyle w:val="Normal1"/>
        <w:jc w:val="both"/>
        <w:rPr>
          <w:rFonts w:ascii="Courier New" w:hAnsi="Courier New" w:cs="Courier New"/>
          <w:color w:val="auto"/>
          <w:szCs w:val="24"/>
        </w:rPr>
      </w:pPr>
    </w:p>
    <w:p w14:paraId="09DC2020" w14:textId="5996565C" w:rsidR="00436CF0" w:rsidRPr="00CC07F8" w:rsidRDefault="00436CF0" w:rsidP="00436CF0">
      <w:pPr>
        <w:widowControl w:val="0"/>
        <w:suppressAutoHyphens/>
        <w:jc w:val="both"/>
        <w:rPr>
          <w:rFonts w:ascii="Courier New" w:hAnsi="Courier New" w:cs="Courier New"/>
          <w:sz w:val="24"/>
          <w:szCs w:val="24"/>
        </w:rPr>
      </w:pPr>
      <w:r w:rsidRPr="00CC07F8">
        <w:rPr>
          <w:rFonts w:ascii="Courier New" w:hAnsi="Courier New" w:cs="Courier New"/>
          <w:b/>
          <w:sz w:val="24"/>
          <w:szCs w:val="24"/>
        </w:rPr>
        <w:t>2.1</w:t>
      </w:r>
      <w:r w:rsidRPr="00CC07F8">
        <w:rPr>
          <w:rFonts w:ascii="Courier New" w:hAnsi="Courier New" w:cs="Courier New"/>
          <w:sz w:val="24"/>
          <w:szCs w:val="24"/>
        </w:rPr>
        <w:t>. Constitui objeto da presente licitação a aquisição de equipamentos para as Escolas do Munic</w:t>
      </w:r>
      <w:r w:rsidR="00FD12B7" w:rsidRPr="00CC07F8">
        <w:rPr>
          <w:rFonts w:ascii="Courier New" w:hAnsi="Courier New" w:cs="Courier New"/>
          <w:sz w:val="24"/>
          <w:szCs w:val="24"/>
        </w:rPr>
        <w:t>í</w:t>
      </w:r>
      <w:r w:rsidRPr="00CC07F8">
        <w:rPr>
          <w:rFonts w:ascii="Courier New" w:hAnsi="Courier New" w:cs="Courier New"/>
          <w:sz w:val="24"/>
          <w:szCs w:val="24"/>
        </w:rPr>
        <w:t xml:space="preserve">pio, através da Secretaria Municipal de Educação, Cultura, Esporte e Turismo, com as especificações </w:t>
      </w:r>
      <w:r w:rsidR="00D10C1B" w:rsidRPr="00CC07F8">
        <w:rPr>
          <w:rFonts w:ascii="Courier New" w:hAnsi="Courier New" w:cs="Courier New"/>
          <w:sz w:val="24"/>
          <w:szCs w:val="24"/>
        </w:rPr>
        <w:t xml:space="preserve">completas </w:t>
      </w:r>
      <w:r w:rsidRPr="00CC07F8">
        <w:rPr>
          <w:rFonts w:ascii="Courier New" w:hAnsi="Courier New" w:cs="Courier New"/>
          <w:sz w:val="24"/>
          <w:szCs w:val="24"/>
        </w:rPr>
        <w:t>constantes no anexo VI</w:t>
      </w:r>
      <w:r w:rsidR="00F179DC" w:rsidRPr="00CC07F8">
        <w:rPr>
          <w:rFonts w:ascii="Courier New" w:hAnsi="Courier New" w:cs="Courier New"/>
          <w:sz w:val="24"/>
          <w:szCs w:val="24"/>
        </w:rPr>
        <w:t>I</w:t>
      </w:r>
      <w:r w:rsidRPr="00CC07F8">
        <w:rPr>
          <w:rFonts w:ascii="Courier New" w:hAnsi="Courier New" w:cs="Courier New"/>
          <w:sz w:val="24"/>
          <w:szCs w:val="24"/>
        </w:rPr>
        <w:t>.</w:t>
      </w:r>
    </w:p>
    <w:tbl>
      <w:tblPr>
        <w:tblStyle w:val="Tabelacomgrade"/>
        <w:tblW w:w="0" w:type="auto"/>
        <w:tblLook w:val="04A0" w:firstRow="1" w:lastRow="0" w:firstColumn="1" w:lastColumn="0" w:noHBand="0" w:noVBand="1"/>
      </w:tblPr>
      <w:tblGrid>
        <w:gridCol w:w="982"/>
        <w:gridCol w:w="6422"/>
        <w:gridCol w:w="1657"/>
      </w:tblGrid>
      <w:tr w:rsidR="00CC07F8" w:rsidRPr="00CC07F8" w14:paraId="273FB247" w14:textId="77777777" w:rsidTr="009B5FA6">
        <w:tc>
          <w:tcPr>
            <w:tcW w:w="988" w:type="dxa"/>
          </w:tcPr>
          <w:p w14:paraId="08EF99D1" w14:textId="27C8069E" w:rsidR="009B5FA6" w:rsidRPr="00CC07F8" w:rsidRDefault="009B5FA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Item</w:t>
            </w:r>
          </w:p>
        </w:tc>
        <w:tc>
          <w:tcPr>
            <w:tcW w:w="6560" w:type="dxa"/>
          </w:tcPr>
          <w:p w14:paraId="6AECA5CA" w14:textId="468D3AFD" w:rsidR="009B5FA6" w:rsidRPr="00CC07F8" w:rsidRDefault="00A027DF" w:rsidP="00436CF0">
            <w:pPr>
              <w:widowControl w:val="0"/>
              <w:suppressAutoHyphens/>
              <w:jc w:val="both"/>
              <w:rPr>
                <w:rFonts w:ascii="Courier New" w:hAnsi="Courier New" w:cs="Courier New"/>
                <w:sz w:val="24"/>
                <w:szCs w:val="24"/>
              </w:rPr>
            </w:pPr>
            <w:r>
              <w:rPr>
                <w:rFonts w:ascii="Courier New" w:hAnsi="Courier New" w:cs="Courier New"/>
                <w:sz w:val="24"/>
                <w:szCs w:val="24"/>
              </w:rPr>
              <w:t>D</w:t>
            </w:r>
            <w:r w:rsidR="009B5FA6" w:rsidRPr="00CC07F8">
              <w:rPr>
                <w:rFonts w:ascii="Courier New" w:hAnsi="Courier New" w:cs="Courier New"/>
                <w:sz w:val="24"/>
                <w:szCs w:val="24"/>
              </w:rPr>
              <w:t>escrição</w:t>
            </w:r>
          </w:p>
        </w:tc>
        <w:tc>
          <w:tcPr>
            <w:tcW w:w="1513" w:type="dxa"/>
          </w:tcPr>
          <w:p w14:paraId="13A11F6F" w14:textId="4ACA7CC3" w:rsidR="009B5FA6" w:rsidRPr="00CC07F8" w:rsidRDefault="009B5FA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Quant</w:t>
            </w:r>
            <w:r w:rsidR="00A027DF">
              <w:rPr>
                <w:rFonts w:ascii="Courier New" w:hAnsi="Courier New" w:cs="Courier New"/>
                <w:sz w:val="24"/>
                <w:szCs w:val="24"/>
              </w:rPr>
              <w:t>idade</w:t>
            </w:r>
          </w:p>
        </w:tc>
      </w:tr>
      <w:tr w:rsidR="00CC07F8" w:rsidRPr="00CC07F8" w14:paraId="47789285" w14:textId="77777777" w:rsidTr="009B5FA6">
        <w:tc>
          <w:tcPr>
            <w:tcW w:w="988" w:type="dxa"/>
          </w:tcPr>
          <w:p w14:paraId="51A7162C" w14:textId="22B331C3" w:rsidR="009B5FA6" w:rsidRPr="00CC07F8" w:rsidRDefault="009B5FA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01</w:t>
            </w:r>
          </w:p>
        </w:tc>
        <w:tc>
          <w:tcPr>
            <w:tcW w:w="6560" w:type="dxa"/>
          </w:tcPr>
          <w:p w14:paraId="120A81A9" w14:textId="315B7EA3" w:rsidR="009B5FA6" w:rsidRPr="00CC07F8" w:rsidRDefault="009B5FA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 xml:space="preserve">Display </w:t>
            </w:r>
            <w:proofErr w:type="spellStart"/>
            <w:r w:rsidRPr="00CC07F8">
              <w:rPr>
                <w:rFonts w:ascii="Courier New" w:hAnsi="Courier New" w:cs="Courier New"/>
                <w:sz w:val="24"/>
                <w:szCs w:val="24"/>
              </w:rPr>
              <w:t>Multitouch</w:t>
            </w:r>
            <w:proofErr w:type="spellEnd"/>
          </w:p>
        </w:tc>
        <w:tc>
          <w:tcPr>
            <w:tcW w:w="1513" w:type="dxa"/>
          </w:tcPr>
          <w:p w14:paraId="381CE48C" w14:textId="534EDE2D" w:rsidR="009B5FA6" w:rsidRPr="00CC07F8" w:rsidRDefault="009B5FA6" w:rsidP="009B5FA6">
            <w:pPr>
              <w:widowControl w:val="0"/>
              <w:suppressAutoHyphens/>
              <w:jc w:val="center"/>
              <w:rPr>
                <w:rFonts w:ascii="Courier New" w:hAnsi="Courier New" w:cs="Courier New"/>
                <w:sz w:val="24"/>
                <w:szCs w:val="24"/>
              </w:rPr>
            </w:pPr>
            <w:r w:rsidRPr="00CC07F8">
              <w:rPr>
                <w:rFonts w:ascii="Courier New" w:hAnsi="Courier New" w:cs="Courier New"/>
                <w:sz w:val="24"/>
                <w:szCs w:val="24"/>
              </w:rPr>
              <w:t>20</w:t>
            </w:r>
          </w:p>
        </w:tc>
      </w:tr>
      <w:tr w:rsidR="00CC07F8" w:rsidRPr="00CC07F8" w14:paraId="139FE87C" w14:textId="77777777" w:rsidTr="009B5FA6">
        <w:tc>
          <w:tcPr>
            <w:tcW w:w="988" w:type="dxa"/>
          </w:tcPr>
          <w:p w14:paraId="7799D2FA" w14:textId="1E388D40" w:rsidR="009B5FA6" w:rsidRPr="00CC07F8" w:rsidRDefault="009B5FA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02</w:t>
            </w:r>
          </w:p>
        </w:tc>
        <w:tc>
          <w:tcPr>
            <w:tcW w:w="6560" w:type="dxa"/>
          </w:tcPr>
          <w:p w14:paraId="633FB8C7" w14:textId="77A2D9FD" w:rsidR="009B5FA6" w:rsidRPr="00CC07F8" w:rsidRDefault="0082729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 xml:space="preserve">Licença </w:t>
            </w:r>
            <w:proofErr w:type="spellStart"/>
            <w:r w:rsidRPr="00CC07F8">
              <w:rPr>
                <w:rFonts w:ascii="Courier New" w:hAnsi="Courier New" w:cs="Courier New"/>
                <w:sz w:val="24"/>
                <w:szCs w:val="24"/>
              </w:rPr>
              <w:t>Suite</w:t>
            </w:r>
            <w:proofErr w:type="spellEnd"/>
            <w:r w:rsidRPr="00CC07F8">
              <w:rPr>
                <w:rFonts w:ascii="Courier New" w:hAnsi="Courier New" w:cs="Courier New"/>
                <w:sz w:val="24"/>
                <w:szCs w:val="24"/>
              </w:rPr>
              <w:t xml:space="preserve"> Microsoft Office professional 2019</w:t>
            </w:r>
          </w:p>
        </w:tc>
        <w:tc>
          <w:tcPr>
            <w:tcW w:w="1513" w:type="dxa"/>
          </w:tcPr>
          <w:p w14:paraId="1EA0A328" w14:textId="73A48D8C" w:rsidR="009B5FA6" w:rsidRPr="00CC07F8" w:rsidRDefault="009B5FA6" w:rsidP="009B5FA6">
            <w:pPr>
              <w:widowControl w:val="0"/>
              <w:suppressAutoHyphens/>
              <w:jc w:val="center"/>
              <w:rPr>
                <w:rFonts w:ascii="Courier New" w:hAnsi="Courier New" w:cs="Courier New"/>
                <w:sz w:val="24"/>
                <w:szCs w:val="24"/>
              </w:rPr>
            </w:pPr>
            <w:r w:rsidRPr="00CC07F8">
              <w:rPr>
                <w:rFonts w:ascii="Courier New" w:hAnsi="Courier New" w:cs="Courier New"/>
                <w:sz w:val="24"/>
                <w:szCs w:val="24"/>
              </w:rPr>
              <w:t>20</w:t>
            </w:r>
          </w:p>
        </w:tc>
      </w:tr>
      <w:tr w:rsidR="00CC07F8" w:rsidRPr="00CC07F8" w14:paraId="1F81337E" w14:textId="77777777" w:rsidTr="009B5FA6">
        <w:tc>
          <w:tcPr>
            <w:tcW w:w="988" w:type="dxa"/>
          </w:tcPr>
          <w:p w14:paraId="78A6A44D" w14:textId="7C9EDF70" w:rsidR="009B5FA6" w:rsidRPr="00CC07F8" w:rsidRDefault="009B5FA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03</w:t>
            </w:r>
          </w:p>
        </w:tc>
        <w:tc>
          <w:tcPr>
            <w:tcW w:w="6560" w:type="dxa"/>
          </w:tcPr>
          <w:p w14:paraId="2BFA1436" w14:textId="21734D4F" w:rsidR="009B5FA6" w:rsidRPr="00CC07F8" w:rsidRDefault="0082729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Licença de uso de software: Microsoft Windows 10 Professional</w:t>
            </w:r>
          </w:p>
        </w:tc>
        <w:tc>
          <w:tcPr>
            <w:tcW w:w="1513" w:type="dxa"/>
          </w:tcPr>
          <w:p w14:paraId="33E6275F" w14:textId="7BAAC1A6" w:rsidR="009B5FA6" w:rsidRPr="00CC07F8" w:rsidRDefault="009B5FA6" w:rsidP="009B5FA6">
            <w:pPr>
              <w:widowControl w:val="0"/>
              <w:suppressAutoHyphens/>
              <w:jc w:val="center"/>
              <w:rPr>
                <w:rFonts w:ascii="Courier New" w:hAnsi="Courier New" w:cs="Courier New"/>
                <w:sz w:val="24"/>
                <w:szCs w:val="24"/>
              </w:rPr>
            </w:pPr>
            <w:r w:rsidRPr="00CC07F8">
              <w:rPr>
                <w:rFonts w:ascii="Courier New" w:hAnsi="Courier New" w:cs="Courier New"/>
                <w:sz w:val="24"/>
                <w:szCs w:val="24"/>
              </w:rPr>
              <w:t>20</w:t>
            </w:r>
          </w:p>
        </w:tc>
      </w:tr>
      <w:tr w:rsidR="00CC07F8" w:rsidRPr="00CC07F8" w14:paraId="582A3BE9" w14:textId="77777777" w:rsidTr="009B5FA6">
        <w:tc>
          <w:tcPr>
            <w:tcW w:w="988" w:type="dxa"/>
          </w:tcPr>
          <w:p w14:paraId="3AA1234B" w14:textId="2149E4FE" w:rsidR="009B5FA6" w:rsidRPr="00CC07F8" w:rsidRDefault="009B5FA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04</w:t>
            </w:r>
          </w:p>
        </w:tc>
        <w:tc>
          <w:tcPr>
            <w:tcW w:w="6560" w:type="dxa"/>
          </w:tcPr>
          <w:p w14:paraId="52D3C8C4" w14:textId="752997AD" w:rsidR="009B5FA6" w:rsidRPr="00CC07F8" w:rsidRDefault="009B5FA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 xml:space="preserve">Câmera de </w:t>
            </w:r>
            <w:proofErr w:type="spellStart"/>
            <w:r w:rsidRPr="00CC07F8">
              <w:rPr>
                <w:rFonts w:ascii="Courier New" w:hAnsi="Courier New" w:cs="Courier New"/>
                <w:sz w:val="24"/>
                <w:szCs w:val="24"/>
              </w:rPr>
              <w:t>Video</w:t>
            </w:r>
            <w:proofErr w:type="spellEnd"/>
            <w:r w:rsidRPr="00CC07F8">
              <w:rPr>
                <w:rFonts w:ascii="Courier New" w:hAnsi="Courier New" w:cs="Courier New"/>
                <w:sz w:val="24"/>
                <w:szCs w:val="24"/>
              </w:rPr>
              <w:t xml:space="preserve"> Full HD</w:t>
            </w:r>
          </w:p>
        </w:tc>
        <w:tc>
          <w:tcPr>
            <w:tcW w:w="1513" w:type="dxa"/>
          </w:tcPr>
          <w:p w14:paraId="21C9DCD9" w14:textId="6C064761" w:rsidR="009B5FA6" w:rsidRPr="00CC07F8" w:rsidRDefault="009B5FA6" w:rsidP="009B5FA6">
            <w:pPr>
              <w:widowControl w:val="0"/>
              <w:suppressAutoHyphens/>
              <w:jc w:val="center"/>
              <w:rPr>
                <w:rFonts w:ascii="Courier New" w:hAnsi="Courier New" w:cs="Courier New"/>
                <w:sz w:val="24"/>
                <w:szCs w:val="24"/>
              </w:rPr>
            </w:pPr>
            <w:r w:rsidRPr="00CC07F8">
              <w:rPr>
                <w:rFonts w:ascii="Courier New" w:hAnsi="Courier New" w:cs="Courier New"/>
                <w:sz w:val="24"/>
                <w:szCs w:val="24"/>
              </w:rPr>
              <w:t>05</w:t>
            </w:r>
          </w:p>
        </w:tc>
      </w:tr>
      <w:tr w:rsidR="009B5FA6" w:rsidRPr="00CC07F8" w14:paraId="6C4EE949" w14:textId="77777777" w:rsidTr="009B5FA6">
        <w:trPr>
          <w:trHeight w:val="70"/>
        </w:trPr>
        <w:tc>
          <w:tcPr>
            <w:tcW w:w="988" w:type="dxa"/>
          </w:tcPr>
          <w:p w14:paraId="7F22C487" w14:textId="19ABD619" w:rsidR="009B5FA6" w:rsidRPr="00CC07F8" w:rsidRDefault="009B5FA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05</w:t>
            </w:r>
          </w:p>
        </w:tc>
        <w:tc>
          <w:tcPr>
            <w:tcW w:w="6560" w:type="dxa"/>
          </w:tcPr>
          <w:p w14:paraId="73DA759D" w14:textId="682EDFCD" w:rsidR="009B5FA6" w:rsidRPr="00CC07F8" w:rsidRDefault="009B5FA6" w:rsidP="00436CF0">
            <w:pPr>
              <w:widowControl w:val="0"/>
              <w:suppressAutoHyphens/>
              <w:jc w:val="both"/>
              <w:rPr>
                <w:rFonts w:ascii="Courier New" w:hAnsi="Courier New" w:cs="Courier New"/>
                <w:sz w:val="24"/>
                <w:szCs w:val="24"/>
              </w:rPr>
            </w:pPr>
            <w:r w:rsidRPr="00CC07F8">
              <w:rPr>
                <w:rFonts w:ascii="Courier New" w:hAnsi="Courier New" w:cs="Courier New"/>
                <w:sz w:val="24"/>
                <w:szCs w:val="24"/>
              </w:rPr>
              <w:t>Speak</w:t>
            </w:r>
            <w:r w:rsidR="002A795E">
              <w:rPr>
                <w:rFonts w:ascii="Courier New" w:hAnsi="Courier New" w:cs="Courier New"/>
                <w:sz w:val="24"/>
                <w:szCs w:val="24"/>
              </w:rPr>
              <w:t>er</w:t>
            </w:r>
            <w:r w:rsidRPr="00CC07F8">
              <w:rPr>
                <w:rFonts w:ascii="Courier New" w:hAnsi="Courier New" w:cs="Courier New"/>
                <w:sz w:val="24"/>
                <w:szCs w:val="24"/>
              </w:rPr>
              <w:t xml:space="preserve"> com microfone integrado</w:t>
            </w:r>
          </w:p>
        </w:tc>
        <w:tc>
          <w:tcPr>
            <w:tcW w:w="1513" w:type="dxa"/>
          </w:tcPr>
          <w:p w14:paraId="1EDF01A5" w14:textId="662CCAFE" w:rsidR="009B5FA6" w:rsidRPr="00CC07F8" w:rsidRDefault="009B5FA6" w:rsidP="009B5FA6">
            <w:pPr>
              <w:widowControl w:val="0"/>
              <w:suppressAutoHyphens/>
              <w:jc w:val="center"/>
              <w:rPr>
                <w:rFonts w:ascii="Courier New" w:hAnsi="Courier New" w:cs="Courier New"/>
                <w:sz w:val="24"/>
                <w:szCs w:val="24"/>
              </w:rPr>
            </w:pPr>
            <w:r w:rsidRPr="00CC07F8">
              <w:rPr>
                <w:rFonts w:ascii="Courier New" w:hAnsi="Courier New" w:cs="Courier New"/>
                <w:sz w:val="24"/>
                <w:szCs w:val="24"/>
              </w:rPr>
              <w:t>05</w:t>
            </w:r>
          </w:p>
        </w:tc>
      </w:tr>
    </w:tbl>
    <w:p w14:paraId="2D83DA0C" w14:textId="77777777" w:rsidR="00436CF0" w:rsidRPr="00CC07F8" w:rsidRDefault="00436CF0" w:rsidP="00675829">
      <w:pPr>
        <w:pStyle w:val="PargrafodaLista"/>
        <w:widowControl w:val="0"/>
        <w:numPr>
          <w:ilvl w:val="0"/>
          <w:numId w:val="8"/>
        </w:numPr>
        <w:suppressAutoHyphens/>
        <w:rPr>
          <w:rFonts w:ascii="Courier New" w:hAnsi="Courier New" w:cs="Courier New"/>
          <w:vanish/>
          <w:sz w:val="24"/>
          <w:szCs w:val="24"/>
        </w:rPr>
      </w:pPr>
    </w:p>
    <w:p w14:paraId="70C88038" w14:textId="77777777" w:rsidR="00A027DF" w:rsidRDefault="00A027DF" w:rsidP="00A027DF">
      <w:pPr>
        <w:widowControl w:val="0"/>
        <w:suppressAutoHyphens/>
        <w:spacing w:after="0" w:line="240" w:lineRule="auto"/>
        <w:jc w:val="both"/>
        <w:rPr>
          <w:rFonts w:ascii="Courier New" w:hAnsi="Courier New" w:cs="Courier New"/>
          <w:b/>
          <w:bCs/>
          <w:sz w:val="24"/>
          <w:szCs w:val="24"/>
        </w:rPr>
      </w:pPr>
    </w:p>
    <w:p w14:paraId="3650BF2C" w14:textId="40FAD566" w:rsidR="00436CF0" w:rsidRDefault="00A57543" w:rsidP="00A027DF">
      <w:pPr>
        <w:widowControl w:val="0"/>
        <w:suppressAutoHyphens/>
        <w:spacing w:after="0" w:line="240" w:lineRule="auto"/>
        <w:jc w:val="both"/>
        <w:rPr>
          <w:rFonts w:ascii="Courier New" w:hAnsi="Courier New" w:cs="Courier New"/>
          <w:sz w:val="24"/>
          <w:szCs w:val="24"/>
        </w:rPr>
      </w:pPr>
      <w:r w:rsidRPr="00A57543">
        <w:rPr>
          <w:rFonts w:ascii="Courier New" w:hAnsi="Courier New" w:cs="Courier New"/>
          <w:b/>
          <w:bCs/>
          <w:sz w:val="24"/>
          <w:szCs w:val="24"/>
        </w:rPr>
        <w:t xml:space="preserve">2.2. </w:t>
      </w:r>
      <w:r w:rsidR="00675829" w:rsidRPr="00A57543">
        <w:rPr>
          <w:rFonts w:ascii="Courier New" w:hAnsi="Courier New" w:cs="Courier New"/>
          <w:sz w:val="24"/>
          <w:szCs w:val="24"/>
        </w:rPr>
        <w:t xml:space="preserve">Os </w:t>
      </w:r>
      <w:r w:rsidR="00436CF0" w:rsidRPr="00A57543">
        <w:rPr>
          <w:rFonts w:ascii="Courier New" w:hAnsi="Courier New" w:cs="Courier New"/>
          <w:sz w:val="24"/>
          <w:szCs w:val="24"/>
        </w:rPr>
        <w:t>equipamentos deverão ser entregues</w:t>
      </w:r>
      <w:r w:rsidR="00292AD8" w:rsidRPr="00A57543">
        <w:rPr>
          <w:rFonts w:ascii="Courier New" w:hAnsi="Courier New" w:cs="Courier New"/>
          <w:sz w:val="24"/>
          <w:szCs w:val="24"/>
        </w:rPr>
        <w:t xml:space="preserve">, </w:t>
      </w:r>
      <w:r w:rsidR="009B5FA6" w:rsidRPr="00A57543">
        <w:rPr>
          <w:rFonts w:ascii="Courier New" w:hAnsi="Courier New" w:cs="Courier New"/>
          <w:sz w:val="24"/>
          <w:szCs w:val="24"/>
        </w:rPr>
        <w:t>instalados</w:t>
      </w:r>
      <w:r w:rsidRPr="00A57543">
        <w:rPr>
          <w:rFonts w:ascii="Courier New" w:hAnsi="Courier New" w:cs="Courier New"/>
          <w:sz w:val="24"/>
          <w:szCs w:val="24"/>
        </w:rPr>
        <w:t>,</w:t>
      </w:r>
      <w:r w:rsidR="00292AD8" w:rsidRPr="00A57543">
        <w:rPr>
          <w:rFonts w:ascii="Courier New" w:hAnsi="Courier New" w:cs="Courier New"/>
          <w:sz w:val="24"/>
          <w:szCs w:val="24"/>
        </w:rPr>
        <w:t xml:space="preserve"> configurados </w:t>
      </w:r>
      <w:r w:rsidRPr="00A57543">
        <w:rPr>
          <w:rFonts w:ascii="Courier New" w:hAnsi="Courier New" w:cs="Courier New"/>
          <w:sz w:val="24"/>
          <w:szCs w:val="24"/>
        </w:rPr>
        <w:t xml:space="preserve">e em pleno funcionamento </w:t>
      </w:r>
      <w:r w:rsidR="00436CF0" w:rsidRPr="00A57543">
        <w:rPr>
          <w:rFonts w:ascii="Courier New" w:hAnsi="Courier New" w:cs="Courier New"/>
          <w:sz w:val="24"/>
          <w:szCs w:val="24"/>
        </w:rPr>
        <w:t xml:space="preserve">no município de Ibiraiaras, </w:t>
      </w:r>
      <w:r w:rsidR="009B5FA6" w:rsidRPr="00A57543">
        <w:rPr>
          <w:rFonts w:ascii="Courier New" w:hAnsi="Courier New" w:cs="Courier New"/>
          <w:sz w:val="24"/>
          <w:szCs w:val="24"/>
        </w:rPr>
        <w:t xml:space="preserve">nos locais </w:t>
      </w:r>
      <w:r w:rsidR="009253D5" w:rsidRPr="00A57543">
        <w:rPr>
          <w:rFonts w:ascii="Courier New" w:hAnsi="Courier New" w:cs="Courier New"/>
          <w:sz w:val="24"/>
          <w:szCs w:val="24"/>
        </w:rPr>
        <w:t xml:space="preserve">e horários </w:t>
      </w:r>
      <w:r w:rsidR="009B5FA6" w:rsidRPr="00A57543">
        <w:rPr>
          <w:rFonts w:ascii="Courier New" w:hAnsi="Courier New" w:cs="Courier New"/>
          <w:sz w:val="24"/>
          <w:szCs w:val="24"/>
        </w:rPr>
        <w:t>a serem definidos pela Secretaria</w:t>
      </w:r>
      <w:r w:rsidR="00A027DF">
        <w:rPr>
          <w:rFonts w:ascii="Courier New" w:hAnsi="Courier New" w:cs="Courier New"/>
          <w:sz w:val="24"/>
          <w:szCs w:val="24"/>
        </w:rPr>
        <w:t xml:space="preserve"> Municipal</w:t>
      </w:r>
      <w:r w:rsidR="009B5FA6" w:rsidRPr="00A57543">
        <w:rPr>
          <w:rFonts w:ascii="Courier New" w:hAnsi="Courier New" w:cs="Courier New"/>
          <w:sz w:val="24"/>
          <w:szCs w:val="24"/>
        </w:rPr>
        <w:t xml:space="preserve"> d</w:t>
      </w:r>
      <w:r w:rsidR="00A027DF">
        <w:rPr>
          <w:rFonts w:ascii="Courier New" w:hAnsi="Courier New" w:cs="Courier New"/>
          <w:sz w:val="24"/>
          <w:szCs w:val="24"/>
        </w:rPr>
        <w:t>e</w:t>
      </w:r>
      <w:r w:rsidR="009B5FA6" w:rsidRPr="00A57543">
        <w:rPr>
          <w:rFonts w:ascii="Courier New" w:hAnsi="Courier New" w:cs="Courier New"/>
          <w:sz w:val="24"/>
          <w:szCs w:val="24"/>
        </w:rPr>
        <w:t xml:space="preserve"> Educação</w:t>
      </w:r>
      <w:r w:rsidR="00436CF0" w:rsidRPr="00A57543">
        <w:rPr>
          <w:rFonts w:ascii="Courier New" w:hAnsi="Courier New" w:cs="Courier New"/>
          <w:sz w:val="24"/>
          <w:szCs w:val="24"/>
        </w:rPr>
        <w:t xml:space="preserve">, </w:t>
      </w:r>
      <w:r w:rsidR="009B5FA6" w:rsidRPr="00A57543">
        <w:rPr>
          <w:rFonts w:ascii="Courier New" w:hAnsi="Courier New" w:cs="Courier New"/>
          <w:sz w:val="24"/>
          <w:szCs w:val="24"/>
        </w:rPr>
        <w:t xml:space="preserve">os quais deverão ser novos, </w:t>
      </w:r>
      <w:r w:rsidR="00436CF0" w:rsidRPr="00A57543">
        <w:rPr>
          <w:rFonts w:ascii="Courier New" w:hAnsi="Courier New" w:cs="Courier New"/>
          <w:sz w:val="24"/>
          <w:szCs w:val="24"/>
        </w:rPr>
        <w:t xml:space="preserve">sem qualquer uso anterior, por </w:t>
      </w:r>
      <w:r w:rsidR="00675829" w:rsidRPr="00A57543">
        <w:rPr>
          <w:rFonts w:ascii="Courier New" w:hAnsi="Courier New" w:cs="Courier New"/>
          <w:sz w:val="24"/>
          <w:szCs w:val="24"/>
        </w:rPr>
        <w:t>conta</w:t>
      </w:r>
      <w:r w:rsidR="009B5FA6" w:rsidRPr="00A57543">
        <w:rPr>
          <w:rFonts w:ascii="Courier New" w:hAnsi="Courier New" w:cs="Courier New"/>
          <w:sz w:val="24"/>
          <w:szCs w:val="24"/>
        </w:rPr>
        <w:t xml:space="preserve"> </w:t>
      </w:r>
      <w:r w:rsidR="00436CF0" w:rsidRPr="00A57543">
        <w:rPr>
          <w:rFonts w:ascii="Courier New" w:hAnsi="Courier New" w:cs="Courier New"/>
          <w:sz w:val="24"/>
          <w:szCs w:val="24"/>
        </w:rPr>
        <w:t>dos licitantes vencedores todos os custos com transporte, carga e descarga.</w:t>
      </w:r>
    </w:p>
    <w:p w14:paraId="71D98251" w14:textId="77777777" w:rsidR="00A027DF" w:rsidRPr="00A57543" w:rsidRDefault="00A027DF" w:rsidP="00A027DF">
      <w:pPr>
        <w:widowControl w:val="0"/>
        <w:suppressAutoHyphens/>
        <w:spacing w:after="0" w:line="240" w:lineRule="auto"/>
        <w:jc w:val="both"/>
        <w:rPr>
          <w:rFonts w:ascii="Courier New" w:hAnsi="Courier New" w:cs="Courier New"/>
          <w:sz w:val="24"/>
          <w:szCs w:val="24"/>
        </w:rPr>
      </w:pPr>
    </w:p>
    <w:p w14:paraId="339FFC6A" w14:textId="77FD8E79" w:rsidR="00174374" w:rsidRDefault="00436CF0" w:rsidP="00174374">
      <w:pPr>
        <w:autoSpaceDE w:val="0"/>
        <w:autoSpaceDN w:val="0"/>
        <w:adjustRightInd w:val="0"/>
        <w:spacing w:after="0"/>
        <w:jc w:val="both"/>
        <w:rPr>
          <w:rFonts w:ascii="Courier New" w:hAnsi="Courier New" w:cs="Courier New"/>
          <w:sz w:val="24"/>
          <w:szCs w:val="24"/>
        </w:rPr>
      </w:pPr>
      <w:r w:rsidRPr="00A57543">
        <w:rPr>
          <w:rFonts w:ascii="Courier New" w:hAnsi="Courier New" w:cs="Courier New"/>
          <w:b/>
          <w:bCs/>
          <w:sz w:val="24"/>
          <w:szCs w:val="24"/>
        </w:rPr>
        <w:t>2.</w:t>
      </w:r>
      <w:r w:rsidR="00675829" w:rsidRPr="00A57543">
        <w:rPr>
          <w:rFonts w:ascii="Courier New" w:hAnsi="Courier New" w:cs="Courier New"/>
          <w:b/>
          <w:bCs/>
          <w:sz w:val="24"/>
          <w:szCs w:val="24"/>
        </w:rPr>
        <w:t>3</w:t>
      </w:r>
      <w:r w:rsidRPr="00A57543">
        <w:rPr>
          <w:rFonts w:ascii="Courier New" w:hAnsi="Courier New" w:cs="Courier New"/>
          <w:b/>
          <w:bCs/>
          <w:sz w:val="24"/>
          <w:szCs w:val="24"/>
        </w:rPr>
        <w:t xml:space="preserve">. </w:t>
      </w:r>
      <w:r w:rsidRPr="00A57543">
        <w:rPr>
          <w:rFonts w:ascii="Courier New" w:hAnsi="Courier New" w:cs="Courier New"/>
          <w:sz w:val="24"/>
          <w:szCs w:val="24"/>
        </w:rPr>
        <w:t>Os equipamentos deverão possuir garantia integral</w:t>
      </w:r>
      <w:r w:rsidR="00174374">
        <w:rPr>
          <w:rFonts w:ascii="Courier New" w:hAnsi="Courier New" w:cs="Courier New"/>
          <w:sz w:val="24"/>
          <w:szCs w:val="24"/>
        </w:rPr>
        <w:t xml:space="preserve">, a partir da </w:t>
      </w:r>
      <w:r w:rsidR="00174374" w:rsidRPr="00A57543">
        <w:rPr>
          <w:rFonts w:ascii="Courier New" w:hAnsi="Courier New" w:cs="Courier New"/>
          <w:sz w:val="24"/>
          <w:szCs w:val="24"/>
        </w:rPr>
        <w:t>data definitiva do recebimento, quando na d</w:t>
      </w:r>
      <w:r w:rsidR="00174374">
        <w:rPr>
          <w:rFonts w:ascii="Courier New" w:hAnsi="Courier New" w:cs="Courier New"/>
          <w:sz w:val="24"/>
          <w:szCs w:val="24"/>
        </w:rPr>
        <w:t>e</w:t>
      </w:r>
      <w:r w:rsidR="00174374" w:rsidRPr="00A57543">
        <w:rPr>
          <w:rFonts w:ascii="Courier New" w:hAnsi="Courier New" w:cs="Courier New"/>
          <w:sz w:val="24"/>
          <w:szCs w:val="24"/>
        </w:rPr>
        <w:t>scrição do produto não houver outro prazo superior definido</w:t>
      </w:r>
      <w:r w:rsidR="006C13D0">
        <w:rPr>
          <w:rFonts w:ascii="Courier New" w:hAnsi="Courier New" w:cs="Courier New"/>
          <w:sz w:val="24"/>
          <w:szCs w:val="24"/>
        </w:rPr>
        <w:t>,</w:t>
      </w:r>
      <w:r w:rsidR="006C13D0" w:rsidRPr="006C13D0">
        <w:rPr>
          <w:rFonts w:ascii="Courier New" w:hAnsi="Courier New" w:cs="Courier New"/>
          <w:sz w:val="24"/>
          <w:szCs w:val="24"/>
        </w:rPr>
        <w:t xml:space="preserve"> </w:t>
      </w:r>
      <w:r w:rsidR="006C13D0" w:rsidRPr="00A57543">
        <w:rPr>
          <w:rFonts w:ascii="Courier New" w:hAnsi="Courier New" w:cs="Courier New"/>
          <w:sz w:val="24"/>
          <w:szCs w:val="24"/>
        </w:rPr>
        <w:t>pelo período mínimo</w:t>
      </w:r>
      <w:r w:rsidR="006C13D0">
        <w:rPr>
          <w:rFonts w:ascii="Courier New" w:hAnsi="Courier New" w:cs="Courier New"/>
          <w:sz w:val="24"/>
          <w:szCs w:val="24"/>
        </w:rPr>
        <w:t xml:space="preserve"> de:</w:t>
      </w:r>
    </w:p>
    <w:p w14:paraId="554FC02D" w14:textId="77777777" w:rsidR="006C13D0" w:rsidRDefault="006C13D0" w:rsidP="00174374">
      <w:pPr>
        <w:autoSpaceDE w:val="0"/>
        <w:autoSpaceDN w:val="0"/>
        <w:adjustRightInd w:val="0"/>
        <w:spacing w:after="0"/>
        <w:jc w:val="both"/>
        <w:rPr>
          <w:rFonts w:ascii="Courier New" w:hAnsi="Courier New" w:cs="Courier New"/>
          <w:sz w:val="24"/>
          <w:szCs w:val="24"/>
        </w:rPr>
      </w:pPr>
    </w:p>
    <w:p w14:paraId="25C60D28" w14:textId="55B1A48D" w:rsidR="00174374" w:rsidRPr="00174374" w:rsidRDefault="00AE4855" w:rsidP="00174374">
      <w:pPr>
        <w:pStyle w:val="Default"/>
        <w:jc w:val="both"/>
        <w:rPr>
          <w:rFonts w:ascii="Courier New" w:hAnsi="Courier New" w:cs="Courier New"/>
        </w:rPr>
      </w:pPr>
      <w:r w:rsidRPr="00174374">
        <w:rPr>
          <w:rFonts w:ascii="Courier New" w:hAnsi="Courier New" w:cs="Courier New"/>
          <w:b/>
          <w:bCs/>
        </w:rPr>
        <w:t>2.3.1</w:t>
      </w:r>
      <w:r w:rsidR="006C13D0">
        <w:rPr>
          <w:rFonts w:ascii="Courier New" w:hAnsi="Courier New" w:cs="Courier New"/>
          <w:b/>
          <w:bCs/>
        </w:rPr>
        <w:t>.</w:t>
      </w:r>
      <w:r w:rsidR="00436CF0" w:rsidRPr="00A57543">
        <w:rPr>
          <w:rFonts w:ascii="Courier New" w:hAnsi="Courier New" w:cs="Courier New"/>
          <w:color w:val="auto"/>
        </w:rPr>
        <w:t xml:space="preserve"> </w:t>
      </w:r>
      <w:r w:rsidR="006C13D0" w:rsidRPr="00CC07F8">
        <w:rPr>
          <w:rFonts w:ascii="Courier New" w:hAnsi="Courier New" w:cs="Courier New"/>
        </w:rPr>
        <w:t xml:space="preserve">Display </w:t>
      </w:r>
      <w:proofErr w:type="spellStart"/>
      <w:r w:rsidR="006C13D0">
        <w:rPr>
          <w:rFonts w:ascii="Courier New" w:hAnsi="Courier New" w:cs="Courier New"/>
        </w:rPr>
        <w:t>m</w:t>
      </w:r>
      <w:r w:rsidR="006C13D0" w:rsidRPr="00CC07F8">
        <w:rPr>
          <w:rFonts w:ascii="Courier New" w:hAnsi="Courier New" w:cs="Courier New"/>
        </w:rPr>
        <w:t>ultitouch</w:t>
      </w:r>
      <w:proofErr w:type="spellEnd"/>
      <w:r w:rsidR="00174374" w:rsidRPr="00174374">
        <w:rPr>
          <w:rFonts w:ascii="Courier New" w:hAnsi="Courier New" w:cs="Courier New"/>
        </w:rPr>
        <w:t>: 3 Anos</w:t>
      </w:r>
      <w:r w:rsidR="006C13D0">
        <w:rPr>
          <w:rFonts w:ascii="Courier New" w:hAnsi="Courier New" w:cs="Courier New"/>
        </w:rPr>
        <w:t>;</w:t>
      </w:r>
      <w:r w:rsidR="00174374" w:rsidRPr="00174374">
        <w:rPr>
          <w:rFonts w:ascii="Courier New" w:hAnsi="Courier New" w:cs="Courier New"/>
        </w:rPr>
        <w:t xml:space="preserve"> </w:t>
      </w:r>
    </w:p>
    <w:p w14:paraId="38E92898" w14:textId="4EAF8E08" w:rsidR="00174374" w:rsidRPr="00174374" w:rsidRDefault="00174374" w:rsidP="00174374">
      <w:pPr>
        <w:pStyle w:val="Default"/>
        <w:jc w:val="both"/>
        <w:rPr>
          <w:rFonts w:ascii="Courier New" w:hAnsi="Courier New" w:cs="Courier New"/>
        </w:rPr>
      </w:pPr>
      <w:r>
        <w:rPr>
          <w:rFonts w:ascii="Courier New" w:hAnsi="Courier New" w:cs="Courier New"/>
          <w:b/>
          <w:bCs/>
        </w:rPr>
        <w:t>2</w:t>
      </w:r>
      <w:r w:rsidRPr="00174374">
        <w:rPr>
          <w:rFonts w:ascii="Courier New" w:hAnsi="Courier New" w:cs="Courier New"/>
          <w:b/>
          <w:bCs/>
        </w:rPr>
        <w:t>.3.2</w:t>
      </w:r>
      <w:r w:rsidRPr="00174374">
        <w:rPr>
          <w:rFonts w:ascii="Courier New" w:hAnsi="Courier New" w:cs="Courier New"/>
        </w:rPr>
        <w:t>.</w:t>
      </w:r>
      <w:r w:rsidR="006C13D0">
        <w:rPr>
          <w:rFonts w:ascii="Courier New" w:hAnsi="Courier New" w:cs="Courier New"/>
        </w:rPr>
        <w:t xml:space="preserve"> </w:t>
      </w:r>
      <w:r>
        <w:rPr>
          <w:rFonts w:ascii="Courier New" w:hAnsi="Courier New" w:cs="Courier New"/>
        </w:rPr>
        <w:t>H</w:t>
      </w:r>
      <w:r w:rsidRPr="00174374">
        <w:rPr>
          <w:rFonts w:ascii="Courier New" w:hAnsi="Courier New" w:cs="Courier New"/>
        </w:rPr>
        <w:t>ardware</w:t>
      </w:r>
      <w:r w:rsidR="006C13D0">
        <w:rPr>
          <w:rFonts w:ascii="Courier New" w:hAnsi="Courier New" w:cs="Courier New"/>
        </w:rPr>
        <w:t>:</w:t>
      </w:r>
      <w:r w:rsidRPr="00174374">
        <w:rPr>
          <w:rFonts w:ascii="Courier New" w:hAnsi="Courier New" w:cs="Courier New"/>
        </w:rPr>
        <w:t xml:space="preserve"> 2 anos</w:t>
      </w:r>
      <w:r w:rsidR="006C13D0">
        <w:rPr>
          <w:rFonts w:ascii="Courier New" w:hAnsi="Courier New" w:cs="Courier New"/>
        </w:rPr>
        <w:t>;</w:t>
      </w:r>
    </w:p>
    <w:p w14:paraId="3C9709D1" w14:textId="3FE8B062" w:rsidR="00174374" w:rsidRDefault="00174374" w:rsidP="00174374">
      <w:pPr>
        <w:pStyle w:val="Default"/>
        <w:jc w:val="both"/>
        <w:rPr>
          <w:rFonts w:ascii="Courier New" w:hAnsi="Courier New" w:cs="Courier New"/>
        </w:rPr>
      </w:pPr>
      <w:r w:rsidRPr="00174374">
        <w:rPr>
          <w:rFonts w:ascii="Courier New" w:hAnsi="Courier New" w:cs="Courier New"/>
          <w:b/>
          <w:bCs/>
        </w:rPr>
        <w:t>2.3.3.</w:t>
      </w:r>
      <w:r w:rsidR="006C13D0">
        <w:rPr>
          <w:rFonts w:ascii="Courier New" w:hAnsi="Courier New" w:cs="Courier New"/>
          <w:b/>
          <w:bCs/>
        </w:rPr>
        <w:t xml:space="preserve"> </w:t>
      </w:r>
      <w:r w:rsidRPr="00174374">
        <w:rPr>
          <w:rFonts w:ascii="Courier New" w:hAnsi="Courier New" w:cs="Courier New"/>
        </w:rPr>
        <w:t xml:space="preserve">Computador </w:t>
      </w:r>
      <w:r w:rsidR="006C13D0">
        <w:rPr>
          <w:rFonts w:ascii="Courier New" w:hAnsi="Courier New" w:cs="Courier New"/>
        </w:rPr>
        <w:t>i</w:t>
      </w:r>
      <w:r w:rsidRPr="00174374">
        <w:rPr>
          <w:rFonts w:ascii="Courier New" w:hAnsi="Courier New" w:cs="Courier New"/>
        </w:rPr>
        <w:t>ntegrado: 2 Anos</w:t>
      </w:r>
      <w:r w:rsidR="006C13D0">
        <w:rPr>
          <w:rFonts w:ascii="Courier New" w:hAnsi="Courier New" w:cs="Courier New"/>
        </w:rPr>
        <w:t>;</w:t>
      </w:r>
    </w:p>
    <w:p w14:paraId="62A9F0DA" w14:textId="5CC37385" w:rsidR="00174374" w:rsidRPr="00174374" w:rsidRDefault="00174374" w:rsidP="00174374">
      <w:pPr>
        <w:pStyle w:val="Default"/>
        <w:jc w:val="both"/>
        <w:rPr>
          <w:rFonts w:ascii="Courier New" w:hAnsi="Courier New" w:cs="Courier New"/>
        </w:rPr>
      </w:pPr>
      <w:r w:rsidRPr="006C13D0">
        <w:rPr>
          <w:rFonts w:ascii="Courier New" w:hAnsi="Courier New" w:cs="Courier New"/>
          <w:b/>
          <w:bCs/>
        </w:rPr>
        <w:t>2.3.4.</w:t>
      </w:r>
      <w:r>
        <w:rPr>
          <w:rFonts w:ascii="Courier New" w:hAnsi="Courier New" w:cs="Courier New"/>
        </w:rPr>
        <w:t xml:space="preserve"> Software: 1 ano</w:t>
      </w:r>
      <w:r w:rsidR="006C13D0">
        <w:rPr>
          <w:rFonts w:ascii="Courier New" w:hAnsi="Courier New" w:cs="Courier New"/>
        </w:rPr>
        <w:t>.</w:t>
      </w:r>
    </w:p>
    <w:p w14:paraId="350A1496" w14:textId="77777777" w:rsidR="00174374" w:rsidRDefault="00174374" w:rsidP="00174374">
      <w:pPr>
        <w:autoSpaceDE w:val="0"/>
        <w:autoSpaceDN w:val="0"/>
        <w:adjustRightInd w:val="0"/>
        <w:spacing w:after="0"/>
        <w:jc w:val="both"/>
        <w:rPr>
          <w:rFonts w:ascii="Courier New" w:hAnsi="Courier New" w:cs="Courier New"/>
          <w:b/>
          <w:bCs/>
          <w:sz w:val="24"/>
          <w:szCs w:val="24"/>
        </w:rPr>
      </w:pPr>
    </w:p>
    <w:p w14:paraId="0ACDE1A4" w14:textId="77ACA385" w:rsidR="00436CF0" w:rsidRPr="00A57543" w:rsidRDefault="00436CF0" w:rsidP="00436CF0">
      <w:pPr>
        <w:autoSpaceDE w:val="0"/>
        <w:autoSpaceDN w:val="0"/>
        <w:adjustRightInd w:val="0"/>
        <w:jc w:val="both"/>
        <w:rPr>
          <w:rFonts w:ascii="Courier New" w:hAnsi="Courier New" w:cs="Courier New"/>
          <w:sz w:val="24"/>
          <w:szCs w:val="24"/>
        </w:rPr>
      </w:pPr>
      <w:r w:rsidRPr="00A57543">
        <w:rPr>
          <w:rFonts w:ascii="Courier New" w:hAnsi="Courier New" w:cs="Courier New"/>
          <w:b/>
          <w:bCs/>
          <w:sz w:val="24"/>
          <w:szCs w:val="24"/>
        </w:rPr>
        <w:t>2.</w:t>
      </w:r>
      <w:r w:rsidR="00675829" w:rsidRPr="00A57543">
        <w:rPr>
          <w:rFonts w:ascii="Courier New" w:hAnsi="Courier New" w:cs="Courier New"/>
          <w:b/>
          <w:bCs/>
          <w:sz w:val="24"/>
          <w:szCs w:val="24"/>
        </w:rPr>
        <w:t>4</w:t>
      </w:r>
      <w:r w:rsidRPr="00A57543">
        <w:rPr>
          <w:rFonts w:ascii="Courier New" w:hAnsi="Courier New" w:cs="Courier New"/>
          <w:b/>
          <w:bCs/>
          <w:sz w:val="24"/>
          <w:szCs w:val="24"/>
        </w:rPr>
        <w:t xml:space="preserve">. </w:t>
      </w:r>
      <w:r w:rsidRPr="00A57543">
        <w:rPr>
          <w:rFonts w:ascii="Courier New" w:hAnsi="Courier New" w:cs="Courier New"/>
          <w:sz w:val="24"/>
          <w:szCs w:val="24"/>
        </w:rPr>
        <w:t xml:space="preserve">A garantia deverá englobar todos e quaisquer defeitos provenientes de erros ou omissões da </w:t>
      </w:r>
      <w:r w:rsidRPr="00A57543">
        <w:rPr>
          <w:rFonts w:ascii="Courier New" w:hAnsi="Courier New" w:cs="Courier New"/>
          <w:b/>
          <w:bCs/>
          <w:sz w:val="24"/>
          <w:szCs w:val="24"/>
        </w:rPr>
        <w:t>CONTRATADA</w:t>
      </w:r>
      <w:r w:rsidRPr="00A57543">
        <w:rPr>
          <w:rFonts w:ascii="Courier New" w:hAnsi="Courier New" w:cs="Courier New"/>
          <w:sz w:val="24"/>
          <w:szCs w:val="24"/>
        </w:rPr>
        <w:t>, em especial, decorrente de matéria prima, de fabricação, de montagem, de coordenação técnica e administrativa, bem como deslocamentos, peças, fretes e todas as demais despesas.</w:t>
      </w:r>
    </w:p>
    <w:p w14:paraId="5AD7D3E5" w14:textId="317BEFD9" w:rsidR="00436CF0" w:rsidRPr="00A57543" w:rsidRDefault="00436CF0" w:rsidP="00436CF0">
      <w:pPr>
        <w:autoSpaceDE w:val="0"/>
        <w:autoSpaceDN w:val="0"/>
        <w:adjustRightInd w:val="0"/>
        <w:jc w:val="both"/>
        <w:rPr>
          <w:rFonts w:ascii="Courier New" w:hAnsi="Courier New" w:cs="Courier New"/>
          <w:sz w:val="24"/>
          <w:szCs w:val="24"/>
        </w:rPr>
      </w:pPr>
      <w:r w:rsidRPr="00A57543">
        <w:rPr>
          <w:rFonts w:ascii="Courier New" w:hAnsi="Courier New" w:cs="Courier New"/>
          <w:b/>
          <w:bCs/>
          <w:sz w:val="24"/>
          <w:szCs w:val="24"/>
        </w:rPr>
        <w:t>2.</w:t>
      </w:r>
      <w:r w:rsidR="00675829" w:rsidRPr="00A57543">
        <w:rPr>
          <w:rFonts w:ascii="Courier New" w:hAnsi="Courier New" w:cs="Courier New"/>
          <w:b/>
          <w:bCs/>
          <w:sz w:val="24"/>
          <w:szCs w:val="24"/>
        </w:rPr>
        <w:t>5</w:t>
      </w:r>
      <w:r w:rsidRPr="00A57543">
        <w:rPr>
          <w:rFonts w:ascii="Courier New" w:hAnsi="Courier New" w:cs="Courier New"/>
          <w:b/>
          <w:bCs/>
          <w:sz w:val="24"/>
          <w:szCs w:val="24"/>
        </w:rPr>
        <w:t xml:space="preserve">. </w:t>
      </w:r>
      <w:r w:rsidRPr="00A57543">
        <w:rPr>
          <w:rFonts w:ascii="Courier New" w:hAnsi="Courier New" w:cs="Courier New"/>
          <w:sz w:val="24"/>
          <w:szCs w:val="24"/>
        </w:rPr>
        <w:t>Constatados os defeitos constantes no item “</w:t>
      </w:r>
      <w:r w:rsidRPr="00A57543">
        <w:rPr>
          <w:rFonts w:ascii="Courier New" w:hAnsi="Courier New" w:cs="Courier New"/>
          <w:b/>
          <w:sz w:val="24"/>
          <w:szCs w:val="24"/>
        </w:rPr>
        <w:t>2.</w:t>
      </w:r>
      <w:r w:rsidR="00675829" w:rsidRPr="00A57543">
        <w:rPr>
          <w:rFonts w:ascii="Courier New" w:hAnsi="Courier New" w:cs="Courier New"/>
          <w:b/>
          <w:sz w:val="24"/>
          <w:szCs w:val="24"/>
        </w:rPr>
        <w:t>4</w:t>
      </w:r>
      <w:r w:rsidRPr="00A57543">
        <w:rPr>
          <w:rFonts w:ascii="Courier New" w:hAnsi="Courier New" w:cs="Courier New"/>
          <w:b/>
          <w:sz w:val="24"/>
          <w:szCs w:val="24"/>
        </w:rPr>
        <w:t>.”,</w:t>
      </w:r>
      <w:r w:rsidRPr="00A57543">
        <w:rPr>
          <w:rFonts w:ascii="Courier New" w:hAnsi="Courier New" w:cs="Courier New"/>
          <w:sz w:val="24"/>
          <w:szCs w:val="24"/>
        </w:rPr>
        <w:t xml:space="preserve"> o município notificará a empresa vencedora para que no prazo de </w:t>
      </w:r>
      <w:r w:rsidR="0042011A" w:rsidRPr="00A57543">
        <w:rPr>
          <w:rFonts w:ascii="Courier New" w:hAnsi="Courier New" w:cs="Courier New"/>
          <w:sz w:val="24"/>
          <w:szCs w:val="24"/>
        </w:rPr>
        <w:t>03</w:t>
      </w:r>
      <w:r w:rsidRPr="00A57543">
        <w:rPr>
          <w:rFonts w:ascii="Courier New" w:hAnsi="Courier New" w:cs="Courier New"/>
          <w:sz w:val="24"/>
          <w:szCs w:val="24"/>
        </w:rPr>
        <w:t xml:space="preserve"> (</w:t>
      </w:r>
      <w:r w:rsidR="0042011A" w:rsidRPr="00A57543">
        <w:rPr>
          <w:rFonts w:ascii="Courier New" w:hAnsi="Courier New" w:cs="Courier New"/>
          <w:sz w:val="24"/>
          <w:szCs w:val="24"/>
        </w:rPr>
        <w:t xml:space="preserve">três) </w:t>
      </w:r>
      <w:r w:rsidRPr="00A57543">
        <w:rPr>
          <w:rFonts w:ascii="Courier New" w:hAnsi="Courier New" w:cs="Courier New"/>
          <w:sz w:val="24"/>
          <w:szCs w:val="24"/>
        </w:rPr>
        <w:t xml:space="preserve">dias úteis </w:t>
      </w:r>
      <w:r w:rsidR="0042011A" w:rsidRPr="00A57543">
        <w:rPr>
          <w:rFonts w:ascii="Courier New" w:hAnsi="Courier New" w:cs="Courier New"/>
          <w:sz w:val="24"/>
          <w:szCs w:val="24"/>
        </w:rPr>
        <w:t>proceda na substituição do hardware defeituoso</w:t>
      </w:r>
      <w:r w:rsidRPr="00A57543">
        <w:rPr>
          <w:rFonts w:ascii="Courier New" w:hAnsi="Courier New" w:cs="Courier New"/>
          <w:sz w:val="24"/>
          <w:szCs w:val="24"/>
        </w:rPr>
        <w:t>.</w:t>
      </w:r>
    </w:p>
    <w:p w14:paraId="129A90E9" w14:textId="02D17B4D" w:rsidR="00436CF0" w:rsidRPr="00A57543" w:rsidRDefault="00436CF0" w:rsidP="00436CF0">
      <w:pPr>
        <w:autoSpaceDE w:val="0"/>
        <w:autoSpaceDN w:val="0"/>
        <w:adjustRightInd w:val="0"/>
        <w:jc w:val="both"/>
        <w:rPr>
          <w:rFonts w:ascii="Courier New" w:hAnsi="Courier New" w:cs="Courier New"/>
          <w:sz w:val="24"/>
          <w:szCs w:val="24"/>
        </w:rPr>
      </w:pPr>
      <w:r w:rsidRPr="00A57543">
        <w:rPr>
          <w:rFonts w:ascii="Courier New" w:hAnsi="Courier New" w:cs="Courier New"/>
          <w:b/>
          <w:bCs/>
          <w:sz w:val="24"/>
          <w:szCs w:val="24"/>
        </w:rPr>
        <w:t>2.</w:t>
      </w:r>
      <w:r w:rsidR="00675829" w:rsidRPr="00A57543">
        <w:rPr>
          <w:rFonts w:ascii="Courier New" w:hAnsi="Courier New" w:cs="Courier New"/>
          <w:b/>
          <w:bCs/>
          <w:sz w:val="24"/>
          <w:szCs w:val="24"/>
        </w:rPr>
        <w:t>6</w:t>
      </w:r>
      <w:r w:rsidRPr="00A57543">
        <w:rPr>
          <w:rFonts w:ascii="Courier New" w:hAnsi="Courier New" w:cs="Courier New"/>
          <w:b/>
          <w:bCs/>
          <w:sz w:val="24"/>
          <w:szCs w:val="24"/>
        </w:rPr>
        <w:t xml:space="preserve">. </w:t>
      </w:r>
      <w:r w:rsidRPr="00A57543">
        <w:rPr>
          <w:rFonts w:ascii="Courier New" w:hAnsi="Courier New" w:cs="Courier New"/>
          <w:sz w:val="24"/>
          <w:szCs w:val="24"/>
        </w:rPr>
        <w:t xml:space="preserve">Durante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A57543">
        <w:rPr>
          <w:rFonts w:ascii="Courier New" w:hAnsi="Courier New" w:cs="Courier New"/>
          <w:b/>
          <w:bCs/>
          <w:sz w:val="24"/>
          <w:szCs w:val="24"/>
        </w:rPr>
        <w:t>CONTRATANTE</w:t>
      </w:r>
      <w:r w:rsidRPr="00A57543">
        <w:rPr>
          <w:rFonts w:ascii="Courier New" w:hAnsi="Courier New" w:cs="Courier New"/>
          <w:sz w:val="24"/>
          <w:szCs w:val="24"/>
        </w:rPr>
        <w:t xml:space="preserve">, devidamente identificadas em relatórios técnicos emitidos pela </w:t>
      </w:r>
      <w:r w:rsidRPr="00A57543">
        <w:rPr>
          <w:rFonts w:ascii="Courier New" w:hAnsi="Courier New" w:cs="Courier New"/>
          <w:b/>
          <w:bCs/>
          <w:sz w:val="24"/>
          <w:szCs w:val="24"/>
        </w:rPr>
        <w:t xml:space="preserve">CONTRATADA </w:t>
      </w:r>
      <w:r w:rsidRPr="00A57543">
        <w:rPr>
          <w:rFonts w:ascii="Courier New" w:hAnsi="Courier New" w:cs="Courier New"/>
          <w:sz w:val="24"/>
          <w:szCs w:val="24"/>
        </w:rPr>
        <w:t xml:space="preserve">e/ou empresa responsável pela assistência técnica autorizada. Esses relatórios deverão ter o ciente e a concordância por parte da </w:t>
      </w:r>
      <w:r w:rsidRPr="00A57543">
        <w:rPr>
          <w:rFonts w:ascii="Courier New" w:hAnsi="Courier New" w:cs="Courier New"/>
          <w:b/>
          <w:bCs/>
          <w:sz w:val="24"/>
          <w:szCs w:val="24"/>
        </w:rPr>
        <w:t>CONTRATANTE</w:t>
      </w:r>
      <w:r w:rsidRPr="00A57543">
        <w:rPr>
          <w:rFonts w:ascii="Courier New" w:hAnsi="Courier New" w:cs="Courier New"/>
          <w:sz w:val="24"/>
          <w:szCs w:val="24"/>
        </w:rPr>
        <w:t>.</w:t>
      </w:r>
    </w:p>
    <w:p w14:paraId="3409F21C" w14:textId="62E8028D" w:rsidR="00436CF0" w:rsidRPr="00A57543" w:rsidRDefault="00436CF0" w:rsidP="00436CF0">
      <w:pPr>
        <w:autoSpaceDE w:val="0"/>
        <w:autoSpaceDN w:val="0"/>
        <w:adjustRightInd w:val="0"/>
        <w:jc w:val="both"/>
        <w:rPr>
          <w:rFonts w:ascii="Courier New" w:hAnsi="Courier New" w:cs="Courier New"/>
          <w:sz w:val="24"/>
          <w:szCs w:val="24"/>
        </w:rPr>
      </w:pPr>
      <w:r w:rsidRPr="00A57543">
        <w:rPr>
          <w:rFonts w:ascii="Courier New" w:hAnsi="Courier New" w:cs="Courier New"/>
          <w:b/>
          <w:sz w:val="24"/>
          <w:szCs w:val="24"/>
        </w:rPr>
        <w:t>2.</w:t>
      </w:r>
      <w:r w:rsidR="009E5913" w:rsidRPr="00A57543">
        <w:rPr>
          <w:rFonts w:ascii="Courier New" w:hAnsi="Courier New" w:cs="Courier New"/>
          <w:b/>
          <w:sz w:val="24"/>
          <w:szCs w:val="24"/>
        </w:rPr>
        <w:t>7</w:t>
      </w:r>
      <w:r w:rsidRPr="00A57543">
        <w:rPr>
          <w:rFonts w:ascii="Courier New" w:hAnsi="Courier New" w:cs="Courier New"/>
          <w:b/>
          <w:sz w:val="24"/>
          <w:szCs w:val="24"/>
        </w:rPr>
        <w:t>.</w:t>
      </w:r>
      <w:r w:rsidRPr="00A57543">
        <w:rPr>
          <w:rFonts w:ascii="Courier New" w:hAnsi="Courier New" w:cs="Courier New"/>
          <w:sz w:val="24"/>
          <w:szCs w:val="24"/>
        </w:rPr>
        <w:t xml:space="preserve"> Todos os produtos elétricos deverão funcionar na voltagem de 220 volts.</w:t>
      </w:r>
    </w:p>
    <w:p w14:paraId="29C857FF" w14:textId="3C7522CA" w:rsidR="000639F5" w:rsidRPr="00A57543" w:rsidRDefault="000639F5" w:rsidP="00C00B1F">
      <w:pPr>
        <w:widowControl w:val="0"/>
        <w:spacing w:after="0" w:line="240" w:lineRule="auto"/>
        <w:jc w:val="both"/>
        <w:rPr>
          <w:rFonts w:ascii="Courier New" w:hAnsi="Courier New" w:cs="Courier New"/>
          <w:sz w:val="24"/>
          <w:szCs w:val="24"/>
        </w:rPr>
      </w:pPr>
      <w:r w:rsidRPr="00A57543">
        <w:rPr>
          <w:rFonts w:ascii="Courier New" w:hAnsi="Courier New" w:cs="Courier New"/>
          <w:b/>
          <w:bCs/>
          <w:sz w:val="24"/>
          <w:szCs w:val="24"/>
        </w:rPr>
        <w:t>2.</w:t>
      </w:r>
      <w:r w:rsidR="00A57543" w:rsidRPr="00A57543">
        <w:rPr>
          <w:rFonts w:ascii="Courier New" w:hAnsi="Courier New" w:cs="Courier New"/>
          <w:b/>
          <w:bCs/>
          <w:sz w:val="24"/>
          <w:szCs w:val="24"/>
        </w:rPr>
        <w:t>8</w:t>
      </w:r>
      <w:r w:rsidRPr="00A57543">
        <w:rPr>
          <w:rFonts w:ascii="Courier New" w:hAnsi="Courier New" w:cs="Courier New"/>
          <w:sz w:val="24"/>
          <w:szCs w:val="24"/>
        </w:rPr>
        <w:t xml:space="preserve">. Com relação aos itens </w:t>
      </w:r>
      <w:r w:rsidRPr="00A57543">
        <w:rPr>
          <w:rFonts w:ascii="Courier New" w:hAnsi="Courier New" w:cs="Courier New"/>
          <w:b/>
          <w:sz w:val="24"/>
          <w:szCs w:val="24"/>
        </w:rPr>
        <w:t xml:space="preserve">01, 04 e 05, </w:t>
      </w:r>
      <w:r w:rsidRPr="00A57543">
        <w:rPr>
          <w:rFonts w:ascii="Courier New" w:hAnsi="Courier New" w:cs="Courier New"/>
          <w:sz w:val="24"/>
          <w:szCs w:val="24"/>
        </w:rPr>
        <w:t xml:space="preserve">as empresas com menor preço deverão apresentar, em até 03 (três) dias úteis, com demonstração comprobatória, pessoalmente, as amostras dos produtos </w:t>
      </w:r>
      <w:r w:rsidR="006C13D0">
        <w:rPr>
          <w:rFonts w:ascii="Courier New" w:hAnsi="Courier New" w:cs="Courier New"/>
          <w:sz w:val="24"/>
          <w:szCs w:val="24"/>
        </w:rPr>
        <w:t>so</w:t>
      </w:r>
      <w:r w:rsidRPr="00A57543">
        <w:rPr>
          <w:rFonts w:ascii="Courier New" w:hAnsi="Courier New" w:cs="Courier New"/>
          <w:sz w:val="24"/>
          <w:szCs w:val="24"/>
        </w:rPr>
        <w:t>licitados junto a Secretaria Municipal de Educação, sito a Rua João Stella, 55, nesta cidade</w:t>
      </w:r>
      <w:r w:rsidR="00C00B1F" w:rsidRPr="00A57543">
        <w:rPr>
          <w:rFonts w:ascii="Courier New" w:hAnsi="Courier New" w:cs="Courier New"/>
          <w:sz w:val="24"/>
          <w:szCs w:val="24"/>
        </w:rPr>
        <w:t>. A demonstração deverá ser acompanhada por técnicos nomeados pela Prefeitura e por colaboradores da própria Secretaria da Educação, afim de comprovar o atendimento aos requisitos solicitados no certame.</w:t>
      </w:r>
    </w:p>
    <w:p w14:paraId="28A9BE57" w14:textId="12F7DA2A" w:rsidR="009253D5" w:rsidRPr="00FF2737" w:rsidRDefault="009253D5" w:rsidP="00C00B1F">
      <w:pPr>
        <w:widowControl w:val="0"/>
        <w:spacing w:after="0" w:line="240" w:lineRule="auto"/>
        <w:jc w:val="both"/>
        <w:rPr>
          <w:rFonts w:ascii="Courier New" w:hAnsi="Courier New" w:cs="Courier New"/>
          <w:color w:val="FF0000"/>
          <w:sz w:val="24"/>
          <w:szCs w:val="24"/>
        </w:rPr>
      </w:pPr>
    </w:p>
    <w:p w14:paraId="49792678" w14:textId="74C474CC" w:rsidR="009253D5" w:rsidRPr="00EF28A6" w:rsidRDefault="009253D5" w:rsidP="00C00B1F">
      <w:pPr>
        <w:widowControl w:val="0"/>
        <w:spacing w:after="0" w:line="240" w:lineRule="auto"/>
        <w:jc w:val="both"/>
        <w:rPr>
          <w:rFonts w:ascii="Courier New" w:hAnsi="Courier New" w:cs="Courier New"/>
          <w:sz w:val="24"/>
          <w:szCs w:val="24"/>
        </w:rPr>
      </w:pPr>
      <w:r w:rsidRPr="00EF28A6">
        <w:rPr>
          <w:rFonts w:ascii="Courier New" w:hAnsi="Courier New" w:cs="Courier New"/>
          <w:b/>
          <w:bCs/>
          <w:sz w:val="24"/>
          <w:szCs w:val="24"/>
        </w:rPr>
        <w:t>2.</w:t>
      </w:r>
      <w:r w:rsidR="00A57543" w:rsidRPr="00EF28A6">
        <w:rPr>
          <w:rFonts w:ascii="Courier New" w:hAnsi="Courier New" w:cs="Courier New"/>
          <w:b/>
          <w:bCs/>
          <w:sz w:val="24"/>
          <w:szCs w:val="24"/>
        </w:rPr>
        <w:t>9</w:t>
      </w:r>
      <w:r w:rsidRPr="00EF28A6">
        <w:rPr>
          <w:rFonts w:ascii="Courier New" w:hAnsi="Courier New" w:cs="Courier New"/>
          <w:b/>
          <w:bCs/>
          <w:sz w:val="24"/>
          <w:szCs w:val="24"/>
        </w:rPr>
        <w:t>.</w:t>
      </w:r>
      <w:r w:rsidRPr="00EF28A6">
        <w:rPr>
          <w:rFonts w:ascii="Courier New" w:hAnsi="Courier New" w:cs="Courier New"/>
          <w:sz w:val="24"/>
          <w:szCs w:val="24"/>
        </w:rPr>
        <w:t xml:space="preserve"> A instalação deverá ser executada por funcionários da empresa vencedora do certame, não podendo ser efetuada por terceiros ou em regime de subcontratação;</w:t>
      </w:r>
    </w:p>
    <w:p w14:paraId="3B0E6698" w14:textId="3282B2BB" w:rsidR="009253D5" w:rsidRPr="00EF28A6" w:rsidRDefault="009253D5" w:rsidP="00C00B1F">
      <w:pPr>
        <w:widowControl w:val="0"/>
        <w:spacing w:after="0" w:line="240" w:lineRule="auto"/>
        <w:jc w:val="both"/>
        <w:rPr>
          <w:rFonts w:ascii="Courier New" w:hAnsi="Courier New" w:cs="Courier New"/>
          <w:sz w:val="24"/>
          <w:szCs w:val="24"/>
        </w:rPr>
      </w:pPr>
    </w:p>
    <w:p w14:paraId="5B0F7DC8" w14:textId="2FC1B903" w:rsidR="009253D5" w:rsidRPr="00EF28A6" w:rsidRDefault="009253D5" w:rsidP="00C00B1F">
      <w:pPr>
        <w:widowControl w:val="0"/>
        <w:spacing w:after="0" w:line="240" w:lineRule="auto"/>
        <w:jc w:val="both"/>
        <w:rPr>
          <w:rFonts w:ascii="Courier New" w:hAnsi="Courier New" w:cs="Courier New"/>
          <w:sz w:val="24"/>
          <w:szCs w:val="24"/>
        </w:rPr>
      </w:pPr>
      <w:r w:rsidRPr="00EF28A6">
        <w:rPr>
          <w:rFonts w:ascii="Courier New" w:hAnsi="Courier New" w:cs="Courier New"/>
          <w:b/>
          <w:bCs/>
          <w:sz w:val="24"/>
          <w:szCs w:val="24"/>
        </w:rPr>
        <w:t>2.1</w:t>
      </w:r>
      <w:r w:rsidR="00A57543" w:rsidRPr="00EF28A6">
        <w:rPr>
          <w:rFonts w:ascii="Courier New" w:hAnsi="Courier New" w:cs="Courier New"/>
          <w:b/>
          <w:bCs/>
          <w:sz w:val="24"/>
          <w:szCs w:val="24"/>
        </w:rPr>
        <w:t>0</w:t>
      </w:r>
      <w:r w:rsidRPr="00EF28A6">
        <w:rPr>
          <w:rFonts w:ascii="Courier New" w:hAnsi="Courier New" w:cs="Courier New"/>
          <w:sz w:val="24"/>
          <w:szCs w:val="24"/>
        </w:rPr>
        <w:t>. A empresa vencedora deverá fornecer um treinamento in</w:t>
      </w:r>
      <w:r w:rsidR="00CC07F8" w:rsidRPr="00EF28A6">
        <w:rPr>
          <w:rFonts w:ascii="Courier New" w:hAnsi="Courier New" w:cs="Courier New"/>
          <w:sz w:val="24"/>
          <w:szCs w:val="24"/>
        </w:rPr>
        <w:t>ici</w:t>
      </w:r>
      <w:r w:rsidRPr="00EF28A6">
        <w:rPr>
          <w:rFonts w:ascii="Courier New" w:hAnsi="Courier New" w:cs="Courier New"/>
          <w:sz w:val="24"/>
          <w:szCs w:val="24"/>
        </w:rPr>
        <w:t>al presencial de pelo menos</w:t>
      </w:r>
      <w:r w:rsidR="00CC07F8" w:rsidRPr="00EF28A6">
        <w:rPr>
          <w:rFonts w:ascii="Courier New" w:hAnsi="Courier New" w:cs="Courier New"/>
          <w:sz w:val="24"/>
          <w:szCs w:val="24"/>
        </w:rPr>
        <w:t xml:space="preserve"> </w:t>
      </w:r>
      <w:r w:rsidR="00CC07F8" w:rsidRPr="00EF28A6">
        <w:rPr>
          <w:rFonts w:ascii="Courier New" w:hAnsi="Courier New" w:cs="Courier New"/>
          <w:b/>
          <w:bCs/>
          <w:sz w:val="24"/>
          <w:szCs w:val="24"/>
        </w:rPr>
        <w:t xml:space="preserve">“3 a </w:t>
      </w:r>
      <w:r w:rsidRPr="00EF28A6">
        <w:rPr>
          <w:rFonts w:ascii="Courier New" w:hAnsi="Courier New" w:cs="Courier New"/>
          <w:b/>
          <w:bCs/>
          <w:sz w:val="24"/>
          <w:szCs w:val="24"/>
        </w:rPr>
        <w:t>4</w:t>
      </w:r>
      <w:r w:rsidR="00CC07F8" w:rsidRPr="00EF28A6">
        <w:rPr>
          <w:rFonts w:ascii="Courier New" w:hAnsi="Courier New" w:cs="Courier New"/>
          <w:b/>
          <w:bCs/>
          <w:sz w:val="24"/>
          <w:szCs w:val="24"/>
        </w:rPr>
        <w:t>”</w:t>
      </w:r>
      <w:r w:rsidRPr="00EF28A6">
        <w:rPr>
          <w:rFonts w:ascii="Courier New" w:hAnsi="Courier New" w:cs="Courier New"/>
          <w:sz w:val="24"/>
          <w:szCs w:val="24"/>
        </w:rPr>
        <w:t xml:space="preserve"> horas por Escola, em até 15 dias a contar da instalação;</w:t>
      </w:r>
    </w:p>
    <w:p w14:paraId="0D0BDC15" w14:textId="1B06C45C" w:rsidR="009253D5" w:rsidRPr="00EF28A6" w:rsidRDefault="009253D5" w:rsidP="00C00B1F">
      <w:pPr>
        <w:widowControl w:val="0"/>
        <w:spacing w:after="0" w:line="240" w:lineRule="auto"/>
        <w:jc w:val="both"/>
        <w:rPr>
          <w:rFonts w:ascii="Courier New" w:hAnsi="Courier New" w:cs="Courier New"/>
          <w:sz w:val="24"/>
          <w:szCs w:val="24"/>
        </w:rPr>
      </w:pPr>
    </w:p>
    <w:p w14:paraId="6DA7AFC5" w14:textId="7DCD9C44" w:rsidR="009253D5" w:rsidRPr="00EF28A6" w:rsidRDefault="009253D5" w:rsidP="00C00B1F">
      <w:pPr>
        <w:widowControl w:val="0"/>
        <w:spacing w:after="0" w:line="240" w:lineRule="auto"/>
        <w:jc w:val="both"/>
        <w:rPr>
          <w:rFonts w:ascii="Courier New" w:hAnsi="Courier New" w:cs="Courier New"/>
          <w:sz w:val="24"/>
          <w:szCs w:val="24"/>
        </w:rPr>
      </w:pPr>
      <w:r w:rsidRPr="00EF28A6">
        <w:rPr>
          <w:rFonts w:ascii="Courier New" w:hAnsi="Courier New" w:cs="Courier New"/>
          <w:b/>
          <w:bCs/>
          <w:sz w:val="24"/>
          <w:szCs w:val="24"/>
        </w:rPr>
        <w:t>2.1</w:t>
      </w:r>
      <w:r w:rsidR="00A57543" w:rsidRPr="00EF28A6">
        <w:rPr>
          <w:rFonts w:ascii="Courier New" w:hAnsi="Courier New" w:cs="Courier New"/>
          <w:b/>
          <w:bCs/>
          <w:sz w:val="24"/>
          <w:szCs w:val="24"/>
        </w:rPr>
        <w:t>1</w:t>
      </w:r>
      <w:r w:rsidRPr="00EF28A6">
        <w:rPr>
          <w:rFonts w:ascii="Courier New" w:hAnsi="Courier New" w:cs="Courier New"/>
          <w:sz w:val="24"/>
          <w:szCs w:val="24"/>
        </w:rPr>
        <w:t>. A empresa vencedora deverá disponibilizar um manual de instruções em formato digital com acesso livre e ilimitado a todos os professo</w:t>
      </w:r>
      <w:r w:rsidR="002A5A00" w:rsidRPr="00EF28A6">
        <w:rPr>
          <w:rFonts w:ascii="Courier New" w:hAnsi="Courier New" w:cs="Courier New"/>
          <w:sz w:val="24"/>
          <w:szCs w:val="24"/>
        </w:rPr>
        <w:t>res da rede municipal;</w:t>
      </w:r>
    </w:p>
    <w:p w14:paraId="72BA958F" w14:textId="7B088F86" w:rsidR="002A5A00" w:rsidRPr="00EF28A6" w:rsidRDefault="002A5A00" w:rsidP="00C00B1F">
      <w:pPr>
        <w:widowControl w:val="0"/>
        <w:spacing w:after="0" w:line="240" w:lineRule="auto"/>
        <w:jc w:val="both"/>
        <w:rPr>
          <w:rFonts w:ascii="Courier New" w:hAnsi="Courier New" w:cs="Courier New"/>
          <w:sz w:val="24"/>
          <w:szCs w:val="24"/>
        </w:rPr>
      </w:pPr>
    </w:p>
    <w:p w14:paraId="1276FC32" w14:textId="63F1FEB6" w:rsidR="002A5A00" w:rsidRPr="00EF28A6" w:rsidRDefault="002A5A00" w:rsidP="00C00B1F">
      <w:pPr>
        <w:widowControl w:val="0"/>
        <w:spacing w:after="0" w:line="240" w:lineRule="auto"/>
        <w:jc w:val="both"/>
        <w:rPr>
          <w:rFonts w:ascii="Courier New" w:hAnsi="Courier New" w:cs="Courier New"/>
          <w:sz w:val="24"/>
          <w:szCs w:val="24"/>
        </w:rPr>
      </w:pPr>
      <w:r w:rsidRPr="00EF28A6">
        <w:rPr>
          <w:rFonts w:ascii="Courier New" w:hAnsi="Courier New" w:cs="Courier New"/>
          <w:b/>
          <w:bCs/>
          <w:sz w:val="24"/>
          <w:szCs w:val="24"/>
        </w:rPr>
        <w:t>2.1</w:t>
      </w:r>
      <w:r w:rsidR="00A57543" w:rsidRPr="00EF28A6">
        <w:rPr>
          <w:rFonts w:ascii="Courier New" w:hAnsi="Courier New" w:cs="Courier New"/>
          <w:b/>
          <w:bCs/>
          <w:sz w:val="24"/>
          <w:szCs w:val="24"/>
        </w:rPr>
        <w:t>2</w:t>
      </w:r>
      <w:r w:rsidRPr="00EF28A6">
        <w:rPr>
          <w:rFonts w:ascii="Courier New" w:hAnsi="Courier New" w:cs="Courier New"/>
          <w:sz w:val="24"/>
          <w:szCs w:val="24"/>
        </w:rPr>
        <w:t xml:space="preserve">. Treinamentos em vídeo aulas com acesso gratuito e ilimitado </w:t>
      </w:r>
      <w:r w:rsidRPr="00EF28A6">
        <w:rPr>
          <w:rFonts w:ascii="Courier New" w:hAnsi="Courier New" w:cs="Courier New"/>
          <w:sz w:val="24"/>
          <w:szCs w:val="24"/>
        </w:rPr>
        <w:lastRenderedPageBreak/>
        <w:t>a todos os professores da rede municipal. Estas aulas devem conter todas as instruções referentes ao equipamento e ao software da tela;</w:t>
      </w:r>
    </w:p>
    <w:p w14:paraId="56EA50E5" w14:textId="762E5301" w:rsidR="002A5A00" w:rsidRPr="00EF28A6" w:rsidRDefault="002A5A00" w:rsidP="00C00B1F">
      <w:pPr>
        <w:widowControl w:val="0"/>
        <w:spacing w:after="0" w:line="240" w:lineRule="auto"/>
        <w:jc w:val="both"/>
        <w:rPr>
          <w:rFonts w:ascii="Courier New" w:hAnsi="Courier New" w:cs="Courier New"/>
          <w:sz w:val="24"/>
          <w:szCs w:val="24"/>
        </w:rPr>
      </w:pPr>
    </w:p>
    <w:p w14:paraId="6A334A31" w14:textId="57C91745" w:rsidR="002A5A00" w:rsidRPr="00EF28A6" w:rsidRDefault="002A5A00" w:rsidP="00C00B1F">
      <w:pPr>
        <w:widowControl w:val="0"/>
        <w:spacing w:after="0" w:line="240" w:lineRule="auto"/>
        <w:jc w:val="both"/>
        <w:rPr>
          <w:rFonts w:ascii="Courier New" w:hAnsi="Courier New" w:cs="Courier New"/>
          <w:sz w:val="24"/>
          <w:szCs w:val="24"/>
        </w:rPr>
      </w:pPr>
      <w:r w:rsidRPr="00EF28A6">
        <w:rPr>
          <w:rFonts w:ascii="Courier New" w:hAnsi="Courier New" w:cs="Courier New"/>
          <w:b/>
          <w:bCs/>
          <w:sz w:val="24"/>
          <w:szCs w:val="24"/>
        </w:rPr>
        <w:t>2.1</w:t>
      </w:r>
      <w:r w:rsidR="00A57543" w:rsidRPr="00EF28A6">
        <w:rPr>
          <w:rFonts w:ascii="Courier New" w:hAnsi="Courier New" w:cs="Courier New"/>
          <w:b/>
          <w:bCs/>
          <w:sz w:val="24"/>
          <w:szCs w:val="24"/>
        </w:rPr>
        <w:t>3</w:t>
      </w:r>
      <w:r w:rsidRPr="00EF28A6">
        <w:rPr>
          <w:rFonts w:ascii="Courier New" w:hAnsi="Courier New" w:cs="Courier New"/>
          <w:sz w:val="24"/>
          <w:szCs w:val="24"/>
        </w:rPr>
        <w:t xml:space="preserve">. </w:t>
      </w:r>
      <w:r w:rsidR="00B1322A" w:rsidRPr="00EF28A6">
        <w:rPr>
          <w:rFonts w:ascii="Courier New" w:hAnsi="Courier New" w:cs="Courier New"/>
          <w:sz w:val="24"/>
          <w:szCs w:val="24"/>
        </w:rPr>
        <w:t>D</w:t>
      </w:r>
      <w:r w:rsidRPr="00EF28A6">
        <w:rPr>
          <w:rFonts w:ascii="Courier New" w:hAnsi="Courier New" w:cs="Courier New"/>
          <w:sz w:val="24"/>
          <w:szCs w:val="24"/>
        </w:rPr>
        <w:t>isponibilização de um canal de suporte técnico especializado durante o período de um (01) ano, para dirimir possíveis dúvidas e resolver eventuais problemas, sem custo extra para o órgão;</w:t>
      </w:r>
    </w:p>
    <w:p w14:paraId="05A005AB" w14:textId="67061C0E" w:rsidR="002A5A00" w:rsidRPr="00EF28A6" w:rsidRDefault="002A5A00" w:rsidP="00C00B1F">
      <w:pPr>
        <w:widowControl w:val="0"/>
        <w:spacing w:after="0" w:line="240" w:lineRule="auto"/>
        <w:jc w:val="both"/>
        <w:rPr>
          <w:rFonts w:ascii="Courier New" w:hAnsi="Courier New" w:cs="Courier New"/>
          <w:sz w:val="24"/>
          <w:szCs w:val="24"/>
        </w:rPr>
      </w:pPr>
    </w:p>
    <w:p w14:paraId="706F21FF" w14:textId="0670D766" w:rsidR="002A5A00" w:rsidRPr="00EF28A6" w:rsidRDefault="002A5A00" w:rsidP="00C00B1F">
      <w:pPr>
        <w:widowControl w:val="0"/>
        <w:spacing w:after="0" w:line="240" w:lineRule="auto"/>
        <w:jc w:val="both"/>
        <w:rPr>
          <w:rFonts w:ascii="Courier New" w:hAnsi="Courier New" w:cs="Courier New"/>
          <w:sz w:val="24"/>
          <w:szCs w:val="24"/>
        </w:rPr>
      </w:pPr>
      <w:r w:rsidRPr="00EF28A6">
        <w:rPr>
          <w:rFonts w:ascii="Courier New" w:hAnsi="Courier New" w:cs="Courier New"/>
          <w:b/>
          <w:bCs/>
          <w:sz w:val="24"/>
          <w:szCs w:val="24"/>
        </w:rPr>
        <w:t>2.1</w:t>
      </w:r>
      <w:r w:rsidR="00A57543" w:rsidRPr="00EF28A6">
        <w:rPr>
          <w:rFonts w:ascii="Courier New" w:hAnsi="Courier New" w:cs="Courier New"/>
          <w:b/>
          <w:bCs/>
          <w:sz w:val="24"/>
          <w:szCs w:val="24"/>
        </w:rPr>
        <w:t>4</w:t>
      </w:r>
      <w:r w:rsidRPr="00EF28A6">
        <w:rPr>
          <w:rFonts w:ascii="Courier New" w:hAnsi="Courier New" w:cs="Courier New"/>
          <w:sz w:val="24"/>
          <w:szCs w:val="24"/>
        </w:rPr>
        <w:t>. Fornecimento de certificados nominais para todos os participantes da sessão de treinamento, em formato físico e digital, com assinatura eletrônica.</w:t>
      </w:r>
    </w:p>
    <w:p w14:paraId="32040626" w14:textId="35E36828" w:rsidR="004608C5" w:rsidRDefault="004608C5" w:rsidP="00C00B1F">
      <w:pPr>
        <w:widowControl w:val="0"/>
        <w:spacing w:after="0" w:line="240" w:lineRule="auto"/>
        <w:jc w:val="both"/>
        <w:rPr>
          <w:rFonts w:ascii="Courier New" w:hAnsi="Courier New" w:cs="Courier New"/>
          <w:color w:val="FF0000"/>
          <w:sz w:val="24"/>
          <w:szCs w:val="24"/>
        </w:rPr>
      </w:pPr>
    </w:p>
    <w:p w14:paraId="701F859E" w14:textId="77777777" w:rsidR="006C13D0" w:rsidRDefault="006C13D0" w:rsidP="00C00B1F">
      <w:pPr>
        <w:widowControl w:val="0"/>
        <w:spacing w:after="0" w:line="240" w:lineRule="auto"/>
        <w:jc w:val="both"/>
        <w:rPr>
          <w:rFonts w:ascii="Courier New" w:hAnsi="Courier New" w:cs="Courier New"/>
          <w:color w:val="FF0000"/>
          <w:sz w:val="24"/>
          <w:szCs w:val="24"/>
        </w:rPr>
      </w:pPr>
    </w:p>
    <w:p w14:paraId="265674D5" w14:textId="6BD44E85" w:rsidR="003427C8" w:rsidRPr="006C13D0" w:rsidRDefault="003427C8" w:rsidP="00B27B7F">
      <w:pPr>
        <w:pStyle w:val="Ttulo1"/>
        <w:jc w:val="both"/>
        <w:rPr>
          <w:rFonts w:ascii="Courier New" w:hAnsi="Courier New" w:cs="Courier New"/>
          <w:i w:val="0"/>
          <w:iCs/>
          <w:sz w:val="24"/>
          <w:szCs w:val="24"/>
        </w:rPr>
      </w:pPr>
      <w:r w:rsidRPr="006C13D0">
        <w:rPr>
          <w:rFonts w:ascii="Courier New" w:hAnsi="Courier New" w:cs="Courier New"/>
          <w:i w:val="0"/>
          <w:iCs/>
          <w:sz w:val="24"/>
          <w:szCs w:val="24"/>
        </w:rPr>
        <w:t>3</w:t>
      </w:r>
      <w:r w:rsidR="00AC7BA0" w:rsidRPr="006C13D0">
        <w:rPr>
          <w:rFonts w:ascii="Courier New" w:hAnsi="Courier New" w:cs="Courier New"/>
          <w:i w:val="0"/>
          <w:iCs/>
          <w:sz w:val="24"/>
          <w:szCs w:val="24"/>
        </w:rPr>
        <w:t xml:space="preserve">. </w:t>
      </w:r>
      <w:r w:rsidRPr="006C13D0">
        <w:rPr>
          <w:rFonts w:ascii="Courier New" w:hAnsi="Courier New" w:cs="Courier New"/>
          <w:i w:val="0"/>
          <w:iCs/>
          <w:sz w:val="24"/>
          <w:szCs w:val="24"/>
        </w:rPr>
        <w:t>DA REPRESENTAÇÃO E DO CREDENCIAMENTO:</w:t>
      </w:r>
    </w:p>
    <w:p w14:paraId="6116E2A9" w14:textId="77777777" w:rsidR="00942F8C" w:rsidRPr="00942F8C" w:rsidRDefault="00942F8C" w:rsidP="00CD7F63">
      <w:pPr>
        <w:spacing w:after="0" w:line="240" w:lineRule="auto"/>
        <w:jc w:val="both"/>
        <w:rPr>
          <w:rFonts w:ascii="Courier New" w:hAnsi="Courier New" w:cs="Courier New"/>
          <w:b/>
          <w:sz w:val="24"/>
          <w:szCs w:val="24"/>
        </w:rPr>
      </w:pPr>
    </w:p>
    <w:p w14:paraId="5DCCD5A9" w14:textId="46025CF6" w:rsidR="003427C8" w:rsidRPr="00942F8C" w:rsidRDefault="003427C8" w:rsidP="00CD7F63">
      <w:pPr>
        <w:pStyle w:val="TextosemFormatao"/>
        <w:jc w:val="both"/>
        <w:rPr>
          <w:rFonts w:cs="Courier New"/>
          <w:b/>
          <w:bCs/>
          <w:iCs/>
          <w:sz w:val="24"/>
          <w:szCs w:val="24"/>
        </w:rPr>
      </w:pPr>
      <w:r w:rsidRPr="00942F8C">
        <w:rPr>
          <w:rFonts w:cs="Courier New"/>
          <w:b/>
          <w:sz w:val="24"/>
          <w:szCs w:val="24"/>
        </w:rPr>
        <w:t>3.1.</w:t>
      </w:r>
      <w:r w:rsidRPr="00942F8C">
        <w:rPr>
          <w:rFonts w:cs="Courier New"/>
          <w:b/>
          <w:sz w:val="24"/>
          <w:szCs w:val="24"/>
        </w:rPr>
        <w:tab/>
      </w:r>
      <w:r w:rsidRPr="00942F8C">
        <w:rPr>
          <w:rFonts w:cs="Courier New"/>
          <w:iCs/>
          <w:sz w:val="24"/>
          <w:szCs w:val="24"/>
        </w:rPr>
        <w:t>A documentação referente ao credenciamento deverá ser apresentada fora dos envelopes.</w:t>
      </w:r>
    </w:p>
    <w:p w14:paraId="63B534F6" w14:textId="77777777" w:rsidR="00942F8C" w:rsidRPr="00942F8C" w:rsidRDefault="00942F8C" w:rsidP="00942F8C">
      <w:pPr>
        <w:pStyle w:val="TextosemFormatao"/>
        <w:jc w:val="both"/>
        <w:rPr>
          <w:rFonts w:cs="Courier New"/>
          <w:b/>
          <w:bCs/>
          <w:iCs/>
          <w:sz w:val="24"/>
          <w:szCs w:val="24"/>
        </w:rPr>
      </w:pPr>
    </w:p>
    <w:p w14:paraId="162D9CC6" w14:textId="58CDA913" w:rsidR="003427C8" w:rsidRDefault="003427C8" w:rsidP="00F04500">
      <w:pPr>
        <w:spacing w:after="0" w:line="240" w:lineRule="auto"/>
        <w:jc w:val="both"/>
        <w:rPr>
          <w:rFonts w:ascii="Courier New" w:hAnsi="Courier New" w:cs="Courier New"/>
          <w:sz w:val="24"/>
          <w:szCs w:val="24"/>
        </w:rPr>
      </w:pPr>
      <w:r w:rsidRPr="00F04500">
        <w:rPr>
          <w:rFonts w:ascii="Courier New" w:hAnsi="Courier New" w:cs="Courier New"/>
          <w:b/>
          <w:bCs/>
          <w:iCs/>
          <w:sz w:val="24"/>
          <w:szCs w:val="24"/>
        </w:rPr>
        <w:t>3</w:t>
      </w:r>
      <w:r w:rsidRPr="00F04500">
        <w:rPr>
          <w:rFonts w:ascii="Courier New" w:hAnsi="Courier New" w:cs="Courier New"/>
          <w:sz w:val="24"/>
          <w:szCs w:val="24"/>
        </w:rPr>
        <w:t>.</w:t>
      </w:r>
      <w:r w:rsidRPr="00F04500">
        <w:rPr>
          <w:rFonts w:ascii="Courier New" w:hAnsi="Courier New" w:cs="Courier New"/>
          <w:b/>
          <w:bCs/>
          <w:sz w:val="24"/>
          <w:szCs w:val="24"/>
        </w:rPr>
        <w:t>2.</w:t>
      </w:r>
      <w:r w:rsidRPr="00F04500">
        <w:rPr>
          <w:rFonts w:ascii="Courier New" w:hAnsi="Courier New" w:cs="Courier New"/>
          <w:sz w:val="24"/>
          <w:szCs w:val="24"/>
        </w:rPr>
        <w:tab/>
        <w:t xml:space="preserve">O credenciamento será realizado, até as </w:t>
      </w:r>
      <w:r w:rsidR="008E27B7">
        <w:rPr>
          <w:rFonts w:ascii="Courier New" w:hAnsi="Courier New" w:cs="Courier New"/>
          <w:b/>
          <w:bCs/>
          <w:sz w:val="24"/>
          <w:szCs w:val="24"/>
          <w:shd w:val="clear" w:color="auto" w:fill="FFFFFF"/>
        </w:rPr>
        <w:t>09</w:t>
      </w:r>
      <w:r w:rsidR="008E27B7" w:rsidRPr="00DD72B5">
        <w:rPr>
          <w:rFonts w:ascii="Courier New" w:hAnsi="Courier New" w:cs="Courier New"/>
          <w:b/>
          <w:bCs/>
          <w:sz w:val="24"/>
          <w:szCs w:val="24"/>
          <w:shd w:val="clear" w:color="auto" w:fill="FFFFFF"/>
        </w:rPr>
        <w:t xml:space="preserve">h00min00s do dia </w:t>
      </w:r>
      <w:r w:rsidR="008E27B7">
        <w:rPr>
          <w:rFonts w:ascii="Courier New" w:hAnsi="Courier New" w:cs="Courier New"/>
          <w:b/>
          <w:bCs/>
          <w:sz w:val="24"/>
          <w:szCs w:val="24"/>
          <w:shd w:val="clear" w:color="auto" w:fill="FFFFFF"/>
        </w:rPr>
        <w:t>19 de novembro</w:t>
      </w:r>
      <w:r w:rsidR="008E27B7" w:rsidRPr="00DD72B5">
        <w:rPr>
          <w:rFonts w:ascii="Courier New" w:hAnsi="Courier New" w:cs="Courier New"/>
          <w:b/>
          <w:bCs/>
          <w:sz w:val="24"/>
          <w:szCs w:val="24"/>
          <w:shd w:val="clear" w:color="auto" w:fill="FFFFFF"/>
        </w:rPr>
        <w:t xml:space="preserve"> de 2021 (sexta-feira</w:t>
      </w:r>
      <w:r w:rsidR="000947AF">
        <w:rPr>
          <w:rFonts w:ascii="Courier New" w:hAnsi="Courier New" w:cs="Courier New"/>
          <w:b/>
          <w:bCs/>
          <w:sz w:val="24"/>
          <w:szCs w:val="24"/>
          <w:shd w:val="clear" w:color="auto" w:fill="FFFFFF"/>
        </w:rPr>
        <w:t>)</w:t>
      </w:r>
      <w:r w:rsidR="00BE268B">
        <w:rPr>
          <w:rFonts w:ascii="Courier New" w:hAnsi="Courier New" w:cs="Courier New"/>
          <w:b/>
          <w:bCs/>
          <w:sz w:val="24"/>
          <w:szCs w:val="24"/>
          <w:shd w:val="clear" w:color="auto" w:fill="FFFFFF"/>
        </w:rPr>
        <w:t>.</w:t>
      </w:r>
    </w:p>
    <w:p w14:paraId="6AAEBFA0" w14:textId="77777777" w:rsidR="00F04500" w:rsidRPr="00B27B7F" w:rsidRDefault="00F04500" w:rsidP="00F04500">
      <w:pPr>
        <w:spacing w:after="0" w:line="240" w:lineRule="auto"/>
        <w:jc w:val="both"/>
        <w:rPr>
          <w:rFonts w:ascii="Courier New" w:hAnsi="Courier New" w:cs="Courier New"/>
          <w:sz w:val="24"/>
          <w:szCs w:val="24"/>
        </w:rPr>
      </w:pPr>
    </w:p>
    <w:p w14:paraId="6EE40C61" w14:textId="2F185ED8" w:rsidR="003427C8" w:rsidRDefault="003427C8" w:rsidP="00942F8C">
      <w:pPr>
        <w:spacing w:after="0" w:line="240" w:lineRule="auto"/>
        <w:jc w:val="both"/>
        <w:rPr>
          <w:rFonts w:ascii="Courier New" w:hAnsi="Courier New" w:cs="Courier New"/>
          <w:b/>
          <w:sz w:val="24"/>
          <w:szCs w:val="24"/>
        </w:rPr>
      </w:pPr>
      <w:r w:rsidRPr="00942F8C">
        <w:rPr>
          <w:rFonts w:ascii="Courier New" w:hAnsi="Courier New" w:cs="Courier New"/>
          <w:b/>
          <w:sz w:val="24"/>
          <w:szCs w:val="24"/>
        </w:rPr>
        <w:t xml:space="preserve">3.3. </w:t>
      </w:r>
      <w:r w:rsidRPr="00942F8C">
        <w:rPr>
          <w:rFonts w:ascii="Courier New" w:hAnsi="Courier New" w:cs="Courier New"/>
          <w:bCs/>
          <w:sz w:val="24"/>
          <w:szCs w:val="24"/>
        </w:rPr>
        <w:t>O credenciamento será efetuado da seguinte forma:</w:t>
      </w:r>
    </w:p>
    <w:p w14:paraId="2782965E" w14:textId="77777777" w:rsidR="00942F8C" w:rsidRDefault="00942F8C" w:rsidP="00942F8C">
      <w:pPr>
        <w:spacing w:after="0" w:line="240" w:lineRule="auto"/>
        <w:jc w:val="both"/>
        <w:rPr>
          <w:rFonts w:ascii="Courier New" w:hAnsi="Courier New" w:cs="Courier New"/>
          <w:sz w:val="24"/>
          <w:szCs w:val="24"/>
        </w:rPr>
      </w:pPr>
    </w:p>
    <w:p w14:paraId="3DBBC4C6" w14:textId="67080B4C" w:rsidR="003427C8" w:rsidRDefault="00B27B7F" w:rsidP="00942F8C">
      <w:pPr>
        <w:spacing w:after="0" w:line="240" w:lineRule="auto"/>
        <w:jc w:val="both"/>
        <w:rPr>
          <w:rFonts w:ascii="Courier New" w:hAnsi="Courier New" w:cs="Courier New"/>
          <w:sz w:val="24"/>
          <w:szCs w:val="24"/>
        </w:rPr>
      </w:pPr>
      <w:r>
        <w:rPr>
          <w:rFonts w:ascii="Courier New" w:hAnsi="Courier New" w:cs="Courier New"/>
          <w:b/>
          <w:bCs/>
          <w:sz w:val="24"/>
          <w:szCs w:val="24"/>
        </w:rPr>
        <w:tab/>
      </w:r>
      <w:r w:rsidR="00942F8C" w:rsidRPr="00942F8C">
        <w:rPr>
          <w:rFonts w:ascii="Courier New" w:hAnsi="Courier New" w:cs="Courier New"/>
          <w:b/>
          <w:bCs/>
          <w:sz w:val="24"/>
          <w:szCs w:val="24"/>
        </w:rPr>
        <w:t>a)</w:t>
      </w:r>
      <w:r w:rsidR="00942F8C">
        <w:rPr>
          <w:rFonts w:ascii="Courier New" w:hAnsi="Courier New" w:cs="Courier New"/>
          <w:sz w:val="24"/>
          <w:szCs w:val="24"/>
        </w:rPr>
        <w:t xml:space="preserve"> </w:t>
      </w:r>
      <w:r w:rsidR="003427C8" w:rsidRPr="00654057">
        <w:rPr>
          <w:rFonts w:ascii="Courier New" w:hAnsi="Courier New" w:cs="Courier New"/>
          <w:b/>
          <w:sz w:val="24"/>
          <w:szCs w:val="24"/>
        </w:rPr>
        <w:t xml:space="preserve">Se </w:t>
      </w:r>
      <w:r w:rsidR="003427C8" w:rsidRPr="00654057">
        <w:rPr>
          <w:rFonts w:ascii="Courier New" w:hAnsi="Courier New" w:cs="Courier New"/>
          <w:b/>
          <w:bCs/>
          <w:sz w:val="24"/>
          <w:szCs w:val="24"/>
        </w:rPr>
        <w:t xml:space="preserve">dirigente, proprietário, sócio </w:t>
      </w:r>
      <w:r w:rsidR="003427C8" w:rsidRPr="00654057">
        <w:rPr>
          <w:rFonts w:ascii="Courier New" w:hAnsi="Courier New" w:cs="Courier New"/>
          <w:sz w:val="24"/>
          <w:szCs w:val="24"/>
        </w:rPr>
        <w:t xml:space="preserve">da empresa proponente, deverá ser apresentada </w:t>
      </w:r>
      <w:r w:rsidR="003427C8" w:rsidRPr="00654057">
        <w:rPr>
          <w:rFonts w:ascii="Courier New" w:hAnsi="Courier New" w:cs="Courier New"/>
          <w:b/>
          <w:sz w:val="24"/>
          <w:szCs w:val="24"/>
        </w:rPr>
        <w:t xml:space="preserve">cópia autenticada em cartório </w:t>
      </w:r>
      <w:r w:rsidR="003427C8" w:rsidRPr="00654057">
        <w:rPr>
          <w:rFonts w:ascii="Courier New" w:hAnsi="Courier New" w:cs="Courier New"/>
          <w:sz w:val="24"/>
          <w:szCs w:val="24"/>
        </w:rPr>
        <w:t xml:space="preserve">do respectivo Estatuto ou Contrato Social em vigor, </w:t>
      </w:r>
      <w:r w:rsidR="003427C8" w:rsidRPr="00654057">
        <w:rPr>
          <w:rFonts w:ascii="Courier New" w:hAnsi="Courier New" w:cs="Courier New"/>
          <w:b/>
          <w:sz w:val="24"/>
          <w:szCs w:val="24"/>
        </w:rPr>
        <w:t>devidamente registrado</w:t>
      </w:r>
      <w:r w:rsidR="003427C8" w:rsidRPr="00654057">
        <w:rPr>
          <w:rFonts w:ascii="Courier New" w:hAnsi="Courier New" w:cs="Courier New"/>
          <w:sz w:val="24"/>
          <w:szCs w:val="24"/>
        </w:rPr>
        <w:t xml:space="preserve">; em se tratando de </w:t>
      </w:r>
      <w:r w:rsidR="003427C8" w:rsidRPr="00654057">
        <w:rPr>
          <w:rFonts w:ascii="Courier New" w:hAnsi="Courier New" w:cs="Courier New"/>
          <w:b/>
          <w:bCs/>
          <w:sz w:val="24"/>
          <w:szCs w:val="24"/>
        </w:rPr>
        <w:t>sociedade comercial</w:t>
      </w:r>
      <w:r w:rsidR="003427C8" w:rsidRPr="00654057">
        <w:rPr>
          <w:rFonts w:ascii="Courier New" w:hAnsi="Courier New" w:cs="Courier New"/>
          <w:sz w:val="24"/>
          <w:szCs w:val="24"/>
        </w:rPr>
        <w:t xml:space="preserve">, e, no caso de sociedade por ações, acompanhado de documento de eleição de seus administradores; no caso de </w:t>
      </w:r>
      <w:r w:rsidR="003427C8" w:rsidRPr="00654057">
        <w:rPr>
          <w:rFonts w:ascii="Courier New" w:hAnsi="Courier New" w:cs="Courier New"/>
          <w:b/>
          <w:bCs/>
          <w:sz w:val="24"/>
          <w:szCs w:val="24"/>
        </w:rPr>
        <w:t>sociedade civil</w:t>
      </w:r>
      <w:r w:rsidR="003427C8" w:rsidRPr="00654057">
        <w:rPr>
          <w:rFonts w:ascii="Courier New" w:hAnsi="Courier New" w:cs="Courier New"/>
          <w:sz w:val="24"/>
          <w:szCs w:val="24"/>
        </w:rPr>
        <w:t>, inscrição do ato constitutivo, acompanhado de prova de diretoria em exercício; em se tratando de empresa ou sociedade estrangeira em funcionamento no País,  decreto de autorização, no qual estejam expressos seus poderes para exercer direitos e assumir obrigações em decorrência de tal investidura e para prática de todos os demais atos inerentes ao certame.</w:t>
      </w:r>
    </w:p>
    <w:p w14:paraId="0789525C" w14:textId="77777777" w:rsidR="00942F8C" w:rsidRDefault="00942F8C" w:rsidP="00942F8C">
      <w:pPr>
        <w:spacing w:after="0" w:line="240" w:lineRule="auto"/>
        <w:jc w:val="both"/>
        <w:rPr>
          <w:rFonts w:ascii="Courier New" w:hAnsi="Courier New" w:cs="Courier New"/>
          <w:sz w:val="24"/>
          <w:szCs w:val="24"/>
        </w:rPr>
      </w:pPr>
    </w:p>
    <w:p w14:paraId="6778AA2E" w14:textId="3AA656C0" w:rsidR="003427C8" w:rsidRDefault="00B27B7F" w:rsidP="00942F8C">
      <w:pPr>
        <w:spacing w:after="0" w:line="240" w:lineRule="auto"/>
        <w:jc w:val="both"/>
        <w:rPr>
          <w:rFonts w:ascii="Courier New" w:hAnsi="Courier New" w:cs="Courier New"/>
          <w:sz w:val="24"/>
          <w:szCs w:val="24"/>
        </w:rPr>
      </w:pPr>
      <w:r>
        <w:rPr>
          <w:rFonts w:ascii="Courier New" w:hAnsi="Courier New" w:cs="Courier New"/>
          <w:b/>
          <w:bCs/>
          <w:sz w:val="24"/>
          <w:szCs w:val="24"/>
        </w:rPr>
        <w:tab/>
      </w:r>
      <w:r w:rsidR="00942F8C" w:rsidRPr="00942F8C">
        <w:rPr>
          <w:rFonts w:ascii="Courier New" w:hAnsi="Courier New" w:cs="Courier New"/>
          <w:b/>
          <w:bCs/>
          <w:sz w:val="24"/>
          <w:szCs w:val="24"/>
        </w:rPr>
        <w:t>b)</w:t>
      </w:r>
      <w:r w:rsidR="00942F8C">
        <w:rPr>
          <w:rFonts w:ascii="Courier New" w:hAnsi="Courier New" w:cs="Courier New"/>
          <w:sz w:val="24"/>
          <w:szCs w:val="24"/>
        </w:rPr>
        <w:t xml:space="preserve"> </w:t>
      </w:r>
      <w:r w:rsidR="003427C8" w:rsidRPr="00654057">
        <w:rPr>
          <w:rFonts w:ascii="Courier New" w:hAnsi="Courier New" w:cs="Courier New"/>
          <w:sz w:val="24"/>
          <w:szCs w:val="24"/>
        </w:rPr>
        <w:t>se representante legal, deverá apresentar:</w:t>
      </w:r>
    </w:p>
    <w:p w14:paraId="46B6388B" w14:textId="77777777" w:rsidR="00942F8C" w:rsidRPr="00654057" w:rsidRDefault="00942F8C" w:rsidP="00942F8C">
      <w:pPr>
        <w:spacing w:after="0" w:line="240" w:lineRule="auto"/>
        <w:jc w:val="both"/>
        <w:rPr>
          <w:rFonts w:ascii="Courier New" w:hAnsi="Courier New" w:cs="Courier New"/>
          <w:sz w:val="24"/>
          <w:szCs w:val="24"/>
        </w:rPr>
      </w:pPr>
    </w:p>
    <w:p w14:paraId="1B25A724" w14:textId="7B96A509" w:rsidR="003427C8" w:rsidRDefault="003427C8" w:rsidP="00B27B7F">
      <w:pPr>
        <w:spacing w:after="0" w:line="240" w:lineRule="auto"/>
        <w:ind w:left="1418"/>
        <w:jc w:val="both"/>
        <w:rPr>
          <w:rFonts w:ascii="Courier New" w:hAnsi="Courier New" w:cs="Courier New"/>
          <w:b/>
          <w:bCs/>
          <w:sz w:val="24"/>
          <w:szCs w:val="24"/>
        </w:rPr>
      </w:pPr>
      <w:proofErr w:type="spellStart"/>
      <w:r w:rsidRPr="00654057">
        <w:rPr>
          <w:rFonts w:ascii="Courier New" w:hAnsi="Courier New" w:cs="Courier New"/>
          <w:b/>
          <w:sz w:val="24"/>
          <w:szCs w:val="24"/>
        </w:rPr>
        <w:t>b.</w:t>
      </w:r>
      <w:r w:rsidR="00B27B7F">
        <w:rPr>
          <w:rFonts w:ascii="Courier New" w:hAnsi="Courier New" w:cs="Courier New"/>
          <w:b/>
          <w:sz w:val="24"/>
          <w:szCs w:val="24"/>
        </w:rPr>
        <w:t>I</w:t>
      </w:r>
      <w:proofErr w:type="spellEnd"/>
      <w:r w:rsidRPr="00654057">
        <w:rPr>
          <w:rFonts w:ascii="Courier New" w:hAnsi="Courier New" w:cs="Courier New"/>
          <w:b/>
          <w:sz w:val="24"/>
          <w:szCs w:val="24"/>
        </w:rPr>
        <w:t>)</w:t>
      </w:r>
      <w:r w:rsidRPr="00654057">
        <w:rPr>
          <w:rFonts w:ascii="Courier New" w:hAnsi="Courier New" w:cs="Courier New"/>
          <w:sz w:val="24"/>
          <w:szCs w:val="24"/>
        </w:rPr>
        <w:t xml:space="preserve"> instrumento público ou particular de procuração, este </w:t>
      </w:r>
      <w:r w:rsidRPr="00654057">
        <w:rPr>
          <w:rFonts w:ascii="Courier New" w:hAnsi="Courier New" w:cs="Courier New"/>
          <w:b/>
          <w:sz w:val="24"/>
          <w:szCs w:val="24"/>
        </w:rPr>
        <w:t>com a firma do outorgante reconhecida em cartório</w:t>
      </w:r>
      <w:r w:rsidRPr="00654057">
        <w:rPr>
          <w:rFonts w:ascii="Courier New" w:hAnsi="Courier New" w:cs="Courier New"/>
          <w:sz w:val="24"/>
          <w:szCs w:val="24"/>
        </w:rPr>
        <w:t xml:space="preserve">, em que conste o nome da empresa outorgante, bem como de todas as pessoas com poderes para a outorga de procuração, e, também, o nome do outorgado, constando ainda, a indicação de amplos poderes para dar lance(s) em licitação pública; </w:t>
      </w:r>
      <w:r w:rsidRPr="00654057">
        <w:rPr>
          <w:rFonts w:ascii="Courier New" w:hAnsi="Courier New" w:cs="Courier New"/>
          <w:b/>
          <w:bCs/>
          <w:sz w:val="24"/>
          <w:szCs w:val="24"/>
        </w:rPr>
        <w:t>OU</w:t>
      </w:r>
    </w:p>
    <w:p w14:paraId="76534DFD" w14:textId="77777777" w:rsidR="00942F8C" w:rsidRPr="00654057" w:rsidRDefault="00942F8C" w:rsidP="00B27B7F">
      <w:pPr>
        <w:spacing w:after="0" w:line="240" w:lineRule="auto"/>
        <w:ind w:left="1418"/>
        <w:jc w:val="both"/>
        <w:rPr>
          <w:rFonts w:ascii="Courier New" w:hAnsi="Courier New" w:cs="Courier New"/>
          <w:sz w:val="24"/>
          <w:szCs w:val="24"/>
        </w:rPr>
      </w:pPr>
    </w:p>
    <w:p w14:paraId="0E89D04C" w14:textId="79F0B617" w:rsidR="003427C8" w:rsidRDefault="003427C8" w:rsidP="00B27B7F">
      <w:pPr>
        <w:spacing w:after="0" w:line="240" w:lineRule="auto"/>
        <w:ind w:left="1418"/>
        <w:jc w:val="both"/>
        <w:rPr>
          <w:rFonts w:ascii="Courier New" w:hAnsi="Courier New" w:cs="Courier New"/>
          <w:sz w:val="24"/>
          <w:szCs w:val="24"/>
        </w:rPr>
      </w:pPr>
      <w:proofErr w:type="spellStart"/>
      <w:r w:rsidRPr="00654057">
        <w:rPr>
          <w:rFonts w:ascii="Courier New" w:hAnsi="Courier New" w:cs="Courier New"/>
          <w:b/>
          <w:sz w:val="24"/>
          <w:szCs w:val="24"/>
        </w:rPr>
        <w:t>b.</w:t>
      </w:r>
      <w:r w:rsidR="00B27B7F">
        <w:rPr>
          <w:rFonts w:ascii="Courier New" w:hAnsi="Courier New" w:cs="Courier New"/>
          <w:b/>
          <w:sz w:val="24"/>
          <w:szCs w:val="24"/>
        </w:rPr>
        <w:t>II</w:t>
      </w:r>
      <w:proofErr w:type="spellEnd"/>
      <w:r w:rsidRPr="00654057">
        <w:rPr>
          <w:rFonts w:ascii="Courier New" w:hAnsi="Courier New" w:cs="Courier New"/>
          <w:b/>
          <w:sz w:val="24"/>
          <w:szCs w:val="24"/>
        </w:rPr>
        <w:t xml:space="preserve">) </w:t>
      </w:r>
      <w:r w:rsidRPr="00654057">
        <w:rPr>
          <w:rFonts w:ascii="Courier New" w:hAnsi="Courier New" w:cs="Courier New"/>
          <w:sz w:val="24"/>
          <w:szCs w:val="24"/>
        </w:rPr>
        <w:t xml:space="preserve">termo de credenciamento (conforme modelo no </w:t>
      </w:r>
      <w:r w:rsidRPr="00654057">
        <w:rPr>
          <w:rFonts w:ascii="Courier New" w:hAnsi="Courier New" w:cs="Courier New"/>
          <w:b/>
          <w:bCs/>
          <w:sz w:val="24"/>
          <w:szCs w:val="24"/>
        </w:rPr>
        <w:t xml:space="preserve">Anexo </w:t>
      </w:r>
      <w:r w:rsidR="00AA0DE7" w:rsidRPr="00654057">
        <w:rPr>
          <w:rFonts w:ascii="Courier New" w:hAnsi="Courier New" w:cs="Courier New"/>
          <w:b/>
          <w:bCs/>
          <w:sz w:val="24"/>
          <w:szCs w:val="24"/>
        </w:rPr>
        <w:t>I</w:t>
      </w:r>
      <w:r w:rsidRPr="00654057">
        <w:rPr>
          <w:rFonts w:ascii="Courier New" w:hAnsi="Courier New" w:cs="Courier New"/>
          <w:b/>
          <w:bCs/>
          <w:sz w:val="24"/>
          <w:szCs w:val="24"/>
        </w:rPr>
        <w:t xml:space="preserve">II </w:t>
      </w:r>
      <w:r w:rsidRPr="00654057">
        <w:rPr>
          <w:rFonts w:ascii="Courier New" w:hAnsi="Courier New" w:cs="Courier New"/>
          <w:sz w:val="24"/>
          <w:szCs w:val="24"/>
        </w:rPr>
        <w:t xml:space="preserve">deste edital) outorgados pelos representantes legais do licitante, comprovando a existência dos </w:t>
      </w:r>
      <w:r w:rsidRPr="00654057">
        <w:rPr>
          <w:rFonts w:ascii="Courier New" w:hAnsi="Courier New" w:cs="Courier New"/>
          <w:sz w:val="24"/>
          <w:szCs w:val="24"/>
        </w:rPr>
        <w:lastRenderedPageBreak/>
        <w:t xml:space="preserve">necessários poderes para formulação de propostas e para prática de todos os demais atos inerentes ao certame, </w:t>
      </w:r>
      <w:r w:rsidRPr="00654057">
        <w:rPr>
          <w:rFonts w:ascii="Courier New" w:hAnsi="Courier New" w:cs="Courier New"/>
          <w:b/>
          <w:sz w:val="24"/>
          <w:szCs w:val="24"/>
        </w:rPr>
        <w:t>com assinatura reconhecida em cartório</w:t>
      </w:r>
      <w:r w:rsidRPr="00654057">
        <w:rPr>
          <w:rFonts w:ascii="Courier New" w:hAnsi="Courier New" w:cs="Courier New"/>
          <w:sz w:val="24"/>
          <w:szCs w:val="24"/>
        </w:rPr>
        <w:t xml:space="preserve">. </w:t>
      </w:r>
    </w:p>
    <w:p w14:paraId="61A44E49" w14:textId="77777777" w:rsidR="00942F8C" w:rsidRPr="00654057" w:rsidRDefault="00942F8C" w:rsidP="00942F8C">
      <w:pPr>
        <w:spacing w:after="0" w:line="240" w:lineRule="auto"/>
        <w:ind w:left="709"/>
        <w:jc w:val="both"/>
        <w:rPr>
          <w:rFonts w:ascii="Courier New" w:hAnsi="Courier New" w:cs="Courier New"/>
          <w:sz w:val="24"/>
          <w:szCs w:val="24"/>
        </w:rPr>
      </w:pPr>
    </w:p>
    <w:p w14:paraId="58089A45" w14:textId="22868313" w:rsidR="003427C8" w:rsidRDefault="00B27B7F" w:rsidP="00CD7F63">
      <w:pPr>
        <w:spacing w:after="0" w:line="240" w:lineRule="auto"/>
        <w:jc w:val="both"/>
        <w:rPr>
          <w:rFonts w:ascii="Courier New" w:hAnsi="Courier New" w:cs="Courier New"/>
          <w:sz w:val="24"/>
          <w:szCs w:val="24"/>
        </w:rPr>
      </w:pPr>
      <w:r>
        <w:rPr>
          <w:rFonts w:ascii="Courier New" w:hAnsi="Courier New" w:cs="Courier New"/>
          <w:b/>
          <w:sz w:val="24"/>
          <w:szCs w:val="24"/>
        </w:rPr>
        <w:tab/>
      </w:r>
      <w:r w:rsidR="00942F8C">
        <w:rPr>
          <w:rFonts w:ascii="Courier New" w:hAnsi="Courier New" w:cs="Courier New"/>
          <w:b/>
          <w:sz w:val="24"/>
          <w:szCs w:val="24"/>
        </w:rPr>
        <w:t xml:space="preserve">c) </w:t>
      </w:r>
      <w:r w:rsidR="003427C8" w:rsidRPr="00654057">
        <w:rPr>
          <w:rFonts w:ascii="Courier New" w:hAnsi="Courier New" w:cs="Courier New"/>
          <w:sz w:val="24"/>
          <w:szCs w:val="24"/>
        </w:rPr>
        <w:t xml:space="preserve">se empresa individual, </w:t>
      </w:r>
      <w:r w:rsidR="003427C8" w:rsidRPr="00654057">
        <w:rPr>
          <w:rFonts w:ascii="Courier New" w:hAnsi="Courier New" w:cs="Courier New"/>
          <w:b/>
          <w:sz w:val="24"/>
          <w:szCs w:val="24"/>
        </w:rPr>
        <w:t>cópia autenticada em cartório</w:t>
      </w:r>
      <w:r w:rsidR="003427C8" w:rsidRPr="00654057">
        <w:rPr>
          <w:rFonts w:ascii="Courier New" w:hAnsi="Courier New" w:cs="Courier New"/>
          <w:sz w:val="24"/>
          <w:szCs w:val="24"/>
        </w:rPr>
        <w:t>, do registro comercial, devidamente registrado.</w:t>
      </w:r>
    </w:p>
    <w:p w14:paraId="3DDB9428" w14:textId="77777777" w:rsidR="00942F8C" w:rsidRPr="00654057" w:rsidRDefault="00942F8C" w:rsidP="00CD7F63">
      <w:pPr>
        <w:spacing w:after="0" w:line="240" w:lineRule="auto"/>
        <w:jc w:val="both"/>
        <w:rPr>
          <w:rFonts w:ascii="Courier New" w:hAnsi="Courier New" w:cs="Courier New"/>
          <w:sz w:val="24"/>
          <w:szCs w:val="24"/>
        </w:rPr>
      </w:pPr>
    </w:p>
    <w:p w14:paraId="5D133EC7" w14:textId="20F494EC" w:rsidR="003427C8" w:rsidRDefault="003427C8" w:rsidP="00CD7F63">
      <w:pPr>
        <w:spacing w:after="0" w:line="240" w:lineRule="auto"/>
        <w:jc w:val="both"/>
        <w:rPr>
          <w:rFonts w:ascii="Courier New" w:hAnsi="Courier New" w:cs="Courier New"/>
          <w:bCs/>
          <w:sz w:val="24"/>
          <w:szCs w:val="24"/>
        </w:rPr>
      </w:pPr>
      <w:r w:rsidRPr="00942F8C">
        <w:rPr>
          <w:rFonts w:ascii="Courier New" w:hAnsi="Courier New" w:cs="Courier New"/>
          <w:b/>
          <w:sz w:val="24"/>
          <w:szCs w:val="24"/>
        </w:rPr>
        <w:t>Observação 1:</w:t>
      </w:r>
      <w:r w:rsidR="00942F8C" w:rsidRPr="00942F8C">
        <w:rPr>
          <w:rFonts w:ascii="Courier New" w:hAnsi="Courier New" w:cs="Courier New"/>
          <w:b/>
          <w:sz w:val="24"/>
          <w:szCs w:val="24"/>
        </w:rPr>
        <w:t xml:space="preserve"> </w:t>
      </w:r>
      <w:r w:rsidRPr="00942F8C">
        <w:rPr>
          <w:rFonts w:ascii="Courier New" w:hAnsi="Courier New" w:cs="Courier New"/>
          <w:bCs/>
          <w:sz w:val="24"/>
          <w:szCs w:val="24"/>
        </w:rPr>
        <w:t>Em ambos os casos (b.1 ou b.2), deverá ser acompanhado do Ato Constitutivo, Estatuto ou Contrato Social em vigor, devidamente registrado, em se tratando de sociedades comerciais, e, no caso de sociedade por ações, acompanhado de documentos de eleição de seus administradores</w:t>
      </w:r>
      <w:r w:rsidR="00942F8C" w:rsidRPr="00942F8C">
        <w:rPr>
          <w:rFonts w:ascii="Courier New" w:hAnsi="Courier New" w:cs="Courier New"/>
          <w:bCs/>
          <w:sz w:val="24"/>
          <w:szCs w:val="24"/>
        </w:rPr>
        <w:t>.</w:t>
      </w:r>
    </w:p>
    <w:p w14:paraId="2F9BE32B" w14:textId="77777777" w:rsidR="00942F8C" w:rsidRPr="00654057" w:rsidRDefault="00942F8C" w:rsidP="00CD7F63">
      <w:pPr>
        <w:spacing w:after="0" w:line="240" w:lineRule="auto"/>
        <w:jc w:val="both"/>
        <w:rPr>
          <w:rFonts w:ascii="Courier New" w:hAnsi="Courier New" w:cs="Courier New"/>
          <w:bCs/>
          <w:sz w:val="24"/>
          <w:szCs w:val="24"/>
        </w:rPr>
      </w:pPr>
    </w:p>
    <w:p w14:paraId="465C3FD8" w14:textId="008D4E8B" w:rsidR="003427C8" w:rsidRPr="00654057" w:rsidRDefault="003427C8" w:rsidP="00CD7F63">
      <w:pPr>
        <w:pStyle w:val="TextosemFormatao"/>
        <w:jc w:val="both"/>
        <w:rPr>
          <w:rFonts w:cs="Courier New"/>
          <w:b/>
          <w:sz w:val="24"/>
          <w:szCs w:val="24"/>
        </w:rPr>
      </w:pPr>
      <w:r w:rsidRPr="00942F8C">
        <w:rPr>
          <w:rFonts w:cs="Courier New"/>
          <w:b/>
          <w:sz w:val="24"/>
          <w:szCs w:val="24"/>
        </w:rPr>
        <w:t>Observação 2</w:t>
      </w:r>
      <w:r w:rsidR="00942F8C" w:rsidRPr="00942F8C">
        <w:rPr>
          <w:rFonts w:cs="Courier New"/>
          <w:b/>
          <w:sz w:val="24"/>
          <w:szCs w:val="24"/>
        </w:rPr>
        <w:t>:</w:t>
      </w:r>
      <w:r w:rsidRPr="00654057">
        <w:rPr>
          <w:rFonts w:cs="Courier New"/>
          <w:b/>
          <w:sz w:val="24"/>
          <w:szCs w:val="24"/>
        </w:rPr>
        <w:t xml:space="preserve"> </w:t>
      </w:r>
      <w:r w:rsidRPr="00942F8C">
        <w:rPr>
          <w:rFonts w:cs="Courier New"/>
          <w:bCs/>
          <w:sz w:val="24"/>
          <w:szCs w:val="24"/>
        </w:rPr>
        <w:t>A licitante poderá apresentar a versão consolidada do documento solicitado, devendo o mesmo estar acompanhado de todas as alterações posteriores, se houverem;</w:t>
      </w:r>
    </w:p>
    <w:p w14:paraId="5C0A1C5B" w14:textId="77777777" w:rsidR="003427C8" w:rsidRPr="00654057" w:rsidRDefault="003427C8" w:rsidP="00CD7F63">
      <w:pPr>
        <w:spacing w:after="0" w:line="240" w:lineRule="auto"/>
        <w:jc w:val="both"/>
        <w:rPr>
          <w:rFonts w:ascii="Courier New" w:hAnsi="Courier New" w:cs="Courier New"/>
          <w:b/>
          <w:sz w:val="24"/>
          <w:szCs w:val="24"/>
        </w:rPr>
      </w:pPr>
    </w:p>
    <w:p w14:paraId="0AEEB590" w14:textId="09E7F7E6" w:rsidR="003427C8" w:rsidRDefault="003427C8"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3.3.1.</w:t>
      </w:r>
      <w:r w:rsidR="00146976">
        <w:rPr>
          <w:rFonts w:ascii="Courier New" w:hAnsi="Courier New" w:cs="Courier New"/>
          <w:b/>
          <w:sz w:val="24"/>
          <w:szCs w:val="24"/>
        </w:rPr>
        <w:t xml:space="preserve"> </w:t>
      </w:r>
      <w:r w:rsidRPr="00654057">
        <w:rPr>
          <w:rFonts w:ascii="Courier New" w:hAnsi="Courier New" w:cs="Courier New"/>
          <w:sz w:val="24"/>
          <w:szCs w:val="24"/>
        </w:rPr>
        <w:t>É obrigatória a apresentação de documento de identidade.</w:t>
      </w:r>
    </w:p>
    <w:p w14:paraId="66035355" w14:textId="77777777" w:rsidR="00942F8C" w:rsidRPr="00654057" w:rsidRDefault="00942F8C" w:rsidP="00CD7F63">
      <w:pPr>
        <w:spacing w:after="0" w:line="240" w:lineRule="auto"/>
        <w:jc w:val="both"/>
        <w:rPr>
          <w:rFonts w:ascii="Courier New" w:hAnsi="Courier New" w:cs="Courier New"/>
          <w:sz w:val="24"/>
          <w:szCs w:val="24"/>
        </w:rPr>
      </w:pPr>
    </w:p>
    <w:p w14:paraId="6BFEDEFB" w14:textId="0E29F739" w:rsidR="003427C8" w:rsidRPr="00654057" w:rsidRDefault="00882BB9"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3</w:t>
      </w:r>
      <w:r w:rsidR="003427C8" w:rsidRPr="00654057">
        <w:rPr>
          <w:rFonts w:ascii="Courier New" w:hAnsi="Courier New" w:cs="Courier New"/>
          <w:b/>
          <w:sz w:val="24"/>
          <w:szCs w:val="24"/>
        </w:rPr>
        <w:t xml:space="preserve">.4. </w:t>
      </w:r>
      <w:r w:rsidR="003427C8" w:rsidRPr="00654057">
        <w:rPr>
          <w:rFonts w:ascii="Courier New" w:hAnsi="Courier New" w:cs="Courier New"/>
          <w:sz w:val="24"/>
          <w:szCs w:val="24"/>
        </w:rPr>
        <w:t>Caso o contrato social ou o estatuto determinem que mais de uma pessoa deva assinar o credenciamento para o representante da empresa, a falta de qualquer uma delas invalida o documento para os fins deste procedimento licitatório.</w:t>
      </w:r>
    </w:p>
    <w:p w14:paraId="2BBD2A5D" w14:textId="77777777" w:rsidR="003427C8" w:rsidRPr="00654057" w:rsidRDefault="003427C8" w:rsidP="00CD7F63">
      <w:pPr>
        <w:spacing w:after="0" w:line="240" w:lineRule="auto"/>
        <w:jc w:val="both"/>
        <w:rPr>
          <w:rFonts w:ascii="Courier New" w:hAnsi="Courier New" w:cs="Courier New"/>
          <w:sz w:val="24"/>
          <w:szCs w:val="24"/>
        </w:rPr>
      </w:pPr>
    </w:p>
    <w:p w14:paraId="130F00D6" w14:textId="28A0D1BA" w:rsidR="003427C8" w:rsidRDefault="003427C8"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 xml:space="preserve">3.5. </w:t>
      </w:r>
      <w:r w:rsidRPr="00654057">
        <w:rPr>
          <w:rFonts w:ascii="Courier New" w:hAnsi="Courier New" w:cs="Courier New"/>
          <w:sz w:val="24"/>
          <w:szCs w:val="24"/>
        </w:rPr>
        <w:t>Para exercer os direitos de ofertar lances e/ou manifestar intenção de recorrer, é obrigatória a presença da licitante ou de seu representante em todas as sessões públicas referentes à licitação.</w:t>
      </w:r>
    </w:p>
    <w:p w14:paraId="3C9A8AFC" w14:textId="77777777" w:rsidR="00942F8C" w:rsidRPr="00654057" w:rsidRDefault="00942F8C" w:rsidP="00CD7F63">
      <w:pPr>
        <w:spacing w:after="0" w:line="240" w:lineRule="auto"/>
        <w:jc w:val="both"/>
        <w:rPr>
          <w:rFonts w:ascii="Courier New" w:hAnsi="Courier New" w:cs="Courier New"/>
          <w:sz w:val="24"/>
          <w:szCs w:val="24"/>
        </w:rPr>
      </w:pPr>
    </w:p>
    <w:p w14:paraId="2CFE3D3F" w14:textId="44F99CF0" w:rsidR="003427C8" w:rsidRPr="00654057" w:rsidRDefault="003427C8"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O</w:t>
      </w:r>
      <w:r w:rsidR="006C13D0" w:rsidRPr="00654057">
        <w:rPr>
          <w:rFonts w:ascii="Courier New" w:hAnsi="Courier New" w:cs="Courier New"/>
          <w:b/>
          <w:sz w:val="24"/>
          <w:szCs w:val="24"/>
        </w:rPr>
        <w:t>bs</w:t>
      </w:r>
      <w:r w:rsidRPr="00654057">
        <w:rPr>
          <w:rFonts w:ascii="Courier New" w:hAnsi="Courier New" w:cs="Courier New"/>
          <w:b/>
          <w:sz w:val="24"/>
          <w:szCs w:val="24"/>
        </w:rPr>
        <w:t xml:space="preserve">.: </w:t>
      </w:r>
      <w:r w:rsidRPr="00044110">
        <w:rPr>
          <w:rFonts w:ascii="Courier New" w:hAnsi="Courier New" w:cs="Courier New"/>
          <w:bCs/>
          <w:sz w:val="24"/>
          <w:szCs w:val="24"/>
        </w:rPr>
        <w:t>Todos os documentos, exigidos no credenciamento, poderão ser apresentados em original, por qualquer processo de cópia autenticada por tabelião,</w:t>
      </w:r>
      <w:r w:rsidR="002B695A" w:rsidRPr="00044110">
        <w:rPr>
          <w:rFonts w:ascii="Courier New" w:hAnsi="Courier New" w:cs="Courier New"/>
          <w:bCs/>
          <w:sz w:val="24"/>
          <w:szCs w:val="24"/>
        </w:rPr>
        <w:t xml:space="preserve"> por servidor do município de Ibiraiaras, </w:t>
      </w:r>
      <w:r w:rsidRPr="00044110">
        <w:rPr>
          <w:rFonts w:ascii="Courier New" w:hAnsi="Courier New" w:cs="Courier New"/>
          <w:bCs/>
          <w:sz w:val="24"/>
          <w:szCs w:val="24"/>
        </w:rPr>
        <w:t>ou retirados via Internet, ou publicação em órgão da imprensa oficial.</w:t>
      </w:r>
    </w:p>
    <w:p w14:paraId="30805887" w14:textId="77777777" w:rsidR="003427C8" w:rsidRPr="00654057" w:rsidRDefault="003427C8" w:rsidP="00CD7F63">
      <w:pPr>
        <w:pStyle w:val="TextosemFormatao"/>
        <w:jc w:val="both"/>
        <w:rPr>
          <w:rFonts w:cs="Courier New"/>
          <w:sz w:val="24"/>
          <w:szCs w:val="24"/>
        </w:rPr>
      </w:pPr>
    </w:p>
    <w:p w14:paraId="46D10730" w14:textId="783BD080" w:rsidR="003427C8" w:rsidRPr="00654057" w:rsidRDefault="003427C8" w:rsidP="00CD7F63">
      <w:pPr>
        <w:pStyle w:val="TextosemFormatao"/>
        <w:jc w:val="both"/>
        <w:rPr>
          <w:rFonts w:cs="Courier New"/>
          <w:bCs/>
          <w:sz w:val="24"/>
          <w:szCs w:val="24"/>
        </w:rPr>
      </w:pPr>
      <w:r w:rsidRPr="00654057">
        <w:rPr>
          <w:rFonts w:cs="Courier New"/>
          <w:b/>
          <w:bCs/>
          <w:sz w:val="24"/>
          <w:szCs w:val="24"/>
        </w:rPr>
        <w:t xml:space="preserve">3.6. </w:t>
      </w:r>
      <w:r w:rsidRPr="00654057">
        <w:rPr>
          <w:rFonts w:cs="Courier New"/>
          <w:bCs/>
          <w:sz w:val="24"/>
          <w:szCs w:val="24"/>
        </w:rPr>
        <w:t xml:space="preserve">O uso de telefone celular durante a sessão de lances só poderá ser usado com a permissão do </w:t>
      </w:r>
      <w:r w:rsidR="00146976">
        <w:rPr>
          <w:rFonts w:cs="Courier New"/>
          <w:bCs/>
          <w:sz w:val="24"/>
          <w:szCs w:val="24"/>
        </w:rPr>
        <w:t>p</w:t>
      </w:r>
      <w:r w:rsidRPr="00654057">
        <w:rPr>
          <w:rFonts w:cs="Courier New"/>
          <w:bCs/>
          <w:sz w:val="24"/>
          <w:szCs w:val="24"/>
        </w:rPr>
        <w:t>regoeiro.</w:t>
      </w:r>
    </w:p>
    <w:p w14:paraId="5C0D959A" w14:textId="77777777" w:rsidR="003427C8" w:rsidRPr="00654057" w:rsidRDefault="003427C8" w:rsidP="00CD7F63">
      <w:pPr>
        <w:pStyle w:val="TextosemFormatao"/>
        <w:jc w:val="both"/>
        <w:rPr>
          <w:rFonts w:cs="Courier New"/>
          <w:bCs/>
          <w:sz w:val="24"/>
          <w:szCs w:val="24"/>
        </w:rPr>
      </w:pPr>
    </w:p>
    <w:p w14:paraId="103114A2" w14:textId="634E4296" w:rsidR="003427C8" w:rsidRDefault="003427C8" w:rsidP="00CD7F63">
      <w:pPr>
        <w:tabs>
          <w:tab w:val="left" w:pos="1134"/>
        </w:tabs>
        <w:spacing w:after="0" w:line="240" w:lineRule="auto"/>
        <w:jc w:val="both"/>
        <w:rPr>
          <w:rFonts w:ascii="Courier New" w:hAnsi="Courier New" w:cs="Courier New"/>
          <w:sz w:val="24"/>
          <w:szCs w:val="24"/>
        </w:rPr>
      </w:pPr>
      <w:r w:rsidRPr="00654057">
        <w:rPr>
          <w:rFonts w:ascii="Courier New" w:hAnsi="Courier New" w:cs="Courier New"/>
          <w:b/>
          <w:sz w:val="24"/>
          <w:szCs w:val="24"/>
        </w:rPr>
        <w:t>3.7.</w:t>
      </w:r>
      <w:r w:rsidR="00146976">
        <w:rPr>
          <w:rFonts w:ascii="Courier New" w:hAnsi="Courier New" w:cs="Courier New"/>
          <w:b/>
          <w:sz w:val="24"/>
          <w:szCs w:val="24"/>
        </w:rPr>
        <w:t xml:space="preserve"> </w:t>
      </w:r>
      <w:r w:rsidRPr="00654057">
        <w:rPr>
          <w:rFonts w:ascii="Courier New" w:hAnsi="Courier New" w:cs="Courier New"/>
          <w:sz w:val="24"/>
          <w:szCs w:val="24"/>
        </w:rPr>
        <w:t xml:space="preserve">A empresa que pretender se utilizar dos benefícios previstos nos art. </w:t>
      </w:r>
      <w:smartTag w:uri="urn:schemas-microsoft-com:office:smarttags" w:element="metricconverter">
        <w:smartTagPr>
          <w:attr w:name="ProductID" w:val="42 a"/>
        </w:smartTagPr>
        <w:r w:rsidRPr="00654057">
          <w:rPr>
            <w:rFonts w:ascii="Courier New" w:hAnsi="Courier New" w:cs="Courier New"/>
            <w:sz w:val="24"/>
            <w:szCs w:val="24"/>
          </w:rPr>
          <w:t>42 a</w:t>
        </w:r>
      </w:smartTag>
      <w:r w:rsidRPr="00654057">
        <w:rPr>
          <w:rFonts w:ascii="Courier New" w:hAnsi="Courier New" w:cs="Courier New"/>
          <w:sz w:val="24"/>
          <w:szCs w:val="24"/>
        </w:rPr>
        <w:t xml:space="preserve"> 45 da Lei Complementar 123, de 14 de dezembro de 2006, disciplinados nos itens 6.1.1 e 6.1.2, deste edital, deverão apresentar, fora dos envelopes, no momento do credenciamento, </w:t>
      </w:r>
      <w:r w:rsidRPr="00654057">
        <w:rPr>
          <w:rFonts w:ascii="Courier New" w:hAnsi="Courier New" w:cs="Courier New"/>
          <w:b/>
          <w:sz w:val="24"/>
          <w:szCs w:val="24"/>
        </w:rPr>
        <w:t>declaração, firmada por contador, de que se enquadra como microempresa ou empresa de pequeno porte (</w:t>
      </w:r>
      <w:r w:rsidR="00CD50A7">
        <w:rPr>
          <w:rFonts w:ascii="Courier New" w:hAnsi="Courier New" w:cs="Courier New"/>
          <w:b/>
          <w:sz w:val="24"/>
          <w:szCs w:val="24"/>
        </w:rPr>
        <w:t>m</w:t>
      </w:r>
      <w:r w:rsidRPr="00654057">
        <w:rPr>
          <w:rFonts w:ascii="Courier New" w:hAnsi="Courier New" w:cs="Courier New"/>
          <w:b/>
          <w:sz w:val="24"/>
          <w:szCs w:val="24"/>
        </w:rPr>
        <w:t xml:space="preserve">odelo </w:t>
      </w:r>
      <w:r w:rsidR="00CD50A7">
        <w:rPr>
          <w:rFonts w:ascii="Courier New" w:hAnsi="Courier New" w:cs="Courier New"/>
          <w:b/>
          <w:sz w:val="24"/>
          <w:szCs w:val="24"/>
        </w:rPr>
        <w:t>a</w:t>
      </w:r>
      <w:r w:rsidRPr="00654057">
        <w:rPr>
          <w:rFonts w:ascii="Courier New" w:hAnsi="Courier New" w:cs="Courier New"/>
          <w:b/>
          <w:sz w:val="24"/>
          <w:szCs w:val="24"/>
        </w:rPr>
        <w:t>nexo IV</w:t>
      </w:r>
      <w:r w:rsidRPr="00654057">
        <w:rPr>
          <w:rFonts w:ascii="Courier New" w:hAnsi="Courier New" w:cs="Courier New"/>
          <w:sz w:val="24"/>
          <w:szCs w:val="24"/>
        </w:rPr>
        <w:t>),</w:t>
      </w:r>
      <w:r w:rsidR="00AA0DE7" w:rsidRPr="00654057">
        <w:rPr>
          <w:rFonts w:ascii="Courier New" w:hAnsi="Courier New" w:cs="Courier New"/>
          <w:sz w:val="24"/>
          <w:szCs w:val="24"/>
        </w:rPr>
        <w:t xml:space="preserve"> ou outro documento </w:t>
      </w:r>
      <w:r w:rsidR="00044110" w:rsidRPr="00654057">
        <w:rPr>
          <w:rFonts w:ascii="Courier New" w:hAnsi="Courier New" w:cs="Courier New"/>
          <w:sz w:val="24"/>
          <w:szCs w:val="24"/>
        </w:rPr>
        <w:t>idôneo</w:t>
      </w:r>
      <w:r w:rsidR="00AA0DE7" w:rsidRPr="00654057">
        <w:rPr>
          <w:rFonts w:ascii="Courier New" w:hAnsi="Courier New" w:cs="Courier New"/>
          <w:sz w:val="24"/>
          <w:szCs w:val="24"/>
        </w:rPr>
        <w:t xml:space="preserve">, </w:t>
      </w:r>
      <w:r w:rsidRPr="00654057">
        <w:rPr>
          <w:rFonts w:ascii="Courier New" w:hAnsi="Courier New" w:cs="Courier New"/>
          <w:sz w:val="24"/>
          <w:szCs w:val="24"/>
        </w:rPr>
        <w:t>sob pena de eventual omissão caracterizar-se como renúncia tácita aos benefícios previstos na lei antes referida.</w:t>
      </w:r>
    </w:p>
    <w:p w14:paraId="58045968" w14:textId="77777777" w:rsidR="00044110" w:rsidRPr="00654057" w:rsidRDefault="00044110" w:rsidP="00CD7F63">
      <w:pPr>
        <w:tabs>
          <w:tab w:val="left" w:pos="1134"/>
        </w:tabs>
        <w:spacing w:after="0" w:line="240" w:lineRule="auto"/>
        <w:jc w:val="both"/>
        <w:rPr>
          <w:rFonts w:ascii="Courier New" w:hAnsi="Courier New" w:cs="Courier New"/>
          <w:sz w:val="24"/>
          <w:szCs w:val="24"/>
        </w:rPr>
      </w:pPr>
    </w:p>
    <w:p w14:paraId="52AED129" w14:textId="00EC059B" w:rsidR="003427C8" w:rsidRDefault="003427C8" w:rsidP="00CD7F63">
      <w:pPr>
        <w:spacing w:after="0" w:line="240" w:lineRule="auto"/>
        <w:jc w:val="both"/>
        <w:rPr>
          <w:rFonts w:ascii="Courier New" w:hAnsi="Courier New" w:cs="Courier New"/>
          <w:bCs/>
          <w:sz w:val="24"/>
          <w:szCs w:val="24"/>
        </w:rPr>
      </w:pPr>
      <w:r w:rsidRPr="00654057">
        <w:rPr>
          <w:rFonts w:ascii="Courier New" w:hAnsi="Courier New" w:cs="Courier New"/>
          <w:b/>
          <w:sz w:val="24"/>
          <w:szCs w:val="24"/>
        </w:rPr>
        <w:t xml:space="preserve">3.8. </w:t>
      </w:r>
      <w:r w:rsidRPr="00044110">
        <w:rPr>
          <w:rFonts w:ascii="Courier New" w:hAnsi="Courier New" w:cs="Courier New"/>
          <w:bCs/>
          <w:sz w:val="24"/>
          <w:szCs w:val="24"/>
        </w:rPr>
        <w:t>Apresentar, ainda, declaração de que cumprem os requisitos de habilitação (</w:t>
      </w:r>
      <w:r w:rsidR="00044110" w:rsidRPr="00044110">
        <w:rPr>
          <w:rFonts w:ascii="Courier New" w:hAnsi="Courier New" w:cs="Courier New"/>
          <w:bCs/>
          <w:sz w:val="24"/>
          <w:szCs w:val="24"/>
        </w:rPr>
        <w:t>a</w:t>
      </w:r>
      <w:r w:rsidRPr="00044110">
        <w:rPr>
          <w:rFonts w:ascii="Courier New" w:hAnsi="Courier New" w:cs="Courier New"/>
          <w:bCs/>
          <w:sz w:val="24"/>
          <w:szCs w:val="24"/>
        </w:rPr>
        <w:t xml:space="preserve">nexo II) esta declaração deverá ser apresentada </w:t>
      </w:r>
      <w:r w:rsidRPr="00044110">
        <w:rPr>
          <w:rFonts w:ascii="Courier New" w:hAnsi="Courier New" w:cs="Courier New"/>
          <w:bCs/>
          <w:sz w:val="24"/>
          <w:szCs w:val="24"/>
        </w:rPr>
        <w:lastRenderedPageBreak/>
        <w:t xml:space="preserve">fora dos envelopes. A não apresentação deste anexo impedirá a empresa de participar do </w:t>
      </w:r>
      <w:r w:rsidR="00044110" w:rsidRPr="00044110">
        <w:rPr>
          <w:rFonts w:ascii="Courier New" w:hAnsi="Courier New" w:cs="Courier New"/>
          <w:bCs/>
          <w:sz w:val="24"/>
          <w:szCs w:val="24"/>
        </w:rPr>
        <w:t>p</w:t>
      </w:r>
      <w:r w:rsidRPr="00044110">
        <w:rPr>
          <w:rFonts w:ascii="Courier New" w:hAnsi="Courier New" w:cs="Courier New"/>
          <w:bCs/>
          <w:sz w:val="24"/>
          <w:szCs w:val="24"/>
        </w:rPr>
        <w:t>regão, nos termos do § 4º, inciso VII da lei fed. 10.520, de 17/07/2002</w:t>
      </w:r>
      <w:r w:rsidR="00044110">
        <w:rPr>
          <w:rFonts w:ascii="Courier New" w:hAnsi="Courier New" w:cs="Courier New"/>
          <w:bCs/>
          <w:sz w:val="24"/>
          <w:szCs w:val="24"/>
        </w:rPr>
        <w:t>.</w:t>
      </w:r>
    </w:p>
    <w:p w14:paraId="799FC8D2" w14:textId="77777777" w:rsidR="00044110" w:rsidRDefault="00044110" w:rsidP="00CD7F63">
      <w:pPr>
        <w:spacing w:after="0" w:line="240" w:lineRule="auto"/>
        <w:jc w:val="both"/>
        <w:rPr>
          <w:rFonts w:ascii="Courier New" w:hAnsi="Courier New" w:cs="Courier New"/>
          <w:b/>
          <w:sz w:val="24"/>
          <w:szCs w:val="24"/>
        </w:rPr>
      </w:pPr>
    </w:p>
    <w:p w14:paraId="6DA30F2A" w14:textId="77777777" w:rsidR="00654057" w:rsidRPr="00654057" w:rsidRDefault="00654057" w:rsidP="00CD7F63">
      <w:pPr>
        <w:spacing w:after="0" w:line="240" w:lineRule="auto"/>
        <w:jc w:val="both"/>
        <w:rPr>
          <w:rFonts w:ascii="Courier New" w:hAnsi="Courier New" w:cs="Courier New"/>
          <w:b/>
          <w:sz w:val="24"/>
          <w:szCs w:val="24"/>
        </w:rPr>
      </w:pPr>
    </w:p>
    <w:p w14:paraId="267ACE90" w14:textId="70EDB653" w:rsidR="00882BB9" w:rsidRPr="00CD50A7" w:rsidRDefault="00882BB9" w:rsidP="00B27B7F">
      <w:pPr>
        <w:pStyle w:val="Ttulo1"/>
        <w:jc w:val="both"/>
        <w:rPr>
          <w:rFonts w:ascii="Courier New" w:hAnsi="Courier New" w:cs="Courier New"/>
          <w:i w:val="0"/>
          <w:iCs/>
          <w:sz w:val="24"/>
          <w:szCs w:val="24"/>
        </w:rPr>
      </w:pPr>
      <w:r w:rsidRPr="00CD50A7">
        <w:rPr>
          <w:rFonts w:ascii="Courier New" w:hAnsi="Courier New" w:cs="Courier New"/>
          <w:i w:val="0"/>
          <w:iCs/>
          <w:sz w:val="24"/>
          <w:szCs w:val="24"/>
        </w:rPr>
        <w:t>4</w:t>
      </w:r>
      <w:r w:rsidR="00AC7BA0" w:rsidRPr="00CD50A7">
        <w:rPr>
          <w:rFonts w:ascii="Courier New" w:hAnsi="Courier New" w:cs="Courier New"/>
          <w:i w:val="0"/>
          <w:iCs/>
          <w:sz w:val="24"/>
          <w:szCs w:val="24"/>
        </w:rPr>
        <w:t>.</w:t>
      </w:r>
      <w:r w:rsidRPr="00CD50A7">
        <w:rPr>
          <w:rFonts w:ascii="Courier New" w:hAnsi="Courier New" w:cs="Courier New"/>
          <w:i w:val="0"/>
          <w:iCs/>
          <w:sz w:val="24"/>
          <w:szCs w:val="24"/>
        </w:rPr>
        <w:t xml:space="preserve"> DO RECEBIMENTO E ABERTURA DOS ENVELOPES:</w:t>
      </w:r>
    </w:p>
    <w:p w14:paraId="41EE3694" w14:textId="77777777" w:rsidR="00044110" w:rsidRPr="004326F8" w:rsidRDefault="00044110" w:rsidP="00CD7F63">
      <w:pPr>
        <w:spacing w:after="0" w:line="240" w:lineRule="auto"/>
        <w:jc w:val="both"/>
        <w:rPr>
          <w:rFonts w:ascii="Courier New" w:hAnsi="Courier New" w:cs="Courier New"/>
          <w:b/>
          <w:sz w:val="24"/>
          <w:szCs w:val="24"/>
          <w:u w:val="single"/>
        </w:rPr>
      </w:pPr>
    </w:p>
    <w:p w14:paraId="23D17A3E" w14:textId="464E9CC4" w:rsidR="00EB2952" w:rsidRPr="004326F8" w:rsidRDefault="00882BB9" w:rsidP="00CD7F63">
      <w:pPr>
        <w:pStyle w:val="Normal1"/>
        <w:jc w:val="both"/>
        <w:rPr>
          <w:rFonts w:ascii="Courier New" w:hAnsi="Courier New" w:cs="Courier New"/>
          <w:color w:val="auto"/>
          <w:szCs w:val="24"/>
        </w:rPr>
      </w:pPr>
      <w:r w:rsidRPr="004326F8">
        <w:rPr>
          <w:rFonts w:ascii="Courier New" w:hAnsi="Courier New" w:cs="Courier New"/>
          <w:b/>
          <w:bCs/>
          <w:iCs/>
          <w:szCs w:val="24"/>
        </w:rPr>
        <w:t>4.</w:t>
      </w:r>
      <w:r w:rsidRPr="00654057">
        <w:rPr>
          <w:rFonts w:ascii="Courier New" w:hAnsi="Courier New" w:cs="Courier New"/>
          <w:b/>
          <w:bCs/>
          <w:iCs/>
          <w:color w:val="auto"/>
          <w:szCs w:val="24"/>
        </w:rPr>
        <w:t>1</w:t>
      </w:r>
      <w:r w:rsidRPr="00044110">
        <w:rPr>
          <w:rFonts w:ascii="Courier New" w:hAnsi="Courier New" w:cs="Courier New"/>
          <w:b/>
          <w:bCs/>
          <w:iCs/>
          <w:color w:val="auto"/>
          <w:szCs w:val="24"/>
        </w:rPr>
        <w:t>.</w:t>
      </w:r>
      <w:r w:rsidR="00EB2952" w:rsidRPr="004326F8">
        <w:rPr>
          <w:rFonts w:ascii="Courier New" w:hAnsi="Courier New" w:cs="Courier New"/>
          <w:color w:val="auto"/>
          <w:szCs w:val="24"/>
        </w:rPr>
        <w:t xml:space="preserve"> </w:t>
      </w:r>
      <w:r w:rsidR="00EB2952" w:rsidRPr="004326F8">
        <w:rPr>
          <w:rFonts w:ascii="Courier New" w:hAnsi="Courier New" w:cs="Courier New"/>
          <w:szCs w:val="24"/>
        </w:rPr>
        <w:t xml:space="preserve">No dia, hora e local designados no preâmbulo deste edital, o </w:t>
      </w:r>
      <w:r w:rsidR="00CD50A7">
        <w:rPr>
          <w:rFonts w:ascii="Courier New" w:hAnsi="Courier New" w:cs="Courier New"/>
          <w:szCs w:val="24"/>
        </w:rPr>
        <w:t>p</w:t>
      </w:r>
      <w:r w:rsidR="00EB2952" w:rsidRPr="004326F8">
        <w:rPr>
          <w:rFonts w:ascii="Courier New" w:hAnsi="Courier New" w:cs="Courier New"/>
          <w:szCs w:val="24"/>
        </w:rPr>
        <w:t xml:space="preserve">regoeiro e sua </w:t>
      </w:r>
      <w:r w:rsidR="00CD50A7">
        <w:rPr>
          <w:rFonts w:ascii="Courier New" w:hAnsi="Courier New" w:cs="Courier New"/>
          <w:szCs w:val="24"/>
        </w:rPr>
        <w:t>e</w:t>
      </w:r>
      <w:r w:rsidR="00EB2952" w:rsidRPr="004326F8">
        <w:rPr>
          <w:rFonts w:ascii="Courier New" w:hAnsi="Courier New" w:cs="Courier New"/>
          <w:szCs w:val="24"/>
        </w:rPr>
        <w:t xml:space="preserve">quipe de </w:t>
      </w:r>
      <w:r w:rsidR="00CD50A7">
        <w:rPr>
          <w:rFonts w:ascii="Courier New" w:hAnsi="Courier New" w:cs="Courier New"/>
          <w:szCs w:val="24"/>
        </w:rPr>
        <w:t>a</w:t>
      </w:r>
      <w:r w:rsidR="00EB2952" w:rsidRPr="004326F8">
        <w:rPr>
          <w:rFonts w:ascii="Courier New" w:hAnsi="Courier New" w:cs="Courier New"/>
          <w:szCs w:val="24"/>
        </w:rPr>
        <w:t>poio, inicialmente receberão os envelopes contendo as “Propostas” e os “Documentos exigidos para Habilitação”, em envelopes distintos e fechados, contendo na parte externa, além do nome da empresa, a seguinte identificação:</w:t>
      </w:r>
    </w:p>
    <w:p w14:paraId="364B71DE" w14:textId="77777777" w:rsidR="00EB2952" w:rsidRPr="004326F8" w:rsidRDefault="00EB2952" w:rsidP="00CD7F63">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EB2952" w:rsidRPr="004326F8" w14:paraId="0AD3FE02" w14:textId="77777777" w:rsidTr="00C64625">
        <w:trPr>
          <w:jc w:val="center"/>
        </w:trPr>
        <w:tc>
          <w:tcPr>
            <w:tcW w:w="5524" w:type="dxa"/>
          </w:tcPr>
          <w:p w14:paraId="075C2738" w14:textId="77777777" w:rsidR="00EB2952" w:rsidRPr="004326F8" w:rsidRDefault="00EB2952" w:rsidP="00CD7F63">
            <w:pPr>
              <w:pStyle w:val="Normal1"/>
              <w:jc w:val="both"/>
              <w:rPr>
                <w:rFonts w:ascii="Courier New" w:hAnsi="Courier New" w:cs="Courier New"/>
                <w:b/>
                <w:color w:val="auto"/>
                <w:szCs w:val="24"/>
              </w:rPr>
            </w:pPr>
            <w:r w:rsidRPr="004326F8">
              <w:rPr>
                <w:rFonts w:ascii="Courier New" w:hAnsi="Courier New" w:cs="Courier New"/>
                <w:b/>
                <w:color w:val="auto"/>
                <w:szCs w:val="24"/>
              </w:rPr>
              <w:t>MUNICÍPIO DE IBIRAIAIRAS/RS</w:t>
            </w:r>
          </w:p>
          <w:p w14:paraId="552F3830" w14:textId="71A3B41D" w:rsidR="005F7AA6" w:rsidRPr="009C018B"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 xml:space="preserve">PROCESSO LICITATÓRIO Nº </w:t>
            </w:r>
            <w:r w:rsidR="008E27B7">
              <w:rPr>
                <w:rFonts w:ascii="Courier New" w:hAnsi="Courier New" w:cs="Courier New"/>
                <w:b/>
                <w:sz w:val="24"/>
                <w:szCs w:val="24"/>
              </w:rPr>
              <w:t>100</w:t>
            </w:r>
            <w:r w:rsidRPr="005F7AA6">
              <w:rPr>
                <w:rFonts w:ascii="Courier New" w:hAnsi="Courier New" w:cs="Courier New"/>
                <w:b/>
                <w:sz w:val="24"/>
                <w:szCs w:val="24"/>
              </w:rPr>
              <w:t>/2021</w:t>
            </w:r>
          </w:p>
          <w:p w14:paraId="0F8B61EE" w14:textId="092911F7" w:rsidR="005F7AA6"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PREGÃO PRESENCIAL Nº</w:t>
            </w:r>
            <w:r w:rsidR="008E27B7">
              <w:rPr>
                <w:rFonts w:ascii="Courier New" w:hAnsi="Courier New" w:cs="Courier New"/>
                <w:b/>
                <w:sz w:val="24"/>
                <w:szCs w:val="24"/>
              </w:rPr>
              <w:t>32</w:t>
            </w:r>
            <w:r w:rsidRPr="005F7AA6">
              <w:rPr>
                <w:rFonts w:ascii="Courier New" w:hAnsi="Courier New" w:cs="Courier New"/>
                <w:b/>
                <w:sz w:val="24"/>
                <w:szCs w:val="24"/>
              </w:rPr>
              <w:t>/2021</w:t>
            </w:r>
          </w:p>
          <w:p w14:paraId="74FCE17B" w14:textId="11A2F125"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ENVELOPE N.º 1 – PROPOSTA COMERCIAL</w:t>
            </w:r>
          </w:p>
          <w:p w14:paraId="246326CB" w14:textId="55C56AE7"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PROPONENTE: (RAZÃO SOCIAL)</w:t>
            </w:r>
          </w:p>
        </w:tc>
      </w:tr>
    </w:tbl>
    <w:p w14:paraId="01C4586A" w14:textId="77777777" w:rsidR="00EB2952" w:rsidRPr="004326F8" w:rsidRDefault="00EB2952" w:rsidP="00CD7F63">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EB2952" w:rsidRPr="004326F8" w14:paraId="0342B71C" w14:textId="77777777" w:rsidTr="00CD50A7">
        <w:trPr>
          <w:jc w:val="center"/>
        </w:trPr>
        <w:tc>
          <w:tcPr>
            <w:tcW w:w="5524" w:type="dxa"/>
          </w:tcPr>
          <w:p w14:paraId="64808B22" w14:textId="77777777" w:rsidR="00EB2952" w:rsidRPr="004326F8" w:rsidRDefault="00EB2952" w:rsidP="00CD7F63">
            <w:pPr>
              <w:pStyle w:val="Normal1"/>
              <w:jc w:val="both"/>
              <w:rPr>
                <w:rFonts w:ascii="Courier New" w:hAnsi="Courier New" w:cs="Courier New"/>
                <w:b/>
                <w:color w:val="auto"/>
                <w:szCs w:val="24"/>
              </w:rPr>
            </w:pPr>
            <w:r w:rsidRPr="004326F8">
              <w:rPr>
                <w:rFonts w:ascii="Courier New" w:hAnsi="Courier New" w:cs="Courier New"/>
                <w:b/>
                <w:color w:val="auto"/>
                <w:szCs w:val="24"/>
              </w:rPr>
              <w:t>MUNICÍPIO DE IBIRAIAIRAS/RS</w:t>
            </w:r>
          </w:p>
          <w:p w14:paraId="7138AECA" w14:textId="54AF3EFB" w:rsidR="005F7AA6" w:rsidRPr="009C018B"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 xml:space="preserve">PROCESSO LICITATÓRIO Nº </w:t>
            </w:r>
            <w:r w:rsidR="008E27B7">
              <w:rPr>
                <w:rFonts w:ascii="Courier New" w:hAnsi="Courier New" w:cs="Courier New"/>
                <w:b/>
                <w:sz w:val="24"/>
                <w:szCs w:val="24"/>
              </w:rPr>
              <w:t>100</w:t>
            </w:r>
            <w:r w:rsidRPr="005F7AA6">
              <w:rPr>
                <w:rFonts w:ascii="Courier New" w:hAnsi="Courier New" w:cs="Courier New"/>
                <w:b/>
                <w:sz w:val="24"/>
                <w:szCs w:val="24"/>
              </w:rPr>
              <w:t>/2021</w:t>
            </w:r>
          </w:p>
          <w:p w14:paraId="26967897" w14:textId="0B833C51" w:rsidR="005F7AA6"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 xml:space="preserve">PREGÃO PRESENCIAL Nº </w:t>
            </w:r>
            <w:r w:rsidR="008E27B7">
              <w:rPr>
                <w:rFonts w:ascii="Courier New" w:hAnsi="Courier New" w:cs="Courier New"/>
                <w:b/>
                <w:sz w:val="24"/>
                <w:szCs w:val="24"/>
              </w:rPr>
              <w:t>32</w:t>
            </w:r>
            <w:r w:rsidRPr="005F7AA6">
              <w:rPr>
                <w:rFonts w:ascii="Courier New" w:hAnsi="Courier New" w:cs="Courier New"/>
                <w:b/>
                <w:sz w:val="24"/>
                <w:szCs w:val="24"/>
              </w:rPr>
              <w:t>/2021</w:t>
            </w:r>
          </w:p>
          <w:p w14:paraId="186F721E" w14:textId="3309C806"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ENVELOPE N.º 2 – DOCUMENTOS DE HABILITAÇÃO</w:t>
            </w:r>
          </w:p>
          <w:p w14:paraId="0679A1D9" w14:textId="77777777"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PROPONENTE: (RAZÃO SOCIAL)</w:t>
            </w:r>
          </w:p>
        </w:tc>
      </w:tr>
    </w:tbl>
    <w:p w14:paraId="0FEEBE3B" w14:textId="77777777" w:rsidR="00B27B7F" w:rsidRDefault="00B27B7F" w:rsidP="00CD7F63">
      <w:pPr>
        <w:spacing w:after="0" w:line="240" w:lineRule="auto"/>
        <w:jc w:val="both"/>
        <w:rPr>
          <w:rFonts w:ascii="Courier New" w:hAnsi="Courier New" w:cs="Courier New"/>
          <w:b/>
          <w:sz w:val="24"/>
          <w:szCs w:val="24"/>
        </w:rPr>
      </w:pPr>
    </w:p>
    <w:p w14:paraId="489B86AA" w14:textId="1A38CBCA" w:rsidR="00882BB9" w:rsidRPr="00A57543" w:rsidRDefault="00882BB9" w:rsidP="00CD7F63">
      <w:pPr>
        <w:spacing w:after="0" w:line="240" w:lineRule="auto"/>
        <w:jc w:val="both"/>
        <w:rPr>
          <w:rFonts w:ascii="Courier New" w:hAnsi="Courier New" w:cs="Courier New"/>
          <w:b/>
          <w:sz w:val="24"/>
          <w:szCs w:val="24"/>
        </w:rPr>
      </w:pPr>
      <w:r w:rsidRPr="004326F8">
        <w:rPr>
          <w:rFonts w:ascii="Courier New" w:hAnsi="Courier New" w:cs="Courier New"/>
          <w:b/>
          <w:sz w:val="24"/>
          <w:szCs w:val="24"/>
        </w:rPr>
        <w:t>4.1.1</w:t>
      </w:r>
      <w:r w:rsidRPr="004326F8">
        <w:rPr>
          <w:rFonts w:ascii="Courier New" w:hAnsi="Courier New" w:cs="Courier New"/>
          <w:sz w:val="24"/>
          <w:szCs w:val="24"/>
        </w:rPr>
        <w:t xml:space="preserve">. </w:t>
      </w:r>
      <w:r w:rsidRPr="00CD50A7">
        <w:rPr>
          <w:rFonts w:ascii="Courier New" w:hAnsi="Courier New" w:cs="Courier New"/>
          <w:bCs/>
          <w:sz w:val="24"/>
          <w:szCs w:val="24"/>
        </w:rPr>
        <w:t>Serão aceitos os envelopes das empresas que não se credenciarem até o horário estabelecido no item 3.2, desde que acompanhadas da declaração de que cumprem os requisitos de habilitação</w:t>
      </w:r>
      <w:r w:rsidRPr="00CD50A7">
        <w:rPr>
          <w:rFonts w:ascii="Courier New" w:hAnsi="Courier New" w:cs="Courier New"/>
          <w:bCs/>
          <w:color w:val="FF0000"/>
          <w:sz w:val="24"/>
          <w:szCs w:val="24"/>
        </w:rPr>
        <w:t xml:space="preserve"> </w:t>
      </w:r>
      <w:r w:rsidRPr="00CD50A7">
        <w:rPr>
          <w:rFonts w:ascii="Courier New" w:hAnsi="Courier New" w:cs="Courier New"/>
          <w:bCs/>
          <w:sz w:val="24"/>
          <w:szCs w:val="24"/>
        </w:rPr>
        <w:t>(</w:t>
      </w:r>
      <w:r w:rsidR="00044110" w:rsidRPr="00CD50A7">
        <w:rPr>
          <w:rFonts w:ascii="Courier New" w:hAnsi="Courier New" w:cs="Courier New"/>
          <w:bCs/>
          <w:sz w:val="24"/>
          <w:szCs w:val="24"/>
        </w:rPr>
        <w:t>a</w:t>
      </w:r>
      <w:r w:rsidRPr="00CD50A7">
        <w:rPr>
          <w:rFonts w:ascii="Courier New" w:hAnsi="Courier New" w:cs="Courier New"/>
          <w:bCs/>
          <w:sz w:val="24"/>
          <w:szCs w:val="24"/>
        </w:rPr>
        <w:t xml:space="preserve">nexo II) e da cópia autenticada do contrato social e suas alterações (se houverem). Estes documentos deverão ser apresentados fora dos envelopes. A não apresentação deste anexo impedirá a empresa de participar do </w:t>
      </w:r>
      <w:r w:rsidR="00044110" w:rsidRPr="00CD50A7">
        <w:rPr>
          <w:rFonts w:ascii="Courier New" w:hAnsi="Courier New" w:cs="Courier New"/>
          <w:bCs/>
          <w:sz w:val="24"/>
          <w:szCs w:val="24"/>
        </w:rPr>
        <w:t>p</w:t>
      </w:r>
      <w:r w:rsidRPr="00CD50A7">
        <w:rPr>
          <w:rFonts w:ascii="Courier New" w:hAnsi="Courier New" w:cs="Courier New"/>
          <w:bCs/>
          <w:sz w:val="24"/>
          <w:szCs w:val="24"/>
        </w:rPr>
        <w:t>regão, nos termos do § 4º, inciso VII da lei fed. 10.520, de 17/07/2002.</w:t>
      </w:r>
    </w:p>
    <w:p w14:paraId="49EC19D5" w14:textId="77777777" w:rsidR="00044110" w:rsidRPr="004326F8" w:rsidRDefault="00044110" w:rsidP="00CD7F63">
      <w:pPr>
        <w:spacing w:after="0" w:line="240" w:lineRule="auto"/>
        <w:jc w:val="both"/>
        <w:rPr>
          <w:rFonts w:ascii="Courier New" w:hAnsi="Courier New" w:cs="Courier New"/>
          <w:b/>
          <w:sz w:val="24"/>
          <w:szCs w:val="24"/>
        </w:rPr>
      </w:pPr>
    </w:p>
    <w:p w14:paraId="7894036C" w14:textId="16CADC05" w:rsidR="00882BB9" w:rsidRDefault="00882BB9" w:rsidP="00CD7F63">
      <w:pPr>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4.1.2</w:t>
      </w:r>
      <w:r w:rsidRPr="00A57543">
        <w:rPr>
          <w:rFonts w:ascii="Courier New" w:hAnsi="Courier New" w:cs="Courier New"/>
          <w:b/>
          <w:bCs/>
          <w:sz w:val="24"/>
          <w:szCs w:val="24"/>
        </w:rPr>
        <w:t>.</w:t>
      </w:r>
      <w:r w:rsidR="00146976" w:rsidRPr="00A57543">
        <w:rPr>
          <w:rFonts w:ascii="Courier New" w:hAnsi="Courier New" w:cs="Courier New"/>
          <w:b/>
          <w:bCs/>
          <w:sz w:val="24"/>
          <w:szCs w:val="24"/>
        </w:rPr>
        <w:t xml:space="preserve"> </w:t>
      </w:r>
      <w:r w:rsidRPr="00CD50A7">
        <w:rPr>
          <w:rFonts w:ascii="Courier New" w:hAnsi="Courier New" w:cs="Courier New"/>
          <w:sz w:val="24"/>
          <w:szCs w:val="24"/>
        </w:rPr>
        <w:t>A não apresentação do documento de Credenciamento (do representante legal), não será motivo para a desclassificação ou inabilitação do licitante. Neste caso, o representante ficará apenas impedido de se manifestar e responder pelo licitante durante os trabalhos (formular lances, negociar preços, interpor e/ou desistir de recursos).</w:t>
      </w:r>
    </w:p>
    <w:p w14:paraId="49CA8248" w14:textId="77777777" w:rsidR="00044110" w:rsidRPr="004326F8" w:rsidRDefault="00044110" w:rsidP="00CD7F63">
      <w:pPr>
        <w:autoSpaceDE w:val="0"/>
        <w:autoSpaceDN w:val="0"/>
        <w:adjustRightInd w:val="0"/>
        <w:spacing w:after="0" w:line="240" w:lineRule="auto"/>
        <w:jc w:val="both"/>
        <w:rPr>
          <w:rFonts w:ascii="Courier New" w:hAnsi="Courier New" w:cs="Courier New"/>
          <w:sz w:val="24"/>
          <w:szCs w:val="24"/>
        </w:rPr>
      </w:pPr>
    </w:p>
    <w:p w14:paraId="7575F297" w14:textId="4C5B2985" w:rsidR="00882BB9" w:rsidRDefault="00882BB9"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4.2.</w:t>
      </w:r>
      <w:r w:rsidR="00146976">
        <w:rPr>
          <w:rFonts w:ascii="Courier New" w:hAnsi="Courier New" w:cs="Courier New"/>
          <w:b/>
          <w:sz w:val="24"/>
          <w:szCs w:val="24"/>
        </w:rPr>
        <w:t xml:space="preserve"> </w:t>
      </w:r>
      <w:r w:rsidRPr="004326F8">
        <w:rPr>
          <w:rFonts w:ascii="Courier New" w:hAnsi="Courier New" w:cs="Courier New"/>
          <w:sz w:val="24"/>
          <w:szCs w:val="24"/>
        </w:rPr>
        <w:t xml:space="preserve">Uma vez iniciados os trabalhos de rubrica dos envelopes acima referidos pelo </w:t>
      </w:r>
      <w:r w:rsidR="00CD50A7">
        <w:rPr>
          <w:rFonts w:ascii="Courier New" w:hAnsi="Courier New" w:cs="Courier New"/>
          <w:sz w:val="24"/>
          <w:szCs w:val="24"/>
        </w:rPr>
        <w:t>p</w:t>
      </w:r>
      <w:r w:rsidRPr="004326F8">
        <w:rPr>
          <w:rFonts w:ascii="Courier New" w:hAnsi="Courier New" w:cs="Courier New"/>
          <w:sz w:val="24"/>
          <w:szCs w:val="24"/>
        </w:rPr>
        <w:t xml:space="preserve">regoeiro, </w:t>
      </w:r>
      <w:r w:rsidR="00CD50A7">
        <w:rPr>
          <w:rFonts w:ascii="Courier New" w:hAnsi="Courier New" w:cs="Courier New"/>
          <w:sz w:val="24"/>
          <w:szCs w:val="24"/>
        </w:rPr>
        <w:t>e</w:t>
      </w:r>
      <w:r w:rsidRPr="004326F8">
        <w:rPr>
          <w:rFonts w:ascii="Courier New" w:hAnsi="Courier New" w:cs="Courier New"/>
          <w:sz w:val="24"/>
          <w:szCs w:val="24"/>
        </w:rPr>
        <w:t xml:space="preserve">quipe de </w:t>
      </w:r>
      <w:r w:rsidR="00CD50A7">
        <w:rPr>
          <w:rFonts w:ascii="Courier New" w:hAnsi="Courier New" w:cs="Courier New"/>
          <w:sz w:val="24"/>
          <w:szCs w:val="24"/>
        </w:rPr>
        <w:t>a</w:t>
      </w:r>
      <w:r w:rsidRPr="004326F8">
        <w:rPr>
          <w:rFonts w:ascii="Courier New" w:hAnsi="Courier New" w:cs="Courier New"/>
          <w:sz w:val="24"/>
          <w:szCs w:val="24"/>
        </w:rPr>
        <w:t>poio e licitantes presentes, não será aceita a participação de nenhum licitante retardatário.</w:t>
      </w:r>
    </w:p>
    <w:p w14:paraId="6BAD270B" w14:textId="77777777" w:rsidR="00B27B7F" w:rsidRPr="004326F8" w:rsidRDefault="00B27B7F" w:rsidP="00CD7F63">
      <w:pPr>
        <w:spacing w:after="0" w:line="240" w:lineRule="auto"/>
        <w:jc w:val="both"/>
        <w:rPr>
          <w:rFonts w:ascii="Courier New" w:hAnsi="Courier New" w:cs="Courier New"/>
          <w:sz w:val="24"/>
          <w:szCs w:val="24"/>
        </w:rPr>
      </w:pPr>
    </w:p>
    <w:p w14:paraId="45085E05" w14:textId="6337C55A" w:rsidR="00EB2952" w:rsidRPr="004326F8" w:rsidRDefault="00EB2952" w:rsidP="00CD7F63">
      <w:pPr>
        <w:pStyle w:val="Normal1"/>
        <w:jc w:val="both"/>
        <w:rPr>
          <w:rFonts w:ascii="Courier New" w:hAnsi="Courier New" w:cs="Courier New"/>
          <w:color w:val="auto"/>
          <w:szCs w:val="24"/>
        </w:rPr>
      </w:pPr>
      <w:r w:rsidRPr="00044110">
        <w:rPr>
          <w:rFonts w:ascii="Courier New" w:hAnsi="Courier New" w:cs="Courier New"/>
          <w:b/>
          <w:bCs/>
          <w:color w:val="auto"/>
          <w:szCs w:val="24"/>
        </w:rPr>
        <w:t>4.3</w:t>
      </w:r>
      <w:r w:rsidR="00044110" w:rsidRPr="00044110">
        <w:rPr>
          <w:rFonts w:ascii="Courier New" w:hAnsi="Courier New" w:cs="Courier New"/>
          <w:b/>
          <w:bCs/>
          <w:color w:val="auto"/>
          <w:szCs w:val="24"/>
        </w:rPr>
        <w:t>.</w:t>
      </w:r>
      <w:r w:rsidR="00044110">
        <w:rPr>
          <w:rFonts w:ascii="Courier New" w:hAnsi="Courier New" w:cs="Courier New"/>
          <w:color w:val="auto"/>
          <w:szCs w:val="24"/>
        </w:rPr>
        <w:t xml:space="preserve"> </w:t>
      </w:r>
      <w:r w:rsidRPr="004326F8">
        <w:rPr>
          <w:rFonts w:ascii="Courier New" w:hAnsi="Courier New" w:cs="Courier New"/>
          <w:color w:val="auto"/>
          <w:szCs w:val="24"/>
        </w:rPr>
        <w:t xml:space="preserve">O Município não se responsabilizará por envelopes de “Proposta Comercial” e “Documentos de Habilitação” que não sejam </w:t>
      </w:r>
      <w:r w:rsidRPr="004326F8">
        <w:rPr>
          <w:rFonts w:ascii="Courier New" w:hAnsi="Courier New" w:cs="Courier New"/>
          <w:color w:val="auto"/>
          <w:szCs w:val="24"/>
        </w:rPr>
        <w:lastRenderedPageBreak/>
        <w:t>entregues ao pregoeiro designado, no local, data e horário definidos neste edital.</w:t>
      </w:r>
    </w:p>
    <w:p w14:paraId="1787F03B" w14:textId="77D28E63" w:rsidR="008C527B" w:rsidRDefault="008C527B" w:rsidP="00CD7F63">
      <w:pPr>
        <w:pStyle w:val="Normal1"/>
        <w:jc w:val="both"/>
        <w:rPr>
          <w:rFonts w:ascii="Courier New" w:hAnsi="Courier New" w:cs="Courier New"/>
          <w:b/>
          <w:color w:val="auto"/>
          <w:szCs w:val="24"/>
        </w:rPr>
      </w:pPr>
    </w:p>
    <w:p w14:paraId="63AD6FFD" w14:textId="77777777" w:rsidR="00044110" w:rsidRPr="004326F8" w:rsidRDefault="00044110" w:rsidP="00CD7F63">
      <w:pPr>
        <w:pStyle w:val="Normal1"/>
        <w:jc w:val="both"/>
        <w:rPr>
          <w:rFonts w:ascii="Courier New" w:hAnsi="Courier New" w:cs="Courier New"/>
          <w:b/>
          <w:color w:val="auto"/>
          <w:szCs w:val="24"/>
        </w:rPr>
      </w:pPr>
    </w:p>
    <w:p w14:paraId="4FAE8C03" w14:textId="0FC029EB" w:rsidR="0030014A" w:rsidRPr="00CD50A7" w:rsidRDefault="0030014A" w:rsidP="00B27B7F">
      <w:pPr>
        <w:pStyle w:val="Ttulo1"/>
        <w:jc w:val="both"/>
        <w:rPr>
          <w:rFonts w:ascii="Courier New" w:hAnsi="Courier New" w:cs="Courier New"/>
          <w:i w:val="0"/>
          <w:iCs/>
          <w:sz w:val="24"/>
          <w:szCs w:val="24"/>
        </w:rPr>
      </w:pPr>
      <w:r w:rsidRPr="00CD50A7">
        <w:rPr>
          <w:rFonts w:ascii="Courier New" w:hAnsi="Courier New" w:cs="Courier New"/>
          <w:i w:val="0"/>
          <w:iCs/>
          <w:sz w:val="24"/>
          <w:szCs w:val="24"/>
        </w:rPr>
        <w:t>5</w:t>
      </w:r>
      <w:r w:rsidR="00B27B7F" w:rsidRPr="00CD50A7">
        <w:rPr>
          <w:rFonts w:ascii="Courier New" w:hAnsi="Courier New" w:cs="Courier New"/>
          <w:i w:val="0"/>
          <w:iCs/>
          <w:sz w:val="24"/>
          <w:szCs w:val="24"/>
        </w:rPr>
        <w:t xml:space="preserve">. </w:t>
      </w:r>
      <w:r w:rsidRPr="00CD50A7">
        <w:rPr>
          <w:rFonts w:ascii="Courier New" w:hAnsi="Courier New" w:cs="Courier New"/>
          <w:i w:val="0"/>
          <w:iCs/>
          <w:sz w:val="24"/>
          <w:szCs w:val="24"/>
        </w:rPr>
        <w:t>PROPOSTA DE PREÇO (ENVELOPE Nº 01):</w:t>
      </w:r>
    </w:p>
    <w:p w14:paraId="6E601A05" w14:textId="77777777" w:rsidR="00044110" w:rsidRPr="00044110" w:rsidRDefault="00044110" w:rsidP="00CD7F63">
      <w:pPr>
        <w:spacing w:after="0" w:line="240" w:lineRule="auto"/>
        <w:jc w:val="both"/>
        <w:rPr>
          <w:rFonts w:ascii="Courier New" w:hAnsi="Courier New" w:cs="Courier New"/>
          <w:sz w:val="24"/>
          <w:szCs w:val="24"/>
        </w:rPr>
      </w:pPr>
    </w:p>
    <w:p w14:paraId="763E398F" w14:textId="764AA416" w:rsidR="0030014A" w:rsidRPr="00044110" w:rsidRDefault="0030014A" w:rsidP="00CD7F63">
      <w:pPr>
        <w:spacing w:after="0" w:line="240" w:lineRule="auto"/>
        <w:jc w:val="both"/>
        <w:rPr>
          <w:rFonts w:ascii="Courier New" w:hAnsi="Courier New" w:cs="Courier New"/>
          <w:b/>
          <w:sz w:val="24"/>
          <w:szCs w:val="24"/>
        </w:rPr>
      </w:pPr>
      <w:r w:rsidRPr="00044110">
        <w:rPr>
          <w:rFonts w:ascii="Courier New" w:hAnsi="Courier New" w:cs="Courier New"/>
          <w:b/>
          <w:sz w:val="24"/>
          <w:szCs w:val="24"/>
        </w:rPr>
        <w:t>5.1</w:t>
      </w:r>
      <w:r w:rsidR="00B27B7F">
        <w:rPr>
          <w:rFonts w:ascii="Courier New" w:hAnsi="Courier New" w:cs="Courier New"/>
          <w:b/>
          <w:sz w:val="24"/>
          <w:szCs w:val="24"/>
        </w:rPr>
        <w:t>.</w:t>
      </w:r>
      <w:r w:rsidRPr="00044110">
        <w:rPr>
          <w:rFonts w:ascii="Courier New" w:hAnsi="Courier New" w:cs="Courier New"/>
          <w:b/>
          <w:sz w:val="24"/>
          <w:szCs w:val="24"/>
        </w:rPr>
        <w:t xml:space="preserve"> </w:t>
      </w:r>
      <w:r w:rsidRPr="00B27B7F">
        <w:rPr>
          <w:rFonts w:ascii="Courier New" w:hAnsi="Courier New" w:cs="Courier New"/>
          <w:bCs/>
          <w:sz w:val="24"/>
          <w:szCs w:val="24"/>
        </w:rPr>
        <w:t>O envelope nº 01 deverá conter:</w:t>
      </w:r>
    </w:p>
    <w:p w14:paraId="7ACE4B99" w14:textId="77777777" w:rsidR="00044110" w:rsidRPr="0087286B" w:rsidRDefault="00044110" w:rsidP="00CD7F63">
      <w:pPr>
        <w:spacing w:after="0" w:line="240" w:lineRule="auto"/>
        <w:jc w:val="both"/>
        <w:rPr>
          <w:rFonts w:ascii="Courier New" w:hAnsi="Courier New" w:cs="Courier New"/>
          <w:b/>
          <w:sz w:val="24"/>
          <w:szCs w:val="24"/>
        </w:rPr>
      </w:pPr>
    </w:p>
    <w:p w14:paraId="4C33276C" w14:textId="6A33AFC7" w:rsidR="0030014A" w:rsidRDefault="0030014A" w:rsidP="00CD7F63">
      <w:pPr>
        <w:spacing w:after="0" w:line="240" w:lineRule="auto"/>
        <w:jc w:val="both"/>
        <w:rPr>
          <w:rFonts w:ascii="Courier New" w:hAnsi="Courier New" w:cs="Courier New"/>
          <w:sz w:val="24"/>
          <w:szCs w:val="24"/>
        </w:rPr>
      </w:pPr>
      <w:r w:rsidRPr="0087286B">
        <w:rPr>
          <w:rFonts w:ascii="Courier New" w:hAnsi="Courier New" w:cs="Courier New"/>
          <w:b/>
          <w:sz w:val="24"/>
          <w:szCs w:val="24"/>
        </w:rPr>
        <w:t>5.1.1.  Proposta financeira,</w:t>
      </w:r>
      <w:r w:rsidRPr="0087286B">
        <w:rPr>
          <w:rFonts w:ascii="Courier New" w:hAnsi="Courier New" w:cs="Courier New"/>
          <w:sz w:val="24"/>
          <w:szCs w:val="24"/>
        </w:rPr>
        <w:t xml:space="preserve"> preferencialmente conforme modelo constante no </w:t>
      </w:r>
      <w:r w:rsidR="00044110" w:rsidRPr="00044110">
        <w:rPr>
          <w:rFonts w:ascii="Courier New" w:hAnsi="Courier New" w:cs="Courier New"/>
          <w:bCs/>
          <w:sz w:val="24"/>
          <w:szCs w:val="24"/>
        </w:rPr>
        <w:t>a</w:t>
      </w:r>
      <w:r w:rsidRPr="00044110">
        <w:rPr>
          <w:rFonts w:ascii="Courier New" w:hAnsi="Courier New" w:cs="Courier New"/>
          <w:bCs/>
          <w:sz w:val="24"/>
          <w:szCs w:val="24"/>
        </w:rPr>
        <w:t xml:space="preserve">nexo </w:t>
      </w:r>
      <w:r w:rsidR="00095481" w:rsidRPr="00044110">
        <w:rPr>
          <w:rFonts w:ascii="Courier New" w:hAnsi="Courier New" w:cs="Courier New"/>
          <w:bCs/>
          <w:sz w:val="24"/>
          <w:szCs w:val="24"/>
        </w:rPr>
        <w:t>V</w:t>
      </w:r>
      <w:r w:rsidRPr="0087286B">
        <w:rPr>
          <w:rFonts w:ascii="Courier New" w:hAnsi="Courier New" w:cs="Courier New"/>
          <w:b/>
          <w:sz w:val="24"/>
          <w:szCs w:val="24"/>
        </w:rPr>
        <w:t>.</w:t>
      </w:r>
      <w:r w:rsidRPr="0087286B">
        <w:rPr>
          <w:rFonts w:ascii="Courier New" w:hAnsi="Courier New" w:cs="Courier New"/>
          <w:sz w:val="24"/>
          <w:szCs w:val="24"/>
        </w:rPr>
        <w:t xml:space="preserve"> A proposta deverá ser entregue preferencialmente em via datilografada ou digitada, assinada pelo proponente, ou por seu procurador constituído, sem entrelinhas, rasuras ou emendas, e deverá conter:</w:t>
      </w:r>
    </w:p>
    <w:p w14:paraId="42F27307" w14:textId="77777777" w:rsidR="00044110" w:rsidRPr="0087286B" w:rsidRDefault="00044110" w:rsidP="00CD7F63">
      <w:pPr>
        <w:spacing w:after="0" w:line="240" w:lineRule="auto"/>
        <w:jc w:val="both"/>
        <w:rPr>
          <w:rFonts w:ascii="Courier New" w:hAnsi="Courier New" w:cs="Courier New"/>
          <w:sz w:val="24"/>
          <w:szCs w:val="24"/>
        </w:rPr>
      </w:pPr>
    </w:p>
    <w:p w14:paraId="617C3977" w14:textId="631045A4" w:rsidR="0030014A" w:rsidRPr="0087286B" w:rsidRDefault="00146976" w:rsidP="00146976">
      <w:pPr>
        <w:spacing w:after="0" w:line="240" w:lineRule="auto"/>
        <w:jc w:val="both"/>
        <w:rPr>
          <w:rFonts w:ascii="Courier New" w:hAnsi="Courier New" w:cs="Courier New"/>
          <w:sz w:val="24"/>
          <w:szCs w:val="24"/>
        </w:rPr>
      </w:pPr>
      <w:r>
        <w:rPr>
          <w:rFonts w:ascii="Courier New" w:hAnsi="Courier New" w:cs="Courier New"/>
          <w:b/>
          <w:bCs/>
          <w:sz w:val="24"/>
          <w:szCs w:val="24"/>
        </w:rPr>
        <w:tab/>
      </w:r>
      <w:r w:rsidRPr="00146976">
        <w:rPr>
          <w:rFonts w:ascii="Courier New" w:hAnsi="Courier New" w:cs="Courier New"/>
          <w:b/>
          <w:bCs/>
          <w:sz w:val="24"/>
          <w:szCs w:val="24"/>
        </w:rPr>
        <w:t>a)</w:t>
      </w:r>
      <w:r>
        <w:rPr>
          <w:rFonts w:ascii="Courier New" w:hAnsi="Courier New" w:cs="Courier New"/>
          <w:sz w:val="24"/>
          <w:szCs w:val="24"/>
        </w:rPr>
        <w:t xml:space="preserve"> </w:t>
      </w:r>
      <w:r w:rsidR="0030014A" w:rsidRPr="0087286B">
        <w:rPr>
          <w:rFonts w:ascii="Courier New" w:hAnsi="Courier New" w:cs="Courier New"/>
          <w:sz w:val="24"/>
          <w:szCs w:val="24"/>
        </w:rPr>
        <w:t>razão social completa da empresa, endereço atualizado, CNPJ, telefone/fax/e-mail (se houver) e</w:t>
      </w:r>
      <w:r w:rsidR="00044110">
        <w:rPr>
          <w:rFonts w:ascii="Courier New" w:hAnsi="Courier New" w:cs="Courier New"/>
          <w:sz w:val="24"/>
          <w:szCs w:val="24"/>
        </w:rPr>
        <w:t xml:space="preserve"> o</w:t>
      </w:r>
      <w:r w:rsidR="0030014A" w:rsidRPr="0087286B">
        <w:rPr>
          <w:rFonts w:ascii="Courier New" w:hAnsi="Courier New" w:cs="Courier New"/>
          <w:sz w:val="24"/>
          <w:szCs w:val="24"/>
        </w:rPr>
        <w:t xml:space="preserve"> nome da pessoa indicada para contatos;</w:t>
      </w:r>
    </w:p>
    <w:p w14:paraId="75B58543" w14:textId="77777777" w:rsidR="0030014A" w:rsidRPr="0087286B" w:rsidRDefault="0030014A" w:rsidP="00CD7F63">
      <w:pPr>
        <w:spacing w:after="0" w:line="240" w:lineRule="auto"/>
        <w:jc w:val="both"/>
        <w:rPr>
          <w:rFonts w:ascii="Courier New" w:hAnsi="Courier New" w:cs="Courier New"/>
          <w:sz w:val="24"/>
          <w:szCs w:val="24"/>
        </w:rPr>
      </w:pPr>
    </w:p>
    <w:p w14:paraId="4FC63EEB" w14:textId="738B3AE7" w:rsidR="0030014A" w:rsidRPr="0042011A" w:rsidRDefault="00146976" w:rsidP="00146976">
      <w:pPr>
        <w:spacing w:after="0" w:line="240" w:lineRule="auto"/>
        <w:jc w:val="both"/>
        <w:rPr>
          <w:rFonts w:ascii="Courier New" w:hAnsi="Courier New" w:cs="Courier New"/>
          <w:sz w:val="24"/>
          <w:szCs w:val="24"/>
        </w:rPr>
      </w:pPr>
      <w:r>
        <w:rPr>
          <w:rFonts w:ascii="Courier New" w:hAnsi="Courier New" w:cs="Courier New"/>
          <w:b/>
          <w:bCs/>
          <w:sz w:val="24"/>
          <w:szCs w:val="24"/>
        </w:rPr>
        <w:tab/>
      </w:r>
      <w:r w:rsidRPr="00146976">
        <w:rPr>
          <w:rFonts w:ascii="Courier New" w:hAnsi="Courier New" w:cs="Courier New"/>
          <w:b/>
          <w:bCs/>
          <w:sz w:val="24"/>
          <w:szCs w:val="24"/>
        </w:rPr>
        <w:t>b)</w:t>
      </w:r>
      <w:r>
        <w:rPr>
          <w:rFonts w:ascii="Courier New" w:hAnsi="Courier New" w:cs="Courier New"/>
          <w:sz w:val="24"/>
          <w:szCs w:val="24"/>
        </w:rPr>
        <w:t xml:space="preserve"> </w:t>
      </w:r>
      <w:r w:rsidR="0030014A" w:rsidRPr="0087286B">
        <w:rPr>
          <w:rFonts w:ascii="Courier New" w:hAnsi="Courier New" w:cs="Courier New"/>
          <w:sz w:val="24"/>
          <w:szCs w:val="24"/>
        </w:rPr>
        <w:t xml:space="preserve">descrição o mais completa possível do produto ofertado, marca, </w:t>
      </w:r>
      <w:r w:rsidR="0030014A" w:rsidRPr="0042011A">
        <w:rPr>
          <w:rFonts w:ascii="Courier New" w:hAnsi="Courier New" w:cs="Courier New"/>
          <w:sz w:val="24"/>
          <w:szCs w:val="24"/>
        </w:rPr>
        <w:t>modelo, referências e demais dados técnicos;</w:t>
      </w:r>
    </w:p>
    <w:p w14:paraId="3F5FA508" w14:textId="534AFA26" w:rsidR="0083721D" w:rsidRPr="0042011A" w:rsidRDefault="0083721D" w:rsidP="00146976">
      <w:pPr>
        <w:spacing w:after="0" w:line="240" w:lineRule="auto"/>
        <w:jc w:val="both"/>
        <w:rPr>
          <w:rFonts w:ascii="Courier New" w:hAnsi="Courier New" w:cs="Courier New"/>
          <w:sz w:val="24"/>
          <w:szCs w:val="24"/>
        </w:rPr>
      </w:pPr>
    </w:p>
    <w:p w14:paraId="542D67F5" w14:textId="7BEA04E0" w:rsidR="0083721D" w:rsidRPr="0042011A" w:rsidRDefault="0083721D" w:rsidP="0083721D">
      <w:pPr>
        <w:jc w:val="both"/>
        <w:rPr>
          <w:rFonts w:ascii="Courier New" w:hAnsi="Courier New" w:cs="Courier New"/>
          <w:b/>
          <w:sz w:val="24"/>
          <w:szCs w:val="24"/>
          <w:u w:val="single"/>
        </w:rPr>
      </w:pPr>
      <w:r w:rsidRPr="0042011A">
        <w:rPr>
          <w:rFonts w:ascii="Courier New" w:hAnsi="Courier New" w:cs="Courier New"/>
          <w:sz w:val="24"/>
          <w:szCs w:val="24"/>
        </w:rPr>
        <w:tab/>
      </w:r>
      <w:r w:rsidRPr="0042011A">
        <w:rPr>
          <w:rFonts w:ascii="Courier New" w:hAnsi="Courier New" w:cs="Courier New"/>
          <w:b/>
          <w:bCs/>
          <w:sz w:val="24"/>
          <w:szCs w:val="24"/>
        </w:rPr>
        <w:t>b.1).</w:t>
      </w:r>
      <w:r w:rsidRPr="0042011A">
        <w:rPr>
          <w:rFonts w:ascii="Courier New" w:hAnsi="Courier New" w:cs="Courier New"/>
          <w:sz w:val="24"/>
          <w:szCs w:val="24"/>
        </w:rPr>
        <w:t xml:space="preserve"> </w:t>
      </w:r>
      <w:r w:rsidRPr="0042011A">
        <w:rPr>
          <w:rFonts w:ascii="Courier New" w:hAnsi="Courier New" w:cs="Courier New"/>
          <w:b/>
          <w:sz w:val="24"/>
          <w:szCs w:val="24"/>
          <w:u w:val="single"/>
        </w:rPr>
        <w:t>Deverá conter a indicação da marca e modelo dos produtos ofertados, sendo aceito apenas uma marca e um modelo para cada item.</w:t>
      </w:r>
    </w:p>
    <w:p w14:paraId="60CDE9A5" w14:textId="4C4CD886" w:rsidR="0030014A" w:rsidRPr="0087286B" w:rsidRDefault="00146976" w:rsidP="00CD7F63">
      <w:pPr>
        <w:spacing w:after="0" w:line="240" w:lineRule="auto"/>
        <w:jc w:val="both"/>
        <w:rPr>
          <w:rFonts w:ascii="Courier New" w:hAnsi="Courier New" w:cs="Courier New"/>
          <w:sz w:val="24"/>
          <w:szCs w:val="24"/>
        </w:rPr>
      </w:pPr>
      <w:r>
        <w:rPr>
          <w:rFonts w:ascii="Courier New" w:hAnsi="Courier New" w:cs="Courier New"/>
          <w:b/>
          <w:sz w:val="24"/>
          <w:szCs w:val="24"/>
        </w:rPr>
        <w:tab/>
      </w:r>
      <w:r w:rsidR="0030014A" w:rsidRPr="0087286B">
        <w:rPr>
          <w:rFonts w:ascii="Courier New" w:hAnsi="Courier New" w:cs="Courier New"/>
          <w:b/>
          <w:sz w:val="24"/>
          <w:szCs w:val="24"/>
        </w:rPr>
        <w:t>c)</w:t>
      </w:r>
      <w:r w:rsidR="0030014A" w:rsidRPr="0087286B">
        <w:rPr>
          <w:rFonts w:ascii="Courier New" w:hAnsi="Courier New" w:cs="Courier New"/>
          <w:sz w:val="24"/>
          <w:szCs w:val="24"/>
        </w:rPr>
        <w:t xml:space="preserve"> Deve ser indicado preço unitário e total líquido, em moeda nacional. No referido preço deverão estar incluídas quaisquer vantagens, abatimentos, impostos, taxas e contribuições sociais, obrigações trabalhistas, previdenciárias, fiscais, comerciais e fretes, que eventualmente incidam sobre o contrato.</w:t>
      </w:r>
    </w:p>
    <w:p w14:paraId="568959BF" w14:textId="77777777" w:rsidR="0030014A" w:rsidRPr="0087286B" w:rsidRDefault="0030014A" w:rsidP="00CD7F63">
      <w:pPr>
        <w:spacing w:after="0" w:line="240" w:lineRule="auto"/>
        <w:jc w:val="both"/>
        <w:rPr>
          <w:rFonts w:ascii="Courier New" w:hAnsi="Courier New" w:cs="Courier New"/>
          <w:sz w:val="24"/>
          <w:szCs w:val="24"/>
        </w:rPr>
      </w:pPr>
    </w:p>
    <w:p w14:paraId="6E44E96C" w14:textId="3B1B731C" w:rsidR="0030014A" w:rsidRPr="0087286B" w:rsidRDefault="00146976" w:rsidP="00CD7F63">
      <w:pPr>
        <w:spacing w:after="0" w:line="240" w:lineRule="auto"/>
        <w:jc w:val="both"/>
        <w:rPr>
          <w:rFonts w:ascii="Courier New" w:hAnsi="Courier New" w:cs="Courier New"/>
          <w:bCs/>
          <w:sz w:val="24"/>
          <w:szCs w:val="24"/>
        </w:rPr>
      </w:pPr>
      <w:r>
        <w:rPr>
          <w:rFonts w:ascii="Courier New" w:hAnsi="Courier New" w:cs="Courier New"/>
          <w:b/>
          <w:sz w:val="24"/>
          <w:szCs w:val="24"/>
        </w:rPr>
        <w:tab/>
      </w:r>
      <w:r w:rsidR="0030014A" w:rsidRPr="0087286B">
        <w:rPr>
          <w:rFonts w:ascii="Courier New" w:hAnsi="Courier New" w:cs="Courier New"/>
          <w:b/>
          <w:sz w:val="24"/>
          <w:szCs w:val="24"/>
        </w:rPr>
        <w:t xml:space="preserve">d) </w:t>
      </w:r>
      <w:r w:rsidR="0030014A" w:rsidRPr="0087286B">
        <w:rPr>
          <w:rFonts w:ascii="Courier New" w:hAnsi="Courier New" w:cs="Courier New"/>
          <w:sz w:val="24"/>
          <w:szCs w:val="24"/>
        </w:rPr>
        <w:t xml:space="preserve">Validade da </w:t>
      </w:r>
      <w:r w:rsidR="00044110">
        <w:rPr>
          <w:rFonts w:ascii="Courier New" w:hAnsi="Courier New" w:cs="Courier New"/>
          <w:sz w:val="24"/>
          <w:szCs w:val="24"/>
        </w:rPr>
        <w:t>p</w:t>
      </w:r>
      <w:r w:rsidR="0030014A" w:rsidRPr="0087286B">
        <w:rPr>
          <w:rFonts w:ascii="Courier New" w:hAnsi="Courier New" w:cs="Courier New"/>
          <w:sz w:val="24"/>
          <w:szCs w:val="24"/>
        </w:rPr>
        <w:t>roposta. A proposta vigorará pelo prazo mínimo de 60 (sessenta) dias corridos</w:t>
      </w:r>
      <w:r w:rsidR="0030014A" w:rsidRPr="0087286B">
        <w:rPr>
          <w:rFonts w:ascii="Courier New" w:hAnsi="Courier New" w:cs="Courier New"/>
          <w:bCs/>
          <w:sz w:val="24"/>
          <w:szCs w:val="24"/>
        </w:rPr>
        <w:t>, a contar da data aprazada para recebimento da mesma. No silêncio da proposta,</w:t>
      </w:r>
      <w:r w:rsidR="00C807EE" w:rsidRPr="0087286B">
        <w:rPr>
          <w:rFonts w:ascii="Courier New" w:hAnsi="Courier New" w:cs="Courier New"/>
          <w:bCs/>
          <w:sz w:val="24"/>
          <w:szCs w:val="24"/>
        </w:rPr>
        <w:t xml:space="preserve"> entende-se como aceitos os prazos estabelecidos</w:t>
      </w:r>
      <w:r w:rsidR="0030014A" w:rsidRPr="0087286B">
        <w:rPr>
          <w:rFonts w:ascii="Courier New" w:hAnsi="Courier New" w:cs="Courier New"/>
          <w:bCs/>
          <w:sz w:val="24"/>
          <w:szCs w:val="24"/>
        </w:rPr>
        <w:t>.</w:t>
      </w:r>
    </w:p>
    <w:p w14:paraId="64BBC9CC" w14:textId="77777777" w:rsidR="0030014A" w:rsidRPr="00B03B3B" w:rsidRDefault="0030014A" w:rsidP="00CD7F63">
      <w:pPr>
        <w:spacing w:after="0" w:line="240" w:lineRule="auto"/>
        <w:jc w:val="both"/>
        <w:rPr>
          <w:rFonts w:ascii="Courier New" w:hAnsi="Courier New" w:cs="Courier New"/>
          <w:bCs/>
          <w:sz w:val="24"/>
          <w:szCs w:val="24"/>
        </w:rPr>
      </w:pPr>
    </w:p>
    <w:p w14:paraId="133970CD" w14:textId="6054A19D" w:rsidR="0030014A" w:rsidRPr="00B03B3B" w:rsidRDefault="00146976" w:rsidP="00CD7F63">
      <w:pPr>
        <w:spacing w:after="0" w:line="240" w:lineRule="auto"/>
        <w:jc w:val="both"/>
        <w:rPr>
          <w:rFonts w:ascii="Courier New" w:hAnsi="Courier New" w:cs="Courier New"/>
          <w:bCs/>
          <w:sz w:val="24"/>
          <w:szCs w:val="24"/>
        </w:rPr>
      </w:pPr>
      <w:r w:rsidRPr="00B03B3B">
        <w:rPr>
          <w:rFonts w:ascii="Courier New" w:hAnsi="Courier New" w:cs="Courier New"/>
          <w:b/>
          <w:bCs/>
          <w:sz w:val="24"/>
          <w:szCs w:val="24"/>
        </w:rPr>
        <w:tab/>
      </w:r>
      <w:r w:rsidR="0030014A" w:rsidRPr="00B03B3B">
        <w:rPr>
          <w:rFonts w:ascii="Courier New" w:hAnsi="Courier New" w:cs="Courier New"/>
          <w:b/>
          <w:bCs/>
          <w:sz w:val="24"/>
          <w:szCs w:val="24"/>
        </w:rPr>
        <w:t xml:space="preserve">e) </w:t>
      </w:r>
      <w:r w:rsidR="0030014A" w:rsidRPr="00B03B3B">
        <w:rPr>
          <w:rFonts w:ascii="Courier New" w:hAnsi="Courier New" w:cs="Courier New"/>
          <w:sz w:val="24"/>
          <w:szCs w:val="24"/>
        </w:rPr>
        <w:t xml:space="preserve">O prazo de entrega para os </w:t>
      </w:r>
      <w:r w:rsidR="002E40F7" w:rsidRPr="00B03B3B">
        <w:rPr>
          <w:rFonts w:ascii="Courier New" w:hAnsi="Courier New" w:cs="Courier New"/>
          <w:sz w:val="24"/>
          <w:szCs w:val="24"/>
        </w:rPr>
        <w:t xml:space="preserve">equipamentos </w:t>
      </w:r>
      <w:r w:rsidR="0030014A" w:rsidRPr="00B03B3B">
        <w:rPr>
          <w:rFonts w:ascii="Courier New" w:hAnsi="Courier New" w:cs="Courier New"/>
          <w:sz w:val="24"/>
          <w:szCs w:val="24"/>
        </w:rPr>
        <w:t xml:space="preserve">licitados não poderá ser superior a </w:t>
      </w:r>
      <w:r w:rsidR="007C6D59" w:rsidRPr="00B03B3B">
        <w:rPr>
          <w:rFonts w:ascii="Courier New" w:hAnsi="Courier New" w:cs="Courier New"/>
          <w:sz w:val="24"/>
          <w:szCs w:val="24"/>
        </w:rPr>
        <w:t>1</w:t>
      </w:r>
      <w:r w:rsidR="00AE70E0" w:rsidRPr="00B03B3B">
        <w:rPr>
          <w:rFonts w:ascii="Courier New" w:hAnsi="Courier New" w:cs="Courier New"/>
          <w:sz w:val="24"/>
          <w:szCs w:val="24"/>
        </w:rPr>
        <w:t>5</w:t>
      </w:r>
      <w:r w:rsidR="00044110" w:rsidRPr="00B03B3B">
        <w:rPr>
          <w:rFonts w:ascii="Courier New" w:hAnsi="Courier New" w:cs="Courier New"/>
          <w:sz w:val="24"/>
          <w:szCs w:val="24"/>
        </w:rPr>
        <w:t xml:space="preserve"> </w:t>
      </w:r>
      <w:r w:rsidR="0030014A" w:rsidRPr="00B03B3B">
        <w:rPr>
          <w:rFonts w:ascii="Courier New" w:hAnsi="Courier New" w:cs="Courier New"/>
          <w:sz w:val="24"/>
          <w:szCs w:val="24"/>
        </w:rPr>
        <w:t>(</w:t>
      </w:r>
      <w:r w:rsidR="007C6D59" w:rsidRPr="00B03B3B">
        <w:rPr>
          <w:rFonts w:ascii="Courier New" w:hAnsi="Courier New" w:cs="Courier New"/>
          <w:sz w:val="24"/>
          <w:szCs w:val="24"/>
        </w:rPr>
        <w:t>quinze</w:t>
      </w:r>
      <w:r w:rsidR="00756D0E" w:rsidRPr="00B03B3B">
        <w:rPr>
          <w:rFonts w:ascii="Courier New" w:hAnsi="Courier New" w:cs="Courier New"/>
          <w:sz w:val="24"/>
          <w:szCs w:val="24"/>
        </w:rPr>
        <w:t>)</w:t>
      </w:r>
      <w:r w:rsidR="0030014A" w:rsidRPr="00B03B3B">
        <w:rPr>
          <w:rFonts w:ascii="Courier New" w:hAnsi="Courier New" w:cs="Courier New"/>
          <w:sz w:val="24"/>
          <w:szCs w:val="24"/>
        </w:rPr>
        <w:t xml:space="preserve"> dias corridos, </w:t>
      </w:r>
      <w:r w:rsidR="002E40F7" w:rsidRPr="00B03B3B">
        <w:rPr>
          <w:rFonts w:ascii="Courier New" w:hAnsi="Courier New" w:cs="Courier New"/>
          <w:b/>
          <w:sz w:val="24"/>
          <w:szCs w:val="24"/>
        </w:rPr>
        <w:t xml:space="preserve">após </w:t>
      </w:r>
      <w:r w:rsidR="00AE70E0" w:rsidRPr="00B03B3B">
        <w:rPr>
          <w:rFonts w:ascii="Courier New" w:hAnsi="Courier New" w:cs="Courier New"/>
          <w:b/>
          <w:sz w:val="24"/>
          <w:szCs w:val="24"/>
        </w:rPr>
        <w:t xml:space="preserve">a emissão da ordem de compra, </w:t>
      </w:r>
      <w:r w:rsidR="0030014A" w:rsidRPr="00B03B3B">
        <w:rPr>
          <w:rFonts w:ascii="Courier New" w:hAnsi="Courier New" w:cs="Courier New"/>
          <w:bCs/>
          <w:sz w:val="24"/>
          <w:szCs w:val="24"/>
        </w:rPr>
        <w:t>podendo ser prorrogado, mediante solicitação por escrito, devidamente justificada e aceita pela Administração Municipal;</w:t>
      </w:r>
    </w:p>
    <w:p w14:paraId="7A9E3E56" w14:textId="7278F649" w:rsidR="002E40F7" w:rsidRPr="00B03B3B" w:rsidRDefault="002E40F7" w:rsidP="00CD7F63">
      <w:pPr>
        <w:spacing w:after="0" w:line="240" w:lineRule="auto"/>
        <w:jc w:val="both"/>
        <w:rPr>
          <w:rFonts w:ascii="Courier New" w:hAnsi="Courier New" w:cs="Courier New"/>
          <w:bCs/>
          <w:sz w:val="24"/>
          <w:szCs w:val="24"/>
        </w:rPr>
      </w:pPr>
    </w:p>
    <w:p w14:paraId="7E11CEE2" w14:textId="6AC0251A" w:rsidR="0030014A" w:rsidRPr="0087286B" w:rsidRDefault="00146976" w:rsidP="00CD7F63">
      <w:pPr>
        <w:spacing w:after="0" w:line="240" w:lineRule="auto"/>
        <w:jc w:val="both"/>
        <w:rPr>
          <w:rFonts w:ascii="Courier New" w:hAnsi="Courier New" w:cs="Courier New"/>
          <w:sz w:val="24"/>
          <w:szCs w:val="24"/>
        </w:rPr>
      </w:pPr>
      <w:r w:rsidRPr="00B03B3B">
        <w:rPr>
          <w:rFonts w:ascii="Courier New" w:hAnsi="Courier New" w:cs="Courier New"/>
          <w:b/>
          <w:bCs/>
          <w:sz w:val="24"/>
          <w:szCs w:val="24"/>
        </w:rPr>
        <w:tab/>
      </w:r>
      <w:r w:rsidR="0030014A" w:rsidRPr="00B03B3B">
        <w:rPr>
          <w:rFonts w:ascii="Courier New" w:hAnsi="Courier New" w:cs="Courier New"/>
          <w:b/>
          <w:bCs/>
          <w:sz w:val="24"/>
          <w:szCs w:val="24"/>
        </w:rPr>
        <w:t>f)</w:t>
      </w:r>
      <w:r w:rsidR="0030014A" w:rsidRPr="00B03B3B">
        <w:rPr>
          <w:rFonts w:ascii="Courier New" w:hAnsi="Courier New" w:cs="Courier New"/>
          <w:bCs/>
          <w:sz w:val="24"/>
          <w:szCs w:val="24"/>
        </w:rPr>
        <w:t xml:space="preserve">  Garantia. </w:t>
      </w:r>
      <w:r w:rsidR="00054567" w:rsidRPr="00B03B3B">
        <w:rPr>
          <w:rFonts w:ascii="Courier New" w:hAnsi="Courier New" w:cs="Courier New"/>
          <w:sz w:val="24"/>
          <w:szCs w:val="24"/>
        </w:rPr>
        <w:t>De acordo com o item 2.3 do edital</w:t>
      </w:r>
      <w:r w:rsidR="000D3AF4" w:rsidRPr="00B03B3B">
        <w:rPr>
          <w:rFonts w:ascii="Courier New" w:hAnsi="Courier New" w:cs="Courier New"/>
          <w:sz w:val="24"/>
          <w:szCs w:val="24"/>
        </w:rPr>
        <w:t xml:space="preserve">, quando na descrição do produto não houver outro prazo superior </w:t>
      </w:r>
      <w:r w:rsidR="000D3AF4" w:rsidRPr="00A57543">
        <w:rPr>
          <w:rFonts w:ascii="Courier New" w:hAnsi="Courier New" w:cs="Courier New"/>
          <w:sz w:val="24"/>
          <w:szCs w:val="24"/>
        </w:rPr>
        <w:t>definido</w:t>
      </w:r>
      <w:r w:rsidR="00054567" w:rsidRPr="00CD50A7">
        <w:rPr>
          <w:rFonts w:ascii="Courier New" w:hAnsi="Courier New" w:cs="Courier New"/>
          <w:sz w:val="24"/>
          <w:szCs w:val="24"/>
        </w:rPr>
        <w:t>.</w:t>
      </w:r>
    </w:p>
    <w:p w14:paraId="0C3AA7F2" w14:textId="3E67ED08" w:rsidR="0030014A" w:rsidRDefault="0030014A" w:rsidP="00CD7F63">
      <w:pPr>
        <w:spacing w:after="0" w:line="240" w:lineRule="auto"/>
        <w:jc w:val="both"/>
        <w:rPr>
          <w:rFonts w:ascii="Courier New" w:hAnsi="Courier New" w:cs="Courier New"/>
          <w:sz w:val="24"/>
          <w:szCs w:val="24"/>
        </w:rPr>
      </w:pPr>
    </w:p>
    <w:p w14:paraId="41499B7F" w14:textId="34DA4BA6" w:rsidR="0030014A" w:rsidRDefault="00146976" w:rsidP="00CD7F63">
      <w:pPr>
        <w:pStyle w:val="TextosemFormatao"/>
        <w:jc w:val="both"/>
        <w:rPr>
          <w:rFonts w:cs="Courier New"/>
          <w:bCs/>
          <w:sz w:val="24"/>
          <w:szCs w:val="24"/>
        </w:rPr>
      </w:pPr>
      <w:r>
        <w:rPr>
          <w:rFonts w:cs="Courier New"/>
          <w:b/>
          <w:sz w:val="24"/>
          <w:szCs w:val="24"/>
        </w:rPr>
        <w:tab/>
      </w:r>
      <w:r w:rsidR="0030014A" w:rsidRPr="0087286B">
        <w:rPr>
          <w:rFonts w:cs="Courier New"/>
          <w:b/>
          <w:sz w:val="24"/>
          <w:szCs w:val="24"/>
        </w:rPr>
        <w:t>g)</w:t>
      </w:r>
      <w:r w:rsidR="0030014A" w:rsidRPr="0087286B">
        <w:rPr>
          <w:rFonts w:cs="Courier New"/>
          <w:bCs/>
          <w:sz w:val="24"/>
          <w:szCs w:val="24"/>
        </w:rPr>
        <w:t xml:space="preserve"> Deverá apresentar valor em moeda corrente nacional, devendo os preços incluírem todos os encargos fiscais, comerciais, e outros pertinentes ao objeto licitado;</w:t>
      </w:r>
    </w:p>
    <w:p w14:paraId="3FDF33E6" w14:textId="77777777" w:rsidR="0030014A" w:rsidRPr="0087286B" w:rsidRDefault="0030014A" w:rsidP="00CD7F63">
      <w:pPr>
        <w:pStyle w:val="TextosemFormatao"/>
        <w:jc w:val="both"/>
        <w:rPr>
          <w:rFonts w:cs="Courier New"/>
          <w:bCs/>
          <w:sz w:val="24"/>
          <w:szCs w:val="24"/>
        </w:rPr>
      </w:pPr>
    </w:p>
    <w:p w14:paraId="7C7AB4E5" w14:textId="7B2B9E27" w:rsidR="0030014A" w:rsidRPr="00EF28A6" w:rsidRDefault="0030014A" w:rsidP="00CD7F63">
      <w:pPr>
        <w:pStyle w:val="TextosemFormatao"/>
        <w:jc w:val="both"/>
        <w:rPr>
          <w:rFonts w:cs="Courier New"/>
          <w:b/>
          <w:bCs/>
          <w:sz w:val="24"/>
          <w:szCs w:val="24"/>
        </w:rPr>
      </w:pPr>
      <w:r w:rsidRPr="00F37CD4">
        <w:rPr>
          <w:rFonts w:cs="Courier New"/>
          <w:b/>
          <w:bCs/>
          <w:sz w:val="24"/>
          <w:szCs w:val="24"/>
        </w:rPr>
        <w:lastRenderedPageBreak/>
        <w:t>5.1.2</w:t>
      </w:r>
      <w:r w:rsidRPr="0087286B">
        <w:rPr>
          <w:rFonts w:cs="Courier New"/>
          <w:b/>
          <w:bCs/>
          <w:sz w:val="24"/>
          <w:szCs w:val="24"/>
        </w:rPr>
        <w:t xml:space="preserve">. </w:t>
      </w:r>
      <w:r w:rsidR="002B695A" w:rsidRPr="00EF28A6">
        <w:rPr>
          <w:rFonts w:cs="Courier New"/>
          <w:b/>
          <w:bCs/>
          <w:sz w:val="24"/>
          <w:szCs w:val="24"/>
        </w:rPr>
        <w:t>A</w:t>
      </w:r>
      <w:r w:rsidRPr="00EF28A6">
        <w:rPr>
          <w:rFonts w:cs="Courier New"/>
          <w:b/>
          <w:bCs/>
          <w:sz w:val="24"/>
          <w:szCs w:val="24"/>
        </w:rPr>
        <w:t xml:space="preserve">nexar </w:t>
      </w:r>
      <w:r w:rsidR="00F37CD4" w:rsidRPr="00EF28A6">
        <w:rPr>
          <w:rFonts w:cs="Courier New"/>
          <w:b/>
          <w:bCs/>
          <w:sz w:val="24"/>
          <w:szCs w:val="24"/>
        </w:rPr>
        <w:t>catálogo</w:t>
      </w:r>
      <w:r w:rsidR="000D3AF4" w:rsidRPr="00EF28A6">
        <w:rPr>
          <w:rFonts w:cs="Courier New"/>
          <w:b/>
          <w:bCs/>
          <w:sz w:val="24"/>
          <w:szCs w:val="24"/>
        </w:rPr>
        <w:t>/folder ou descritivo</w:t>
      </w:r>
      <w:r w:rsidR="00F37CD4" w:rsidRPr="00EF28A6">
        <w:rPr>
          <w:rFonts w:cs="Courier New"/>
          <w:b/>
          <w:bCs/>
          <w:sz w:val="24"/>
          <w:szCs w:val="24"/>
        </w:rPr>
        <w:t xml:space="preserve"> técnico</w:t>
      </w:r>
      <w:r w:rsidR="000D3AF4" w:rsidRPr="00EF28A6">
        <w:rPr>
          <w:rFonts w:cs="Courier New"/>
          <w:b/>
          <w:bCs/>
          <w:sz w:val="24"/>
          <w:szCs w:val="24"/>
        </w:rPr>
        <w:t xml:space="preserve"> para os itens 01, 04 e 05</w:t>
      </w:r>
      <w:r w:rsidR="00F37CD4" w:rsidRPr="00EF28A6">
        <w:rPr>
          <w:rFonts w:cs="Courier New"/>
          <w:b/>
          <w:bCs/>
          <w:sz w:val="24"/>
          <w:szCs w:val="24"/>
        </w:rPr>
        <w:t>;</w:t>
      </w:r>
    </w:p>
    <w:p w14:paraId="35565B78" w14:textId="77777777" w:rsidR="00054567" w:rsidRPr="00F37CD4" w:rsidRDefault="00054567" w:rsidP="00CD7F63">
      <w:pPr>
        <w:pStyle w:val="TextosemFormatao"/>
        <w:jc w:val="both"/>
        <w:rPr>
          <w:rFonts w:cs="Courier New"/>
          <w:bCs/>
          <w:sz w:val="24"/>
          <w:szCs w:val="24"/>
        </w:rPr>
      </w:pPr>
    </w:p>
    <w:p w14:paraId="0A7AB865" w14:textId="77777777" w:rsidR="0030014A" w:rsidRPr="0087286B" w:rsidRDefault="0030014A" w:rsidP="00CD7F63">
      <w:pPr>
        <w:spacing w:after="0" w:line="240" w:lineRule="auto"/>
        <w:jc w:val="both"/>
        <w:rPr>
          <w:rFonts w:ascii="Courier New" w:hAnsi="Courier New" w:cs="Courier New"/>
          <w:sz w:val="24"/>
          <w:szCs w:val="24"/>
        </w:rPr>
      </w:pPr>
      <w:r w:rsidRPr="0087286B">
        <w:rPr>
          <w:rFonts w:ascii="Courier New" w:hAnsi="Courier New" w:cs="Courier New"/>
          <w:b/>
          <w:sz w:val="24"/>
          <w:szCs w:val="24"/>
        </w:rPr>
        <w:t xml:space="preserve">5.2. </w:t>
      </w:r>
      <w:r w:rsidRPr="0087286B">
        <w:rPr>
          <w:rFonts w:ascii="Courier New" w:hAnsi="Courier New" w:cs="Courier New"/>
          <w:sz w:val="24"/>
          <w:szCs w:val="24"/>
        </w:rPr>
        <w:t>Serão considerados, para fins de julgamento, os valores constantes no preço até, no máximo, duas casas decimais após a vírgula;</w:t>
      </w:r>
    </w:p>
    <w:p w14:paraId="2100B044" w14:textId="0BE3F037" w:rsidR="0030014A" w:rsidRPr="0087286B" w:rsidRDefault="00AE70E0" w:rsidP="00CD7F63">
      <w:pPr>
        <w:spacing w:after="0" w:line="240" w:lineRule="auto"/>
        <w:jc w:val="both"/>
        <w:rPr>
          <w:rFonts w:ascii="Courier New" w:hAnsi="Courier New" w:cs="Courier New"/>
          <w:sz w:val="24"/>
          <w:szCs w:val="24"/>
        </w:rPr>
      </w:pPr>
      <w:r>
        <w:rPr>
          <w:rFonts w:ascii="Courier New" w:hAnsi="Courier New" w:cs="Courier New"/>
          <w:sz w:val="24"/>
          <w:szCs w:val="24"/>
        </w:rPr>
        <w:t xml:space="preserve"> </w:t>
      </w:r>
    </w:p>
    <w:p w14:paraId="6C0E699D" w14:textId="535F3587" w:rsidR="00BA5D40" w:rsidRDefault="0030014A" w:rsidP="00CD7F63">
      <w:pPr>
        <w:spacing w:after="0" w:line="240" w:lineRule="auto"/>
        <w:jc w:val="both"/>
        <w:rPr>
          <w:rFonts w:ascii="Courier New" w:hAnsi="Courier New" w:cs="Courier New"/>
          <w:sz w:val="24"/>
          <w:szCs w:val="24"/>
        </w:rPr>
      </w:pPr>
      <w:r w:rsidRPr="0087286B">
        <w:rPr>
          <w:rFonts w:ascii="Courier New" w:hAnsi="Courier New" w:cs="Courier New"/>
          <w:b/>
          <w:sz w:val="24"/>
          <w:szCs w:val="24"/>
        </w:rPr>
        <w:t xml:space="preserve">5.3. </w:t>
      </w:r>
      <w:r w:rsidRPr="0087286B">
        <w:rPr>
          <w:rFonts w:ascii="Courier New" w:hAnsi="Courier New" w:cs="Courier New"/>
          <w:sz w:val="24"/>
          <w:szCs w:val="24"/>
        </w:rPr>
        <w:t xml:space="preserve">Somente serão aceitas as propostas cujo valor unitário máximo seja </w:t>
      </w:r>
      <w:r w:rsidR="002B695A" w:rsidRPr="0087286B">
        <w:rPr>
          <w:rFonts w:ascii="Courier New" w:hAnsi="Courier New" w:cs="Courier New"/>
          <w:sz w:val="24"/>
          <w:szCs w:val="24"/>
        </w:rPr>
        <w:t xml:space="preserve">o estabelecido </w:t>
      </w:r>
      <w:r w:rsidR="002B695A" w:rsidRPr="005F5657">
        <w:rPr>
          <w:rFonts w:ascii="Courier New" w:hAnsi="Courier New" w:cs="Courier New"/>
          <w:b/>
          <w:bCs/>
          <w:sz w:val="24"/>
          <w:szCs w:val="24"/>
        </w:rPr>
        <w:t>no anexo VII</w:t>
      </w:r>
      <w:r w:rsidR="002B695A" w:rsidRPr="0087286B">
        <w:rPr>
          <w:rFonts w:ascii="Courier New" w:hAnsi="Courier New" w:cs="Courier New"/>
          <w:sz w:val="24"/>
          <w:szCs w:val="24"/>
        </w:rPr>
        <w:t xml:space="preserve"> – </w:t>
      </w:r>
      <w:r w:rsidR="00C86C5E" w:rsidRPr="0087286B">
        <w:rPr>
          <w:rFonts w:ascii="Courier New" w:hAnsi="Courier New" w:cs="Courier New"/>
          <w:sz w:val="24"/>
          <w:szCs w:val="24"/>
        </w:rPr>
        <w:t>Termo de R</w:t>
      </w:r>
      <w:r w:rsidR="002B695A" w:rsidRPr="0087286B">
        <w:rPr>
          <w:rFonts w:ascii="Courier New" w:hAnsi="Courier New" w:cs="Courier New"/>
          <w:sz w:val="24"/>
          <w:szCs w:val="24"/>
        </w:rPr>
        <w:t>efer</w:t>
      </w:r>
      <w:r w:rsidR="00C86C5E" w:rsidRPr="0087286B">
        <w:rPr>
          <w:rFonts w:ascii="Courier New" w:hAnsi="Courier New" w:cs="Courier New"/>
          <w:sz w:val="24"/>
          <w:szCs w:val="24"/>
        </w:rPr>
        <w:t>ê</w:t>
      </w:r>
      <w:r w:rsidR="002B695A" w:rsidRPr="0087286B">
        <w:rPr>
          <w:rFonts w:ascii="Courier New" w:hAnsi="Courier New" w:cs="Courier New"/>
          <w:sz w:val="24"/>
          <w:szCs w:val="24"/>
        </w:rPr>
        <w:t>ncia, sendo desclassificadas as propostas que apresentarem preço superior</w:t>
      </w:r>
      <w:r w:rsidR="00BA5D40" w:rsidRPr="0087286B">
        <w:rPr>
          <w:rFonts w:ascii="Courier New" w:hAnsi="Courier New" w:cs="Courier New"/>
          <w:sz w:val="24"/>
          <w:szCs w:val="24"/>
        </w:rPr>
        <w:t xml:space="preserve">: </w:t>
      </w:r>
    </w:p>
    <w:p w14:paraId="06956386" w14:textId="77777777" w:rsidR="00CD50A7" w:rsidRDefault="00CD50A7" w:rsidP="00CD7F63">
      <w:pPr>
        <w:spacing w:after="0" w:line="240" w:lineRule="auto"/>
        <w:jc w:val="both"/>
        <w:rPr>
          <w:rFonts w:ascii="Courier New" w:hAnsi="Courier New" w:cs="Courier New"/>
          <w:sz w:val="24"/>
          <w:szCs w:val="24"/>
        </w:rPr>
      </w:pPr>
    </w:p>
    <w:tbl>
      <w:tblPr>
        <w:tblStyle w:val="Tabelacomgrade"/>
        <w:tblW w:w="0" w:type="auto"/>
        <w:tblLook w:val="04A0" w:firstRow="1" w:lastRow="0" w:firstColumn="1" w:lastColumn="0" w:noHBand="0" w:noVBand="1"/>
      </w:tblPr>
      <w:tblGrid>
        <w:gridCol w:w="988"/>
        <w:gridCol w:w="5953"/>
        <w:gridCol w:w="2120"/>
      </w:tblGrid>
      <w:tr w:rsidR="00054567" w14:paraId="00698942" w14:textId="77777777" w:rsidTr="002121EC">
        <w:tc>
          <w:tcPr>
            <w:tcW w:w="988" w:type="dxa"/>
          </w:tcPr>
          <w:p w14:paraId="2B8DC0C6" w14:textId="5804C855" w:rsidR="00054567" w:rsidRPr="00054567" w:rsidRDefault="00054567" w:rsidP="00054567">
            <w:pPr>
              <w:jc w:val="both"/>
              <w:rPr>
                <w:rFonts w:ascii="Courier New" w:hAnsi="Courier New" w:cs="Courier New"/>
                <w:sz w:val="24"/>
                <w:szCs w:val="24"/>
              </w:rPr>
            </w:pPr>
            <w:r w:rsidRPr="00054567">
              <w:rPr>
                <w:rFonts w:ascii="Courier New" w:hAnsi="Courier New" w:cs="Courier New"/>
                <w:iCs/>
                <w:sz w:val="24"/>
                <w:szCs w:val="24"/>
              </w:rPr>
              <w:t>Item</w:t>
            </w:r>
          </w:p>
        </w:tc>
        <w:tc>
          <w:tcPr>
            <w:tcW w:w="5953" w:type="dxa"/>
          </w:tcPr>
          <w:p w14:paraId="782932E2" w14:textId="3C1DC76A" w:rsidR="00054567" w:rsidRPr="00054567" w:rsidRDefault="00054567" w:rsidP="00054567">
            <w:pPr>
              <w:jc w:val="both"/>
              <w:rPr>
                <w:rFonts w:ascii="Courier New" w:hAnsi="Courier New" w:cs="Courier New"/>
                <w:sz w:val="24"/>
                <w:szCs w:val="24"/>
              </w:rPr>
            </w:pPr>
            <w:r w:rsidRPr="00054567">
              <w:rPr>
                <w:rFonts w:ascii="Courier New" w:hAnsi="Courier New" w:cs="Courier New"/>
                <w:iCs/>
                <w:sz w:val="24"/>
                <w:szCs w:val="24"/>
              </w:rPr>
              <w:t>Descrição</w:t>
            </w:r>
          </w:p>
        </w:tc>
        <w:tc>
          <w:tcPr>
            <w:tcW w:w="2120" w:type="dxa"/>
          </w:tcPr>
          <w:p w14:paraId="5F9208D4" w14:textId="0A245D19" w:rsidR="00054567" w:rsidRPr="00054567" w:rsidRDefault="00054567" w:rsidP="00054567">
            <w:pPr>
              <w:jc w:val="both"/>
              <w:rPr>
                <w:rFonts w:ascii="Courier New" w:hAnsi="Courier New" w:cs="Courier New"/>
                <w:sz w:val="24"/>
                <w:szCs w:val="24"/>
              </w:rPr>
            </w:pPr>
            <w:r w:rsidRPr="00054567">
              <w:rPr>
                <w:rFonts w:ascii="Courier New" w:hAnsi="Courier New" w:cs="Courier New"/>
                <w:iCs/>
                <w:sz w:val="24"/>
                <w:szCs w:val="24"/>
              </w:rPr>
              <w:t>Valor máximo</w:t>
            </w:r>
          </w:p>
        </w:tc>
      </w:tr>
      <w:tr w:rsidR="00054567" w14:paraId="12E33758" w14:textId="77777777" w:rsidTr="002121EC">
        <w:tc>
          <w:tcPr>
            <w:tcW w:w="988" w:type="dxa"/>
          </w:tcPr>
          <w:p w14:paraId="6BC34D17" w14:textId="1F28AB21" w:rsidR="00054567" w:rsidRPr="00054567" w:rsidRDefault="00054567" w:rsidP="00FD5D59">
            <w:pPr>
              <w:jc w:val="both"/>
              <w:rPr>
                <w:rFonts w:ascii="Courier New" w:hAnsi="Courier New" w:cs="Courier New"/>
                <w:sz w:val="24"/>
                <w:szCs w:val="24"/>
              </w:rPr>
            </w:pPr>
            <w:r w:rsidRPr="00054567">
              <w:rPr>
                <w:rFonts w:ascii="Courier New" w:hAnsi="Courier New" w:cs="Courier New"/>
                <w:iCs/>
                <w:sz w:val="24"/>
                <w:szCs w:val="24"/>
              </w:rPr>
              <w:t>1</w:t>
            </w:r>
          </w:p>
        </w:tc>
        <w:tc>
          <w:tcPr>
            <w:tcW w:w="5953" w:type="dxa"/>
          </w:tcPr>
          <w:p w14:paraId="3E715A53" w14:textId="7639D46C" w:rsidR="00054567" w:rsidRPr="00054567" w:rsidRDefault="00054567" w:rsidP="00FD5D59">
            <w:pPr>
              <w:jc w:val="both"/>
              <w:rPr>
                <w:rFonts w:ascii="Courier New" w:hAnsi="Courier New" w:cs="Courier New"/>
                <w:sz w:val="24"/>
                <w:szCs w:val="24"/>
              </w:rPr>
            </w:pPr>
            <w:r w:rsidRPr="00054567">
              <w:rPr>
                <w:rFonts w:ascii="Courier New" w:hAnsi="Courier New" w:cs="Courier New"/>
                <w:bCs/>
                <w:sz w:val="24"/>
                <w:szCs w:val="24"/>
              </w:rPr>
              <w:t xml:space="preserve">Display </w:t>
            </w:r>
            <w:proofErr w:type="spellStart"/>
            <w:r w:rsidRPr="00054567">
              <w:rPr>
                <w:rFonts w:ascii="Courier New" w:hAnsi="Courier New" w:cs="Courier New"/>
                <w:bCs/>
                <w:sz w:val="24"/>
                <w:szCs w:val="24"/>
              </w:rPr>
              <w:t>multitouch</w:t>
            </w:r>
            <w:proofErr w:type="spellEnd"/>
          </w:p>
        </w:tc>
        <w:tc>
          <w:tcPr>
            <w:tcW w:w="2120" w:type="dxa"/>
          </w:tcPr>
          <w:p w14:paraId="1DA30AD4" w14:textId="52F9850F" w:rsidR="00054567" w:rsidRPr="00FD5D59" w:rsidRDefault="00FD5D59" w:rsidP="00FD5D59">
            <w:pPr>
              <w:jc w:val="right"/>
              <w:rPr>
                <w:rFonts w:ascii="Courier New" w:hAnsi="Courier New" w:cs="Courier New"/>
                <w:color w:val="000000"/>
                <w:sz w:val="24"/>
                <w:szCs w:val="24"/>
              </w:rPr>
            </w:pPr>
            <w:r>
              <w:rPr>
                <w:rFonts w:ascii="Courier New" w:hAnsi="Courier New" w:cs="Courier New"/>
                <w:color w:val="000000"/>
                <w:sz w:val="24"/>
                <w:szCs w:val="24"/>
              </w:rPr>
              <w:t xml:space="preserve">R$ </w:t>
            </w:r>
            <w:r w:rsidR="00054567" w:rsidRPr="00B556C5">
              <w:rPr>
                <w:rFonts w:ascii="Courier New" w:hAnsi="Courier New" w:cs="Courier New"/>
                <w:color w:val="000000"/>
                <w:sz w:val="24"/>
                <w:szCs w:val="24"/>
              </w:rPr>
              <w:t>34.450,67</w:t>
            </w:r>
          </w:p>
        </w:tc>
      </w:tr>
      <w:tr w:rsidR="00054567" w14:paraId="420986A1" w14:textId="77777777" w:rsidTr="002121EC">
        <w:tc>
          <w:tcPr>
            <w:tcW w:w="988" w:type="dxa"/>
          </w:tcPr>
          <w:p w14:paraId="31CED3A8" w14:textId="23971F5C" w:rsidR="00054567" w:rsidRPr="00054567" w:rsidRDefault="00054567" w:rsidP="00FD5D59">
            <w:pPr>
              <w:jc w:val="both"/>
              <w:rPr>
                <w:rFonts w:ascii="Courier New" w:hAnsi="Courier New" w:cs="Courier New"/>
                <w:sz w:val="24"/>
                <w:szCs w:val="24"/>
              </w:rPr>
            </w:pPr>
            <w:r w:rsidRPr="00054567">
              <w:rPr>
                <w:rFonts w:ascii="Courier New" w:hAnsi="Courier New" w:cs="Courier New"/>
                <w:iCs/>
                <w:sz w:val="24"/>
                <w:szCs w:val="24"/>
              </w:rPr>
              <w:t>2</w:t>
            </w:r>
          </w:p>
        </w:tc>
        <w:tc>
          <w:tcPr>
            <w:tcW w:w="5953" w:type="dxa"/>
          </w:tcPr>
          <w:p w14:paraId="669A9FB5" w14:textId="779AC417" w:rsidR="00054567" w:rsidRPr="00054567" w:rsidRDefault="00054567" w:rsidP="00FD5D59">
            <w:pPr>
              <w:jc w:val="both"/>
              <w:rPr>
                <w:rFonts w:ascii="Courier New" w:hAnsi="Courier New" w:cs="Courier New"/>
                <w:sz w:val="24"/>
                <w:szCs w:val="24"/>
              </w:rPr>
            </w:pPr>
            <w:r w:rsidRPr="00054567">
              <w:rPr>
                <w:rFonts w:ascii="Courier New" w:hAnsi="Courier New" w:cs="Courier New"/>
                <w:bCs/>
                <w:sz w:val="24"/>
                <w:szCs w:val="24"/>
              </w:rPr>
              <w:t>Licença de uso de software: Microsoft Windows 10 Professional</w:t>
            </w:r>
          </w:p>
        </w:tc>
        <w:tc>
          <w:tcPr>
            <w:tcW w:w="2120" w:type="dxa"/>
          </w:tcPr>
          <w:p w14:paraId="5F1972CD" w14:textId="1EA8EE2F" w:rsidR="00054567" w:rsidRPr="00B556C5" w:rsidRDefault="00FD5D59" w:rsidP="00FD5D59">
            <w:pPr>
              <w:jc w:val="right"/>
              <w:rPr>
                <w:rFonts w:ascii="Courier New" w:hAnsi="Courier New" w:cs="Courier New"/>
                <w:color w:val="000000"/>
                <w:sz w:val="24"/>
                <w:szCs w:val="24"/>
              </w:rPr>
            </w:pPr>
            <w:r>
              <w:rPr>
                <w:rFonts w:ascii="Courier New" w:hAnsi="Courier New" w:cs="Courier New"/>
                <w:color w:val="000000"/>
                <w:sz w:val="24"/>
                <w:szCs w:val="24"/>
              </w:rPr>
              <w:t xml:space="preserve">R$ </w:t>
            </w:r>
            <w:r w:rsidR="00054567" w:rsidRPr="00B556C5">
              <w:rPr>
                <w:rFonts w:ascii="Courier New" w:hAnsi="Courier New" w:cs="Courier New"/>
                <w:color w:val="000000"/>
                <w:sz w:val="24"/>
                <w:szCs w:val="24"/>
              </w:rPr>
              <w:t>1.290,00</w:t>
            </w:r>
          </w:p>
          <w:p w14:paraId="54EDCE20" w14:textId="77777777" w:rsidR="00054567" w:rsidRPr="00B556C5" w:rsidRDefault="00054567" w:rsidP="00FD5D59">
            <w:pPr>
              <w:jc w:val="both"/>
              <w:rPr>
                <w:rFonts w:ascii="Courier New" w:hAnsi="Courier New" w:cs="Courier New"/>
                <w:sz w:val="24"/>
                <w:szCs w:val="24"/>
              </w:rPr>
            </w:pPr>
          </w:p>
        </w:tc>
      </w:tr>
      <w:tr w:rsidR="00054567" w14:paraId="08BC6CD6" w14:textId="77777777" w:rsidTr="002121EC">
        <w:tc>
          <w:tcPr>
            <w:tcW w:w="988" w:type="dxa"/>
          </w:tcPr>
          <w:p w14:paraId="027EA2A3" w14:textId="0761A4FD" w:rsidR="00054567" w:rsidRPr="00054567" w:rsidRDefault="00054567" w:rsidP="00FD5D59">
            <w:pPr>
              <w:jc w:val="both"/>
              <w:rPr>
                <w:rFonts w:ascii="Courier New" w:hAnsi="Courier New" w:cs="Courier New"/>
                <w:sz w:val="24"/>
                <w:szCs w:val="24"/>
              </w:rPr>
            </w:pPr>
            <w:r w:rsidRPr="00054567">
              <w:rPr>
                <w:rFonts w:ascii="Courier New" w:hAnsi="Courier New" w:cs="Courier New"/>
                <w:iCs/>
                <w:sz w:val="24"/>
                <w:szCs w:val="24"/>
              </w:rPr>
              <w:t>3</w:t>
            </w:r>
          </w:p>
        </w:tc>
        <w:tc>
          <w:tcPr>
            <w:tcW w:w="5953" w:type="dxa"/>
          </w:tcPr>
          <w:p w14:paraId="4F31FA04" w14:textId="4803307D" w:rsidR="00054567" w:rsidRPr="00054567" w:rsidRDefault="00054567" w:rsidP="00FD5D59">
            <w:pPr>
              <w:jc w:val="both"/>
              <w:rPr>
                <w:rFonts w:ascii="Courier New" w:hAnsi="Courier New" w:cs="Courier New"/>
                <w:sz w:val="24"/>
                <w:szCs w:val="24"/>
              </w:rPr>
            </w:pPr>
            <w:r w:rsidRPr="00054567">
              <w:rPr>
                <w:rFonts w:ascii="Courier New" w:hAnsi="Courier New" w:cs="Courier New"/>
                <w:bCs/>
                <w:sz w:val="24"/>
                <w:szCs w:val="24"/>
              </w:rPr>
              <w:t>Licença da suíte Microsoft office professional 2019</w:t>
            </w:r>
          </w:p>
        </w:tc>
        <w:tc>
          <w:tcPr>
            <w:tcW w:w="2120" w:type="dxa"/>
          </w:tcPr>
          <w:p w14:paraId="75C8C19B" w14:textId="2D9662B4" w:rsidR="00054567" w:rsidRPr="00B556C5" w:rsidRDefault="00FD5D59" w:rsidP="00FD5D59">
            <w:pPr>
              <w:jc w:val="right"/>
              <w:rPr>
                <w:rFonts w:ascii="Courier New" w:hAnsi="Courier New" w:cs="Courier New"/>
                <w:color w:val="000000"/>
                <w:sz w:val="24"/>
                <w:szCs w:val="24"/>
              </w:rPr>
            </w:pPr>
            <w:r>
              <w:rPr>
                <w:rFonts w:ascii="Courier New" w:hAnsi="Courier New" w:cs="Courier New"/>
                <w:color w:val="000000"/>
                <w:sz w:val="24"/>
                <w:szCs w:val="24"/>
              </w:rPr>
              <w:t xml:space="preserve">R$ </w:t>
            </w:r>
            <w:r w:rsidR="00054567" w:rsidRPr="00B556C5">
              <w:rPr>
                <w:rFonts w:ascii="Courier New" w:hAnsi="Courier New" w:cs="Courier New"/>
                <w:color w:val="000000"/>
                <w:sz w:val="24"/>
                <w:szCs w:val="24"/>
              </w:rPr>
              <w:t>1.434,00</w:t>
            </w:r>
          </w:p>
          <w:p w14:paraId="4B514B23" w14:textId="77777777" w:rsidR="00054567" w:rsidRPr="00B556C5" w:rsidRDefault="00054567" w:rsidP="00FD5D59">
            <w:pPr>
              <w:jc w:val="both"/>
              <w:rPr>
                <w:rFonts w:ascii="Courier New" w:hAnsi="Courier New" w:cs="Courier New"/>
                <w:sz w:val="24"/>
                <w:szCs w:val="24"/>
              </w:rPr>
            </w:pPr>
          </w:p>
        </w:tc>
      </w:tr>
      <w:tr w:rsidR="00054567" w14:paraId="6C80D86B" w14:textId="77777777" w:rsidTr="002121EC">
        <w:tc>
          <w:tcPr>
            <w:tcW w:w="988" w:type="dxa"/>
          </w:tcPr>
          <w:p w14:paraId="3FA80F88" w14:textId="3D67F630" w:rsidR="00054567" w:rsidRPr="00B556C5" w:rsidRDefault="00054567" w:rsidP="00FD5D59">
            <w:pPr>
              <w:jc w:val="both"/>
              <w:rPr>
                <w:rFonts w:ascii="Courier New" w:hAnsi="Courier New" w:cs="Courier New"/>
                <w:sz w:val="24"/>
                <w:szCs w:val="24"/>
              </w:rPr>
            </w:pPr>
            <w:r w:rsidRPr="00B556C5">
              <w:rPr>
                <w:rFonts w:ascii="Courier New" w:hAnsi="Courier New" w:cs="Courier New"/>
                <w:iCs/>
                <w:sz w:val="24"/>
                <w:szCs w:val="24"/>
              </w:rPr>
              <w:t>4</w:t>
            </w:r>
          </w:p>
        </w:tc>
        <w:tc>
          <w:tcPr>
            <w:tcW w:w="5953" w:type="dxa"/>
          </w:tcPr>
          <w:p w14:paraId="2D689A51" w14:textId="585C73EA" w:rsidR="00054567" w:rsidRPr="00B556C5" w:rsidRDefault="00054567" w:rsidP="00FD5D59">
            <w:pPr>
              <w:jc w:val="both"/>
              <w:rPr>
                <w:rFonts w:ascii="Courier New" w:hAnsi="Courier New" w:cs="Courier New"/>
                <w:sz w:val="24"/>
                <w:szCs w:val="24"/>
              </w:rPr>
            </w:pPr>
            <w:bookmarkStart w:id="0" w:name="_Hlk85094649"/>
            <w:r w:rsidRPr="00B556C5">
              <w:rPr>
                <w:rFonts w:ascii="Courier New" w:hAnsi="Courier New" w:cs="Courier New"/>
                <w:bCs/>
                <w:sz w:val="24"/>
                <w:szCs w:val="24"/>
              </w:rPr>
              <w:t>Câmera de vídeo full HD</w:t>
            </w:r>
            <w:bookmarkEnd w:id="0"/>
          </w:p>
        </w:tc>
        <w:tc>
          <w:tcPr>
            <w:tcW w:w="2120" w:type="dxa"/>
          </w:tcPr>
          <w:p w14:paraId="20F4DAF6" w14:textId="4324CCD5" w:rsidR="00054567" w:rsidRPr="00FD5D59" w:rsidRDefault="00FD5D59" w:rsidP="00FD5D59">
            <w:pPr>
              <w:jc w:val="right"/>
              <w:rPr>
                <w:rFonts w:ascii="Courier New" w:hAnsi="Courier New" w:cs="Courier New"/>
                <w:color w:val="000000"/>
                <w:sz w:val="24"/>
                <w:szCs w:val="24"/>
              </w:rPr>
            </w:pPr>
            <w:r>
              <w:rPr>
                <w:rFonts w:ascii="Courier New" w:hAnsi="Courier New" w:cs="Courier New"/>
                <w:color w:val="000000"/>
                <w:sz w:val="24"/>
                <w:szCs w:val="24"/>
              </w:rPr>
              <w:t xml:space="preserve">R$ </w:t>
            </w:r>
            <w:r w:rsidR="00B556C5" w:rsidRPr="00B556C5">
              <w:rPr>
                <w:rFonts w:ascii="Courier New" w:hAnsi="Courier New" w:cs="Courier New"/>
                <w:color w:val="000000"/>
                <w:sz w:val="24"/>
                <w:szCs w:val="24"/>
              </w:rPr>
              <w:t>800,00</w:t>
            </w:r>
          </w:p>
        </w:tc>
      </w:tr>
      <w:tr w:rsidR="00054567" w14:paraId="3C3779F3" w14:textId="77777777" w:rsidTr="00FD5D59">
        <w:trPr>
          <w:trHeight w:val="113"/>
        </w:trPr>
        <w:tc>
          <w:tcPr>
            <w:tcW w:w="988" w:type="dxa"/>
          </w:tcPr>
          <w:p w14:paraId="58FB8642" w14:textId="374E21F7" w:rsidR="00054567" w:rsidRPr="00B556C5" w:rsidRDefault="00054567" w:rsidP="00FD5D59">
            <w:pPr>
              <w:jc w:val="both"/>
              <w:rPr>
                <w:rFonts w:ascii="Courier New" w:hAnsi="Courier New" w:cs="Courier New"/>
                <w:iCs/>
                <w:sz w:val="24"/>
                <w:szCs w:val="24"/>
              </w:rPr>
            </w:pPr>
            <w:r w:rsidRPr="00B556C5">
              <w:rPr>
                <w:rFonts w:ascii="Courier New" w:hAnsi="Courier New" w:cs="Courier New"/>
                <w:iCs/>
                <w:sz w:val="24"/>
                <w:szCs w:val="24"/>
              </w:rPr>
              <w:t>5</w:t>
            </w:r>
          </w:p>
        </w:tc>
        <w:tc>
          <w:tcPr>
            <w:tcW w:w="5953" w:type="dxa"/>
          </w:tcPr>
          <w:p w14:paraId="445A78DA" w14:textId="3E83B9A9" w:rsidR="00054567" w:rsidRPr="00FD5D59" w:rsidRDefault="00B556C5" w:rsidP="00FD5D59">
            <w:pPr>
              <w:jc w:val="both"/>
              <w:rPr>
                <w:rFonts w:ascii="Courier New" w:hAnsi="Courier New" w:cs="Courier New"/>
                <w:bCs/>
                <w:sz w:val="24"/>
                <w:szCs w:val="24"/>
              </w:rPr>
            </w:pPr>
            <w:r w:rsidRPr="00B556C5">
              <w:rPr>
                <w:rFonts w:ascii="Courier New" w:hAnsi="Courier New" w:cs="Courier New"/>
                <w:bCs/>
                <w:sz w:val="24"/>
                <w:szCs w:val="24"/>
              </w:rPr>
              <w:t xml:space="preserve">Speaker Com Microfone Integrado: </w:t>
            </w:r>
          </w:p>
        </w:tc>
        <w:tc>
          <w:tcPr>
            <w:tcW w:w="2120" w:type="dxa"/>
          </w:tcPr>
          <w:p w14:paraId="5DDB2C18" w14:textId="3B2F5007" w:rsidR="00054567" w:rsidRPr="00FD5D59" w:rsidRDefault="00FD5D59" w:rsidP="00FD5D59">
            <w:pPr>
              <w:jc w:val="right"/>
              <w:rPr>
                <w:rFonts w:ascii="Courier New" w:hAnsi="Courier New" w:cs="Courier New"/>
                <w:color w:val="000000"/>
                <w:sz w:val="24"/>
                <w:szCs w:val="24"/>
              </w:rPr>
            </w:pPr>
            <w:r>
              <w:rPr>
                <w:rFonts w:ascii="Courier New" w:hAnsi="Courier New" w:cs="Courier New"/>
                <w:color w:val="000000"/>
                <w:sz w:val="24"/>
                <w:szCs w:val="24"/>
              </w:rPr>
              <w:t xml:space="preserve">R$ </w:t>
            </w:r>
            <w:r w:rsidR="00B556C5" w:rsidRPr="00B556C5">
              <w:rPr>
                <w:rFonts w:ascii="Courier New" w:hAnsi="Courier New" w:cs="Courier New"/>
                <w:color w:val="000000"/>
                <w:sz w:val="24"/>
                <w:szCs w:val="24"/>
              </w:rPr>
              <w:t>4.400,00</w:t>
            </w:r>
          </w:p>
        </w:tc>
      </w:tr>
    </w:tbl>
    <w:p w14:paraId="18BBA094" w14:textId="1E44010E" w:rsidR="0030014A" w:rsidRPr="0087286B" w:rsidRDefault="0030014A" w:rsidP="00CD7F63">
      <w:pPr>
        <w:spacing w:after="0" w:line="240" w:lineRule="auto"/>
        <w:jc w:val="both"/>
        <w:rPr>
          <w:rFonts w:ascii="Courier New" w:hAnsi="Courier New" w:cs="Courier New"/>
          <w:sz w:val="24"/>
          <w:szCs w:val="24"/>
        </w:rPr>
      </w:pPr>
    </w:p>
    <w:p w14:paraId="710C001D" w14:textId="320C9DEE" w:rsidR="0030014A" w:rsidRPr="0087286B" w:rsidRDefault="0030014A" w:rsidP="00CD7F6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87286B">
        <w:rPr>
          <w:rFonts w:ascii="Courier New" w:hAnsi="Courier New" w:cs="Courier New"/>
          <w:b/>
          <w:sz w:val="24"/>
          <w:szCs w:val="24"/>
        </w:rPr>
        <w:t>5.4.</w:t>
      </w:r>
      <w:r w:rsidR="00FD5D59">
        <w:rPr>
          <w:rFonts w:ascii="Courier New" w:hAnsi="Courier New" w:cs="Courier New"/>
          <w:b/>
          <w:sz w:val="24"/>
          <w:szCs w:val="24"/>
        </w:rPr>
        <w:t xml:space="preserve"> </w:t>
      </w:r>
      <w:r w:rsidRPr="0087286B">
        <w:rPr>
          <w:rFonts w:ascii="Courier New" w:hAnsi="Courier New" w:cs="Courier New"/>
          <w:sz w:val="24"/>
          <w:szCs w:val="24"/>
        </w:rPr>
        <w:t xml:space="preserve">A proposta, uma vez aberta vincula o licitante, obrigando-o a fornecer os materiais ora licitados. Caso contrário o infrator será punido nos termos constantes no presente </w:t>
      </w:r>
      <w:r w:rsidR="00044110">
        <w:rPr>
          <w:rFonts w:ascii="Courier New" w:hAnsi="Courier New" w:cs="Courier New"/>
          <w:sz w:val="24"/>
          <w:szCs w:val="24"/>
        </w:rPr>
        <w:t>e</w:t>
      </w:r>
      <w:r w:rsidRPr="0087286B">
        <w:rPr>
          <w:rFonts w:ascii="Courier New" w:hAnsi="Courier New" w:cs="Courier New"/>
          <w:sz w:val="24"/>
          <w:szCs w:val="24"/>
        </w:rPr>
        <w:t>dital e na Lei Federal nº 8.666/93 e suas alterações posteriores.</w:t>
      </w:r>
    </w:p>
    <w:p w14:paraId="746D5B22" w14:textId="77777777" w:rsidR="0030014A" w:rsidRPr="0087286B" w:rsidRDefault="0030014A" w:rsidP="00CD7F6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24E1845" w14:textId="02C8F6B8" w:rsidR="0030014A" w:rsidRPr="0087286B" w:rsidRDefault="0030014A" w:rsidP="00CD7F6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87286B">
        <w:rPr>
          <w:rFonts w:ascii="Courier New" w:hAnsi="Courier New" w:cs="Courier New"/>
          <w:b/>
          <w:sz w:val="24"/>
          <w:szCs w:val="24"/>
        </w:rPr>
        <w:t xml:space="preserve">5.5. </w:t>
      </w:r>
      <w:r w:rsidRPr="0087286B">
        <w:rPr>
          <w:rFonts w:ascii="Courier New" w:hAnsi="Courier New" w:cs="Courier New"/>
          <w:sz w:val="24"/>
          <w:szCs w:val="24"/>
        </w:rPr>
        <w:t>Pedidos de retificação por engano de preços somente serão aceitos antes da abertura das propostas.</w:t>
      </w:r>
    </w:p>
    <w:p w14:paraId="2905DEB8" w14:textId="77777777" w:rsidR="0030014A" w:rsidRPr="0087286B" w:rsidRDefault="0030014A" w:rsidP="00CD7F63">
      <w:pPr>
        <w:pStyle w:val="TextosemFormatao"/>
        <w:jc w:val="both"/>
        <w:rPr>
          <w:rFonts w:cs="Courier New"/>
          <w:bCs/>
          <w:sz w:val="24"/>
          <w:szCs w:val="24"/>
        </w:rPr>
      </w:pPr>
    </w:p>
    <w:p w14:paraId="613DEF8A" w14:textId="226B6D78" w:rsidR="0030014A" w:rsidRPr="0087286B" w:rsidRDefault="0030014A" w:rsidP="00CD7F63">
      <w:pPr>
        <w:spacing w:after="0" w:line="240" w:lineRule="auto"/>
        <w:jc w:val="both"/>
        <w:rPr>
          <w:rFonts w:ascii="Courier New" w:hAnsi="Courier New" w:cs="Courier New"/>
          <w:sz w:val="24"/>
          <w:szCs w:val="24"/>
        </w:rPr>
      </w:pPr>
      <w:r w:rsidRPr="00044110">
        <w:rPr>
          <w:rFonts w:ascii="Courier New" w:hAnsi="Courier New" w:cs="Courier New"/>
          <w:b/>
          <w:bCs/>
          <w:sz w:val="24"/>
          <w:szCs w:val="24"/>
        </w:rPr>
        <w:t>O</w:t>
      </w:r>
      <w:r w:rsidR="00FD5D59" w:rsidRPr="00044110">
        <w:rPr>
          <w:rFonts w:ascii="Courier New" w:hAnsi="Courier New" w:cs="Courier New"/>
          <w:b/>
          <w:bCs/>
          <w:sz w:val="24"/>
          <w:szCs w:val="24"/>
        </w:rPr>
        <w:t>bs</w:t>
      </w:r>
      <w:r w:rsidR="00FD5D59">
        <w:rPr>
          <w:rFonts w:ascii="Courier New" w:hAnsi="Courier New" w:cs="Courier New"/>
          <w:b/>
          <w:bCs/>
          <w:sz w:val="24"/>
          <w:szCs w:val="24"/>
        </w:rPr>
        <w:t>.</w:t>
      </w:r>
      <w:r w:rsidRPr="00044110">
        <w:rPr>
          <w:rFonts w:ascii="Courier New" w:hAnsi="Courier New" w:cs="Courier New"/>
          <w:b/>
          <w:bCs/>
          <w:sz w:val="24"/>
          <w:szCs w:val="24"/>
        </w:rPr>
        <w:t>:</w:t>
      </w:r>
      <w:r w:rsidRPr="0087286B">
        <w:rPr>
          <w:rFonts w:ascii="Courier New" w:hAnsi="Courier New" w:cs="Courier New"/>
          <w:sz w:val="24"/>
          <w:szCs w:val="24"/>
        </w:rPr>
        <w:t xml:space="preserve"> Erros de natureza formal que não alterem o valor das propostas, bem como quaisquer inserções na proposta que visem modificar, extinguir ou criar direitos, sem previsão no edital, serão tidas como inexistentes, aproveitando-se a proposta, no que não for conflitante com o instrumento convocatório.</w:t>
      </w:r>
    </w:p>
    <w:p w14:paraId="082A0AA0" w14:textId="0E535FC0" w:rsidR="00044110" w:rsidRDefault="00044110" w:rsidP="00CD7F63">
      <w:pPr>
        <w:pStyle w:val="Normal1"/>
        <w:jc w:val="both"/>
        <w:rPr>
          <w:rFonts w:ascii="Courier New" w:hAnsi="Courier New" w:cs="Courier New"/>
          <w:color w:val="FF0000"/>
          <w:szCs w:val="24"/>
        </w:rPr>
      </w:pPr>
    </w:p>
    <w:p w14:paraId="2F8D0358" w14:textId="77777777" w:rsidR="00FD5D59" w:rsidRPr="00044110" w:rsidRDefault="00FD5D59" w:rsidP="00CD7F63">
      <w:pPr>
        <w:pStyle w:val="Normal1"/>
        <w:jc w:val="both"/>
        <w:rPr>
          <w:rFonts w:ascii="Courier New" w:hAnsi="Courier New" w:cs="Courier New"/>
          <w:color w:val="FF0000"/>
          <w:szCs w:val="24"/>
        </w:rPr>
      </w:pPr>
    </w:p>
    <w:p w14:paraId="4CAA3D34" w14:textId="2DAF0D71" w:rsidR="00BA5D40" w:rsidRPr="00B27B7F" w:rsidRDefault="00BA5D40" w:rsidP="00B27B7F">
      <w:pPr>
        <w:pStyle w:val="Ttulo1"/>
        <w:jc w:val="both"/>
        <w:rPr>
          <w:rFonts w:ascii="Courier New" w:hAnsi="Courier New" w:cs="Courier New"/>
          <w:i w:val="0"/>
          <w:iCs/>
          <w:sz w:val="24"/>
          <w:szCs w:val="24"/>
        </w:rPr>
      </w:pPr>
      <w:r w:rsidRPr="00FD5D59">
        <w:rPr>
          <w:rFonts w:ascii="Courier New" w:hAnsi="Courier New" w:cs="Courier New"/>
          <w:i w:val="0"/>
          <w:iCs/>
          <w:sz w:val="24"/>
          <w:szCs w:val="24"/>
        </w:rPr>
        <w:t>6</w:t>
      </w:r>
      <w:r w:rsidR="00AC7BA0" w:rsidRPr="00FD5D59">
        <w:rPr>
          <w:rFonts w:ascii="Courier New" w:hAnsi="Courier New" w:cs="Courier New"/>
          <w:i w:val="0"/>
          <w:iCs/>
          <w:sz w:val="24"/>
          <w:szCs w:val="24"/>
        </w:rPr>
        <w:t>.</w:t>
      </w:r>
      <w:r w:rsidRPr="00FD5D59">
        <w:rPr>
          <w:rFonts w:ascii="Courier New" w:hAnsi="Courier New" w:cs="Courier New"/>
          <w:i w:val="0"/>
          <w:iCs/>
          <w:sz w:val="24"/>
          <w:szCs w:val="24"/>
        </w:rPr>
        <w:t xml:space="preserve"> DO JULGAMENTO DAS PROPOSTAS</w:t>
      </w:r>
      <w:r w:rsidRPr="00B27B7F">
        <w:rPr>
          <w:rFonts w:ascii="Courier New" w:hAnsi="Courier New" w:cs="Courier New"/>
          <w:i w:val="0"/>
          <w:iCs/>
          <w:sz w:val="24"/>
          <w:szCs w:val="24"/>
        </w:rPr>
        <w:t>:</w:t>
      </w:r>
    </w:p>
    <w:p w14:paraId="409FC736" w14:textId="77777777" w:rsidR="00BA5D40" w:rsidRPr="004326F8" w:rsidRDefault="00BA5D40" w:rsidP="00CD7F63">
      <w:pPr>
        <w:pStyle w:val="Recuodecorpodetexto3"/>
        <w:widowControl w:val="0"/>
        <w:spacing w:after="0" w:line="240" w:lineRule="auto"/>
        <w:ind w:left="0"/>
        <w:jc w:val="both"/>
        <w:rPr>
          <w:rFonts w:ascii="Courier New" w:hAnsi="Courier New" w:cs="Courier New"/>
          <w:strike/>
          <w:sz w:val="24"/>
          <w:szCs w:val="24"/>
        </w:rPr>
      </w:pPr>
    </w:p>
    <w:p w14:paraId="2C2C3F9E" w14:textId="2D623178"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 </w:t>
      </w:r>
      <w:r w:rsidRPr="004326F8">
        <w:rPr>
          <w:rFonts w:ascii="Courier New" w:hAnsi="Courier New" w:cs="Courier New"/>
          <w:sz w:val="24"/>
          <w:szCs w:val="24"/>
        </w:rPr>
        <w:t xml:space="preserve">Verificada a conformidade com os requisitos estabelecidos neste </w:t>
      </w:r>
      <w:r w:rsidR="00044110">
        <w:rPr>
          <w:rFonts w:ascii="Courier New" w:hAnsi="Courier New" w:cs="Courier New"/>
          <w:sz w:val="24"/>
          <w:szCs w:val="24"/>
        </w:rPr>
        <w:t>e</w:t>
      </w:r>
      <w:r w:rsidRPr="004326F8">
        <w:rPr>
          <w:rFonts w:ascii="Courier New" w:hAnsi="Courier New" w:cs="Courier New"/>
          <w:sz w:val="24"/>
          <w:szCs w:val="24"/>
        </w:rPr>
        <w:t xml:space="preserve">dital, o autor da oferta de valor mais baixo e os das ofertas com preços até 10% (dez por cento) </w:t>
      </w:r>
      <w:r w:rsidR="00044110" w:rsidRPr="004326F8">
        <w:rPr>
          <w:rFonts w:ascii="Courier New" w:hAnsi="Courier New" w:cs="Courier New"/>
          <w:sz w:val="24"/>
          <w:szCs w:val="24"/>
        </w:rPr>
        <w:t>superior</w:t>
      </w:r>
      <w:r w:rsidRPr="004326F8">
        <w:rPr>
          <w:rFonts w:ascii="Courier New" w:hAnsi="Courier New" w:cs="Courier New"/>
          <w:sz w:val="24"/>
          <w:szCs w:val="24"/>
        </w:rPr>
        <w:t xml:space="preserve"> àquela poderão fazer novos lances verbais e sucessivos, na forma dos itens subsequentes, até a proclamação do vencedor.</w:t>
      </w:r>
    </w:p>
    <w:p w14:paraId="3891637F" w14:textId="77777777" w:rsidR="00BA5D40" w:rsidRPr="004326F8" w:rsidRDefault="00BA5D40" w:rsidP="00CD7F63">
      <w:pPr>
        <w:pStyle w:val="NormalWeb"/>
        <w:spacing w:before="0" w:beforeAutospacing="0" w:after="0" w:afterAutospacing="0"/>
        <w:ind w:right="57"/>
        <w:jc w:val="both"/>
        <w:rPr>
          <w:rFonts w:ascii="Courier New" w:hAnsi="Courier New" w:cs="Courier New"/>
        </w:rPr>
      </w:pPr>
    </w:p>
    <w:p w14:paraId="3CA2C379"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6.1.1.</w:t>
      </w:r>
      <w:r w:rsidRPr="004326F8">
        <w:rPr>
          <w:rFonts w:ascii="Courier New" w:hAnsi="Courier New" w:cs="Courier New"/>
          <w:sz w:val="24"/>
          <w:szCs w:val="24"/>
        </w:rPr>
        <w:t xml:space="preserve"> As Microempresas e Empresas de Pequeno Porte (EPP) terão tratamento diferenciado previsto na Lei Complementar 123/2006, artigos </w:t>
      </w:r>
      <w:smartTag w:uri="urn:schemas-microsoft-com:office:smarttags" w:element="metricconverter">
        <w:smartTagPr>
          <w:attr w:name="ProductID" w:val="42 a"/>
        </w:smartTagPr>
        <w:r w:rsidRPr="004326F8">
          <w:rPr>
            <w:rFonts w:ascii="Courier New" w:hAnsi="Courier New" w:cs="Courier New"/>
            <w:sz w:val="24"/>
            <w:szCs w:val="24"/>
          </w:rPr>
          <w:t>42 a</w:t>
        </w:r>
      </w:smartTag>
      <w:r w:rsidRPr="004326F8">
        <w:rPr>
          <w:rFonts w:ascii="Courier New" w:hAnsi="Courier New" w:cs="Courier New"/>
          <w:sz w:val="24"/>
          <w:szCs w:val="24"/>
        </w:rPr>
        <w:t xml:space="preserve"> 49 e alterações;</w:t>
      </w:r>
    </w:p>
    <w:p w14:paraId="4B31C59C" w14:textId="77777777" w:rsidR="00BA5D40" w:rsidRPr="004326F8" w:rsidRDefault="00BA5D40" w:rsidP="00CD7F63">
      <w:pPr>
        <w:spacing w:after="0" w:line="240" w:lineRule="auto"/>
        <w:jc w:val="both"/>
        <w:rPr>
          <w:rFonts w:ascii="Courier New" w:hAnsi="Courier New" w:cs="Courier New"/>
          <w:b/>
          <w:sz w:val="24"/>
          <w:szCs w:val="24"/>
        </w:rPr>
      </w:pPr>
    </w:p>
    <w:p w14:paraId="4F76C48B" w14:textId="77777777" w:rsidR="00BA5D40" w:rsidRPr="004326F8" w:rsidRDefault="00BA5D40" w:rsidP="00CD7F63">
      <w:pPr>
        <w:spacing w:after="0" w:line="240" w:lineRule="auto"/>
        <w:jc w:val="both"/>
        <w:rPr>
          <w:rFonts w:ascii="Courier New" w:hAnsi="Courier New" w:cs="Courier New"/>
          <w:b/>
          <w:sz w:val="24"/>
          <w:szCs w:val="24"/>
        </w:rPr>
      </w:pPr>
      <w:r w:rsidRPr="004326F8">
        <w:rPr>
          <w:rFonts w:ascii="Courier New" w:hAnsi="Courier New" w:cs="Courier New"/>
          <w:b/>
          <w:sz w:val="24"/>
          <w:szCs w:val="24"/>
        </w:rPr>
        <w:lastRenderedPageBreak/>
        <w:t>6.1.2</w:t>
      </w:r>
      <w:r w:rsidRPr="004326F8">
        <w:rPr>
          <w:rFonts w:ascii="Courier New" w:hAnsi="Courier New" w:cs="Courier New"/>
          <w:sz w:val="24"/>
          <w:szCs w:val="24"/>
        </w:rPr>
        <w:t xml:space="preserve">. No caso de empate quando as propostas forem apresentadas por microempresas ou </w:t>
      </w:r>
      <w:proofErr w:type="spellStart"/>
      <w:r w:rsidRPr="004326F8">
        <w:rPr>
          <w:rFonts w:ascii="Courier New" w:hAnsi="Courier New" w:cs="Courier New"/>
          <w:sz w:val="24"/>
          <w:szCs w:val="24"/>
        </w:rPr>
        <w:t>EPPs</w:t>
      </w:r>
      <w:proofErr w:type="spellEnd"/>
      <w:r w:rsidRPr="004326F8">
        <w:rPr>
          <w:rFonts w:ascii="Courier New" w:hAnsi="Courier New" w:cs="Courier New"/>
          <w:sz w:val="24"/>
          <w:szCs w:val="24"/>
        </w:rPr>
        <w:t xml:space="preserve">, será assegurado como critério de desempate, preferência na contratação para as Microempresas e as </w:t>
      </w:r>
      <w:proofErr w:type="spellStart"/>
      <w:r w:rsidRPr="004326F8">
        <w:rPr>
          <w:rFonts w:ascii="Courier New" w:hAnsi="Courier New" w:cs="Courier New"/>
          <w:sz w:val="24"/>
          <w:szCs w:val="24"/>
        </w:rPr>
        <w:t>EPPs</w:t>
      </w:r>
      <w:proofErr w:type="spellEnd"/>
      <w:r w:rsidRPr="004326F8">
        <w:rPr>
          <w:rFonts w:ascii="Courier New" w:hAnsi="Courier New" w:cs="Courier New"/>
          <w:sz w:val="24"/>
          <w:szCs w:val="24"/>
        </w:rPr>
        <w:t xml:space="preserve">, nas situações em que as propostas apresentadas </w:t>
      </w:r>
      <w:r w:rsidRPr="004326F8">
        <w:rPr>
          <w:rFonts w:ascii="Courier New" w:hAnsi="Courier New" w:cs="Courier New"/>
          <w:b/>
          <w:sz w:val="24"/>
          <w:szCs w:val="24"/>
        </w:rPr>
        <w:t>sejam iguais ou até 5% (cinco por cento) superiores ao melhor preço (art. 44, § 2º da LC 123/2006).</w:t>
      </w:r>
    </w:p>
    <w:p w14:paraId="1A5EDE4B" w14:textId="77777777" w:rsidR="00BA5D40" w:rsidRPr="004326F8" w:rsidRDefault="00BA5D40" w:rsidP="00CD7F63">
      <w:pPr>
        <w:spacing w:after="0" w:line="240" w:lineRule="auto"/>
        <w:jc w:val="both"/>
        <w:rPr>
          <w:rFonts w:ascii="Courier New" w:hAnsi="Courier New" w:cs="Courier New"/>
          <w:b/>
          <w:sz w:val="24"/>
          <w:szCs w:val="24"/>
        </w:rPr>
      </w:pPr>
    </w:p>
    <w:p w14:paraId="448295E6"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6.2. </w:t>
      </w:r>
      <w:r w:rsidRPr="004326F8">
        <w:rPr>
          <w:rFonts w:ascii="Courier New" w:hAnsi="Courier New" w:cs="Courier New"/>
          <w:sz w:val="24"/>
          <w:szCs w:val="24"/>
        </w:rPr>
        <w:t>Não havendo, pelo menos 03 (três) ofertas nas condições definidas no subitem anterior, poderão os autores das melhores propostas, até o máximo de 03 (três), oferecer novos lances verbais e sucessivos, quaisquer que sejam os preços oferecidos nas propostas escritas.</w:t>
      </w:r>
    </w:p>
    <w:p w14:paraId="60BD6A4D" w14:textId="77777777" w:rsidR="00BA5D40" w:rsidRPr="004326F8" w:rsidRDefault="00BA5D40" w:rsidP="00CD7F63">
      <w:pPr>
        <w:spacing w:after="0" w:line="240" w:lineRule="auto"/>
        <w:jc w:val="both"/>
        <w:rPr>
          <w:rFonts w:ascii="Courier New" w:hAnsi="Courier New" w:cs="Courier New"/>
          <w:sz w:val="24"/>
          <w:szCs w:val="24"/>
        </w:rPr>
      </w:pPr>
    </w:p>
    <w:p w14:paraId="5DA3EC54"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6.3. </w:t>
      </w:r>
      <w:r w:rsidRPr="004326F8">
        <w:rPr>
          <w:rFonts w:ascii="Courier New" w:hAnsi="Courier New" w:cs="Courier New"/>
          <w:sz w:val="24"/>
          <w:szCs w:val="24"/>
        </w:rPr>
        <w:t>No curso da sessão, os autores das propostas que atenderem aos requisitos dos itens anteriores serão convidados, individualmente, a apresentarem novos lances verbais e sucessivos, em valores distintos e decrescentes, a partir do autor da proposta classificada de maior preço, até a proclamação do vencedor.</w:t>
      </w:r>
    </w:p>
    <w:p w14:paraId="74AE42FB" w14:textId="77777777" w:rsidR="00BA5D40" w:rsidRPr="004326F8" w:rsidRDefault="00BA5D40" w:rsidP="00CD7F63">
      <w:pPr>
        <w:spacing w:after="0" w:line="240" w:lineRule="auto"/>
        <w:jc w:val="both"/>
        <w:rPr>
          <w:rFonts w:ascii="Courier New" w:hAnsi="Courier New" w:cs="Courier New"/>
          <w:b/>
          <w:sz w:val="24"/>
          <w:szCs w:val="24"/>
        </w:rPr>
      </w:pPr>
    </w:p>
    <w:p w14:paraId="5C4C89AC"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6.4. </w:t>
      </w:r>
      <w:r w:rsidRPr="004326F8">
        <w:rPr>
          <w:rFonts w:ascii="Courier New" w:hAnsi="Courier New" w:cs="Courier New"/>
          <w:sz w:val="24"/>
          <w:szCs w:val="24"/>
        </w:rPr>
        <w:t>Caso duas ou mais propostas iniciais apresentem preços iguais, será realizado sorteio para determinação da ordem de oferta dos lances.</w:t>
      </w:r>
    </w:p>
    <w:p w14:paraId="7F4A7A4D" w14:textId="77777777" w:rsidR="00BA5D40" w:rsidRPr="004326F8" w:rsidRDefault="00BA5D40" w:rsidP="00CD7F63">
      <w:pPr>
        <w:spacing w:after="0" w:line="240" w:lineRule="auto"/>
        <w:jc w:val="both"/>
        <w:rPr>
          <w:rFonts w:ascii="Courier New" w:hAnsi="Courier New" w:cs="Courier New"/>
          <w:sz w:val="24"/>
          <w:szCs w:val="24"/>
        </w:rPr>
      </w:pPr>
    </w:p>
    <w:p w14:paraId="6742CE9C"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6.5. </w:t>
      </w:r>
      <w:r w:rsidRPr="004326F8">
        <w:rPr>
          <w:rFonts w:ascii="Courier New" w:hAnsi="Courier New" w:cs="Courier New"/>
          <w:sz w:val="24"/>
          <w:szCs w:val="24"/>
        </w:rPr>
        <w:t>A oferta dos lances deverá ser efetuada no momento em que for conferida a palavra ao licitante, na ordem decrescente dos preços, sendo admitida a disputa para toda a ordem de classificação.</w:t>
      </w:r>
    </w:p>
    <w:p w14:paraId="08FD3395" w14:textId="77777777" w:rsidR="00BA5D40" w:rsidRPr="004326F8" w:rsidRDefault="00BA5D40" w:rsidP="00CD7F63">
      <w:pPr>
        <w:spacing w:after="0" w:line="240" w:lineRule="auto"/>
        <w:jc w:val="both"/>
        <w:rPr>
          <w:rFonts w:ascii="Courier New" w:hAnsi="Courier New" w:cs="Courier New"/>
          <w:b/>
          <w:sz w:val="24"/>
          <w:szCs w:val="24"/>
        </w:rPr>
      </w:pPr>
    </w:p>
    <w:p w14:paraId="74B086BC"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6.5.1. </w:t>
      </w:r>
      <w:r w:rsidRPr="004326F8">
        <w:rPr>
          <w:rFonts w:ascii="Courier New" w:hAnsi="Courier New" w:cs="Courier New"/>
          <w:sz w:val="24"/>
          <w:szCs w:val="24"/>
        </w:rPr>
        <w:t>Dada a palavra ao licitante, esta disporá de 1 (um) minuto para apresentar nova proposta.</w:t>
      </w:r>
    </w:p>
    <w:p w14:paraId="332DCF90" w14:textId="77777777" w:rsidR="00BA5D40" w:rsidRPr="004326F8" w:rsidRDefault="00BA5D40" w:rsidP="00CD7F63">
      <w:pPr>
        <w:spacing w:after="0" w:line="240" w:lineRule="auto"/>
        <w:jc w:val="both"/>
        <w:rPr>
          <w:rFonts w:ascii="Courier New" w:hAnsi="Courier New" w:cs="Courier New"/>
          <w:sz w:val="24"/>
          <w:szCs w:val="24"/>
        </w:rPr>
      </w:pPr>
    </w:p>
    <w:p w14:paraId="7F808520"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6.6. </w:t>
      </w:r>
      <w:r w:rsidRPr="004326F8">
        <w:rPr>
          <w:rFonts w:ascii="Courier New" w:hAnsi="Courier New" w:cs="Courier New"/>
          <w:sz w:val="24"/>
          <w:szCs w:val="24"/>
        </w:rPr>
        <w:t>É vedada a oferta de lance com vista ao empate.</w:t>
      </w:r>
    </w:p>
    <w:p w14:paraId="00801736" w14:textId="77777777" w:rsidR="00BA5D40" w:rsidRPr="004326F8" w:rsidRDefault="00BA5D40" w:rsidP="00CD7F63">
      <w:pPr>
        <w:spacing w:after="0" w:line="240" w:lineRule="auto"/>
        <w:jc w:val="both"/>
        <w:rPr>
          <w:rFonts w:ascii="Courier New" w:hAnsi="Courier New" w:cs="Courier New"/>
          <w:sz w:val="24"/>
          <w:szCs w:val="24"/>
        </w:rPr>
      </w:pPr>
    </w:p>
    <w:p w14:paraId="4D072C63" w14:textId="4FC62275"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6.7. </w:t>
      </w:r>
      <w:r w:rsidRPr="004326F8">
        <w:rPr>
          <w:rFonts w:ascii="Courier New" w:hAnsi="Courier New" w:cs="Courier New"/>
          <w:sz w:val="24"/>
          <w:szCs w:val="24"/>
        </w:rPr>
        <w:t xml:space="preserve">Não poderá haver desistência dos lances já ofertados, sujeitando-se o proponente desistente às penalidades constantes no item </w:t>
      </w:r>
      <w:r w:rsidRPr="004326F8">
        <w:rPr>
          <w:rFonts w:ascii="Courier New" w:hAnsi="Courier New" w:cs="Courier New"/>
          <w:b/>
          <w:color w:val="000000"/>
          <w:sz w:val="24"/>
          <w:szCs w:val="24"/>
        </w:rPr>
        <w:t xml:space="preserve">15 </w:t>
      </w:r>
      <w:r w:rsidRPr="004326F8">
        <w:rPr>
          <w:rFonts w:ascii="Courier New" w:hAnsi="Courier New" w:cs="Courier New"/>
          <w:sz w:val="24"/>
          <w:szCs w:val="24"/>
        </w:rPr>
        <w:t xml:space="preserve">deste </w:t>
      </w:r>
      <w:r w:rsidR="00343C57">
        <w:rPr>
          <w:rFonts w:ascii="Courier New" w:hAnsi="Courier New" w:cs="Courier New"/>
          <w:sz w:val="24"/>
          <w:szCs w:val="24"/>
        </w:rPr>
        <w:t>e</w:t>
      </w:r>
      <w:r w:rsidRPr="004326F8">
        <w:rPr>
          <w:rFonts w:ascii="Courier New" w:hAnsi="Courier New" w:cs="Courier New"/>
          <w:sz w:val="24"/>
          <w:szCs w:val="24"/>
        </w:rPr>
        <w:t xml:space="preserve">dital. </w:t>
      </w:r>
    </w:p>
    <w:p w14:paraId="273EAD88" w14:textId="77777777" w:rsidR="00BA5D40" w:rsidRPr="004326F8" w:rsidRDefault="00BA5D40" w:rsidP="00CD7F63">
      <w:pPr>
        <w:spacing w:after="0" w:line="240" w:lineRule="auto"/>
        <w:jc w:val="both"/>
        <w:rPr>
          <w:rFonts w:ascii="Courier New" w:hAnsi="Courier New" w:cs="Courier New"/>
          <w:sz w:val="24"/>
          <w:szCs w:val="24"/>
        </w:rPr>
      </w:pPr>
    </w:p>
    <w:p w14:paraId="2A93F800" w14:textId="172794DE"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6.8. </w:t>
      </w:r>
      <w:r w:rsidRPr="004326F8">
        <w:rPr>
          <w:rFonts w:ascii="Courier New" w:hAnsi="Courier New" w:cs="Courier New"/>
          <w:sz w:val="24"/>
          <w:szCs w:val="24"/>
        </w:rPr>
        <w:t xml:space="preserve">O desinteresse em apresentar lance verbal, quando convocado pelo </w:t>
      </w:r>
      <w:r w:rsidR="00343C57">
        <w:rPr>
          <w:rFonts w:ascii="Courier New" w:hAnsi="Courier New" w:cs="Courier New"/>
          <w:sz w:val="24"/>
          <w:szCs w:val="24"/>
        </w:rPr>
        <w:t>p</w:t>
      </w:r>
      <w:r w:rsidRPr="004326F8">
        <w:rPr>
          <w:rFonts w:ascii="Courier New" w:hAnsi="Courier New" w:cs="Courier New"/>
          <w:sz w:val="24"/>
          <w:szCs w:val="24"/>
        </w:rPr>
        <w:t>regoeiro, implicará a exclusão do licitante da etapa de lances verbais e na manutenção do último preço apresentado pelo licitante, para efeito de ordenação das propostas.</w:t>
      </w:r>
    </w:p>
    <w:p w14:paraId="099DD751" w14:textId="77777777" w:rsidR="00BA5D40" w:rsidRPr="004326F8" w:rsidRDefault="00BA5D40" w:rsidP="00CD7F63">
      <w:pPr>
        <w:spacing w:after="0" w:line="240" w:lineRule="auto"/>
        <w:jc w:val="both"/>
        <w:rPr>
          <w:rFonts w:ascii="Courier New" w:hAnsi="Courier New" w:cs="Courier New"/>
          <w:sz w:val="24"/>
          <w:szCs w:val="24"/>
        </w:rPr>
      </w:pPr>
    </w:p>
    <w:p w14:paraId="075A0490" w14:textId="21E012CC"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6.9. </w:t>
      </w:r>
      <w:r w:rsidRPr="004326F8">
        <w:rPr>
          <w:rFonts w:ascii="Courier New" w:hAnsi="Courier New" w:cs="Courier New"/>
          <w:sz w:val="24"/>
          <w:szCs w:val="24"/>
        </w:rPr>
        <w:t xml:space="preserve">Caso não se realize lance verbal, será verificado a conformidade entre a proposta escrita de menor preço unitário e o valor estimado para a contratação, podendo, o </w:t>
      </w:r>
      <w:r w:rsidR="00343C57">
        <w:rPr>
          <w:rFonts w:ascii="Courier New" w:hAnsi="Courier New" w:cs="Courier New"/>
          <w:sz w:val="24"/>
          <w:szCs w:val="24"/>
        </w:rPr>
        <w:t>p</w:t>
      </w:r>
      <w:r w:rsidRPr="004326F8">
        <w:rPr>
          <w:rFonts w:ascii="Courier New" w:hAnsi="Courier New" w:cs="Courier New"/>
          <w:sz w:val="24"/>
          <w:szCs w:val="24"/>
        </w:rPr>
        <w:t>regoeiro, negociar diretamente com o proponente para que seja obtido preço melhor.</w:t>
      </w:r>
    </w:p>
    <w:p w14:paraId="236DBC64" w14:textId="77777777" w:rsidR="00BA5D40" w:rsidRPr="004326F8" w:rsidRDefault="00BA5D40" w:rsidP="00CD7F63">
      <w:pPr>
        <w:spacing w:after="0" w:line="240" w:lineRule="auto"/>
        <w:jc w:val="both"/>
        <w:rPr>
          <w:rFonts w:ascii="Courier New" w:hAnsi="Courier New" w:cs="Courier New"/>
          <w:sz w:val="24"/>
          <w:szCs w:val="24"/>
        </w:rPr>
      </w:pPr>
    </w:p>
    <w:p w14:paraId="43E10505" w14:textId="5C066B81"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lastRenderedPageBreak/>
        <w:t>6.10.</w:t>
      </w:r>
      <w:r w:rsidRPr="004326F8">
        <w:rPr>
          <w:rFonts w:ascii="Courier New" w:hAnsi="Courier New" w:cs="Courier New"/>
          <w:sz w:val="24"/>
          <w:szCs w:val="24"/>
        </w:rPr>
        <w:t xml:space="preserve"> O encerramento da etapa competitiva dar-se-á quando, convocados pelo </w:t>
      </w:r>
      <w:r w:rsidR="00343C57">
        <w:rPr>
          <w:rFonts w:ascii="Courier New" w:hAnsi="Courier New" w:cs="Courier New"/>
          <w:sz w:val="24"/>
          <w:szCs w:val="24"/>
        </w:rPr>
        <w:t>p</w:t>
      </w:r>
      <w:r w:rsidRPr="004326F8">
        <w:rPr>
          <w:rFonts w:ascii="Courier New" w:hAnsi="Courier New" w:cs="Courier New"/>
          <w:sz w:val="24"/>
          <w:szCs w:val="24"/>
        </w:rPr>
        <w:t>regoeiro, os licitantes manifestarem seu desinteresse em apresentar novos lances.</w:t>
      </w:r>
    </w:p>
    <w:p w14:paraId="2A8A6F9A" w14:textId="77777777" w:rsidR="00BA5D40" w:rsidRPr="004326F8" w:rsidRDefault="00BA5D40" w:rsidP="00CD7F63">
      <w:pPr>
        <w:spacing w:after="0" w:line="240" w:lineRule="auto"/>
        <w:jc w:val="both"/>
        <w:rPr>
          <w:rFonts w:ascii="Courier New" w:hAnsi="Courier New" w:cs="Courier New"/>
          <w:sz w:val="24"/>
          <w:szCs w:val="24"/>
        </w:rPr>
      </w:pPr>
    </w:p>
    <w:p w14:paraId="1BE8382C" w14:textId="7D572706" w:rsidR="00BA5D40" w:rsidRDefault="00BA5D40" w:rsidP="00CD7F63">
      <w:pPr>
        <w:pStyle w:val="TextosemFormatao"/>
        <w:jc w:val="both"/>
        <w:rPr>
          <w:rFonts w:cs="Courier New"/>
          <w:sz w:val="24"/>
          <w:szCs w:val="24"/>
        </w:rPr>
      </w:pPr>
      <w:r w:rsidRPr="004326F8">
        <w:rPr>
          <w:rFonts w:cs="Courier New"/>
          <w:b/>
          <w:sz w:val="24"/>
          <w:szCs w:val="24"/>
        </w:rPr>
        <w:t>6.11</w:t>
      </w:r>
      <w:r w:rsidRPr="004326F8">
        <w:rPr>
          <w:rFonts w:cs="Courier New"/>
          <w:sz w:val="24"/>
          <w:szCs w:val="24"/>
        </w:rPr>
        <w:t xml:space="preserve">. Encerrada a sessão de lances, será verificada a ocorrência do empate ficto, previsto no art. 44, §2º, da Lei Complementar 123/06 e alterações, sendo assegurado, como critério do desempate, preferência de contratação para as microempresas, as empresas de pequeno porte e as cooperativas que atenderem as disposições deste edital. </w:t>
      </w:r>
    </w:p>
    <w:p w14:paraId="1381185A" w14:textId="77777777" w:rsidR="00343C57" w:rsidRPr="004326F8" w:rsidRDefault="00343C57" w:rsidP="00CD7F63">
      <w:pPr>
        <w:pStyle w:val="TextosemFormatao"/>
        <w:jc w:val="both"/>
        <w:rPr>
          <w:rFonts w:cs="Courier New"/>
          <w:sz w:val="24"/>
          <w:szCs w:val="24"/>
        </w:rPr>
      </w:pPr>
    </w:p>
    <w:p w14:paraId="36BF9F91" w14:textId="2BC6455F" w:rsidR="00BA5D40" w:rsidRPr="004326F8" w:rsidRDefault="00BA5D40" w:rsidP="00CD7F63">
      <w:pPr>
        <w:pStyle w:val="TextosemFormatao"/>
        <w:jc w:val="both"/>
        <w:rPr>
          <w:rFonts w:cs="Courier New"/>
          <w:sz w:val="24"/>
          <w:szCs w:val="24"/>
        </w:rPr>
      </w:pPr>
      <w:r w:rsidRPr="004326F8">
        <w:rPr>
          <w:rFonts w:cs="Courier New"/>
          <w:b/>
          <w:sz w:val="24"/>
          <w:szCs w:val="24"/>
        </w:rPr>
        <w:t>6.11.1.</w:t>
      </w:r>
      <w:r w:rsidR="00343C57">
        <w:rPr>
          <w:rFonts w:cs="Courier New"/>
          <w:b/>
          <w:sz w:val="24"/>
          <w:szCs w:val="24"/>
        </w:rPr>
        <w:t xml:space="preserve"> </w:t>
      </w:r>
      <w:r w:rsidRPr="00343C57">
        <w:rPr>
          <w:rFonts w:cs="Courier New"/>
          <w:bCs/>
          <w:sz w:val="24"/>
          <w:szCs w:val="24"/>
        </w:rPr>
        <w:t xml:space="preserve">Entende-se como empate ficto </w:t>
      </w:r>
      <w:r w:rsidR="00343C57" w:rsidRPr="00343C57">
        <w:rPr>
          <w:rFonts w:cs="Courier New"/>
          <w:bCs/>
          <w:sz w:val="24"/>
          <w:szCs w:val="24"/>
        </w:rPr>
        <w:t>aquelas situações</w:t>
      </w:r>
      <w:r w:rsidRPr="00343C57">
        <w:rPr>
          <w:rFonts w:cs="Courier New"/>
          <w:bCs/>
          <w:sz w:val="24"/>
          <w:szCs w:val="24"/>
        </w:rPr>
        <w:t xml:space="preserve"> em que as propostas apresentadas pela microempresa e pela empresa de pequeno porte, bem como pela cooperativa, sejam superiores em até 5% (cinco por cento) à proposta de menor valor.</w:t>
      </w:r>
    </w:p>
    <w:p w14:paraId="70593E43" w14:textId="77777777" w:rsidR="00BA5D40" w:rsidRPr="004326F8" w:rsidRDefault="00BA5D40" w:rsidP="00CD7F63">
      <w:pPr>
        <w:pStyle w:val="TextosemFormatao"/>
        <w:jc w:val="both"/>
        <w:rPr>
          <w:rFonts w:cs="Courier New"/>
          <w:sz w:val="24"/>
          <w:szCs w:val="24"/>
        </w:rPr>
      </w:pPr>
    </w:p>
    <w:p w14:paraId="54E8700A" w14:textId="45363B5D" w:rsidR="00343C57" w:rsidRDefault="00BA5D40" w:rsidP="00343C57">
      <w:pPr>
        <w:pStyle w:val="TextosemFormatao"/>
        <w:jc w:val="both"/>
        <w:rPr>
          <w:rFonts w:cs="Courier New"/>
          <w:sz w:val="24"/>
          <w:szCs w:val="24"/>
        </w:rPr>
      </w:pPr>
      <w:r w:rsidRPr="004326F8">
        <w:rPr>
          <w:rFonts w:cs="Courier New"/>
          <w:b/>
          <w:sz w:val="24"/>
          <w:szCs w:val="24"/>
        </w:rPr>
        <w:t>6.12.</w:t>
      </w:r>
      <w:r w:rsidR="00343C57">
        <w:rPr>
          <w:rFonts w:cs="Courier New"/>
          <w:sz w:val="24"/>
          <w:szCs w:val="24"/>
        </w:rPr>
        <w:t xml:space="preserve"> </w:t>
      </w:r>
      <w:r w:rsidRPr="004326F8">
        <w:rPr>
          <w:rFonts w:cs="Courier New"/>
          <w:sz w:val="24"/>
          <w:szCs w:val="24"/>
        </w:rPr>
        <w:t>Ocorrendo o empate, na forma do item anterior, proceder-se-á da seguinte forma:</w:t>
      </w:r>
    </w:p>
    <w:p w14:paraId="65597D06" w14:textId="77777777" w:rsidR="00343C57" w:rsidRDefault="00343C57" w:rsidP="00343C57">
      <w:pPr>
        <w:pStyle w:val="TextosemFormatao"/>
        <w:jc w:val="both"/>
        <w:rPr>
          <w:rFonts w:cs="Courier New"/>
          <w:sz w:val="24"/>
          <w:szCs w:val="24"/>
        </w:rPr>
      </w:pPr>
    </w:p>
    <w:p w14:paraId="36615270" w14:textId="040B64A9" w:rsidR="00BA5D40" w:rsidRPr="00343C57" w:rsidRDefault="00146976" w:rsidP="00343C57">
      <w:pPr>
        <w:pStyle w:val="TextosemFormatao"/>
        <w:jc w:val="both"/>
        <w:rPr>
          <w:rFonts w:cs="Courier New"/>
          <w:sz w:val="24"/>
          <w:szCs w:val="24"/>
        </w:rPr>
      </w:pPr>
      <w:r>
        <w:rPr>
          <w:rFonts w:cs="Courier New"/>
          <w:b/>
          <w:bCs/>
          <w:sz w:val="24"/>
          <w:szCs w:val="24"/>
        </w:rPr>
        <w:tab/>
      </w:r>
      <w:r w:rsidR="00343C57" w:rsidRPr="00343C57">
        <w:rPr>
          <w:rFonts w:cs="Courier New"/>
          <w:b/>
          <w:bCs/>
          <w:sz w:val="24"/>
          <w:szCs w:val="24"/>
        </w:rPr>
        <w:t>a)</w:t>
      </w:r>
      <w:r w:rsidR="00343C57">
        <w:rPr>
          <w:rFonts w:cs="Courier New"/>
          <w:sz w:val="24"/>
          <w:szCs w:val="24"/>
        </w:rPr>
        <w:t xml:space="preserve"> </w:t>
      </w:r>
      <w:r w:rsidR="00BA5D40" w:rsidRPr="004326F8">
        <w:rPr>
          <w:rFonts w:cs="Courier New"/>
          <w:sz w:val="24"/>
          <w:szCs w:val="24"/>
        </w:rPr>
        <w:t xml:space="preserve">A microempresa, a empresa de pequeno porte ou a cooperativa detentora da proposta de menor valor será convocada para apresentar, </w:t>
      </w:r>
      <w:r w:rsidR="00BA5D40" w:rsidRPr="004326F8">
        <w:rPr>
          <w:rFonts w:cs="Courier New"/>
          <w:b/>
          <w:sz w:val="24"/>
          <w:szCs w:val="24"/>
        </w:rPr>
        <w:t xml:space="preserve">no prazo de 5 (cinco) minutos, nova proposta, </w:t>
      </w:r>
      <w:r w:rsidR="00BA5D40" w:rsidRPr="004326F8">
        <w:rPr>
          <w:rFonts w:cs="Courier New"/>
          <w:sz w:val="24"/>
          <w:szCs w:val="24"/>
        </w:rPr>
        <w:t xml:space="preserve">inferior àquele considerada, até então, de menor preço, situação em que será declarada vencedora do certame. </w:t>
      </w:r>
    </w:p>
    <w:p w14:paraId="4EA45CB7" w14:textId="77777777" w:rsidR="00BA5D40" w:rsidRPr="004326F8" w:rsidRDefault="00BA5D40" w:rsidP="00CD7F63">
      <w:pPr>
        <w:pStyle w:val="TextosemFormatao"/>
        <w:ind w:firstLine="705"/>
        <w:jc w:val="both"/>
        <w:rPr>
          <w:rFonts w:cs="Courier New"/>
          <w:b/>
          <w:bCs/>
          <w:sz w:val="24"/>
          <w:szCs w:val="24"/>
        </w:rPr>
      </w:pPr>
    </w:p>
    <w:p w14:paraId="1285C401" w14:textId="44216C1B" w:rsidR="00BA5D40" w:rsidRPr="004326F8" w:rsidRDefault="00146976" w:rsidP="00CD7F63">
      <w:pPr>
        <w:pStyle w:val="TextosemFormatao"/>
        <w:jc w:val="both"/>
        <w:rPr>
          <w:rFonts w:cs="Courier New"/>
          <w:sz w:val="24"/>
          <w:szCs w:val="24"/>
        </w:rPr>
      </w:pPr>
      <w:r>
        <w:rPr>
          <w:rFonts w:cs="Courier New"/>
          <w:b/>
          <w:bCs/>
          <w:sz w:val="24"/>
          <w:szCs w:val="24"/>
        </w:rPr>
        <w:tab/>
      </w:r>
      <w:r w:rsidR="00BA5D40" w:rsidRPr="004326F8">
        <w:rPr>
          <w:rFonts w:cs="Courier New"/>
          <w:b/>
          <w:bCs/>
          <w:sz w:val="24"/>
          <w:szCs w:val="24"/>
        </w:rPr>
        <w:t>b)</w:t>
      </w:r>
      <w:r w:rsidR="00BA5D40" w:rsidRPr="004326F8">
        <w:rPr>
          <w:rFonts w:cs="Courier New"/>
          <w:sz w:val="24"/>
          <w:szCs w:val="24"/>
        </w:rPr>
        <w:t xml:space="preserve"> Se a microempresa, a empresa de pequeno porte ou cooperativa, convocada na forma da alínea anterior, não apresentar nova proposta, inferior à de menor preço, será facultada, pela ordem de classificação, às demais microempresas, empresas de pequeno porte ou cooperativa remanescentes, que se enquadrarem na hipótese do item 6.11.1 deste edital, a apresentação de nova proposta, no prazo previsto na alínea a deste item.  </w:t>
      </w:r>
    </w:p>
    <w:p w14:paraId="30BD26F1" w14:textId="77777777" w:rsidR="00BA5D40" w:rsidRPr="004326F8" w:rsidRDefault="00BA5D40" w:rsidP="00CD7F63">
      <w:pPr>
        <w:pStyle w:val="TextosemFormatao"/>
        <w:jc w:val="both"/>
        <w:rPr>
          <w:rFonts w:cs="Courier New"/>
          <w:b/>
          <w:bCs/>
          <w:sz w:val="24"/>
          <w:szCs w:val="24"/>
        </w:rPr>
      </w:pPr>
    </w:p>
    <w:p w14:paraId="638BB774" w14:textId="1EF06D0F" w:rsidR="00BA5D40" w:rsidRPr="004326F8" w:rsidRDefault="00BA5D40" w:rsidP="00CD7F63">
      <w:pPr>
        <w:pStyle w:val="TextosemFormatao"/>
        <w:jc w:val="both"/>
        <w:rPr>
          <w:rFonts w:cs="Courier New"/>
          <w:bCs/>
          <w:sz w:val="24"/>
          <w:szCs w:val="24"/>
        </w:rPr>
      </w:pPr>
      <w:r w:rsidRPr="004326F8">
        <w:rPr>
          <w:rFonts w:cs="Courier New"/>
          <w:b/>
          <w:bCs/>
          <w:sz w:val="24"/>
          <w:szCs w:val="24"/>
        </w:rPr>
        <w:t>6.13.</w:t>
      </w:r>
      <w:r w:rsidR="00343C57">
        <w:rPr>
          <w:rFonts w:cs="Courier New"/>
          <w:bCs/>
          <w:sz w:val="24"/>
          <w:szCs w:val="24"/>
        </w:rPr>
        <w:t xml:space="preserve"> </w:t>
      </w:r>
      <w:r w:rsidRPr="004326F8">
        <w:rPr>
          <w:rFonts w:cs="Courier New"/>
          <w:bCs/>
          <w:sz w:val="24"/>
          <w:szCs w:val="24"/>
        </w:rPr>
        <w:t xml:space="preserve">Se nenhuma microempresa, empresa de pequeno porte ou cooperativa, satisfazer as exigências do item 6.11 deste edital, será declarado vencedor do certame o licitante detentor da proposta originariamente de menor valor. </w:t>
      </w:r>
    </w:p>
    <w:p w14:paraId="0209B70F" w14:textId="77777777" w:rsidR="00BA5D40" w:rsidRPr="004326F8" w:rsidRDefault="00BA5D40" w:rsidP="00CD7F63">
      <w:pPr>
        <w:pStyle w:val="TextosemFormatao"/>
        <w:jc w:val="both"/>
        <w:rPr>
          <w:rFonts w:cs="Courier New"/>
          <w:bCs/>
          <w:sz w:val="24"/>
          <w:szCs w:val="24"/>
        </w:rPr>
      </w:pPr>
    </w:p>
    <w:p w14:paraId="49C06CBA" w14:textId="6B82628B" w:rsidR="00BA5D40" w:rsidRPr="004326F8" w:rsidRDefault="00BA5D40" w:rsidP="00CD7F63">
      <w:pPr>
        <w:pStyle w:val="TextosemFormatao"/>
        <w:jc w:val="both"/>
        <w:rPr>
          <w:rFonts w:cs="Courier New"/>
          <w:bCs/>
          <w:sz w:val="24"/>
          <w:szCs w:val="24"/>
        </w:rPr>
      </w:pPr>
      <w:r w:rsidRPr="004326F8">
        <w:rPr>
          <w:rFonts w:cs="Courier New"/>
          <w:b/>
          <w:bCs/>
          <w:sz w:val="24"/>
          <w:szCs w:val="24"/>
        </w:rPr>
        <w:t>6.14.</w:t>
      </w:r>
      <w:r w:rsidR="00146976">
        <w:rPr>
          <w:rFonts w:cs="Courier New"/>
          <w:b/>
          <w:bCs/>
          <w:sz w:val="24"/>
          <w:szCs w:val="24"/>
        </w:rPr>
        <w:t xml:space="preserve"> </w:t>
      </w:r>
      <w:r w:rsidRPr="004326F8">
        <w:rPr>
          <w:rFonts w:cs="Courier New"/>
          <w:bCs/>
          <w:sz w:val="24"/>
          <w:szCs w:val="24"/>
        </w:rPr>
        <w:t xml:space="preserve">O disposto nos itens 6.11 a 6.13 deste edital, não se aplica às hipóteses em que a proposta de menor valor inicial tiver sido </w:t>
      </w:r>
      <w:proofErr w:type="gramStart"/>
      <w:r w:rsidRPr="004326F8">
        <w:rPr>
          <w:rFonts w:cs="Courier New"/>
          <w:bCs/>
          <w:sz w:val="24"/>
          <w:szCs w:val="24"/>
        </w:rPr>
        <w:t>apresentada</w:t>
      </w:r>
      <w:proofErr w:type="gramEnd"/>
      <w:r w:rsidRPr="004326F8">
        <w:rPr>
          <w:rFonts w:cs="Courier New"/>
          <w:bCs/>
          <w:sz w:val="24"/>
          <w:szCs w:val="24"/>
        </w:rPr>
        <w:t xml:space="preserve"> por microempresa, empresa de pequeno porte ou cooperativa.</w:t>
      </w:r>
    </w:p>
    <w:p w14:paraId="7617F0D7" w14:textId="77777777" w:rsidR="00BA5D40" w:rsidRPr="004326F8" w:rsidRDefault="00BA5D40" w:rsidP="00CD7F63">
      <w:pPr>
        <w:spacing w:after="0" w:line="240" w:lineRule="auto"/>
        <w:jc w:val="both"/>
        <w:rPr>
          <w:rFonts w:ascii="Courier New" w:hAnsi="Courier New" w:cs="Courier New"/>
          <w:b/>
          <w:sz w:val="24"/>
          <w:szCs w:val="24"/>
        </w:rPr>
      </w:pPr>
    </w:p>
    <w:p w14:paraId="0F7F4DB6" w14:textId="3E1B3BFF"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6.15. </w:t>
      </w:r>
      <w:r w:rsidRPr="004326F8">
        <w:rPr>
          <w:rFonts w:ascii="Courier New" w:hAnsi="Courier New" w:cs="Courier New"/>
          <w:sz w:val="24"/>
          <w:szCs w:val="24"/>
        </w:rPr>
        <w:t xml:space="preserve">Encerrada a etapa competitiva e ordenadas as ofertas, de acordo com o menor preço apresentado, o </w:t>
      </w:r>
      <w:r w:rsidR="00FD5D59">
        <w:rPr>
          <w:rFonts w:ascii="Courier New" w:hAnsi="Courier New" w:cs="Courier New"/>
          <w:sz w:val="24"/>
          <w:szCs w:val="24"/>
        </w:rPr>
        <w:t>p</w:t>
      </w:r>
      <w:r w:rsidRPr="004326F8">
        <w:rPr>
          <w:rFonts w:ascii="Courier New" w:hAnsi="Courier New" w:cs="Courier New"/>
          <w:sz w:val="24"/>
          <w:szCs w:val="24"/>
        </w:rPr>
        <w:t xml:space="preserve">regoeiro verificará a aceitabilidade da proposta de valor mais baixo, comparando-o com os valores consignados em Planilha de Custos, decidindo, motivadamente, a respeito. </w:t>
      </w:r>
    </w:p>
    <w:p w14:paraId="21D4FE49" w14:textId="77777777" w:rsidR="00BA5D40" w:rsidRPr="004326F8" w:rsidRDefault="00BA5D40" w:rsidP="00CD7F63">
      <w:pPr>
        <w:spacing w:after="0" w:line="240" w:lineRule="auto"/>
        <w:jc w:val="both"/>
        <w:rPr>
          <w:rFonts w:ascii="Courier New" w:hAnsi="Courier New" w:cs="Courier New"/>
          <w:sz w:val="24"/>
          <w:szCs w:val="24"/>
        </w:rPr>
      </w:pPr>
    </w:p>
    <w:p w14:paraId="032BEEB8"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lastRenderedPageBreak/>
        <w:t xml:space="preserve">6.16. </w:t>
      </w:r>
      <w:r w:rsidRPr="004326F8">
        <w:rPr>
          <w:rFonts w:ascii="Courier New" w:hAnsi="Courier New" w:cs="Courier New"/>
          <w:sz w:val="24"/>
          <w:szCs w:val="24"/>
        </w:rPr>
        <w:t xml:space="preserve">A classificação dar-se-á pela ordem crescente de preços propostos e aceitáveis. Será declarado vencedor o licitante que apresentar a proposta de acordo com as especificações deste edital, com o preço de mercado e ofertar o menor preço unitário. </w:t>
      </w:r>
    </w:p>
    <w:p w14:paraId="4771C529" w14:textId="77777777" w:rsidR="00BA5D40" w:rsidRPr="004326F8" w:rsidRDefault="00BA5D40" w:rsidP="00CD7F63">
      <w:pPr>
        <w:spacing w:after="0" w:line="240" w:lineRule="auto"/>
        <w:jc w:val="both"/>
        <w:rPr>
          <w:rFonts w:ascii="Courier New" w:hAnsi="Courier New" w:cs="Courier New"/>
          <w:sz w:val="24"/>
          <w:szCs w:val="24"/>
        </w:rPr>
      </w:pPr>
    </w:p>
    <w:p w14:paraId="72A59833"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6.17. </w:t>
      </w:r>
      <w:r w:rsidRPr="004326F8">
        <w:rPr>
          <w:rFonts w:ascii="Courier New" w:hAnsi="Courier New" w:cs="Courier New"/>
          <w:sz w:val="24"/>
          <w:szCs w:val="24"/>
        </w:rPr>
        <w:t>Serão desclassificadas:</w:t>
      </w:r>
    </w:p>
    <w:p w14:paraId="55CCD95B" w14:textId="77777777" w:rsidR="00BA5D40" w:rsidRPr="004326F8" w:rsidRDefault="00BA5D40" w:rsidP="00CD7F63">
      <w:pPr>
        <w:spacing w:after="0" w:line="240" w:lineRule="auto"/>
        <w:jc w:val="both"/>
        <w:rPr>
          <w:rFonts w:ascii="Courier New" w:hAnsi="Courier New" w:cs="Courier New"/>
          <w:b/>
          <w:sz w:val="24"/>
          <w:szCs w:val="24"/>
        </w:rPr>
      </w:pPr>
    </w:p>
    <w:p w14:paraId="2EBB6994" w14:textId="35D97C2E" w:rsidR="00BA5D40" w:rsidRPr="004326F8" w:rsidRDefault="00FD5D59" w:rsidP="00CD7F63">
      <w:pPr>
        <w:spacing w:after="0" w:line="240" w:lineRule="auto"/>
        <w:jc w:val="both"/>
        <w:rPr>
          <w:rFonts w:ascii="Courier New" w:hAnsi="Courier New" w:cs="Courier New"/>
          <w:sz w:val="24"/>
          <w:szCs w:val="24"/>
        </w:rPr>
      </w:pPr>
      <w:r>
        <w:rPr>
          <w:rFonts w:ascii="Courier New" w:hAnsi="Courier New" w:cs="Courier New"/>
          <w:b/>
          <w:sz w:val="24"/>
          <w:szCs w:val="24"/>
        </w:rPr>
        <w:tab/>
      </w:r>
      <w:r w:rsidR="00BA5D40" w:rsidRPr="004326F8">
        <w:rPr>
          <w:rFonts w:ascii="Courier New" w:hAnsi="Courier New" w:cs="Courier New"/>
          <w:b/>
          <w:sz w:val="24"/>
          <w:szCs w:val="24"/>
        </w:rPr>
        <w:t xml:space="preserve">a) </w:t>
      </w:r>
      <w:r w:rsidR="00BA5D40" w:rsidRPr="004326F8">
        <w:rPr>
          <w:rFonts w:ascii="Courier New" w:hAnsi="Courier New" w:cs="Courier New"/>
          <w:sz w:val="24"/>
          <w:szCs w:val="24"/>
        </w:rPr>
        <w:t>as propostas que não atenderem às exigências contidas no objeto desta licitação; as que contiverem opções de preços alternativos; as que forem omissas em pontos essenciais, de modo a ensejar dúvidas, ou que se oponham a qualquer dispositivo legal vigente, bem como as que não atenderem aos requisitos do item 5;</w:t>
      </w:r>
    </w:p>
    <w:p w14:paraId="75190563" w14:textId="77777777" w:rsidR="002E40F7" w:rsidRPr="004326F8" w:rsidRDefault="002E40F7" w:rsidP="00CD7F63">
      <w:pPr>
        <w:spacing w:after="0" w:line="240" w:lineRule="auto"/>
        <w:jc w:val="both"/>
        <w:rPr>
          <w:rFonts w:ascii="Courier New" w:hAnsi="Courier New" w:cs="Courier New"/>
          <w:sz w:val="24"/>
          <w:szCs w:val="24"/>
        </w:rPr>
      </w:pPr>
    </w:p>
    <w:p w14:paraId="66CE0D5C" w14:textId="737DC2AE" w:rsidR="00BA5D40" w:rsidRPr="004326F8" w:rsidRDefault="00FD5D59" w:rsidP="00CD7F63">
      <w:pPr>
        <w:spacing w:after="0" w:line="240" w:lineRule="auto"/>
        <w:jc w:val="both"/>
        <w:rPr>
          <w:rFonts w:ascii="Courier New" w:hAnsi="Courier New" w:cs="Courier New"/>
          <w:sz w:val="24"/>
          <w:szCs w:val="24"/>
        </w:rPr>
      </w:pPr>
      <w:r>
        <w:rPr>
          <w:rFonts w:ascii="Courier New" w:hAnsi="Courier New" w:cs="Courier New"/>
          <w:b/>
          <w:sz w:val="24"/>
          <w:szCs w:val="24"/>
        </w:rPr>
        <w:tab/>
      </w:r>
      <w:r w:rsidR="00BA5D40" w:rsidRPr="004326F8">
        <w:rPr>
          <w:rFonts w:ascii="Courier New" w:hAnsi="Courier New" w:cs="Courier New"/>
          <w:b/>
          <w:sz w:val="24"/>
          <w:szCs w:val="24"/>
        </w:rPr>
        <w:t xml:space="preserve">b) </w:t>
      </w:r>
      <w:r w:rsidR="00BA5D40" w:rsidRPr="004326F8">
        <w:rPr>
          <w:rFonts w:ascii="Courier New" w:hAnsi="Courier New" w:cs="Courier New"/>
          <w:sz w:val="24"/>
          <w:szCs w:val="24"/>
        </w:rPr>
        <w:t xml:space="preserve">as propostas que apresentarem preços manifestamente </w:t>
      </w:r>
      <w:r w:rsidR="00343C57" w:rsidRPr="004326F8">
        <w:rPr>
          <w:rFonts w:ascii="Courier New" w:hAnsi="Courier New" w:cs="Courier New"/>
          <w:sz w:val="24"/>
          <w:szCs w:val="24"/>
        </w:rPr>
        <w:t>inexequíveis</w:t>
      </w:r>
      <w:r w:rsidR="00BA5D40" w:rsidRPr="004326F8">
        <w:rPr>
          <w:rFonts w:ascii="Courier New" w:hAnsi="Courier New" w:cs="Courier New"/>
          <w:sz w:val="24"/>
          <w:szCs w:val="24"/>
        </w:rPr>
        <w:t>.</w:t>
      </w:r>
    </w:p>
    <w:p w14:paraId="09E35DEA" w14:textId="77777777" w:rsidR="00BA5D40" w:rsidRPr="004326F8" w:rsidRDefault="00BA5D40" w:rsidP="00CD7F63">
      <w:pPr>
        <w:spacing w:after="0" w:line="240" w:lineRule="auto"/>
        <w:jc w:val="both"/>
        <w:rPr>
          <w:rFonts w:ascii="Courier New" w:hAnsi="Courier New" w:cs="Courier New"/>
          <w:sz w:val="24"/>
          <w:szCs w:val="24"/>
        </w:rPr>
      </w:pPr>
    </w:p>
    <w:p w14:paraId="7296852A"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6.18. </w:t>
      </w:r>
      <w:r w:rsidRPr="004326F8">
        <w:rPr>
          <w:rFonts w:ascii="Courier New" w:hAnsi="Courier New" w:cs="Courier New"/>
          <w:sz w:val="24"/>
          <w:szCs w:val="24"/>
        </w:rPr>
        <w:t>Não serão consideradas, para julgamento das propostas, vantagens não previstas no edital.</w:t>
      </w:r>
    </w:p>
    <w:p w14:paraId="137F8E14" w14:textId="77777777" w:rsidR="00BA5D40" w:rsidRPr="004326F8" w:rsidRDefault="00BA5D40" w:rsidP="00CD7F63">
      <w:pPr>
        <w:spacing w:after="0" w:line="240" w:lineRule="auto"/>
        <w:jc w:val="both"/>
        <w:rPr>
          <w:rFonts w:ascii="Courier New" w:hAnsi="Courier New" w:cs="Courier New"/>
          <w:sz w:val="24"/>
          <w:szCs w:val="24"/>
        </w:rPr>
      </w:pPr>
    </w:p>
    <w:p w14:paraId="1F7A4572" w14:textId="07744024"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6.19. </w:t>
      </w:r>
      <w:r w:rsidRPr="004326F8">
        <w:rPr>
          <w:rFonts w:ascii="Courier New" w:hAnsi="Courier New" w:cs="Courier New"/>
          <w:sz w:val="24"/>
          <w:szCs w:val="24"/>
        </w:rPr>
        <w:t xml:space="preserve">Da sessão pública do </w:t>
      </w:r>
      <w:r w:rsidR="00FD5D59">
        <w:rPr>
          <w:rFonts w:ascii="Courier New" w:hAnsi="Courier New" w:cs="Courier New"/>
          <w:sz w:val="24"/>
          <w:szCs w:val="24"/>
        </w:rPr>
        <w:t>p</w:t>
      </w:r>
      <w:r w:rsidRPr="004326F8">
        <w:rPr>
          <w:rFonts w:ascii="Courier New" w:hAnsi="Courier New" w:cs="Courier New"/>
          <w:sz w:val="24"/>
          <w:szCs w:val="24"/>
        </w:rPr>
        <w:t>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14:paraId="30C6F863" w14:textId="77777777" w:rsidR="00BA5D40" w:rsidRPr="004326F8" w:rsidRDefault="00BA5D40" w:rsidP="00CD7F63">
      <w:pPr>
        <w:spacing w:after="0" w:line="240" w:lineRule="auto"/>
        <w:jc w:val="both"/>
        <w:rPr>
          <w:rFonts w:ascii="Courier New" w:hAnsi="Courier New" w:cs="Courier New"/>
          <w:sz w:val="24"/>
          <w:szCs w:val="24"/>
        </w:rPr>
      </w:pPr>
    </w:p>
    <w:p w14:paraId="5C33BCDD" w14:textId="73C0E490"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6.20. </w:t>
      </w:r>
      <w:r w:rsidRPr="004326F8">
        <w:rPr>
          <w:rFonts w:ascii="Courier New" w:hAnsi="Courier New" w:cs="Courier New"/>
          <w:sz w:val="24"/>
          <w:szCs w:val="24"/>
        </w:rPr>
        <w:t xml:space="preserve">A Sessão Pública não será suspensa, salvo motivo excepcional, devendo todas e quaisquer informações acerca do objeto serem esclarecidas previamente junto ao setor de licitações deste Município, conforme </w:t>
      </w:r>
      <w:r w:rsidRPr="004326F8">
        <w:rPr>
          <w:rFonts w:ascii="Courier New" w:hAnsi="Courier New" w:cs="Courier New"/>
          <w:b/>
          <w:sz w:val="24"/>
          <w:szCs w:val="24"/>
        </w:rPr>
        <w:t>subitem 1</w:t>
      </w:r>
      <w:r w:rsidR="00FD5D59">
        <w:rPr>
          <w:rFonts w:ascii="Courier New" w:hAnsi="Courier New" w:cs="Courier New"/>
          <w:b/>
          <w:sz w:val="24"/>
          <w:szCs w:val="24"/>
        </w:rPr>
        <w:t>7</w:t>
      </w:r>
      <w:r w:rsidRPr="004326F8">
        <w:rPr>
          <w:rFonts w:ascii="Courier New" w:hAnsi="Courier New" w:cs="Courier New"/>
          <w:b/>
          <w:sz w:val="24"/>
          <w:szCs w:val="24"/>
        </w:rPr>
        <w:t>.2</w:t>
      </w:r>
      <w:r w:rsidRPr="004326F8">
        <w:rPr>
          <w:rFonts w:ascii="Courier New" w:hAnsi="Courier New" w:cs="Courier New"/>
          <w:sz w:val="24"/>
          <w:szCs w:val="24"/>
        </w:rPr>
        <w:t xml:space="preserve"> deste </w:t>
      </w:r>
      <w:r w:rsidR="00146976">
        <w:rPr>
          <w:rFonts w:ascii="Courier New" w:hAnsi="Courier New" w:cs="Courier New"/>
          <w:sz w:val="24"/>
          <w:szCs w:val="24"/>
        </w:rPr>
        <w:t>e</w:t>
      </w:r>
      <w:r w:rsidRPr="004326F8">
        <w:rPr>
          <w:rFonts w:ascii="Courier New" w:hAnsi="Courier New" w:cs="Courier New"/>
          <w:sz w:val="24"/>
          <w:szCs w:val="24"/>
        </w:rPr>
        <w:t>dital.</w:t>
      </w:r>
    </w:p>
    <w:p w14:paraId="47E14E64" w14:textId="77777777" w:rsidR="00BA5D40" w:rsidRPr="004326F8" w:rsidRDefault="00BA5D40" w:rsidP="00CD7F63">
      <w:pPr>
        <w:spacing w:after="0" w:line="240" w:lineRule="auto"/>
        <w:jc w:val="both"/>
        <w:rPr>
          <w:rFonts w:ascii="Courier New" w:hAnsi="Courier New" w:cs="Courier New"/>
          <w:sz w:val="24"/>
          <w:szCs w:val="24"/>
        </w:rPr>
      </w:pPr>
    </w:p>
    <w:p w14:paraId="29891F95"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6.21. </w:t>
      </w:r>
      <w:r w:rsidRPr="004326F8">
        <w:rPr>
          <w:rFonts w:ascii="Courier New" w:hAnsi="Courier New" w:cs="Courier New"/>
          <w:sz w:val="24"/>
          <w:szCs w:val="24"/>
        </w:rPr>
        <w:t>Caso haja necessidade de adiamento da Sessão Pública, será marcada nova data para continuação dos trabalhos, devendo ficar intimadas, no mesmo ato, os licitantes presentes.</w:t>
      </w:r>
    </w:p>
    <w:p w14:paraId="0C8D5506" w14:textId="77777777" w:rsidR="00BA5D40" w:rsidRPr="004326F8" w:rsidRDefault="00BA5D40" w:rsidP="00CD7F63">
      <w:pPr>
        <w:spacing w:after="0" w:line="240" w:lineRule="auto"/>
        <w:jc w:val="both"/>
        <w:rPr>
          <w:rFonts w:ascii="Courier New" w:hAnsi="Courier New" w:cs="Courier New"/>
          <w:b/>
          <w:sz w:val="24"/>
          <w:szCs w:val="24"/>
        </w:rPr>
      </w:pPr>
    </w:p>
    <w:p w14:paraId="25037C02"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6.22</w:t>
      </w:r>
      <w:r w:rsidRPr="004326F8">
        <w:rPr>
          <w:rFonts w:ascii="Courier New" w:hAnsi="Courier New" w:cs="Courier New"/>
          <w:sz w:val="24"/>
          <w:szCs w:val="24"/>
        </w:rPr>
        <w:t>. É vedada a oferta de lance com valores iguais aos já ofertados.</w:t>
      </w:r>
    </w:p>
    <w:p w14:paraId="11B90E61" w14:textId="77777777" w:rsidR="00BA5D40" w:rsidRPr="004326F8" w:rsidRDefault="00BA5D40" w:rsidP="00CD7F63">
      <w:pPr>
        <w:spacing w:after="0" w:line="240" w:lineRule="auto"/>
        <w:jc w:val="both"/>
        <w:rPr>
          <w:rFonts w:ascii="Courier New" w:hAnsi="Courier New" w:cs="Courier New"/>
          <w:sz w:val="24"/>
          <w:szCs w:val="24"/>
        </w:rPr>
      </w:pPr>
    </w:p>
    <w:p w14:paraId="036954D1" w14:textId="5CAE57C4"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6.23. </w:t>
      </w:r>
      <w:r w:rsidRPr="004326F8">
        <w:rPr>
          <w:rFonts w:ascii="Courier New" w:hAnsi="Courier New" w:cs="Courier New"/>
          <w:sz w:val="24"/>
          <w:szCs w:val="24"/>
        </w:rPr>
        <w:t>Caso haja necessidade de adiamento da Sessão Pública, será marcada nova data para continuação dos trabalhos, devendo ficar intimadas, no mesmo ato as licitantes presentes.</w:t>
      </w:r>
    </w:p>
    <w:p w14:paraId="7AE78487" w14:textId="77777777" w:rsidR="00BA5D40" w:rsidRPr="004326F8" w:rsidRDefault="00BA5D40" w:rsidP="00CD7F63">
      <w:pPr>
        <w:spacing w:after="0" w:line="240" w:lineRule="auto"/>
        <w:jc w:val="both"/>
        <w:rPr>
          <w:rFonts w:ascii="Courier New" w:hAnsi="Courier New" w:cs="Courier New"/>
          <w:sz w:val="24"/>
          <w:szCs w:val="24"/>
        </w:rPr>
      </w:pPr>
    </w:p>
    <w:p w14:paraId="1ED42E80" w14:textId="3D03FA83" w:rsidR="00BA5D40" w:rsidRPr="004326F8" w:rsidRDefault="00BA5D40" w:rsidP="00CD7F63">
      <w:pPr>
        <w:pStyle w:val="NormalWeb"/>
        <w:spacing w:before="0" w:beforeAutospacing="0" w:after="0" w:afterAutospacing="0"/>
        <w:ind w:right="57"/>
        <w:jc w:val="both"/>
        <w:rPr>
          <w:rFonts w:ascii="Courier New" w:hAnsi="Courier New" w:cs="Courier New"/>
        </w:rPr>
      </w:pPr>
      <w:r w:rsidRPr="004326F8">
        <w:rPr>
          <w:rFonts w:ascii="Courier New" w:hAnsi="Courier New" w:cs="Courier New"/>
          <w:b/>
        </w:rPr>
        <w:t>6.24.</w:t>
      </w:r>
      <w:r w:rsidR="00343C57">
        <w:rPr>
          <w:rFonts w:ascii="Courier New" w:hAnsi="Courier New" w:cs="Courier New"/>
          <w:b/>
        </w:rPr>
        <w:t xml:space="preserve"> </w:t>
      </w:r>
      <w:r w:rsidRPr="004326F8">
        <w:rPr>
          <w:rFonts w:ascii="Courier New" w:hAnsi="Courier New" w:cs="Courier New"/>
        </w:rPr>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D0896ED" w14:textId="77777777" w:rsidR="00BA5D40" w:rsidRPr="004326F8" w:rsidRDefault="00BA5D40" w:rsidP="00CD7F63">
      <w:pPr>
        <w:pStyle w:val="NormalWeb"/>
        <w:spacing w:before="0" w:beforeAutospacing="0" w:after="0" w:afterAutospacing="0"/>
        <w:ind w:right="57"/>
        <w:jc w:val="both"/>
        <w:rPr>
          <w:rFonts w:ascii="Courier New" w:hAnsi="Courier New" w:cs="Courier New"/>
        </w:rPr>
      </w:pPr>
    </w:p>
    <w:p w14:paraId="5D92E54D" w14:textId="26E0A328" w:rsidR="00BA5D40" w:rsidRPr="004326F8" w:rsidRDefault="00BA5D40" w:rsidP="00CD7F63">
      <w:pPr>
        <w:pStyle w:val="NormalWeb"/>
        <w:spacing w:before="0" w:beforeAutospacing="0" w:after="0" w:afterAutospacing="0"/>
        <w:ind w:right="57"/>
        <w:jc w:val="both"/>
        <w:rPr>
          <w:rFonts w:ascii="Courier New" w:hAnsi="Courier New" w:cs="Courier New"/>
        </w:rPr>
      </w:pPr>
      <w:r w:rsidRPr="004326F8">
        <w:rPr>
          <w:rFonts w:ascii="Courier New" w:hAnsi="Courier New" w:cs="Courier New"/>
          <w:b/>
        </w:rPr>
        <w:lastRenderedPageBreak/>
        <w:t>6.25.</w:t>
      </w:r>
      <w:r w:rsidR="00343C57">
        <w:rPr>
          <w:rFonts w:ascii="Courier New" w:hAnsi="Courier New" w:cs="Courier New"/>
          <w:b/>
        </w:rPr>
        <w:t xml:space="preserve"> </w:t>
      </w:r>
      <w:r w:rsidRPr="004326F8">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entrega dos produtos. </w:t>
      </w:r>
    </w:p>
    <w:p w14:paraId="6773A7B1" w14:textId="77777777" w:rsidR="00BA5D40" w:rsidRPr="004326F8" w:rsidRDefault="00BA5D40" w:rsidP="00CD7F63">
      <w:pPr>
        <w:pStyle w:val="NormalWeb"/>
        <w:spacing w:before="0" w:beforeAutospacing="0" w:after="0" w:afterAutospacing="0"/>
        <w:ind w:right="57"/>
        <w:jc w:val="both"/>
        <w:rPr>
          <w:rFonts w:ascii="Courier New" w:hAnsi="Courier New" w:cs="Courier New"/>
          <w:color w:val="FF0000"/>
        </w:rPr>
      </w:pPr>
    </w:p>
    <w:p w14:paraId="5AF520A5" w14:textId="37146401" w:rsidR="00BA5D40" w:rsidRDefault="00BA5D40" w:rsidP="00CD7F63">
      <w:pPr>
        <w:spacing w:after="0" w:line="240" w:lineRule="auto"/>
        <w:jc w:val="both"/>
        <w:rPr>
          <w:rFonts w:ascii="Courier New" w:hAnsi="Courier New" w:cs="Courier New"/>
          <w:color w:val="000000"/>
          <w:sz w:val="24"/>
          <w:szCs w:val="24"/>
        </w:rPr>
      </w:pPr>
      <w:r w:rsidRPr="004326F8">
        <w:rPr>
          <w:rFonts w:ascii="Courier New" w:hAnsi="Courier New" w:cs="Courier New"/>
          <w:b/>
          <w:sz w:val="24"/>
          <w:szCs w:val="24"/>
        </w:rPr>
        <w:t>6.26</w:t>
      </w:r>
      <w:r w:rsidRPr="004326F8">
        <w:rPr>
          <w:rFonts w:ascii="Courier New" w:hAnsi="Courier New" w:cs="Courier New"/>
          <w:sz w:val="24"/>
          <w:szCs w:val="24"/>
        </w:rPr>
        <w:t xml:space="preserve">. </w:t>
      </w:r>
      <w:r w:rsidRPr="004326F8">
        <w:rPr>
          <w:rFonts w:ascii="Courier New" w:eastAsia="Arial Unicode MS" w:hAnsi="Courier New" w:cs="Courier New"/>
          <w:sz w:val="24"/>
          <w:szCs w:val="24"/>
        </w:rPr>
        <w:t xml:space="preserve"> </w:t>
      </w:r>
      <w:r w:rsidRPr="004326F8">
        <w:rPr>
          <w:rFonts w:ascii="Courier New" w:hAnsi="Courier New" w:cs="Courier New"/>
          <w:color w:val="000000"/>
          <w:sz w:val="24"/>
          <w:szCs w:val="24"/>
        </w:rPr>
        <w:t xml:space="preserve">Fica a cargo do </w:t>
      </w:r>
      <w:r w:rsidR="00D041AE">
        <w:rPr>
          <w:rFonts w:ascii="Courier New" w:hAnsi="Courier New" w:cs="Courier New"/>
          <w:color w:val="000000"/>
          <w:sz w:val="24"/>
          <w:szCs w:val="24"/>
        </w:rPr>
        <w:t>p</w:t>
      </w:r>
      <w:r w:rsidRPr="004326F8">
        <w:rPr>
          <w:rFonts w:ascii="Courier New" w:hAnsi="Courier New" w:cs="Courier New"/>
          <w:color w:val="000000"/>
          <w:sz w:val="24"/>
          <w:szCs w:val="24"/>
        </w:rPr>
        <w:t>regoeiro a fixação de parâmetros mínimos de valores sobre os lances verbais, podendo, inclusive, alterá-los no curso da sessão (estipulação de valores mínimos entre um lance e outro).</w:t>
      </w:r>
    </w:p>
    <w:p w14:paraId="244D425F" w14:textId="77777777" w:rsidR="00D041AE" w:rsidRPr="004326F8" w:rsidRDefault="00D041AE" w:rsidP="00CD7F63">
      <w:pPr>
        <w:spacing w:after="0" w:line="240" w:lineRule="auto"/>
        <w:jc w:val="both"/>
        <w:rPr>
          <w:rFonts w:ascii="Courier New" w:hAnsi="Courier New" w:cs="Courier New"/>
          <w:color w:val="000000"/>
          <w:sz w:val="24"/>
          <w:szCs w:val="24"/>
        </w:rPr>
      </w:pPr>
    </w:p>
    <w:p w14:paraId="08F230A3" w14:textId="12DFEABC" w:rsidR="00BA5D40" w:rsidRPr="00D041AE" w:rsidRDefault="00BA5D40" w:rsidP="00CD7F63">
      <w:pPr>
        <w:spacing w:after="0" w:line="240" w:lineRule="auto"/>
        <w:jc w:val="both"/>
        <w:rPr>
          <w:rFonts w:ascii="Courier New" w:hAnsi="Courier New" w:cs="Courier New"/>
          <w:b/>
          <w:sz w:val="24"/>
          <w:szCs w:val="24"/>
        </w:rPr>
      </w:pPr>
    </w:p>
    <w:p w14:paraId="350E8446" w14:textId="4107374C" w:rsidR="00BA5D40" w:rsidRPr="00D041AE" w:rsidRDefault="00BA5D40" w:rsidP="00B27B7F">
      <w:pPr>
        <w:pStyle w:val="Ttulo1"/>
        <w:jc w:val="both"/>
        <w:rPr>
          <w:rFonts w:ascii="Courier New" w:hAnsi="Courier New" w:cs="Courier New"/>
          <w:i w:val="0"/>
          <w:iCs/>
          <w:sz w:val="24"/>
          <w:szCs w:val="24"/>
        </w:rPr>
      </w:pPr>
      <w:r w:rsidRPr="00D041AE">
        <w:rPr>
          <w:rFonts w:ascii="Courier New" w:hAnsi="Courier New" w:cs="Courier New"/>
          <w:i w:val="0"/>
          <w:iCs/>
          <w:sz w:val="24"/>
          <w:szCs w:val="24"/>
        </w:rPr>
        <w:t>7</w:t>
      </w:r>
      <w:r w:rsidR="00AC7BA0" w:rsidRPr="00D041AE">
        <w:rPr>
          <w:rFonts w:ascii="Courier New" w:hAnsi="Courier New" w:cs="Courier New"/>
          <w:i w:val="0"/>
          <w:iCs/>
          <w:sz w:val="24"/>
          <w:szCs w:val="24"/>
        </w:rPr>
        <w:t xml:space="preserve">. </w:t>
      </w:r>
      <w:r w:rsidRPr="00D041AE">
        <w:rPr>
          <w:rFonts w:ascii="Courier New" w:hAnsi="Courier New" w:cs="Courier New"/>
          <w:i w:val="0"/>
          <w:iCs/>
          <w:sz w:val="24"/>
          <w:szCs w:val="24"/>
        </w:rPr>
        <w:t>DA HABILITAÇÃO (ENVELOPE Nº 02):</w:t>
      </w:r>
    </w:p>
    <w:p w14:paraId="13178D4E" w14:textId="77777777" w:rsidR="00343C57" w:rsidRPr="00343C57" w:rsidRDefault="00343C57" w:rsidP="00CD7F63">
      <w:pPr>
        <w:spacing w:after="0" w:line="240" w:lineRule="auto"/>
        <w:jc w:val="both"/>
        <w:rPr>
          <w:rFonts w:ascii="Courier New" w:hAnsi="Courier New" w:cs="Courier New"/>
          <w:b/>
          <w:sz w:val="24"/>
          <w:szCs w:val="24"/>
        </w:rPr>
      </w:pPr>
    </w:p>
    <w:p w14:paraId="12ED1430" w14:textId="285026B5" w:rsidR="00BA5D40" w:rsidRPr="004326F8" w:rsidRDefault="00BA5D40" w:rsidP="00CD7F63">
      <w:pPr>
        <w:pStyle w:val="Recuodecorpodetexto3"/>
        <w:widowControl w:val="0"/>
        <w:spacing w:after="0" w:line="240" w:lineRule="auto"/>
        <w:ind w:left="0"/>
        <w:jc w:val="both"/>
        <w:rPr>
          <w:rFonts w:ascii="Courier New" w:hAnsi="Courier New" w:cs="Courier New"/>
          <w:strike/>
          <w:sz w:val="24"/>
          <w:szCs w:val="24"/>
        </w:rPr>
      </w:pPr>
      <w:r w:rsidRPr="00C807EE">
        <w:rPr>
          <w:rFonts w:ascii="Courier New" w:eastAsia="Arial Unicode MS" w:hAnsi="Courier New" w:cs="Courier New"/>
          <w:b/>
          <w:sz w:val="24"/>
          <w:szCs w:val="24"/>
        </w:rPr>
        <w:t>7.1.</w:t>
      </w:r>
      <w:r w:rsidRPr="004326F8">
        <w:rPr>
          <w:rFonts w:ascii="Courier New" w:eastAsia="Arial Unicode MS" w:hAnsi="Courier New" w:cs="Courier New"/>
          <w:b/>
          <w:sz w:val="24"/>
          <w:szCs w:val="24"/>
        </w:rPr>
        <w:t xml:space="preserve"> </w:t>
      </w:r>
      <w:r w:rsidRPr="004326F8">
        <w:rPr>
          <w:rFonts w:ascii="Courier New" w:hAnsi="Courier New" w:cs="Courier New"/>
          <w:sz w:val="24"/>
          <w:szCs w:val="24"/>
        </w:rPr>
        <w:t xml:space="preserve">Para fins de habilitação neste </w:t>
      </w:r>
      <w:r w:rsidR="00343C57">
        <w:rPr>
          <w:rFonts w:ascii="Courier New" w:hAnsi="Courier New" w:cs="Courier New"/>
          <w:sz w:val="24"/>
          <w:szCs w:val="24"/>
        </w:rPr>
        <w:t>p</w:t>
      </w:r>
      <w:r w:rsidRPr="004326F8">
        <w:rPr>
          <w:rFonts w:ascii="Courier New" w:hAnsi="Courier New" w:cs="Courier New"/>
          <w:sz w:val="24"/>
          <w:szCs w:val="24"/>
        </w:rPr>
        <w:t xml:space="preserve">regão, o licitante deverá apresentar, dentro do ENVELOPE Nº 02, os </w:t>
      </w:r>
      <w:r w:rsidR="002B695A">
        <w:rPr>
          <w:rFonts w:ascii="Courier New" w:hAnsi="Courier New" w:cs="Courier New"/>
          <w:sz w:val="24"/>
          <w:szCs w:val="24"/>
        </w:rPr>
        <w:t xml:space="preserve">seguintes documentos: </w:t>
      </w:r>
    </w:p>
    <w:p w14:paraId="16E07AF8" w14:textId="065BFAAC" w:rsidR="009E23DE" w:rsidRPr="004326F8" w:rsidRDefault="009E23DE" w:rsidP="00CD7F63">
      <w:pPr>
        <w:pStyle w:val="Recuodecorpodetexto3"/>
        <w:widowControl w:val="0"/>
        <w:spacing w:after="0" w:line="240" w:lineRule="auto"/>
        <w:ind w:left="0"/>
        <w:jc w:val="both"/>
        <w:rPr>
          <w:rFonts w:ascii="Courier New" w:hAnsi="Courier New" w:cs="Courier New"/>
          <w:strike/>
          <w:sz w:val="24"/>
          <w:szCs w:val="24"/>
        </w:rPr>
      </w:pPr>
    </w:p>
    <w:p w14:paraId="4B468B8D" w14:textId="25E9ACFF" w:rsidR="00BA5D40" w:rsidRDefault="00BA5D40" w:rsidP="00CD7F63">
      <w:pPr>
        <w:pStyle w:val="TextosemFormatao"/>
        <w:jc w:val="both"/>
        <w:rPr>
          <w:rFonts w:cs="Courier New"/>
          <w:b/>
          <w:bCs/>
          <w:sz w:val="24"/>
          <w:szCs w:val="24"/>
        </w:rPr>
      </w:pPr>
      <w:r w:rsidRPr="00C807EE">
        <w:rPr>
          <w:rFonts w:cs="Courier New"/>
          <w:b/>
          <w:bCs/>
          <w:sz w:val="24"/>
          <w:szCs w:val="24"/>
        </w:rPr>
        <w:t>7.1.</w:t>
      </w:r>
      <w:r w:rsidR="00966898" w:rsidRPr="00C807EE">
        <w:rPr>
          <w:rFonts w:cs="Courier New"/>
          <w:b/>
          <w:bCs/>
          <w:sz w:val="24"/>
          <w:szCs w:val="24"/>
        </w:rPr>
        <w:t>1</w:t>
      </w:r>
      <w:r w:rsidRPr="00C807EE">
        <w:rPr>
          <w:rFonts w:cs="Courier New"/>
          <w:b/>
          <w:bCs/>
          <w:sz w:val="24"/>
          <w:szCs w:val="24"/>
        </w:rPr>
        <w:t>.</w:t>
      </w:r>
      <w:r w:rsidRPr="004326F8">
        <w:rPr>
          <w:rFonts w:cs="Courier New"/>
          <w:b/>
          <w:bCs/>
          <w:sz w:val="24"/>
          <w:szCs w:val="24"/>
        </w:rPr>
        <w:t xml:space="preserve">  </w:t>
      </w:r>
      <w:r w:rsidRPr="004326F8">
        <w:rPr>
          <w:rFonts w:cs="Courier New"/>
          <w:bCs/>
          <w:sz w:val="24"/>
          <w:szCs w:val="24"/>
        </w:rPr>
        <w:t xml:space="preserve">Prova de inscrição no Cadastro Nacional de Pessoa Jurídica </w:t>
      </w:r>
      <w:r w:rsidRPr="004326F8">
        <w:rPr>
          <w:rFonts w:cs="Courier New"/>
          <w:b/>
          <w:bCs/>
          <w:sz w:val="24"/>
          <w:szCs w:val="24"/>
        </w:rPr>
        <w:t>(CNPJ);</w:t>
      </w:r>
    </w:p>
    <w:p w14:paraId="109E71CE" w14:textId="77777777" w:rsidR="00343C57" w:rsidRPr="004326F8" w:rsidRDefault="00343C57" w:rsidP="00CD7F63">
      <w:pPr>
        <w:pStyle w:val="TextosemFormatao"/>
        <w:jc w:val="both"/>
        <w:rPr>
          <w:rFonts w:cs="Courier New"/>
          <w:bCs/>
          <w:sz w:val="24"/>
          <w:szCs w:val="24"/>
        </w:rPr>
      </w:pPr>
    </w:p>
    <w:p w14:paraId="654CADC0" w14:textId="3ECEFD09" w:rsidR="00BA5D40" w:rsidRPr="004326F8" w:rsidRDefault="00BA5D40" w:rsidP="00CD7F63">
      <w:pPr>
        <w:pStyle w:val="TextosemFormatao"/>
        <w:jc w:val="both"/>
        <w:rPr>
          <w:rFonts w:cs="Courier New"/>
          <w:sz w:val="24"/>
          <w:szCs w:val="24"/>
        </w:rPr>
      </w:pPr>
      <w:r w:rsidRPr="004326F8">
        <w:rPr>
          <w:rFonts w:cs="Courier New"/>
          <w:b/>
          <w:bCs/>
          <w:sz w:val="24"/>
          <w:szCs w:val="24"/>
        </w:rPr>
        <w:t xml:space="preserve">7.1.2.  </w:t>
      </w:r>
      <w:r w:rsidRPr="004326F8">
        <w:rPr>
          <w:rFonts w:cs="Courier New"/>
          <w:sz w:val="24"/>
          <w:szCs w:val="24"/>
        </w:rPr>
        <w:t>Certidão negativa de débitos relativos aos tributos federais e a dívida ativa da União, emitida com base na Portaria conjunta RFB/PGFN nº 1751/2014.</w:t>
      </w:r>
    </w:p>
    <w:p w14:paraId="4709F29C" w14:textId="77777777" w:rsidR="00095481" w:rsidRPr="004326F8" w:rsidRDefault="00095481" w:rsidP="00CD7F63">
      <w:pPr>
        <w:pStyle w:val="TextosemFormatao"/>
        <w:jc w:val="both"/>
        <w:rPr>
          <w:rFonts w:cs="Courier New"/>
          <w:sz w:val="24"/>
          <w:szCs w:val="24"/>
        </w:rPr>
      </w:pPr>
    </w:p>
    <w:p w14:paraId="49B28D1E" w14:textId="6D98012C" w:rsidR="00BA5D40" w:rsidRDefault="00BA5D40" w:rsidP="00CD7F63">
      <w:pPr>
        <w:pStyle w:val="TextosemFormatao"/>
        <w:jc w:val="both"/>
        <w:rPr>
          <w:rFonts w:cs="Courier New"/>
          <w:bCs/>
          <w:sz w:val="24"/>
          <w:szCs w:val="24"/>
        </w:rPr>
      </w:pPr>
      <w:r w:rsidRPr="004326F8">
        <w:rPr>
          <w:rFonts w:cs="Courier New"/>
          <w:b/>
          <w:bCs/>
          <w:sz w:val="24"/>
          <w:szCs w:val="24"/>
        </w:rPr>
        <w:t>7.1.</w:t>
      </w:r>
      <w:r w:rsidR="0042011A">
        <w:rPr>
          <w:rFonts w:cs="Courier New"/>
          <w:b/>
          <w:bCs/>
          <w:sz w:val="24"/>
          <w:szCs w:val="24"/>
        </w:rPr>
        <w:t>3</w:t>
      </w:r>
      <w:r w:rsidRPr="004326F8">
        <w:rPr>
          <w:rFonts w:cs="Courier New"/>
          <w:b/>
          <w:bCs/>
          <w:sz w:val="24"/>
          <w:szCs w:val="24"/>
        </w:rPr>
        <w:t xml:space="preserve">.  </w:t>
      </w:r>
      <w:r w:rsidRPr="004326F8">
        <w:rPr>
          <w:rFonts w:cs="Courier New"/>
          <w:bCs/>
          <w:sz w:val="24"/>
          <w:szCs w:val="24"/>
        </w:rPr>
        <w:t xml:space="preserve">Prova de regularidade para com a </w:t>
      </w:r>
      <w:r w:rsidRPr="004326F8">
        <w:rPr>
          <w:rFonts w:cs="Courier New"/>
          <w:b/>
          <w:bCs/>
          <w:sz w:val="24"/>
          <w:szCs w:val="24"/>
        </w:rPr>
        <w:t>Fazenda Estadual</w:t>
      </w:r>
      <w:r w:rsidRPr="004326F8">
        <w:rPr>
          <w:rFonts w:cs="Courier New"/>
          <w:bCs/>
          <w:sz w:val="24"/>
          <w:szCs w:val="24"/>
        </w:rPr>
        <w:t>;</w:t>
      </w:r>
    </w:p>
    <w:p w14:paraId="65C4FE50" w14:textId="515D1E06" w:rsidR="002B695A" w:rsidRDefault="002B695A" w:rsidP="00CD7F63">
      <w:pPr>
        <w:pStyle w:val="TextosemFormatao"/>
        <w:jc w:val="both"/>
        <w:rPr>
          <w:rFonts w:cs="Courier New"/>
          <w:bCs/>
          <w:sz w:val="24"/>
          <w:szCs w:val="24"/>
        </w:rPr>
      </w:pPr>
    </w:p>
    <w:p w14:paraId="7C55B9A6" w14:textId="5A4BAD0D" w:rsidR="002B695A" w:rsidRPr="004326F8" w:rsidRDefault="002B695A" w:rsidP="00CD7F63">
      <w:pPr>
        <w:pStyle w:val="TextosemFormatao"/>
        <w:jc w:val="both"/>
        <w:rPr>
          <w:rFonts w:cs="Courier New"/>
          <w:bCs/>
          <w:sz w:val="24"/>
          <w:szCs w:val="24"/>
        </w:rPr>
      </w:pPr>
      <w:r w:rsidRPr="002B695A">
        <w:rPr>
          <w:rFonts w:cs="Courier New"/>
          <w:b/>
          <w:sz w:val="24"/>
          <w:szCs w:val="24"/>
        </w:rPr>
        <w:t>7.1.</w:t>
      </w:r>
      <w:r w:rsidR="0042011A">
        <w:rPr>
          <w:rFonts w:cs="Courier New"/>
          <w:b/>
          <w:sz w:val="24"/>
          <w:szCs w:val="24"/>
        </w:rPr>
        <w:t>4</w:t>
      </w:r>
      <w:r>
        <w:rPr>
          <w:rFonts w:cs="Courier New"/>
          <w:bCs/>
          <w:sz w:val="24"/>
          <w:szCs w:val="24"/>
        </w:rPr>
        <w:t xml:space="preserve">. </w:t>
      </w:r>
      <w:r w:rsidRPr="004326F8">
        <w:rPr>
          <w:rFonts w:cs="Courier New"/>
          <w:bCs/>
          <w:sz w:val="24"/>
          <w:szCs w:val="24"/>
        </w:rPr>
        <w:t xml:space="preserve">Prova de regularidade para com a </w:t>
      </w:r>
      <w:r w:rsidRPr="004326F8">
        <w:rPr>
          <w:rFonts w:cs="Courier New"/>
          <w:b/>
          <w:bCs/>
          <w:sz w:val="24"/>
          <w:szCs w:val="24"/>
        </w:rPr>
        <w:t xml:space="preserve">Fazenda </w:t>
      </w:r>
      <w:r>
        <w:rPr>
          <w:rFonts w:cs="Courier New"/>
          <w:b/>
          <w:bCs/>
          <w:sz w:val="24"/>
          <w:szCs w:val="24"/>
        </w:rPr>
        <w:t>Municipal:</w:t>
      </w:r>
    </w:p>
    <w:p w14:paraId="02843C9B" w14:textId="77777777" w:rsidR="00095481" w:rsidRPr="004326F8" w:rsidRDefault="00095481" w:rsidP="00CD7F63">
      <w:pPr>
        <w:pStyle w:val="TextosemFormatao"/>
        <w:jc w:val="both"/>
        <w:rPr>
          <w:rFonts w:cs="Courier New"/>
          <w:bCs/>
          <w:sz w:val="24"/>
          <w:szCs w:val="24"/>
        </w:rPr>
      </w:pPr>
    </w:p>
    <w:p w14:paraId="61DCA717" w14:textId="799ACF39" w:rsidR="00BA5D40" w:rsidRPr="004326F8" w:rsidRDefault="00BA5D40" w:rsidP="00CD7F63">
      <w:pPr>
        <w:pStyle w:val="TextosemFormatao"/>
        <w:jc w:val="both"/>
        <w:rPr>
          <w:rFonts w:cs="Courier New"/>
          <w:bCs/>
          <w:sz w:val="24"/>
          <w:szCs w:val="24"/>
        </w:rPr>
      </w:pPr>
      <w:r w:rsidRPr="004326F8">
        <w:rPr>
          <w:rFonts w:cs="Courier New"/>
          <w:b/>
          <w:bCs/>
          <w:sz w:val="24"/>
          <w:szCs w:val="24"/>
        </w:rPr>
        <w:t>7.1.</w:t>
      </w:r>
      <w:r w:rsidR="0042011A">
        <w:rPr>
          <w:rFonts w:cs="Courier New"/>
          <w:b/>
          <w:bCs/>
          <w:sz w:val="24"/>
          <w:szCs w:val="24"/>
        </w:rPr>
        <w:t>5</w:t>
      </w:r>
      <w:r w:rsidRPr="004326F8">
        <w:rPr>
          <w:rFonts w:cs="Courier New"/>
          <w:b/>
          <w:bCs/>
          <w:sz w:val="24"/>
          <w:szCs w:val="24"/>
        </w:rPr>
        <w:t xml:space="preserve">.  </w:t>
      </w:r>
      <w:r w:rsidRPr="004326F8">
        <w:rPr>
          <w:rFonts w:cs="Courier New"/>
          <w:bCs/>
          <w:sz w:val="24"/>
          <w:szCs w:val="24"/>
        </w:rPr>
        <w:t xml:space="preserve">Prova de regularidade relativa ao Fundo de Garantia por Tempo de Serviço </w:t>
      </w:r>
      <w:r w:rsidRPr="004326F8">
        <w:rPr>
          <w:rFonts w:cs="Courier New"/>
          <w:b/>
          <w:bCs/>
          <w:sz w:val="24"/>
          <w:szCs w:val="24"/>
        </w:rPr>
        <w:t>(FGTS),</w:t>
      </w:r>
      <w:r w:rsidRPr="004326F8">
        <w:rPr>
          <w:rFonts w:cs="Courier New"/>
          <w:bCs/>
          <w:sz w:val="24"/>
          <w:szCs w:val="24"/>
        </w:rPr>
        <w:t xml:space="preserve"> demonstrando a situação regular no cumprimento dos encargos instituídos por Lei.</w:t>
      </w:r>
    </w:p>
    <w:p w14:paraId="28DE98B5" w14:textId="77777777" w:rsidR="00095481" w:rsidRPr="004326F8" w:rsidRDefault="00095481" w:rsidP="00CD7F63">
      <w:pPr>
        <w:pStyle w:val="TextosemFormatao"/>
        <w:jc w:val="both"/>
        <w:rPr>
          <w:rFonts w:cs="Courier New"/>
          <w:bCs/>
          <w:sz w:val="24"/>
          <w:szCs w:val="24"/>
        </w:rPr>
      </w:pPr>
    </w:p>
    <w:p w14:paraId="69030C79" w14:textId="583DC3A7" w:rsidR="00BA5D40" w:rsidRPr="004326F8" w:rsidRDefault="00BA5D40" w:rsidP="00CD7F63">
      <w:pPr>
        <w:spacing w:after="0" w:line="240" w:lineRule="auto"/>
        <w:jc w:val="both"/>
        <w:rPr>
          <w:rFonts w:ascii="Courier New" w:eastAsia="Arial Unicode MS" w:hAnsi="Courier New" w:cs="Courier New"/>
          <w:b/>
          <w:sz w:val="24"/>
          <w:szCs w:val="24"/>
        </w:rPr>
      </w:pPr>
      <w:r w:rsidRPr="004326F8">
        <w:rPr>
          <w:rFonts w:ascii="Courier New" w:hAnsi="Courier New" w:cs="Courier New"/>
          <w:b/>
          <w:bCs/>
          <w:sz w:val="24"/>
          <w:szCs w:val="24"/>
        </w:rPr>
        <w:t>7.1.</w:t>
      </w:r>
      <w:r w:rsidR="0042011A">
        <w:rPr>
          <w:rFonts w:ascii="Courier New" w:hAnsi="Courier New" w:cs="Courier New"/>
          <w:b/>
          <w:bCs/>
          <w:sz w:val="24"/>
          <w:szCs w:val="24"/>
        </w:rPr>
        <w:t>6</w:t>
      </w:r>
      <w:r w:rsidRPr="004326F8">
        <w:rPr>
          <w:rFonts w:ascii="Courier New" w:hAnsi="Courier New" w:cs="Courier New"/>
          <w:b/>
          <w:bCs/>
          <w:sz w:val="24"/>
          <w:szCs w:val="24"/>
        </w:rPr>
        <w:t xml:space="preserve">. </w:t>
      </w:r>
      <w:r w:rsidRPr="004326F8">
        <w:rPr>
          <w:rFonts w:ascii="Courier New" w:hAnsi="Courier New" w:cs="Courier New"/>
          <w:sz w:val="24"/>
          <w:szCs w:val="24"/>
        </w:rPr>
        <w:t>P</w:t>
      </w:r>
      <w:r w:rsidRPr="004326F8">
        <w:rPr>
          <w:rFonts w:ascii="Courier New" w:eastAsia="Arial Unicode MS" w:hAnsi="Courier New" w:cs="Courier New"/>
          <w:sz w:val="24"/>
          <w:szCs w:val="24"/>
        </w:rPr>
        <w:t xml:space="preserve">rova de inexistência de débitos inadimplidos perante a Justiça do Trabalho, mediante a apresentação de Certidão Negativa de Débitos Trabalhistas, nos termos da redação dada pela lei 12.440, de 7.7.2011, a CLT e a Lei 8666/93 </w:t>
      </w:r>
      <w:r w:rsidRPr="004326F8">
        <w:rPr>
          <w:rFonts w:ascii="Courier New" w:eastAsia="Arial Unicode MS" w:hAnsi="Courier New" w:cs="Courier New"/>
          <w:b/>
          <w:sz w:val="24"/>
          <w:szCs w:val="24"/>
        </w:rPr>
        <w:t>(CNDT);</w:t>
      </w:r>
    </w:p>
    <w:p w14:paraId="390A4F04" w14:textId="77777777" w:rsidR="00095481" w:rsidRPr="004326F8" w:rsidRDefault="00095481" w:rsidP="00CD7F63">
      <w:pPr>
        <w:spacing w:after="0" w:line="240" w:lineRule="auto"/>
        <w:jc w:val="both"/>
        <w:rPr>
          <w:rFonts w:ascii="Courier New" w:eastAsia="Arial Unicode MS" w:hAnsi="Courier New" w:cs="Courier New"/>
          <w:sz w:val="24"/>
          <w:szCs w:val="24"/>
        </w:rPr>
      </w:pPr>
    </w:p>
    <w:p w14:paraId="3502661C" w14:textId="2C494D77" w:rsidR="00BA5D40" w:rsidRDefault="00BA5D40" w:rsidP="00CD7F63">
      <w:pPr>
        <w:spacing w:after="0" w:line="240" w:lineRule="auto"/>
        <w:jc w:val="both"/>
        <w:rPr>
          <w:rFonts w:ascii="Courier New" w:hAnsi="Courier New" w:cs="Courier New"/>
          <w:sz w:val="24"/>
          <w:szCs w:val="24"/>
        </w:rPr>
      </w:pPr>
      <w:r w:rsidRPr="004326F8">
        <w:rPr>
          <w:rFonts w:ascii="Courier New" w:eastAsia="Arial Unicode MS" w:hAnsi="Courier New" w:cs="Courier New"/>
          <w:b/>
          <w:sz w:val="24"/>
          <w:szCs w:val="24"/>
        </w:rPr>
        <w:t>7.1.</w:t>
      </w:r>
      <w:r w:rsidR="0042011A">
        <w:rPr>
          <w:rFonts w:ascii="Courier New" w:eastAsia="Arial Unicode MS" w:hAnsi="Courier New" w:cs="Courier New"/>
          <w:b/>
          <w:sz w:val="24"/>
          <w:szCs w:val="24"/>
        </w:rPr>
        <w:t>7</w:t>
      </w:r>
      <w:r w:rsidRPr="004326F8">
        <w:rPr>
          <w:rFonts w:ascii="Courier New" w:eastAsia="Arial Unicode MS" w:hAnsi="Courier New" w:cs="Courier New"/>
          <w:b/>
          <w:sz w:val="24"/>
          <w:szCs w:val="24"/>
        </w:rPr>
        <w:t xml:space="preserve">. </w:t>
      </w:r>
      <w:r w:rsidRPr="004326F8">
        <w:rPr>
          <w:rFonts w:ascii="Courier New" w:eastAsia="Arial Unicode MS" w:hAnsi="Courier New" w:cs="Courier New"/>
          <w:sz w:val="24"/>
          <w:szCs w:val="24"/>
        </w:rPr>
        <w:t>Declaração que não emprega menores de dezoito anos em trabalho noturno, perigoso ou insalubre, e de qualquer trabalho a menores de dezesseis anos, salvo na condição de aprendiz, a partir de quatorze anos, conforme art. 7</w:t>
      </w:r>
      <w:r w:rsidRPr="004326F8">
        <w:rPr>
          <w:rFonts w:ascii="Courier New" w:eastAsia="Arial Unicode MS" w:hAnsi="Courier New" w:cs="Courier New"/>
          <w:sz w:val="24"/>
          <w:szCs w:val="24"/>
          <w:vertAlign w:val="superscript"/>
        </w:rPr>
        <w:t>o</w:t>
      </w:r>
      <w:r w:rsidRPr="004326F8">
        <w:rPr>
          <w:rFonts w:ascii="Courier New" w:eastAsia="Arial Unicode MS" w:hAnsi="Courier New" w:cs="Courier New"/>
          <w:sz w:val="24"/>
          <w:szCs w:val="24"/>
        </w:rPr>
        <w:t>, inciso XXXIII, combinado com o art. 27, V da Lei Federal n° 8666/93</w:t>
      </w:r>
      <w:r w:rsidR="00095481" w:rsidRPr="004326F8">
        <w:rPr>
          <w:rFonts w:ascii="Courier New" w:eastAsia="Arial Unicode MS" w:hAnsi="Courier New" w:cs="Courier New"/>
          <w:sz w:val="24"/>
          <w:szCs w:val="24"/>
        </w:rPr>
        <w:t xml:space="preserve"> e</w:t>
      </w:r>
      <w:r w:rsidRPr="004326F8">
        <w:rPr>
          <w:rFonts w:ascii="Courier New" w:eastAsia="Arial Unicode MS" w:hAnsi="Courier New" w:cs="Courier New"/>
          <w:sz w:val="24"/>
          <w:szCs w:val="24"/>
        </w:rPr>
        <w:t xml:space="preserve"> </w:t>
      </w:r>
      <w:r w:rsidR="00095481" w:rsidRPr="004326F8">
        <w:rPr>
          <w:rFonts w:ascii="Courier New" w:hAnsi="Courier New" w:cs="Courier New"/>
          <w:sz w:val="24"/>
          <w:szCs w:val="24"/>
        </w:rPr>
        <w:t xml:space="preserve">que a empresa não se acha declarada inidônea para licitar e contratar </w:t>
      </w:r>
      <w:r w:rsidR="00095481" w:rsidRPr="00C12F75">
        <w:rPr>
          <w:rFonts w:ascii="Courier New" w:hAnsi="Courier New" w:cs="Courier New"/>
          <w:sz w:val="24"/>
          <w:szCs w:val="24"/>
        </w:rPr>
        <w:t xml:space="preserve">com a Administração Pública conforme modelo constante no </w:t>
      </w:r>
      <w:r w:rsidR="00095481" w:rsidRPr="00C12F75">
        <w:rPr>
          <w:rFonts w:ascii="Courier New" w:hAnsi="Courier New" w:cs="Courier New"/>
          <w:b/>
          <w:sz w:val="24"/>
          <w:szCs w:val="24"/>
        </w:rPr>
        <w:t>anexo VI</w:t>
      </w:r>
      <w:r w:rsidR="00095481" w:rsidRPr="00C12F75">
        <w:rPr>
          <w:rFonts w:ascii="Courier New" w:hAnsi="Courier New" w:cs="Courier New"/>
          <w:sz w:val="24"/>
          <w:szCs w:val="24"/>
        </w:rPr>
        <w:t xml:space="preserve">; </w:t>
      </w:r>
    </w:p>
    <w:p w14:paraId="132D9BDC" w14:textId="57C1014A" w:rsidR="00F37CD4" w:rsidRDefault="00F37CD4" w:rsidP="00CD7F63">
      <w:pPr>
        <w:spacing w:after="0" w:line="240" w:lineRule="auto"/>
        <w:jc w:val="both"/>
        <w:rPr>
          <w:rFonts w:ascii="Courier New" w:hAnsi="Courier New" w:cs="Courier New"/>
          <w:sz w:val="24"/>
          <w:szCs w:val="24"/>
        </w:rPr>
      </w:pPr>
    </w:p>
    <w:p w14:paraId="225B60D5" w14:textId="40C46E70" w:rsidR="00F37CD4" w:rsidRDefault="00F37CD4" w:rsidP="00CD7F63">
      <w:pPr>
        <w:spacing w:after="0" w:line="240" w:lineRule="auto"/>
        <w:jc w:val="both"/>
        <w:rPr>
          <w:rFonts w:ascii="Courier New" w:hAnsi="Courier New" w:cs="Courier New"/>
          <w:sz w:val="24"/>
          <w:szCs w:val="24"/>
        </w:rPr>
      </w:pPr>
      <w:r w:rsidRPr="00F37CD4">
        <w:rPr>
          <w:rFonts w:ascii="Courier New" w:hAnsi="Courier New" w:cs="Courier New"/>
          <w:b/>
          <w:bCs/>
          <w:sz w:val="24"/>
          <w:szCs w:val="24"/>
        </w:rPr>
        <w:t>7.1.8.</w:t>
      </w:r>
      <w:r>
        <w:rPr>
          <w:rFonts w:ascii="Courier New" w:hAnsi="Courier New" w:cs="Courier New"/>
          <w:sz w:val="24"/>
          <w:szCs w:val="24"/>
        </w:rPr>
        <w:t xml:space="preserve"> </w:t>
      </w:r>
      <w:r w:rsidR="00A464AD">
        <w:rPr>
          <w:rFonts w:ascii="Courier New" w:hAnsi="Courier New" w:cs="Courier New"/>
          <w:sz w:val="24"/>
          <w:szCs w:val="24"/>
        </w:rPr>
        <w:t>A</w:t>
      </w:r>
      <w:r w:rsidR="00A464AD" w:rsidRPr="00F37CD4">
        <w:rPr>
          <w:rFonts w:ascii="Courier New" w:hAnsi="Courier New" w:cs="Courier New"/>
          <w:sz w:val="24"/>
          <w:szCs w:val="24"/>
        </w:rPr>
        <w:t>presentação do manual de treinamento em versão impressa</w:t>
      </w:r>
      <w:r w:rsidR="00CA1C11">
        <w:rPr>
          <w:rFonts w:ascii="Courier New" w:hAnsi="Courier New" w:cs="Courier New"/>
          <w:sz w:val="24"/>
          <w:szCs w:val="24"/>
        </w:rPr>
        <w:t>, dos itens que couberem;</w:t>
      </w:r>
      <w:r w:rsidR="00CA1C11" w:rsidRPr="00CA1C11">
        <w:rPr>
          <w:rFonts w:ascii="Courier New" w:hAnsi="Courier New" w:cs="Courier New"/>
          <w:color w:val="FF0000"/>
          <w:szCs w:val="24"/>
        </w:rPr>
        <w:t xml:space="preserve"> </w:t>
      </w:r>
    </w:p>
    <w:p w14:paraId="1EAB8E6E" w14:textId="77777777" w:rsidR="00F37CD4" w:rsidRDefault="00F37CD4" w:rsidP="00F37CD4">
      <w:pPr>
        <w:pStyle w:val="Default"/>
        <w:jc w:val="both"/>
        <w:rPr>
          <w:rFonts w:asciiTheme="minorHAnsi" w:hAnsiTheme="minorHAnsi" w:cstheme="minorHAnsi"/>
          <w:b/>
          <w:bCs/>
          <w:i/>
          <w:iCs/>
          <w:u w:val="single"/>
        </w:rPr>
      </w:pPr>
    </w:p>
    <w:p w14:paraId="69609A23" w14:textId="42F7FF58" w:rsidR="00F37CD4" w:rsidRDefault="00F37CD4" w:rsidP="00F37CD4">
      <w:pPr>
        <w:pStyle w:val="Default"/>
        <w:jc w:val="both"/>
        <w:rPr>
          <w:rFonts w:ascii="Courier New" w:hAnsi="Courier New" w:cs="Courier New"/>
        </w:rPr>
      </w:pPr>
      <w:r w:rsidRPr="00F37CD4">
        <w:rPr>
          <w:rFonts w:ascii="Courier New" w:hAnsi="Courier New" w:cs="Courier New"/>
          <w:b/>
          <w:bCs/>
        </w:rPr>
        <w:lastRenderedPageBreak/>
        <w:t>7.1.9.</w:t>
      </w:r>
      <w:r>
        <w:rPr>
          <w:rFonts w:asciiTheme="minorHAnsi" w:hAnsiTheme="minorHAnsi" w:cstheme="minorHAnsi"/>
        </w:rPr>
        <w:t xml:space="preserve"> </w:t>
      </w:r>
      <w:r w:rsidRPr="00F37CD4">
        <w:rPr>
          <w:rFonts w:ascii="Courier New" w:hAnsi="Courier New" w:cs="Courier New"/>
        </w:rPr>
        <w:t>Apresentar um atestado de capacidade técnica de fornecimento de solução similar no que tange produto</w:t>
      </w:r>
      <w:r w:rsidR="00D041AE">
        <w:rPr>
          <w:rFonts w:ascii="Courier New" w:hAnsi="Courier New" w:cs="Courier New"/>
        </w:rPr>
        <w:t>s</w:t>
      </w:r>
      <w:r w:rsidRPr="00F37CD4">
        <w:rPr>
          <w:rFonts w:ascii="Courier New" w:hAnsi="Courier New" w:cs="Courier New"/>
        </w:rPr>
        <w:t xml:space="preserve"> e serviços agregados;</w:t>
      </w:r>
    </w:p>
    <w:p w14:paraId="162989A9" w14:textId="5292DE01" w:rsidR="00AE4855" w:rsidRDefault="00AE4855" w:rsidP="00F37CD4">
      <w:pPr>
        <w:pStyle w:val="Default"/>
        <w:jc w:val="both"/>
        <w:rPr>
          <w:rFonts w:ascii="Courier New" w:hAnsi="Courier New" w:cs="Courier New"/>
        </w:rPr>
      </w:pPr>
    </w:p>
    <w:p w14:paraId="675B9C62" w14:textId="38AA9982" w:rsidR="00AE4855" w:rsidRDefault="00AE4855" w:rsidP="00F37CD4">
      <w:pPr>
        <w:pStyle w:val="Default"/>
        <w:jc w:val="both"/>
        <w:rPr>
          <w:rFonts w:ascii="Courier New" w:hAnsi="Courier New" w:cs="Courier New"/>
          <w:color w:val="auto"/>
        </w:rPr>
      </w:pPr>
      <w:r w:rsidRPr="00AE4855">
        <w:rPr>
          <w:rFonts w:ascii="Courier New" w:hAnsi="Courier New" w:cs="Courier New"/>
          <w:b/>
          <w:bCs/>
        </w:rPr>
        <w:t>7.1.10.</w:t>
      </w:r>
      <w:r>
        <w:rPr>
          <w:rFonts w:ascii="Courier New" w:hAnsi="Courier New" w:cs="Courier New"/>
        </w:rPr>
        <w:t xml:space="preserve"> </w:t>
      </w:r>
      <w:r w:rsidRPr="004608C5">
        <w:rPr>
          <w:rFonts w:ascii="Courier New" w:hAnsi="Courier New" w:cs="Courier New"/>
          <w:b/>
          <w:bCs/>
        </w:rPr>
        <w:t xml:space="preserve">Apresentar declaração de que possui </w:t>
      </w:r>
      <w:r w:rsidRPr="004608C5">
        <w:rPr>
          <w:rFonts w:ascii="Courier New" w:hAnsi="Courier New" w:cs="Courier New"/>
          <w:b/>
          <w:bCs/>
          <w:color w:val="auto"/>
        </w:rPr>
        <w:t>assistência técnica autorizada em um raio de 300 km do município</w:t>
      </w:r>
      <w:r w:rsidR="002121EC" w:rsidRPr="004608C5">
        <w:rPr>
          <w:rFonts w:ascii="Courier New" w:hAnsi="Courier New" w:cs="Courier New"/>
          <w:b/>
          <w:bCs/>
          <w:color w:val="auto"/>
        </w:rPr>
        <w:t>;</w:t>
      </w:r>
    </w:p>
    <w:p w14:paraId="45525317" w14:textId="77777777" w:rsidR="00095481" w:rsidRPr="002D35D8" w:rsidRDefault="00095481" w:rsidP="00CD7F63">
      <w:pPr>
        <w:spacing w:after="0" w:line="240" w:lineRule="auto"/>
        <w:jc w:val="both"/>
        <w:rPr>
          <w:rFonts w:ascii="Courier New" w:eastAsia="Arial Unicode MS" w:hAnsi="Courier New" w:cs="Courier New"/>
          <w:b/>
          <w:sz w:val="24"/>
          <w:szCs w:val="24"/>
        </w:rPr>
      </w:pPr>
    </w:p>
    <w:p w14:paraId="16E42951" w14:textId="3B61F05C" w:rsidR="00BA5D40" w:rsidRPr="004326F8" w:rsidRDefault="00BA5D40" w:rsidP="00CD7F63">
      <w:pPr>
        <w:pStyle w:val="TextosemFormatao"/>
        <w:jc w:val="both"/>
        <w:rPr>
          <w:rFonts w:cs="Courier New"/>
          <w:b/>
          <w:bCs/>
          <w:sz w:val="24"/>
          <w:szCs w:val="24"/>
        </w:rPr>
      </w:pPr>
      <w:r w:rsidRPr="004326F8">
        <w:rPr>
          <w:rFonts w:cs="Courier New"/>
          <w:b/>
          <w:bCs/>
          <w:sz w:val="24"/>
          <w:szCs w:val="24"/>
        </w:rPr>
        <w:t>O</w:t>
      </w:r>
      <w:r w:rsidR="00D041AE" w:rsidRPr="004326F8">
        <w:rPr>
          <w:rFonts w:cs="Courier New"/>
          <w:b/>
          <w:bCs/>
          <w:sz w:val="24"/>
          <w:szCs w:val="24"/>
        </w:rPr>
        <w:t>bs</w:t>
      </w:r>
      <w:r w:rsidRPr="004326F8">
        <w:rPr>
          <w:rFonts w:cs="Courier New"/>
          <w:b/>
          <w:bCs/>
          <w:sz w:val="24"/>
          <w:szCs w:val="24"/>
        </w:rPr>
        <w:t xml:space="preserve">.: </w:t>
      </w:r>
      <w:r w:rsidRPr="00CE5BF6">
        <w:rPr>
          <w:rFonts w:cs="Courier New"/>
          <w:sz w:val="24"/>
          <w:szCs w:val="24"/>
        </w:rPr>
        <w:t>As certidões negativas deverão ser do domicílio ou da sede da licitante.</w:t>
      </w:r>
    </w:p>
    <w:p w14:paraId="4A11BFCC" w14:textId="77777777" w:rsidR="00BA5D40" w:rsidRPr="004326F8" w:rsidRDefault="00BA5D40" w:rsidP="00CD7F63">
      <w:pPr>
        <w:spacing w:after="0" w:line="240" w:lineRule="auto"/>
        <w:jc w:val="both"/>
        <w:rPr>
          <w:rFonts w:ascii="Courier New" w:eastAsia="Arial Unicode MS" w:hAnsi="Courier New" w:cs="Courier New"/>
          <w:sz w:val="24"/>
          <w:szCs w:val="24"/>
        </w:rPr>
      </w:pPr>
    </w:p>
    <w:p w14:paraId="25F7D7DE" w14:textId="20F53E1E" w:rsidR="00BA5D40" w:rsidRPr="004326F8" w:rsidRDefault="00BA5D40" w:rsidP="00CD7F63">
      <w:pPr>
        <w:spacing w:after="0" w:line="240" w:lineRule="auto"/>
        <w:jc w:val="both"/>
        <w:rPr>
          <w:rFonts w:ascii="Courier New" w:eastAsia="Arial Unicode MS" w:hAnsi="Courier New" w:cs="Courier New"/>
          <w:sz w:val="24"/>
          <w:szCs w:val="24"/>
        </w:rPr>
      </w:pPr>
      <w:r w:rsidRPr="004326F8">
        <w:rPr>
          <w:rFonts w:ascii="Courier New" w:eastAsia="Arial Unicode MS" w:hAnsi="Courier New" w:cs="Courier New"/>
          <w:b/>
          <w:bCs/>
          <w:sz w:val="24"/>
          <w:szCs w:val="24"/>
        </w:rPr>
        <w:t>7.2.</w:t>
      </w:r>
      <w:r w:rsidRPr="004326F8">
        <w:rPr>
          <w:rFonts w:ascii="Courier New" w:eastAsia="Arial Unicode MS" w:hAnsi="Courier New" w:cs="Courier New"/>
          <w:sz w:val="24"/>
          <w:szCs w:val="24"/>
        </w:rPr>
        <w:t xml:space="preserve"> O envelope de documentação deste pregão que não for aberto ficará em poder do pregoeiro pelo prazo de 30 (trinta) dias, a partir da homologação da licitação, findo o qual, o licitante deverá retirá-lo</w:t>
      </w:r>
      <w:r w:rsidR="00D041AE">
        <w:rPr>
          <w:rFonts w:ascii="Courier New" w:eastAsia="Arial Unicode MS" w:hAnsi="Courier New" w:cs="Courier New"/>
          <w:sz w:val="24"/>
          <w:szCs w:val="24"/>
        </w:rPr>
        <w:t>.</w:t>
      </w:r>
    </w:p>
    <w:p w14:paraId="30212290" w14:textId="77777777" w:rsidR="00BA5D40" w:rsidRPr="004326F8" w:rsidRDefault="00BA5D40" w:rsidP="00CD7F63">
      <w:pPr>
        <w:spacing w:after="0" w:line="240" w:lineRule="auto"/>
        <w:jc w:val="both"/>
        <w:rPr>
          <w:rFonts w:ascii="Courier New" w:eastAsia="Arial Unicode MS" w:hAnsi="Courier New" w:cs="Courier New"/>
          <w:b/>
          <w:bCs/>
          <w:sz w:val="24"/>
          <w:szCs w:val="24"/>
        </w:rPr>
      </w:pPr>
    </w:p>
    <w:p w14:paraId="0237A9A9" w14:textId="02B626A5" w:rsidR="00BA5D40" w:rsidRPr="004326F8" w:rsidRDefault="00BA5D40" w:rsidP="00CD7F63">
      <w:pPr>
        <w:spacing w:after="0" w:line="240" w:lineRule="auto"/>
        <w:jc w:val="both"/>
        <w:rPr>
          <w:rFonts w:ascii="Courier New" w:eastAsia="Arial Unicode MS" w:hAnsi="Courier New" w:cs="Courier New"/>
          <w:sz w:val="24"/>
          <w:szCs w:val="24"/>
        </w:rPr>
      </w:pPr>
      <w:r w:rsidRPr="004326F8">
        <w:rPr>
          <w:rFonts w:ascii="Courier New" w:eastAsia="Arial Unicode MS" w:hAnsi="Courier New" w:cs="Courier New"/>
          <w:b/>
          <w:bCs/>
          <w:sz w:val="24"/>
          <w:szCs w:val="24"/>
        </w:rPr>
        <w:t>7.3.</w:t>
      </w:r>
      <w:r w:rsidRPr="004326F8">
        <w:rPr>
          <w:rFonts w:ascii="Courier New" w:eastAsia="Arial Unicode MS" w:hAnsi="Courier New" w:cs="Courier New"/>
          <w:sz w:val="24"/>
          <w:szCs w:val="24"/>
        </w:rPr>
        <w:t xml:space="preserve"> A falta de quaisquer dos documentos exigidos no </w:t>
      </w:r>
      <w:r w:rsidR="00D041AE">
        <w:rPr>
          <w:rFonts w:ascii="Courier New" w:eastAsia="Arial Unicode MS" w:hAnsi="Courier New" w:cs="Courier New"/>
          <w:sz w:val="24"/>
          <w:szCs w:val="24"/>
        </w:rPr>
        <w:t>e</w:t>
      </w:r>
      <w:r w:rsidRPr="004326F8">
        <w:rPr>
          <w:rFonts w:ascii="Courier New" w:eastAsia="Arial Unicode MS" w:hAnsi="Courier New" w:cs="Courier New"/>
          <w:sz w:val="24"/>
          <w:szCs w:val="24"/>
        </w:rPr>
        <w:t>dital, implicará na inabilitação da licitante, sendo vedada, sob qualquer pretexto, a concessão de prazo para complementação da documentação exigida para a habilitação.</w:t>
      </w:r>
    </w:p>
    <w:p w14:paraId="2C74667A" w14:textId="77777777" w:rsidR="00BA5D40" w:rsidRPr="004326F8" w:rsidRDefault="00BA5D40" w:rsidP="00CD7F63">
      <w:pPr>
        <w:spacing w:after="0" w:line="240" w:lineRule="auto"/>
        <w:jc w:val="both"/>
        <w:rPr>
          <w:rFonts w:ascii="Courier New" w:eastAsia="Arial Unicode MS" w:hAnsi="Courier New" w:cs="Courier New"/>
          <w:sz w:val="24"/>
          <w:szCs w:val="24"/>
        </w:rPr>
      </w:pPr>
    </w:p>
    <w:p w14:paraId="088C2500" w14:textId="77EE0EAE" w:rsidR="00BA5D40" w:rsidRPr="004326F8" w:rsidRDefault="00BA5D40" w:rsidP="00CD7F63">
      <w:pPr>
        <w:spacing w:after="0" w:line="240" w:lineRule="auto"/>
        <w:jc w:val="both"/>
        <w:rPr>
          <w:rFonts w:ascii="Courier New" w:eastAsia="Arial Unicode MS" w:hAnsi="Courier New" w:cs="Courier New"/>
          <w:sz w:val="24"/>
          <w:szCs w:val="24"/>
        </w:rPr>
      </w:pPr>
      <w:r w:rsidRPr="004326F8">
        <w:rPr>
          <w:rFonts w:ascii="Courier New" w:eastAsia="Arial Unicode MS" w:hAnsi="Courier New" w:cs="Courier New"/>
          <w:b/>
          <w:bCs/>
          <w:sz w:val="24"/>
          <w:szCs w:val="24"/>
        </w:rPr>
        <w:t>7.4.</w:t>
      </w:r>
      <w:r w:rsidR="00D041AE">
        <w:rPr>
          <w:rFonts w:ascii="Courier New" w:eastAsia="Arial Unicode MS" w:hAnsi="Courier New" w:cs="Courier New"/>
          <w:b/>
          <w:bCs/>
          <w:sz w:val="24"/>
          <w:szCs w:val="24"/>
        </w:rPr>
        <w:t xml:space="preserve"> </w:t>
      </w:r>
      <w:r w:rsidRPr="004326F8">
        <w:rPr>
          <w:rFonts w:ascii="Courier New" w:eastAsia="Arial Unicode MS" w:hAnsi="Courier New" w:cs="Courier New"/>
          <w:sz w:val="24"/>
          <w:szCs w:val="24"/>
        </w:rPr>
        <w:t xml:space="preserve">Não serão aceitos protocolos de entrega ou solicitação de documento em substituição aos documentos requeridos no presente </w:t>
      </w:r>
      <w:r w:rsidR="00D041AE">
        <w:rPr>
          <w:rFonts w:ascii="Courier New" w:eastAsia="Arial Unicode MS" w:hAnsi="Courier New" w:cs="Courier New"/>
          <w:sz w:val="24"/>
          <w:szCs w:val="24"/>
        </w:rPr>
        <w:t>e</w:t>
      </w:r>
      <w:r w:rsidRPr="004326F8">
        <w:rPr>
          <w:rFonts w:ascii="Courier New" w:eastAsia="Arial Unicode MS" w:hAnsi="Courier New" w:cs="Courier New"/>
          <w:sz w:val="24"/>
          <w:szCs w:val="24"/>
        </w:rPr>
        <w:t xml:space="preserve">dital e seus </w:t>
      </w:r>
      <w:r w:rsidR="00D041AE">
        <w:rPr>
          <w:rFonts w:ascii="Courier New" w:eastAsia="Arial Unicode MS" w:hAnsi="Courier New" w:cs="Courier New"/>
          <w:sz w:val="24"/>
          <w:szCs w:val="24"/>
        </w:rPr>
        <w:t>a</w:t>
      </w:r>
      <w:r w:rsidRPr="004326F8">
        <w:rPr>
          <w:rFonts w:ascii="Courier New" w:eastAsia="Arial Unicode MS" w:hAnsi="Courier New" w:cs="Courier New"/>
          <w:sz w:val="24"/>
          <w:szCs w:val="24"/>
        </w:rPr>
        <w:t>nexos.</w:t>
      </w:r>
    </w:p>
    <w:p w14:paraId="037430D8" w14:textId="77777777" w:rsidR="00BA5D40" w:rsidRPr="004326F8" w:rsidRDefault="00BA5D40" w:rsidP="00CD7F63">
      <w:pPr>
        <w:spacing w:after="0" w:line="240" w:lineRule="auto"/>
        <w:jc w:val="both"/>
        <w:rPr>
          <w:rFonts w:ascii="Courier New" w:eastAsia="Arial Unicode MS" w:hAnsi="Courier New" w:cs="Courier New"/>
          <w:sz w:val="24"/>
          <w:szCs w:val="24"/>
        </w:rPr>
      </w:pPr>
    </w:p>
    <w:p w14:paraId="1B8278A8" w14:textId="65DF3B69" w:rsidR="00BA5D40" w:rsidRPr="004326F8" w:rsidRDefault="00BA5D40" w:rsidP="00CD7F63">
      <w:pPr>
        <w:pStyle w:val="TextosemFormatao"/>
        <w:jc w:val="both"/>
        <w:rPr>
          <w:rFonts w:eastAsia="Arial Unicode MS" w:cs="Courier New"/>
          <w:b/>
          <w:bCs/>
          <w:sz w:val="24"/>
          <w:szCs w:val="24"/>
        </w:rPr>
      </w:pPr>
      <w:r w:rsidRPr="004326F8">
        <w:rPr>
          <w:rFonts w:eastAsia="Arial Unicode MS" w:cs="Courier New"/>
          <w:b/>
          <w:bCs/>
          <w:sz w:val="24"/>
          <w:szCs w:val="24"/>
        </w:rPr>
        <w:t xml:space="preserve">7.5. </w:t>
      </w:r>
      <w:r w:rsidRPr="00146976">
        <w:rPr>
          <w:rFonts w:eastAsia="Arial Unicode MS" w:cs="Courier New"/>
          <w:sz w:val="24"/>
          <w:szCs w:val="24"/>
        </w:rPr>
        <w:t xml:space="preserve">Os documentos necessários à habilitação deverão ser, preferencialmente, apresentados conforme a sequência acima mencionada, e poderão ser apresentados em original, ou, se preferir, deverão ser apresentados através de cópia autenticada em cartório, por servidor do município de </w:t>
      </w:r>
      <w:r w:rsidR="002B695A" w:rsidRPr="00146976">
        <w:rPr>
          <w:rFonts w:eastAsia="Arial Unicode MS" w:cs="Courier New"/>
          <w:sz w:val="24"/>
          <w:szCs w:val="24"/>
        </w:rPr>
        <w:t>Ibiraiaras</w:t>
      </w:r>
      <w:r w:rsidRPr="00146976">
        <w:rPr>
          <w:rFonts w:eastAsia="Arial Unicode MS" w:cs="Courier New"/>
          <w:sz w:val="24"/>
          <w:szCs w:val="24"/>
        </w:rPr>
        <w:t>, ou publicação em órgão da imprensa oficial. Os documentos que forem apresentados em original não serão devolvidos, e passarão a fazer parte integrante deste processo licitatório.</w:t>
      </w:r>
    </w:p>
    <w:p w14:paraId="775B829F" w14:textId="77777777" w:rsidR="00BA5D40" w:rsidRPr="004326F8" w:rsidRDefault="00BA5D40" w:rsidP="00CD7F63">
      <w:pPr>
        <w:pStyle w:val="TextosemFormatao"/>
        <w:jc w:val="both"/>
        <w:rPr>
          <w:rFonts w:eastAsia="Arial Unicode MS" w:cs="Courier New"/>
          <w:bCs/>
          <w:sz w:val="24"/>
          <w:szCs w:val="24"/>
        </w:rPr>
      </w:pPr>
    </w:p>
    <w:p w14:paraId="0CAEF371" w14:textId="7B5CC4E3" w:rsidR="00BA5D40" w:rsidRPr="004326F8" w:rsidRDefault="00BA5D40" w:rsidP="00CD7F63">
      <w:pPr>
        <w:spacing w:after="0" w:line="240" w:lineRule="auto"/>
        <w:jc w:val="both"/>
        <w:rPr>
          <w:rFonts w:ascii="Courier New" w:eastAsia="Arial Unicode MS" w:hAnsi="Courier New" w:cs="Courier New"/>
          <w:bCs/>
          <w:sz w:val="24"/>
          <w:szCs w:val="24"/>
        </w:rPr>
      </w:pPr>
      <w:r w:rsidRPr="004326F8">
        <w:rPr>
          <w:rFonts w:ascii="Courier New" w:eastAsia="Arial Unicode MS" w:hAnsi="Courier New" w:cs="Courier New"/>
          <w:b/>
          <w:bCs/>
          <w:sz w:val="24"/>
          <w:szCs w:val="24"/>
        </w:rPr>
        <w:t xml:space="preserve">7.6.  </w:t>
      </w:r>
      <w:r w:rsidRPr="004326F8">
        <w:rPr>
          <w:rFonts w:ascii="Courier New" w:eastAsia="Arial Unicode MS" w:hAnsi="Courier New" w:cs="Courier New"/>
          <w:bCs/>
          <w:sz w:val="24"/>
          <w:szCs w:val="24"/>
        </w:rPr>
        <w:t xml:space="preserve">Quando se tratar de cópia de documento obtido através da </w:t>
      </w:r>
      <w:r w:rsidR="00CE5BF6">
        <w:rPr>
          <w:rFonts w:ascii="Courier New" w:eastAsia="Arial Unicode MS" w:hAnsi="Courier New" w:cs="Courier New"/>
          <w:bCs/>
          <w:sz w:val="24"/>
          <w:szCs w:val="24"/>
        </w:rPr>
        <w:t>i</w:t>
      </w:r>
      <w:r w:rsidRPr="004326F8">
        <w:rPr>
          <w:rFonts w:ascii="Courier New" w:eastAsia="Arial Unicode MS" w:hAnsi="Courier New" w:cs="Courier New"/>
          <w:bCs/>
          <w:sz w:val="24"/>
          <w:szCs w:val="24"/>
        </w:rPr>
        <w:t xml:space="preserve">nternet, este não precisa ser autenticado, uma vez que poderá ter sua validade confirmada pelo </w:t>
      </w:r>
      <w:r w:rsidR="00CE5BF6">
        <w:rPr>
          <w:rFonts w:ascii="Courier New" w:eastAsia="Arial Unicode MS" w:hAnsi="Courier New" w:cs="Courier New"/>
          <w:bCs/>
          <w:sz w:val="24"/>
          <w:szCs w:val="24"/>
        </w:rPr>
        <w:t>p</w:t>
      </w:r>
      <w:r w:rsidRPr="004326F8">
        <w:rPr>
          <w:rFonts w:ascii="Courier New" w:eastAsia="Arial Unicode MS" w:hAnsi="Courier New" w:cs="Courier New"/>
          <w:bCs/>
          <w:sz w:val="24"/>
          <w:szCs w:val="24"/>
        </w:rPr>
        <w:t>regoeiro e equipe de apoio.</w:t>
      </w:r>
    </w:p>
    <w:p w14:paraId="5C5E3C01" w14:textId="30FA2DF4" w:rsidR="00CE5BF6" w:rsidRDefault="00CE5BF6" w:rsidP="00CD7F63">
      <w:pPr>
        <w:widowControl w:val="0"/>
        <w:autoSpaceDE w:val="0"/>
        <w:autoSpaceDN w:val="0"/>
        <w:adjustRightInd w:val="0"/>
        <w:spacing w:after="0" w:line="240" w:lineRule="auto"/>
        <w:jc w:val="both"/>
        <w:rPr>
          <w:rFonts w:ascii="Courier New" w:hAnsi="Courier New" w:cs="Courier New"/>
          <w:b/>
          <w:sz w:val="24"/>
          <w:szCs w:val="24"/>
        </w:rPr>
      </w:pPr>
    </w:p>
    <w:p w14:paraId="08C1BC4A" w14:textId="77777777" w:rsidR="00D041AE" w:rsidRPr="00D041AE" w:rsidRDefault="00D041AE" w:rsidP="00CD7F63">
      <w:pPr>
        <w:widowControl w:val="0"/>
        <w:autoSpaceDE w:val="0"/>
        <w:autoSpaceDN w:val="0"/>
        <w:adjustRightInd w:val="0"/>
        <w:spacing w:after="0" w:line="240" w:lineRule="auto"/>
        <w:jc w:val="both"/>
        <w:rPr>
          <w:rFonts w:ascii="Courier New" w:hAnsi="Courier New" w:cs="Courier New"/>
          <w:b/>
          <w:sz w:val="24"/>
          <w:szCs w:val="24"/>
        </w:rPr>
      </w:pPr>
    </w:p>
    <w:p w14:paraId="303E9368" w14:textId="77777777" w:rsidR="002D4101" w:rsidRPr="00D041AE" w:rsidRDefault="002D4101" w:rsidP="00CD7F63">
      <w:pPr>
        <w:pStyle w:val="Ttulo1"/>
        <w:jc w:val="both"/>
        <w:rPr>
          <w:rFonts w:ascii="Courier New" w:hAnsi="Courier New" w:cs="Courier New"/>
          <w:i w:val="0"/>
          <w:iCs/>
          <w:sz w:val="24"/>
          <w:szCs w:val="24"/>
        </w:rPr>
      </w:pPr>
      <w:r w:rsidRPr="00D041AE">
        <w:rPr>
          <w:rFonts w:ascii="Courier New" w:hAnsi="Courier New" w:cs="Courier New"/>
          <w:i w:val="0"/>
          <w:iCs/>
          <w:sz w:val="24"/>
          <w:szCs w:val="24"/>
        </w:rPr>
        <w:t xml:space="preserve">8. </w:t>
      </w:r>
      <w:r w:rsidR="008F5062" w:rsidRPr="00D041AE">
        <w:rPr>
          <w:rFonts w:ascii="Courier New" w:hAnsi="Courier New" w:cs="Courier New"/>
          <w:i w:val="0"/>
          <w:iCs/>
          <w:sz w:val="24"/>
          <w:szCs w:val="24"/>
        </w:rPr>
        <w:t xml:space="preserve">DOS </w:t>
      </w:r>
      <w:r w:rsidRPr="00D041AE">
        <w:rPr>
          <w:rFonts w:ascii="Courier New" w:hAnsi="Courier New" w:cs="Courier New"/>
          <w:i w:val="0"/>
          <w:iCs/>
          <w:sz w:val="24"/>
          <w:szCs w:val="24"/>
        </w:rPr>
        <w:t>RECURSOS</w:t>
      </w:r>
      <w:r w:rsidR="008F5062" w:rsidRPr="00D041AE">
        <w:rPr>
          <w:rFonts w:ascii="Courier New" w:hAnsi="Courier New" w:cs="Courier New"/>
          <w:i w:val="0"/>
          <w:iCs/>
          <w:sz w:val="24"/>
          <w:szCs w:val="24"/>
        </w:rPr>
        <w:t xml:space="preserve"> ADMINISTRATIVOS</w:t>
      </w:r>
      <w:r w:rsidRPr="00D041AE">
        <w:rPr>
          <w:rFonts w:ascii="Courier New" w:hAnsi="Courier New" w:cs="Courier New"/>
          <w:i w:val="0"/>
          <w:iCs/>
          <w:sz w:val="24"/>
          <w:szCs w:val="24"/>
        </w:rPr>
        <w:t>:</w:t>
      </w:r>
    </w:p>
    <w:p w14:paraId="6BA9D199" w14:textId="77777777" w:rsidR="008F5062" w:rsidRPr="004326F8" w:rsidRDefault="008F5062" w:rsidP="00CD7F63">
      <w:pPr>
        <w:pStyle w:val="Normal1"/>
        <w:jc w:val="both"/>
        <w:rPr>
          <w:rFonts w:ascii="Courier New" w:hAnsi="Courier New" w:cs="Courier New"/>
          <w:color w:val="auto"/>
          <w:szCs w:val="24"/>
        </w:rPr>
      </w:pPr>
    </w:p>
    <w:p w14:paraId="6CDACC19"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8.1. </w:t>
      </w:r>
      <w:r w:rsidRPr="004326F8">
        <w:rPr>
          <w:rFonts w:ascii="Courier New" w:hAnsi="Courier New" w:cs="Courier New"/>
          <w:color w:val="auto"/>
          <w:szCs w:val="24"/>
        </w:rPr>
        <w:t>Declarado o vencedor, qualquer licitante poderá manifestar imediata e motivadamente a intenção de recorrer, cuja síntese será lavrada em ata, sendo concedido o prazo de 3 (três) dias úteis para apresentação das razões de recurso, ficando os demais licitantes desde logo intimados para apresentar contrarrazões em igual número de dias, que começarão a correr do término do prazo do recorrente, sendo-lhes assegurada vista imediata dos autos.</w:t>
      </w:r>
    </w:p>
    <w:p w14:paraId="20D4BC1E" w14:textId="77777777" w:rsidR="008F5062" w:rsidRPr="004326F8" w:rsidRDefault="008F5062" w:rsidP="00CD7F63">
      <w:pPr>
        <w:pStyle w:val="Normal1"/>
        <w:jc w:val="both"/>
        <w:rPr>
          <w:rFonts w:ascii="Courier New" w:hAnsi="Courier New" w:cs="Courier New"/>
          <w:color w:val="auto"/>
          <w:szCs w:val="24"/>
        </w:rPr>
      </w:pPr>
    </w:p>
    <w:p w14:paraId="1C41871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8.2. </w:t>
      </w:r>
      <w:r w:rsidRPr="004326F8">
        <w:rPr>
          <w:rFonts w:ascii="Courier New" w:hAnsi="Courier New" w:cs="Courier New"/>
          <w:color w:val="auto"/>
          <w:szCs w:val="24"/>
        </w:rPr>
        <w:t xml:space="preserve">O licitante poderá também apresentar as razões do recurso no ato do pregão, as quais serão reduzidas a termo na respectiva </w:t>
      </w:r>
      <w:r w:rsidRPr="004326F8">
        <w:rPr>
          <w:rFonts w:ascii="Courier New" w:hAnsi="Courier New" w:cs="Courier New"/>
          <w:color w:val="auto"/>
          <w:szCs w:val="24"/>
        </w:rPr>
        <w:lastRenderedPageBreak/>
        <w:t>ata, ficando todos os demais licitantes desde de logo intimados para apresentar contrarrazões no prazo de 3 (três) dias úteis, contados da lavratura da ata, sendo-lhes assegurada vista imediata dos autos.</w:t>
      </w:r>
    </w:p>
    <w:p w14:paraId="18E76B8C" w14:textId="77777777" w:rsidR="008F5062" w:rsidRPr="004326F8" w:rsidRDefault="008F5062" w:rsidP="00CD7F63">
      <w:pPr>
        <w:pStyle w:val="Normal1"/>
        <w:jc w:val="both"/>
        <w:rPr>
          <w:rFonts w:ascii="Courier New" w:hAnsi="Courier New" w:cs="Courier New"/>
          <w:color w:val="auto"/>
          <w:szCs w:val="24"/>
        </w:rPr>
      </w:pPr>
    </w:p>
    <w:p w14:paraId="0115A19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8.3. </w:t>
      </w:r>
      <w:r w:rsidRPr="004326F8">
        <w:rPr>
          <w:rFonts w:ascii="Courier New" w:hAnsi="Courier New" w:cs="Courier New"/>
          <w:color w:val="auto"/>
          <w:szCs w:val="24"/>
        </w:rPr>
        <w:t>A falta de manifestação imediata e motivada do licitante importará decadência do direito de recurso.</w:t>
      </w:r>
    </w:p>
    <w:p w14:paraId="35E40AFF" w14:textId="77777777" w:rsidR="008F5062" w:rsidRPr="004326F8" w:rsidRDefault="008F5062" w:rsidP="00CD7F63">
      <w:pPr>
        <w:pStyle w:val="Normal1"/>
        <w:jc w:val="both"/>
        <w:rPr>
          <w:rFonts w:ascii="Courier New" w:hAnsi="Courier New" w:cs="Courier New"/>
          <w:color w:val="auto"/>
          <w:szCs w:val="24"/>
        </w:rPr>
      </w:pPr>
    </w:p>
    <w:p w14:paraId="0886B1E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8.4.</w:t>
      </w:r>
      <w:r w:rsidRPr="004326F8">
        <w:rPr>
          <w:rFonts w:ascii="Courier New" w:hAnsi="Courier New" w:cs="Courier New"/>
          <w:color w:val="auto"/>
          <w:szCs w:val="24"/>
        </w:rPr>
        <w:t xml:space="preserve"> Os recursos deverão ser decididos no prazo de 5 (cinco) dias úteis.</w:t>
      </w:r>
    </w:p>
    <w:p w14:paraId="3262D07E" w14:textId="77777777" w:rsidR="008F5062" w:rsidRPr="004326F8" w:rsidRDefault="008F5062" w:rsidP="00CD7F63">
      <w:pPr>
        <w:pStyle w:val="Normal1"/>
        <w:jc w:val="both"/>
        <w:rPr>
          <w:rFonts w:ascii="Courier New" w:hAnsi="Courier New" w:cs="Courier New"/>
          <w:color w:val="auto"/>
          <w:szCs w:val="24"/>
        </w:rPr>
      </w:pPr>
    </w:p>
    <w:p w14:paraId="13E53DC1" w14:textId="78B64BC9"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8.5. </w:t>
      </w:r>
      <w:r w:rsidRPr="004326F8">
        <w:rPr>
          <w:rFonts w:ascii="Courier New" w:hAnsi="Courier New" w:cs="Courier New"/>
          <w:color w:val="auto"/>
          <w:szCs w:val="24"/>
        </w:rPr>
        <w:t>O acolhimento de recurso importará a invalidação apenas dos atos insuscetíveis de aproveitamento.</w:t>
      </w:r>
    </w:p>
    <w:p w14:paraId="048658C2" w14:textId="3107ABF9" w:rsidR="00E12D02" w:rsidRPr="004326F8" w:rsidRDefault="00E12D02" w:rsidP="00CD7F63">
      <w:pPr>
        <w:pStyle w:val="Normal1"/>
        <w:jc w:val="both"/>
        <w:rPr>
          <w:rFonts w:ascii="Courier New" w:hAnsi="Courier New" w:cs="Courier New"/>
          <w:color w:val="auto"/>
          <w:szCs w:val="24"/>
        </w:rPr>
      </w:pPr>
    </w:p>
    <w:p w14:paraId="50F3FFD2" w14:textId="28A621F2" w:rsidR="004326F8" w:rsidRPr="00E23C42" w:rsidRDefault="004326F8" w:rsidP="00CD7F63">
      <w:pPr>
        <w:pStyle w:val="Corpodetexto"/>
        <w:rPr>
          <w:rFonts w:cs="Courier New"/>
          <w:szCs w:val="24"/>
        </w:rPr>
      </w:pPr>
      <w:r w:rsidRPr="00CE5BF6">
        <w:rPr>
          <w:rFonts w:cs="Courier New"/>
          <w:b/>
          <w:bCs/>
          <w:szCs w:val="24"/>
        </w:rPr>
        <w:t>8.6.</w:t>
      </w:r>
      <w:r w:rsidRPr="004326F8">
        <w:rPr>
          <w:rFonts w:cs="Courier New"/>
          <w:szCs w:val="24"/>
        </w:rPr>
        <w:t xml:space="preserve"> Admitem-se</w:t>
      </w:r>
      <w:r w:rsidRPr="004326F8">
        <w:rPr>
          <w:rFonts w:cs="Courier New"/>
          <w:spacing w:val="1"/>
          <w:szCs w:val="24"/>
        </w:rPr>
        <w:t xml:space="preserve"> </w:t>
      </w:r>
      <w:r w:rsidRPr="004326F8">
        <w:rPr>
          <w:rFonts w:cs="Courier New"/>
          <w:szCs w:val="24"/>
        </w:rPr>
        <w:t>recursos</w:t>
      </w:r>
      <w:r w:rsidRPr="004326F8">
        <w:rPr>
          <w:rFonts w:cs="Courier New"/>
          <w:spacing w:val="1"/>
          <w:szCs w:val="24"/>
        </w:rPr>
        <w:t xml:space="preserve"> </w:t>
      </w:r>
      <w:r w:rsidRPr="004326F8">
        <w:rPr>
          <w:rFonts w:cs="Courier New"/>
          <w:szCs w:val="24"/>
        </w:rPr>
        <w:t>por</w:t>
      </w:r>
      <w:r w:rsidRPr="004326F8">
        <w:rPr>
          <w:rFonts w:cs="Courier New"/>
          <w:spacing w:val="1"/>
          <w:szCs w:val="24"/>
        </w:rPr>
        <w:t xml:space="preserve"> </w:t>
      </w:r>
      <w:r w:rsidRPr="004326F8">
        <w:rPr>
          <w:rFonts w:cs="Courier New"/>
          <w:szCs w:val="24"/>
        </w:rPr>
        <w:t>intermédio</w:t>
      </w:r>
      <w:r w:rsidRPr="004326F8">
        <w:rPr>
          <w:rFonts w:cs="Courier New"/>
          <w:spacing w:val="1"/>
          <w:szCs w:val="24"/>
        </w:rPr>
        <w:t xml:space="preserve"> </w:t>
      </w:r>
      <w:r w:rsidRPr="004326F8">
        <w:rPr>
          <w:rFonts w:cs="Courier New"/>
          <w:szCs w:val="24"/>
        </w:rPr>
        <w:t>d</w:t>
      </w:r>
      <w:r w:rsidR="00D041AE">
        <w:rPr>
          <w:rFonts w:cs="Courier New"/>
          <w:szCs w:val="24"/>
        </w:rPr>
        <w:t>o</w:t>
      </w:r>
      <w:r w:rsidRPr="004326F8">
        <w:rPr>
          <w:rFonts w:cs="Courier New"/>
          <w:spacing w:val="1"/>
          <w:szCs w:val="24"/>
        </w:rPr>
        <w:t xml:space="preserve"> </w:t>
      </w:r>
      <w:r w:rsidRPr="004326F8">
        <w:rPr>
          <w:rFonts w:cs="Courier New"/>
          <w:szCs w:val="24"/>
        </w:rPr>
        <w:t>e-mail</w:t>
      </w:r>
      <w:r w:rsidRPr="004326F8">
        <w:rPr>
          <w:rFonts w:cs="Courier New"/>
          <w:spacing w:val="1"/>
          <w:szCs w:val="24"/>
        </w:rPr>
        <w:t xml:space="preserve"> </w:t>
      </w:r>
      <w:r w:rsidRPr="00CE5BF6">
        <w:rPr>
          <w:rFonts w:cs="Courier New"/>
          <w:szCs w:val="24"/>
        </w:rPr>
        <w:t>licitacoes@pm</w:t>
      </w:r>
      <w:r w:rsidR="00CE5BF6" w:rsidRPr="00CE5BF6">
        <w:rPr>
          <w:rFonts w:cs="Courier New"/>
          <w:szCs w:val="24"/>
        </w:rPr>
        <w:t>ibiraiaras</w:t>
      </w:r>
      <w:r w:rsidRPr="00CE5BF6">
        <w:rPr>
          <w:rFonts w:cs="Courier New"/>
          <w:szCs w:val="24"/>
        </w:rPr>
        <w:t>.com.br,</w:t>
      </w:r>
      <w:r w:rsidRPr="00CE5BF6">
        <w:rPr>
          <w:rFonts w:cs="Courier New"/>
          <w:spacing w:val="1"/>
          <w:szCs w:val="24"/>
        </w:rPr>
        <w:t xml:space="preserve"> </w:t>
      </w:r>
      <w:r w:rsidRPr="004326F8">
        <w:rPr>
          <w:rFonts w:cs="Courier New"/>
          <w:szCs w:val="24"/>
        </w:rPr>
        <w:t>ficando</w:t>
      </w:r>
      <w:r w:rsidRPr="004326F8">
        <w:rPr>
          <w:rFonts w:cs="Courier New"/>
          <w:spacing w:val="1"/>
          <w:szCs w:val="24"/>
        </w:rPr>
        <w:t xml:space="preserve"> </w:t>
      </w:r>
      <w:r w:rsidRPr="004326F8">
        <w:rPr>
          <w:rFonts w:cs="Courier New"/>
          <w:szCs w:val="24"/>
        </w:rPr>
        <w:t>a</w:t>
      </w:r>
      <w:r w:rsidRPr="004326F8">
        <w:rPr>
          <w:rFonts w:cs="Courier New"/>
          <w:spacing w:val="1"/>
          <w:szCs w:val="24"/>
        </w:rPr>
        <w:t xml:space="preserve"> </w:t>
      </w:r>
      <w:r w:rsidRPr="004326F8">
        <w:rPr>
          <w:rFonts w:cs="Courier New"/>
          <w:szCs w:val="24"/>
        </w:rPr>
        <w:t>validade</w:t>
      </w:r>
      <w:r w:rsidRPr="004326F8">
        <w:rPr>
          <w:rFonts w:cs="Courier New"/>
          <w:spacing w:val="1"/>
          <w:szCs w:val="24"/>
        </w:rPr>
        <w:t xml:space="preserve"> </w:t>
      </w:r>
      <w:r w:rsidRPr="004326F8">
        <w:rPr>
          <w:rFonts w:cs="Courier New"/>
          <w:szCs w:val="24"/>
        </w:rPr>
        <w:t>do</w:t>
      </w:r>
      <w:r w:rsidRPr="004326F8">
        <w:rPr>
          <w:rFonts w:cs="Courier New"/>
          <w:spacing w:val="1"/>
          <w:szCs w:val="24"/>
        </w:rPr>
        <w:t xml:space="preserve"> </w:t>
      </w:r>
      <w:r w:rsidRPr="004326F8">
        <w:rPr>
          <w:rFonts w:cs="Courier New"/>
          <w:szCs w:val="24"/>
        </w:rPr>
        <w:t>procedimento</w:t>
      </w:r>
      <w:r w:rsidRPr="004326F8">
        <w:rPr>
          <w:rFonts w:cs="Courier New"/>
          <w:spacing w:val="1"/>
          <w:szCs w:val="24"/>
        </w:rPr>
        <w:t xml:space="preserve"> </w:t>
      </w:r>
      <w:r w:rsidRPr="004326F8">
        <w:rPr>
          <w:rFonts w:cs="Courier New"/>
          <w:szCs w:val="24"/>
        </w:rPr>
        <w:t>condicionada</w:t>
      </w:r>
      <w:r w:rsidRPr="004326F8">
        <w:rPr>
          <w:rFonts w:cs="Courier New"/>
          <w:spacing w:val="1"/>
          <w:szCs w:val="24"/>
        </w:rPr>
        <w:t xml:space="preserve"> </w:t>
      </w:r>
      <w:r w:rsidRPr="004326F8">
        <w:rPr>
          <w:rFonts w:cs="Courier New"/>
          <w:szCs w:val="24"/>
        </w:rPr>
        <w:t>à</w:t>
      </w:r>
      <w:r w:rsidRPr="004326F8">
        <w:rPr>
          <w:rFonts w:cs="Courier New"/>
          <w:spacing w:val="1"/>
          <w:szCs w:val="24"/>
        </w:rPr>
        <w:t xml:space="preserve"> </w:t>
      </w:r>
      <w:r w:rsidRPr="004326F8">
        <w:rPr>
          <w:rFonts w:cs="Courier New"/>
          <w:szCs w:val="24"/>
        </w:rPr>
        <w:t>protocolização do original no setor de licitações, no prazo de 48</w:t>
      </w:r>
      <w:r w:rsidRPr="004326F8">
        <w:rPr>
          <w:rFonts w:cs="Courier New"/>
          <w:spacing w:val="1"/>
          <w:szCs w:val="24"/>
        </w:rPr>
        <w:t xml:space="preserve"> </w:t>
      </w:r>
      <w:r w:rsidRPr="004326F8">
        <w:rPr>
          <w:rFonts w:cs="Courier New"/>
          <w:szCs w:val="24"/>
        </w:rPr>
        <w:t>horas</w:t>
      </w:r>
      <w:r w:rsidRPr="004326F8">
        <w:rPr>
          <w:rFonts w:cs="Courier New"/>
          <w:spacing w:val="-1"/>
          <w:szCs w:val="24"/>
        </w:rPr>
        <w:t xml:space="preserve"> </w:t>
      </w:r>
      <w:r w:rsidRPr="004326F8">
        <w:rPr>
          <w:rFonts w:cs="Courier New"/>
          <w:szCs w:val="24"/>
        </w:rPr>
        <w:t>de</w:t>
      </w:r>
      <w:r w:rsidRPr="004326F8">
        <w:rPr>
          <w:rFonts w:cs="Courier New"/>
          <w:spacing w:val="-1"/>
          <w:szCs w:val="24"/>
        </w:rPr>
        <w:t xml:space="preserve"> </w:t>
      </w:r>
      <w:r w:rsidRPr="004326F8">
        <w:rPr>
          <w:rFonts w:cs="Courier New"/>
          <w:szCs w:val="24"/>
        </w:rPr>
        <w:t>seu</w:t>
      </w:r>
      <w:r w:rsidRPr="004326F8">
        <w:rPr>
          <w:rFonts w:cs="Courier New"/>
          <w:spacing w:val="2"/>
          <w:szCs w:val="24"/>
        </w:rPr>
        <w:t xml:space="preserve"> </w:t>
      </w:r>
      <w:r w:rsidRPr="004326F8">
        <w:rPr>
          <w:rFonts w:cs="Courier New"/>
          <w:szCs w:val="24"/>
        </w:rPr>
        <w:t xml:space="preserve">envio, </w:t>
      </w:r>
      <w:r w:rsidRPr="00E23C42">
        <w:rPr>
          <w:rFonts w:cs="Courier New"/>
          <w:szCs w:val="24"/>
        </w:rPr>
        <w:t xml:space="preserve">caso o recurso não tenha sido </w:t>
      </w:r>
      <w:r w:rsidR="00CE5BF6" w:rsidRPr="00E23C42">
        <w:rPr>
          <w:rFonts w:cs="Courier New"/>
          <w:szCs w:val="24"/>
        </w:rPr>
        <w:t>assinado</w:t>
      </w:r>
      <w:r w:rsidRPr="00E23C42">
        <w:rPr>
          <w:rFonts w:cs="Courier New"/>
          <w:szCs w:val="24"/>
        </w:rPr>
        <w:t xml:space="preserve"> digitalmente.</w:t>
      </w:r>
    </w:p>
    <w:p w14:paraId="72ED7066" w14:textId="77777777" w:rsidR="006676BA" w:rsidRDefault="006676BA" w:rsidP="00CD7F63">
      <w:pPr>
        <w:spacing w:after="0" w:line="240" w:lineRule="auto"/>
        <w:jc w:val="both"/>
        <w:rPr>
          <w:rFonts w:ascii="Courier New" w:hAnsi="Courier New" w:cs="Courier New"/>
          <w:b/>
          <w:sz w:val="24"/>
          <w:szCs w:val="24"/>
        </w:rPr>
      </w:pPr>
    </w:p>
    <w:p w14:paraId="01FFC6BC" w14:textId="24E3BB52" w:rsidR="004326F8" w:rsidRDefault="004326F8"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8.7. </w:t>
      </w:r>
      <w:r w:rsidRPr="004326F8">
        <w:rPr>
          <w:rFonts w:ascii="Courier New" w:hAnsi="Courier New" w:cs="Courier New"/>
          <w:sz w:val="24"/>
          <w:szCs w:val="24"/>
        </w:rPr>
        <w:t>A falta de manifestação imediata e motivada do licitante importará a decadência do direito de recurso.</w:t>
      </w:r>
    </w:p>
    <w:p w14:paraId="2BB39AF0" w14:textId="77777777" w:rsidR="00CE5BF6" w:rsidRPr="004326F8" w:rsidRDefault="00CE5BF6" w:rsidP="00CD7F63">
      <w:pPr>
        <w:spacing w:after="0" w:line="240" w:lineRule="auto"/>
        <w:jc w:val="both"/>
        <w:rPr>
          <w:rFonts w:ascii="Courier New" w:hAnsi="Courier New" w:cs="Courier New"/>
          <w:sz w:val="24"/>
          <w:szCs w:val="24"/>
        </w:rPr>
      </w:pPr>
    </w:p>
    <w:p w14:paraId="26C9A658" w14:textId="3DA017E3" w:rsidR="00E12D02" w:rsidRPr="004326F8" w:rsidRDefault="00E12D02" w:rsidP="00CD7F63">
      <w:pPr>
        <w:autoSpaceDE w:val="0"/>
        <w:autoSpaceDN w:val="0"/>
        <w:adjustRightInd w:val="0"/>
        <w:spacing w:after="0" w:line="240" w:lineRule="auto"/>
        <w:jc w:val="both"/>
        <w:rPr>
          <w:rFonts w:ascii="Courier New" w:hAnsi="Courier New" w:cs="Courier New"/>
          <w:b/>
          <w:sz w:val="24"/>
          <w:szCs w:val="24"/>
        </w:rPr>
      </w:pPr>
      <w:r w:rsidRPr="004326F8">
        <w:rPr>
          <w:rFonts w:ascii="Courier New" w:hAnsi="Courier New" w:cs="Courier New"/>
          <w:b/>
          <w:sz w:val="24"/>
          <w:szCs w:val="24"/>
        </w:rPr>
        <w:t>8.</w:t>
      </w:r>
      <w:r w:rsidR="004326F8" w:rsidRPr="004326F8">
        <w:rPr>
          <w:rFonts w:ascii="Courier New" w:hAnsi="Courier New" w:cs="Courier New"/>
          <w:b/>
          <w:sz w:val="24"/>
          <w:szCs w:val="24"/>
        </w:rPr>
        <w:t>8</w:t>
      </w:r>
      <w:r w:rsidRPr="004326F8">
        <w:rPr>
          <w:rFonts w:ascii="Courier New" w:hAnsi="Courier New" w:cs="Courier New"/>
          <w:b/>
          <w:sz w:val="24"/>
          <w:szCs w:val="24"/>
        </w:rPr>
        <w:t xml:space="preserve">. </w:t>
      </w:r>
      <w:r w:rsidRPr="00D041AE">
        <w:rPr>
          <w:rFonts w:ascii="Courier New" w:hAnsi="Courier New" w:cs="Courier New"/>
          <w:bCs/>
          <w:sz w:val="24"/>
          <w:szCs w:val="24"/>
        </w:rPr>
        <w:t xml:space="preserve">As notificações de eventuais ingressos de recursos tanto na fase de habilitação quanto das propostas, e a </w:t>
      </w:r>
      <w:r w:rsidR="00CE5BF6" w:rsidRPr="00D041AE">
        <w:rPr>
          <w:rFonts w:ascii="Courier New" w:hAnsi="Courier New" w:cs="Courier New"/>
          <w:bCs/>
          <w:sz w:val="24"/>
          <w:szCs w:val="24"/>
        </w:rPr>
        <w:t>í</w:t>
      </w:r>
      <w:r w:rsidRPr="00D041AE">
        <w:rPr>
          <w:rFonts w:ascii="Courier New" w:hAnsi="Courier New" w:cs="Courier New"/>
          <w:bCs/>
          <w:sz w:val="24"/>
          <w:szCs w:val="24"/>
        </w:rPr>
        <w:t>ntegra dos mesmos, bem como as atas de julgamento quanto</w:t>
      </w:r>
      <w:r w:rsidR="00785DCF" w:rsidRPr="00D041AE">
        <w:rPr>
          <w:rFonts w:ascii="Courier New" w:hAnsi="Courier New" w:cs="Courier New"/>
          <w:bCs/>
          <w:sz w:val="24"/>
          <w:szCs w:val="24"/>
        </w:rPr>
        <w:t xml:space="preserve"> </w:t>
      </w:r>
      <w:r w:rsidRPr="00D041AE">
        <w:rPr>
          <w:rFonts w:ascii="Courier New" w:hAnsi="Courier New" w:cs="Courier New"/>
          <w:bCs/>
          <w:sz w:val="24"/>
          <w:szCs w:val="24"/>
        </w:rPr>
        <w:t xml:space="preserve">às inabilitações e desclassificação das propostas, quando ocorrerem, serão disponibilizadas no site da </w:t>
      </w:r>
      <w:r w:rsidR="00CE5BF6" w:rsidRPr="00D041AE">
        <w:rPr>
          <w:rFonts w:ascii="Courier New" w:hAnsi="Courier New" w:cs="Courier New"/>
          <w:bCs/>
          <w:sz w:val="24"/>
          <w:szCs w:val="24"/>
        </w:rPr>
        <w:t>p</w:t>
      </w:r>
      <w:r w:rsidRPr="00D041AE">
        <w:rPr>
          <w:rFonts w:ascii="Courier New" w:hAnsi="Courier New" w:cs="Courier New"/>
          <w:bCs/>
          <w:sz w:val="24"/>
          <w:szCs w:val="24"/>
        </w:rPr>
        <w:t xml:space="preserve">refeitura, </w:t>
      </w:r>
      <w:hyperlink r:id="rId9" w:history="1">
        <w:r w:rsidR="00D141C3" w:rsidRPr="00D041AE">
          <w:rPr>
            <w:rStyle w:val="Hyperlink"/>
            <w:rFonts w:ascii="Courier New" w:hAnsi="Courier New" w:cs="Courier New"/>
            <w:bCs/>
            <w:sz w:val="24"/>
            <w:szCs w:val="24"/>
          </w:rPr>
          <w:t>www.ibiraiaras.rs.gov.br</w:t>
        </w:r>
      </w:hyperlink>
      <w:r w:rsidR="00CE5BF6" w:rsidRPr="00D041AE">
        <w:rPr>
          <w:rFonts w:ascii="Courier New" w:hAnsi="Courier New" w:cs="Courier New"/>
          <w:bCs/>
          <w:sz w:val="24"/>
          <w:szCs w:val="24"/>
        </w:rPr>
        <w:t>.</w:t>
      </w:r>
    </w:p>
    <w:p w14:paraId="07F04E60" w14:textId="7A80C27F" w:rsidR="00361813" w:rsidRDefault="00361813" w:rsidP="00CD7F63">
      <w:pPr>
        <w:pStyle w:val="Normal1"/>
        <w:jc w:val="both"/>
        <w:rPr>
          <w:rFonts w:ascii="Courier New" w:hAnsi="Courier New" w:cs="Courier New"/>
          <w:color w:val="auto"/>
          <w:szCs w:val="24"/>
        </w:rPr>
      </w:pPr>
    </w:p>
    <w:p w14:paraId="38B28770" w14:textId="77777777" w:rsidR="00CC0150" w:rsidRDefault="00CC0150" w:rsidP="00CD7F63">
      <w:pPr>
        <w:pStyle w:val="Normal1"/>
        <w:jc w:val="both"/>
        <w:rPr>
          <w:rFonts w:ascii="Courier New" w:hAnsi="Courier New" w:cs="Courier New"/>
          <w:color w:val="auto"/>
          <w:szCs w:val="24"/>
        </w:rPr>
      </w:pPr>
    </w:p>
    <w:p w14:paraId="28FB6828" w14:textId="77777777" w:rsidR="002D4101" w:rsidRPr="00CC0150" w:rsidRDefault="002D4101" w:rsidP="00CD7F63">
      <w:pPr>
        <w:pStyle w:val="Ttulo1"/>
        <w:jc w:val="both"/>
        <w:rPr>
          <w:rFonts w:ascii="Courier New" w:hAnsi="Courier New" w:cs="Courier New"/>
          <w:i w:val="0"/>
          <w:iCs/>
          <w:sz w:val="24"/>
          <w:szCs w:val="24"/>
        </w:rPr>
      </w:pPr>
      <w:r w:rsidRPr="00CC0150">
        <w:rPr>
          <w:rFonts w:ascii="Courier New" w:hAnsi="Courier New" w:cs="Courier New"/>
          <w:i w:val="0"/>
          <w:iCs/>
          <w:sz w:val="24"/>
          <w:szCs w:val="24"/>
        </w:rPr>
        <w:t xml:space="preserve">9. </w:t>
      </w:r>
      <w:r w:rsidR="008F5062" w:rsidRPr="00CC0150">
        <w:rPr>
          <w:rFonts w:ascii="Courier New" w:hAnsi="Courier New" w:cs="Courier New"/>
          <w:i w:val="0"/>
          <w:iCs/>
          <w:sz w:val="24"/>
          <w:szCs w:val="24"/>
        </w:rPr>
        <w:t xml:space="preserve">DA </w:t>
      </w:r>
      <w:r w:rsidRPr="00CC0150">
        <w:rPr>
          <w:rFonts w:ascii="Courier New" w:hAnsi="Courier New" w:cs="Courier New"/>
          <w:i w:val="0"/>
          <w:iCs/>
          <w:sz w:val="24"/>
          <w:szCs w:val="24"/>
        </w:rPr>
        <w:t>ADJUDICAÇÃO E DA HOMOLOGAÇÃO:</w:t>
      </w:r>
    </w:p>
    <w:p w14:paraId="4FD7919C" w14:textId="77777777" w:rsidR="008F5062" w:rsidRPr="004326F8" w:rsidRDefault="008F5062" w:rsidP="00CD7F63">
      <w:pPr>
        <w:pStyle w:val="Normal1"/>
        <w:jc w:val="both"/>
        <w:rPr>
          <w:rFonts w:ascii="Courier New" w:hAnsi="Courier New" w:cs="Courier New"/>
          <w:color w:val="auto"/>
          <w:szCs w:val="24"/>
        </w:rPr>
      </w:pPr>
    </w:p>
    <w:p w14:paraId="1BF9E7AA"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9.1. </w:t>
      </w:r>
      <w:r w:rsidRPr="004326F8">
        <w:rPr>
          <w:rFonts w:ascii="Courier New" w:hAnsi="Courier New" w:cs="Courier New"/>
          <w:color w:val="auto"/>
          <w:szCs w:val="24"/>
        </w:rPr>
        <w:t>Inexistindo manifest</w:t>
      </w:r>
      <w:r w:rsidR="00524024" w:rsidRPr="004326F8">
        <w:rPr>
          <w:rFonts w:ascii="Courier New" w:hAnsi="Courier New" w:cs="Courier New"/>
          <w:color w:val="auto"/>
          <w:szCs w:val="24"/>
        </w:rPr>
        <w:t>ação recursal, o p</w:t>
      </w:r>
      <w:r w:rsidRPr="004326F8">
        <w:rPr>
          <w:rFonts w:ascii="Courier New" w:hAnsi="Courier New" w:cs="Courier New"/>
          <w:color w:val="auto"/>
          <w:szCs w:val="24"/>
        </w:rPr>
        <w:t>regoeiro adjudicará o objeto da licitação ao licitante vencedor, com a posterior</w:t>
      </w:r>
      <w:r w:rsidR="00C27141" w:rsidRPr="004326F8">
        <w:rPr>
          <w:rFonts w:ascii="Courier New" w:hAnsi="Courier New" w:cs="Courier New"/>
          <w:color w:val="auto"/>
          <w:szCs w:val="24"/>
        </w:rPr>
        <w:t xml:space="preserve"> homologação do resultado pela autoridade c</w:t>
      </w:r>
      <w:r w:rsidRPr="004326F8">
        <w:rPr>
          <w:rFonts w:ascii="Courier New" w:hAnsi="Courier New" w:cs="Courier New"/>
          <w:color w:val="auto"/>
          <w:szCs w:val="24"/>
        </w:rPr>
        <w:t>ompetente.</w:t>
      </w:r>
    </w:p>
    <w:p w14:paraId="5D391E00" w14:textId="77777777" w:rsidR="008F5062" w:rsidRPr="004326F8" w:rsidRDefault="008F5062" w:rsidP="00CD7F63">
      <w:pPr>
        <w:pStyle w:val="Normal1"/>
        <w:jc w:val="both"/>
        <w:rPr>
          <w:rFonts w:ascii="Courier New" w:hAnsi="Courier New" w:cs="Courier New"/>
          <w:color w:val="auto"/>
          <w:szCs w:val="24"/>
        </w:rPr>
      </w:pPr>
    </w:p>
    <w:p w14:paraId="7340DD8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9.2. </w:t>
      </w:r>
      <w:r w:rsidRPr="004326F8">
        <w:rPr>
          <w:rFonts w:ascii="Courier New" w:hAnsi="Courier New" w:cs="Courier New"/>
          <w:color w:val="auto"/>
          <w:szCs w:val="24"/>
        </w:rPr>
        <w:t>Decididos os recursos porventura interpostos, e constatada a regularid</w:t>
      </w:r>
      <w:r w:rsidR="00C27141" w:rsidRPr="004326F8">
        <w:rPr>
          <w:rFonts w:ascii="Courier New" w:hAnsi="Courier New" w:cs="Courier New"/>
          <w:color w:val="auto"/>
          <w:szCs w:val="24"/>
        </w:rPr>
        <w:t>ade dos atos procedimentais, a autoridade c</w:t>
      </w:r>
      <w:r w:rsidRPr="004326F8">
        <w:rPr>
          <w:rFonts w:ascii="Courier New" w:hAnsi="Courier New" w:cs="Courier New"/>
          <w:color w:val="auto"/>
          <w:szCs w:val="24"/>
        </w:rPr>
        <w:t>ompetente adjudicará o objeto ao licitante vencedor e homologará o procedimento licitatório.</w:t>
      </w:r>
    </w:p>
    <w:p w14:paraId="0AA1B48A" w14:textId="34029819" w:rsidR="00361813" w:rsidRDefault="00361813" w:rsidP="00CD7F63">
      <w:pPr>
        <w:pStyle w:val="Normal1"/>
        <w:jc w:val="both"/>
        <w:rPr>
          <w:rFonts w:ascii="Courier New" w:hAnsi="Courier New" w:cs="Courier New"/>
          <w:color w:val="auto"/>
          <w:szCs w:val="24"/>
        </w:rPr>
      </w:pPr>
    </w:p>
    <w:p w14:paraId="6291CAB3" w14:textId="77777777" w:rsidR="00CC0150" w:rsidRDefault="00CC0150" w:rsidP="00CD7F63">
      <w:pPr>
        <w:pStyle w:val="Normal1"/>
        <w:jc w:val="both"/>
        <w:rPr>
          <w:rFonts w:ascii="Courier New" w:hAnsi="Courier New" w:cs="Courier New"/>
          <w:color w:val="auto"/>
          <w:szCs w:val="24"/>
        </w:rPr>
      </w:pPr>
    </w:p>
    <w:p w14:paraId="6DCDAF63" w14:textId="77777777" w:rsidR="00E86B67" w:rsidRPr="00CC0150" w:rsidRDefault="00E86B67" w:rsidP="00CD7F63">
      <w:pPr>
        <w:pStyle w:val="Ttulo1"/>
        <w:jc w:val="both"/>
        <w:rPr>
          <w:rFonts w:ascii="Courier New" w:hAnsi="Courier New" w:cs="Courier New"/>
          <w:b w:val="0"/>
          <w:bCs/>
          <w:i w:val="0"/>
          <w:iCs/>
          <w:sz w:val="24"/>
          <w:szCs w:val="24"/>
        </w:rPr>
      </w:pPr>
      <w:r w:rsidRPr="00CC0150">
        <w:rPr>
          <w:rFonts w:ascii="Courier New" w:hAnsi="Courier New" w:cs="Courier New"/>
          <w:i w:val="0"/>
          <w:iCs/>
          <w:sz w:val="24"/>
          <w:szCs w:val="24"/>
        </w:rPr>
        <w:t>10</w:t>
      </w:r>
      <w:r w:rsidRPr="00CC0150">
        <w:rPr>
          <w:rFonts w:ascii="Courier New" w:hAnsi="Courier New" w:cs="Courier New"/>
          <w:bCs/>
          <w:i w:val="0"/>
          <w:iCs/>
          <w:sz w:val="24"/>
          <w:szCs w:val="24"/>
        </w:rPr>
        <w:t>. DA ATA DE REGISTRO DE PREÇOS:</w:t>
      </w:r>
    </w:p>
    <w:p w14:paraId="06CE534B" w14:textId="77777777" w:rsidR="00E86B67" w:rsidRPr="004326F8" w:rsidRDefault="00E86B67" w:rsidP="00CD7F63">
      <w:pPr>
        <w:pStyle w:val="Normal1"/>
        <w:jc w:val="both"/>
        <w:rPr>
          <w:rFonts w:ascii="Courier New" w:hAnsi="Courier New" w:cs="Courier New"/>
          <w:color w:val="auto"/>
          <w:szCs w:val="24"/>
        </w:rPr>
      </w:pPr>
    </w:p>
    <w:p w14:paraId="345E0E22" w14:textId="12EA2A51" w:rsidR="00E86B67" w:rsidRPr="004326F8"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t>10.1.</w:t>
      </w:r>
      <w:r w:rsidRPr="004326F8">
        <w:rPr>
          <w:rFonts w:ascii="Courier New" w:hAnsi="Courier New" w:cs="Courier New"/>
          <w:color w:val="auto"/>
          <w:szCs w:val="24"/>
        </w:rPr>
        <w:t xml:space="preserve"> Esgotados todos os prazos recursais, a Administração convocará, no prazo de 05 (cinco) dias, as empresas participantes classificadas para a assinatura da ata de registro de preços, sob pena de decair do direito à contratação.</w:t>
      </w:r>
    </w:p>
    <w:p w14:paraId="1750F66F" w14:textId="77777777" w:rsidR="00E86B67" w:rsidRPr="004326F8" w:rsidRDefault="00E86B67" w:rsidP="00CD7F63">
      <w:pPr>
        <w:pStyle w:val="Normal1"/>
        <w:jc w:val="both"/>
        <w:rPr>
          <w:rFonts w:ascii="Courier New" w:hAnsi="Courier New" w:cs="Courier New"/>
          <w:color w:val="auto"/>
          <w:szCs w:val="24"/>
        </w:rPr>
      </w:pPr>
    </w:p>
    <w:p w14:paraId="180AD020" w14:textId="4B97F1B0" w:rsidR="00E86B67" w:rsidRPr="004326F8"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lastRenderedPageBreak/>
        <w:t>10.2.</w:t>
      </w:r>
      <w:r w:rsidRPr="004326F8">
        <w:rPr>
          <w:rFonts w:ascii="Courier New" w:hAnsi="Courier New" w:cs="Courier New"/>
          <w:color w:val="auto"/>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1DF2042" w14:textId="77777777" w:rsidR="00E86B67" w:rsidRPr="004326F8" w:rsidRDefault="00E86B67" w:rsidP="00CD7F63">
      <w:pPr>
        <w:pStyle w:val="Normal1"/>
        <w:jc w:val="both"/>
        <w:rPr>
          <w:rFonts w:ascii="Courier New" w:hAnsi="Courier New" w:cs="Courier New"/>
          <w:color w:val="auto"/>
          <w:szCs w:val="24"/>
        </w:rPr>
      </w:pPr>
    </w:p>
    <w:p w14:paraId="17E56C81" w14:textId="047566DA" w:rsidR="00E86B67" w:rsidRPr="004326F8"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t>10.3.</w:t>
      </w:r>
      <w:r w:rsidRPr="004326F8">
        <w:rPr>
          <w:rFonts w:ascii="Courier New" w:hAnsi="Courier New" w:cs="Courier New"/>
          <w:color w:val="auto"/>
          <w:szCs w:val="24"/>
        </w:rPr>
        <w:t xml:space="preserve"> O prazo de validade da ata de registro de preços será de 12 (doze) meses a contar da data da homologação da presente licitação, computadas neste prazo, as eventuais prorrogações.</w:t>
      </w:r>
    </w:p>
    <w:p w14:paraId="57805353" w14:textId="77777777" w:rsidR="00E86B67" w:rsidRPr="004326F8" w:rsidRDefault="00E86B67" w:rsidP="00CD7F63">
      <w:pPr>
        <w:pStyle w:val="Normal1"/>
        <w:jc w:val="both"/>
        <w:rPr>
          <w:rFonts w:ascii="Courier New" w:hAnsi="Courier New" w:cs="Courier New"/>
          <w:color w:val="auto"/>
          <w:szCs w:val="24"/>
        </w:rPr>
      </w:pPr>
    </w:p>
    <w:p w14:paraId="34D02CD9" w14:textId="0E1A2A25" w:rsidR="00E86B67"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t>10.4.</w:t>
      </w:r>
      <w:r w:rsidRPr="004326F8">
        <w:rPr>
          <w:rFonts w:ascii="Courier New" w:hAnsi="Courier New" w:cs="Courier New"/>
          <w:color w:val="auto"/>
          <w:szCs w:val="24"/>
        </w:rPr>
        <w:t xml:space="preserve"> As demais condições encontram-se estabelecidas na minuta da ata de registro de preços constante no </w:t>
      </w:r>
      <w:r w:rsidRPr="004326F8">
        <w:rPr>
          <w:rFonts w:ascii="Courier New" w:hAnsi="Courier New" w:cs="Courier New"/>
          <w:b/>
          <w:bCs/>
          <w:color w:val="auto"/>
          <w:szCs w:val="24"/>
        </w:rPr>
        <w:t>anexo I</w:t>
      </w:r>
      <w:r w:rsidRPr="004326F8">
        <w:rPr>
          <w:rFonts w:ascii="Courier New" w:hAnsi="Courier New" w:cs="Courier New"/>
          <w:color w:val="auto"/>
          <w:szCs w:val="24"/>
        </w:rPr>
        <w:t xml:space="preserve"> do presente edital.</w:t>
      </w:r>
    </w:p>
    <w:p w14:paraId="1CCF7D40" w14:textId="77777777" w:rsidR="00CC0150" w:rsidRDefault="00CC0150" w:rsidP="00CD7F63">
      <w:pPr>
        <w:pStyle w:val="Normal1"/>
        <w:jc w:val="both"/>
        <w:rPr>
          <w:rFonts w:ascii="Courier New" w:hAnsi="Courier New" w:cs="Courier New"/>
          <w:color w:val="auto"/>
          <w:szCs w:val="24"/>
        </w:rPr>
      </w:pPr>
    </w:p>
    <w:p w14:paraId="16F9FC89" w14:textId="77777777" w:rsidR="00CE5BF6" w:rsidRPr="004326F8" w:rsidRDefault="00CE5BF6" w:rsidP="00CD7F63">
      <w:pPr>
        <w:pStyle w:val="Normal1"/>
        <w:jc w:val="both"/>
        <w:rPr>
          <w:rFonts w:ascii="Courier New" w:hAnsi="Courier New" w:cs="Courier New"/>
          <w:color w:val="auto"/>
          <w:szCs w:val="24"/>
        </w:rPr>
      </w:pPr>
    </w:p>
    <w:p w14:paraId="7897C2D5" w14:textId="295EDAEF" w:rsidR="002D4101" w:rsidRPr="00CC0150" w:rsidRDefault="002D4101" w:rsidP="00CD7F63">
      <w:pPr>
        <w:pStyle w:val="Ttulo1"/>
        <w:jc w:val="both"/>
        <w:rPr>
          <w:rFonts w:ascii="Courier New" w:hAnsi="Courier New" w:cs="Courier New"/>
          <w:i w:val="0"/>
          <w:iCs/>
          <w:sz w:val="24"/>
          <w:szCs w:val="24"/>
        </w:rPr>
      </w:pPr>
      <w:r w:rsidRPr="00CC0150">
        <w:rPr>
          <w:rFonts w:ascii="Courier New" w:hAnsi="Courier New" w:cs="Courier New"/>
          <w:i w:val="0"/>
          <w:iCs/>
          <w:sz w:val="24"/>
          <w:szCs w:val="24"/>
        </w:rPr>
        <w:t>1</w:t>
      </w:r>
      <w:r w:rsidR="00B26B4F" w:rsidRPr="00CC0150">
        <w:rPr>
          <w:rFonts w:ascii="Courier New" w:hAnsi="Courier New" w:cs="Courier New"/>
          <w:i w:val="0"/>
          <w:iCs/>
          <w:sz w:val="24"/>
          <w:szCs w:val="24"/>
        </w:rPr>
        <w:t>1</w:t>
      </w:r>
      <w:r w:rsidRPr="00CC0150">
        <w:rPr>
          <w:rFonts w:ascii="Courier New" w:hAnsi="Courier New" w:cs="Courier New"/>
          <w:i w:val="0"/>
          <w:iCs/>
          <w:sz w:val="24"/>
          <w:szCs w:val="24"/>
        </w:rPr>
        <w:t xml:space="preserve">. </w:t>
      </w:r>
      <w:r w:rsidR="00361813" w:rsidRPr="00CC0150">
        <w:rPr>
          <w:rFonts w:ascii="Courier New" w:hAnsi="Courier New" w:cs="Courier New"/>
          <w:i w:val="0"/>
          <w:iCs/>
          <w:sz w:val="24"/>
          <w:szCs w:val="24"/>
        </w:rPr>
        <w:t>D</w:t>
      </w:r>
      <w:r w:rsidR="00DA01F3" w:rsidRPr="00CC0150">
        <w:rPr>
          <w:rFonts w:ascii="Courier New" w:hAnsi="Courier New" w:cs="Courier New"/>
          <w:i w:val="0"/>
          <w:iCs/>
          <w:sz w:val="24"/>
          <w:szCs w:val="24"/>
        </w:rPr>
        <w:t>O CONTRATO ADMINISTRATIVO</w:t>
      </w:r>
      <w:r w:rsidRPr="00CC0150">
        <w:rPr>
          <w:rFonts w:ascii="Courier New" w:hAnsi="Courier New" w:cs="Courier New"/>
          <w:i w:val="0"/>
          <w:iCs/>
          <w:sz w:val="24"/>
          <w:szCs w:val="24"/>
        </w:rPr>
        <w:t>:</w:t>
      </w:r>
    </w:p>
    <w:p w14:paraId="711A6820" w14:textId="77777777" w:rsidR="009338FC" w:rsidRPr="004326F8" w:rsidRDefault="009338FC" w:rsidP="00CD7F63">
      <w:pPr>
        <w:pStyle w:val="Normal1"/>
        <w:jc w:val="both"/>
        <w:rPr>
          <w:rFonts w:ascii="Courier New" w:hAnsi="Courier New" w:cs="Courier New"/>
          <w:b/>
          <w:color w:val="auto"/>
          <w:szCs w:val="24"/>
        </w:rPr>
      </w:pPr>
    </w:p>
    <w:p w14:paraId="1D19927B" w14:textId="7D2F0784" w:rsidR="003D6848" w:rsidRPr="004326F8" w:rsidRDefault="003D6848" w:rsidP="00CD7F63">
      <w:pPr>
        <w:pStyle w:val="TextosemFormatao"/>
        <w:widowControl w:val="0"/>
        <w:jc w:val="both"/>
        <w:rPr>
          <w:rFonts w:cs="Courier New"/>
          <w:sz w:val="24"/>
          <w:szCs w:val="24"/>
        </w:rPr>
      </w:pPr>
      <w:r w:rsidRPr="004326F8">
        <w:rPr>
          <w:rFonts w:cs="Courier New"/>
          <w:b/>
          <w:sz w:val="24"/>
          <w:szCs w:val="24"/>
        </w:rPr>
        <w:t>1</w:t>
      </w:r>
      <w:r w:rsidR="00B26B4F" w:rsidRPr="004326F8">
        <w:rPr>
          <w:rFonts w:cs="Courier New"/>
          <w:b/>
          <w:sz w:val="24"/>
          <w:szCs w:val="24"/>
        </w:rPr>
        <w:t>1</w:t>
      </w:r>
      <w:r w:rsidRPr="004326F8">
        <w:rPr>
          <w:rFonts w:cs="Courier New"/>
          <w:b/>
          <w:sz w:val="24"/>
          <w:szCs w:val="24"/>
        </w:rPr>
        <w:t xml:space="preserve">.1. </w:t>
      </w:r>
      <w:r w:rsidR="00B26B4F" w:rsidRPr="004326F8">
        <w:rPr>
          <w:rFonts w:cs="Courier New"/>
          <w:sz w:val="24"/>
          <w:szCs w:val="24"/>
        </w:rPr>
        <w:t xml:space="preserve">Decidido pela aquisição </w:t>
      </w:r>
      <w:r w:rsidR="00E12D02" w:rsidRPr="004326F8">
        <w:rPr>
          <w:rFonts w:cs="Courier New"/>
          <w:sz w:val="24"/>
          <w:szCs w:val="24"/>
        </w:rPr>
        <w:t xml:space="preserve">dos </w:t>
      </w:r>
      <w:r w:rsidR="00966898" w:rsidRPr="004326F8">
        <w:rPr>
          <w:rFonts w:cs="Courier New"/>
          <w:sz w:val="24"/>
          <w:szCs w:val="24"/>
        </w:rPr>
        <w:t xml:space="preserve">equipamentos </w:t>
      </w:r>
      <w:r w:rsidR="00DD01FF" w:rsidRPr="004326F8">
        <w:rPr>
          <w:rFonts w:cs="Courier New"/>
          <w:sz w:val="24"/>
          <w:szCs w:val="24"/>
        </w:rPr>
        <w:t>pela autoridade competente</w:t>
      </w:r>
      <w:r w:rsidRPr="004326F8">
        <w:rPr>
          <w:rFonts w:cs="Courier New"/>
          <w:sz w:val="24"/>
          <w:szCs w:val="24"/>
        </w:rPr>
        <w:t xml:space="preserve">, a administração convocará os vencedores para assinar </w:t>
      </w:r>
      <w:r w:rsidR="00DA01F3" w:rsidRPr="004326F8">
        <w:rPr>
          <w:rFonts w:cs="Courier New"/>
          <w:sz w:val="24"/>
          <w:szCs w:val="24"/>
        </w:rPr>
        <w:t xml:space="preserve">o </w:t>
      </w:r>
      <w:r w:rsidRPr="004326F8">
        <w:rPr>
          <w:rFonts w:cs="Courier New"/>
          <w:sz w:val="24"/>
          <w:szCs w:val="24"/>
        </w:rPr>
        <w:t xml:space="preserve">contrato, conforme modelo constante </w:t>
      </w:r>
      <w:r w:rsidRPr="00C807EE">
        <w:rPr>
          <w:rFonts w:cs="Courier New"/>
          <w:sz w:val="24"/>
          <w:szCs w:val="24"/>
        </w:rPr>
        <w:t xml:space="preserve">no </w:t>
      </w:r>
      <w:r w:rsidRPr="00C807EE">
        <w:rPr>
          <w:rFonts w:cs="Courier New"/>
          <w:b/>
          <w:sz w:val="24"/>
          <w:szCs w:val="24"/>
        </w:rPr>
        <w:t xml:space="preserve">anexo </w:t>
      </w:r>
      <w:r w:rsidR="00ED5995" w:rsidRPr="00C807EE">
        <w:rPr>
          <w:rFonts w:cs="Courier New"/>
          <w:b/>
          <w:sz w:val="24"/>
          <w:szCs w:val="24"/>
        </w:rPr>
        <w:t>VII</w:t>
      </w:r>
      <w:r w:rsidRPr="00C807EE">
        <w:rPr>
          <w:rFonts w:cs="Courier New"/>
          <w:b/>
          <w:sz w:val="24"/>
          <w:szCs w:val="24"/>
        </w:rPr>
        <w:t>I</w:t>
      </w:r>
      <w:r w:rsidRPr="00C807EE">
        <w:rPr>
          <w:rFonts w:cs="Courier New"/>
          <w:sz w:val="24"/>
          <w:szCs w:val="24"/>
        </w:rPr>
        <w:t xml:space="preserve">, </w:t>
      </w:r>
      <w:r w:rsidRPr="004326F8">
        <w:rPr>
          <w:rFonts w:cs="Courier New"/>
          <w:sz w:val="24"/>
          <w:szCs w:val="24"/>
        </w:rPr>
        <w:t xml:space="preserve">no prazo de </w:t>
      </w:r>
      <w:r w:rsidR="00966898" w:rsidRPr="00E23C42">
        <w:rPr>
          <w:rFonts w:cs="Courier New"/>
          <w:sz w:val="24"/>
          <w:szCs w:val="24"/>
        </w:rPr>
        <w:t>05</w:t>
      </w:r>
      <w:r w:rsidR="00630BDD" w:rsidRPr="00E23C42">
        <w:rPr>
          <w:rFonts w:cs="Courier New"/>
          <w:sz w:val="24"/>
          <w:szCs w:val="24"/>
        </w:rPr>
        <w:t xml:space="preserve"> (</w:t>
      </w:r>
      <w:r w:rsidR="00966898" w:rsidRPr="00E23C42">
        <w:rPr>
          <w:rFonts w:cs="Courier New"/>
          <w:sz w:val="24"/>
          <w:szCs w:val="24"/>
        </w:rPr>
        <w:t>cinco</w:t>
      </w:r>
      <w:r w:rsidR="00630BDD" w:rsidRPr="00E23C42">
        <w:rPr>
          <w:rFonts w:cs="Courier New"/>
          <w:sz w:val="24"/>
          <w:szCs w:val="24"/>
        </w:rPr>
        <w:t>)</w:t>
      </w:r>
      <w:r w:rsidRPr="00E23C42">
        <w:rPr>
          <w:rFonts w:cs="Courier New"/>
          <w:sz w:val="24"/>
          <w:szCs w:val="24"/>
        </w:rPr>
        <w:t xml:space="preserve"> dias úteis </w:t>
      </w:r>
      <w:r w:rsidRPr="004326F8">
        <w:rPr>
          <w:rFonts w:cs="Courier New"/>
          <w:sz w:val="24"/>
          <w:szCs w:val="24"/>
        </w:rPr>
        <w:t>contados da data do recebimento da intimação podendo ser realizada por correio eletrônico, ou pelo correio ou outro meio idôneo, sob pena de decair do direito à contratação, sem prejuízo das demais sanções legais previstas no art. 81 da Lei Federal n° 8.666/93 e alterações.</w:t>
      </w:r>
    </w:p>
    <w:p w14:paraId="79154016" w14:textId="77777777" w:rsidR="003D6848" w:rsidRPr="004326F8" w:rsidRDefault="003D6848" w:rsidP="00CD7F63">
      <w:pPr>
        <w:pStyle w:val="TextosemFormatao"/>
        <w:widowControl w:val="0"/>
        <w:jc w:val="both"/>
        <w:rPr>
          <w:rFonts w:cs="Courier New"/>
          <w:b/>
          <w:sz w:val="24"/>
          <w:szCs w:val="24"/>
        </w:rPr>
      </w:pPr>
    </w:p>
    <w:p w14:paraId="3F48902B" w14:textId="6FC00BC1" w:rsidR="003D6848" w:rsidRPr="004326F8" w:rsidRDefault="003D6848" w:rsidP="00CD7F63">
      <w:pPr>
        <w:pStyle w:val="TextosemFormatao"/>
        <w:widowControl w:val="0"/>
        <w:jc w:val="both"/>
        <w:rPr>
          <w:rFonts w:cs="Courier New"/>
          <w:b/>
          <w:sz w:val="24"/>
          <w:szCs w:val="24"/>
        </w:rPr>
      </w:pPr>
      <w:r w:rsidRPr="004326F8">
        <w:rPr>
          <w:rFonts w:cs="Courier New"/>
          <w:b/>
          <w:sz w:val="24"/>
          <w:szCs w:val="24"/>
        </w:rPr>
        <w:t>1</w:t>
      </w:r>
      <w:r w:rsidR="00B26B4F" w:rsidRPr="004326F8">
        <w:rPr>
          <w:rFonts w:cs="Courier New"/>
          <w:b/>
          <w:sz w:val="24"/>
          <w:szCs w:val="24"/>
        </w:rPr>
        <w:t>1</w:t>
      </w:r>
      <w:r w:rsidRPr="004326F8">
        <w:rPr>
          <w:rFonts w:cs="Courier New"/>
          <w:b/>
          <w:sz w:val="24"/>
          <w:szCs w:val="24"/>
        </w:rPr>
        <w:t xml:space="preserve">.2. </w:t>
      </w:r>
      <w:r w:rsidRPr="004326F8">
        <w:rPr>
          <w:rFonts w:cs="Courier New"/>
          <w:sz w:val="24"/>
          <w:szCs w:val="24"/>
        </w:rPr>
        <w:t>O prazo de que trata o item anterior poderá ser prorrogado uma vez, pelo mesmo período, desde que seja feito de forma motivada e durante o transcurso do prazo constante no item 1</w:t>
      </w:r>
      <w:r w:rsidR="00B26B4F" w:rsidRPr="004326F8">
        <w:rPr>
          <w:rFonts w:cs="Courier New"/>
          <w:sz w:val="24"/>
          <w:szCs w:val="24"/>
        </w:rPr>
        <w:t>1</w:t>
      </w:r>
      <w:r w:rsidRPr="004326F8">
        <w:rPr>
          <w:rFonts w:cs="Courier New"/>
          <w:sz w:val="24"/>
          <w:szCs w:val="24"/>
        </w:rPr>
        <w:t>.1.</w:t>
      </w:r>
    </w:p>
    <w:p w14:paraId="5DCF84FB" w14:textId="77777777" w:rsidR="004B2865" w:rsidRPr="004326F8" w:rsidRDefault="004B2865"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D2D7655" w14:textId="7C1AB635" w:rsidR="003D6848" w:rsidRPr="003F3147" w:rsidRDefault="003D6848"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B26B4F" w:rsidRPr="004326F8">
        <w:rPr>
          <w:rFonts w:ascii="Courier New" w:hAnsi="Courier New" w:cs="Courier New"/>
          <w:b/>
          <w:sz w:val="24"/>
          <w:szCs w:val="24"/>
        </w:rPr>
        <w:t>1</w:t>
      </w:r>
      <w:r w:rsidRPr="004326F8">
        <w:rPr>
          <w:rFonts w:ascii="Courier New" w:hAnsi="Courier New" w:cs="Courier New"/>
          <w:b/>
          <w:sz w:val="24"/>
          <w:szCs w:val="24"/>
        </w:rPr>
        <w:t xml:space="preserve">.3. </w:t>
      </w:r>
      <w:r w:rsidR="000D3AF4" w:rsidRPr="00CC0150">
        <w:rPr>
          <w:rFonts w:ascii="Courier New" w:hAnsi="Courier New" w:cs="Courier New"/>
          <w:bCs/>
          <w:sz w:val="24"/>
          <w:szCs w:val="24"/>
        </w:rPr>
        <w:t>O prazo de</w:t>
      </w:r>
      <w:r w:rsidR="000D3AF4" w:rsidRPr="003F3147">
        <w:rPr>
          <w:rFonts w:ascii="Courier New" w:hAnsi="Courier New" w:cs="Courier New"/>
          <w:b/>
          <w:sz w:val="24"/>
          <w:szCs w:val="24"/>
        </w:rPr>
        <w:t xml:space="preserve"> </w:t>
      </w:r>
      <w:r w:rsidR="000D3AF4" w:rsidRPr="003F3147">
        <w:rPr>
          <w:rFonts w:ascii="Courier New" w:hAnsi="Courier New" w:cs="Courier New"/>
          <w:sz w:val="24"/>
          <w:szCs w:val="24"/>
        </w:rPr>
        <w:t xml:space="preserve">vigência do contrato se estenderá até o encerramento do prazo da a garantia do respectivo item, observado no mínimo os períodos </w:t>
      </w:r>
      <w:r w:rsidR="00CC0150">
        <w:rPr>
          <w:rFonts w:ascii="Courier New" w:hAnsi="Courier New" w:cs="Courier New"/>
          <w:sz w:val="24"/>
          <w:szCs w:val="24"/>
        </w:rPr>
        <w:t>constantes no item 2.3</w:t>
      </w:r>
      <w:r w:rsidR="000D3AF4" w:rsidRPr="003F3147">
        <w:rPr>
          <w:rFonts w:ascii="Courier New" w:hAnsi="Courier New" w:cs="Courier New"/>
          <w:sz w:val="24"/>
          <w:szCs w:val="24"/>
        </w:rPr>
        <w:t xml:space="preserve">, </w:t>
      </w:r>
      <w:r w:rsidR="000D3AF4" w:rsidRPr="003F3147">
        <w:rPr>
          <w:rFonts w:ascii="Courier New" w:hAnsi="Courier New" w:cs="Courier New"/>
          <w:b/>
          <w:sz w:val="24"/>
          <w:szCs w:val="24"/>
        </w:rPr>
        <w:t>cuja contagem do prazo se dará a partir da efetiva entrega, considerada esta quando o bem est</w:t>
      </w:r>
      <w:r w:rsidR="00CC0150">
        <w:rPr>
          <w:rFonts w:ascii="Courier New" w:hAnsi="Courier New" w:cs="Courier New"/>
          <w:b/>
          <w:sz w:val="24"/>
          <w:szCs w:val="24"/>
        </w:rPr>
        <w:t>ará</w:t>
      </w:r>
      <w:r w:rsidR="000D3AF4" w:rsidRPr="003F3147">
        <w:rPr>
          <w:rFonts w:ascii="Courier New" w:hAnsi="Courier New" w:cs="Courier New"/>
          <w:b/>
          <w:sz w:val="24"/>
          <w:szCs w:val="24"/>
        </w:rPr>
        <w:t xml:space="preserve"> apto para funcionamento. </w:t>
      </w:r>
      <w:r w:rsidR="000D3AF4" w:rsidRPr="003F3147">
        <w:rPr>
          <w:rFonts w:ascii="Courier New" w:hAnsi="Courier New" w:cs="Courier New"/>
          <w:sz w:val="24"/>
          <w:szCs w:val="24"/>
        </w:rPr>
        <w:t>No silêncio da proposta subentende-se o prazo de garantia determinado por este edital.</w:t>
      </w:r>
    </w:p>
    <w:p w14:paraId="5421A353" w14:textId="77777777" w:rsidR="003D6848" w:rsidRPr="00E23C42" w:rsidRDefault="003D6848" w:rsidP="00CD7F63">
      <w:pPr>
        <w:widowControl w:val="0"/>
        <w:spacing w:after="0" w:line="240" w:lineRule="auto"/>
        <w:jc w:val="both"/>
        <w:rPr>
          <w:rFonts w:ascii="Courier New" w:hAnsi="Courier New" w:cs="Courier New"/>
          <w:b/>
          <w:sz w:val="24"/>
          <w:szCs w:val="24"/>
        </w:rPr>
      </w:pPr>
    </w:p>
    <w:p w14:paraId="29837827" w14:textId="0C2C1492" w:rsidR="003D6848" w:rsidRPr="004326F8" w:rsidRDefault="003D6848" w:rsidP="00CD7F63">
      <w:pPr>
        <w:widowControl w:val="0"/>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B26B4F" w:rsidRPr="004326F8">
        <w:rPr>
          <w:rFonts w:ascii="Courier New" w:hAnsi="Courier New" w:cs="Courier New"/>
          <w:b/>
          <w:sz w:val="24"/>
          <w:szCs w:val="24"/>
        </w:rPr>
        <w:t>1</w:t>
      </w:r>
      <w:r w:rsidRPr="004326F8">
        <w:rPr>
          <w:rFonts w:ascii="Courier New" w:hAnsi="Courier New" w:cs="Courier New"/>
          <w:b/>
          <w:sz w:val="24"/>
          <w:szCs w:val="24"/>
        </w:rPr>
        <w:t xml:space="preserve">.4. </w:t>
      </w:r>
      <w:r w:rsidRPr="004326F8">
        <w:rPr>
          <w:rFonts w:ascii="Courier New" w:hAnsi="Courier New" w:cs="Courier New"/>
          <w:sz w:val="24"/>
          <w:szCs w:val="24"/>
        </w:rPr>
        <w:t>Ocorrendo às hipóteses previstas no artigo 65, inciso II, alínea “d”, da Lei 8.666/93, será concedido reequilíbrio econômico-financeiro do contrato, devendo ser requerido pela contratada acompanhado de documentos que comprovem o desequilíbrio contratual.</w:t>
      </w:r>
    </w:p>
    <w:p w14:paraId="33A53135" w14:textId="77777777" w:rsidR="003D6848" w:rsidRPr="004326F8" w:rsidRDefault="003D6848" w:rsidP="00CD7F63">
      <w:pPr>
        <w:pStyle w:val="TextosemFormatao"/>
        <w:widowControl w:val="0"/>
        <w:jc w:val="both"/>
        <w:rPr>
          <w:rFonts w:cs="Courier New"/>
          <w:b/>
          <w:sz w:val="24"/>
          <w:szCs w:val="24"/>
        </w:rPr>
      </w:pPr>
    </w:p>
    <w:p w14:paraId="635D8B34" w14:textId="41C136AE" w:rsidR="003D6848" w:rsidRDefault="00E6223A" w:rsidP="00CD7F63">
      <w:pPr>
        <w:pStyle w:val="TextosemFormatao"/>
        <w:widowControl w:val="0"/>
        <w:jc w:val="both"/>
        <w:rPr>
          <w:rFonts w:cs="Courier New"/>
          <w:sz w:val="24"/>
          <w:szCs w:val="24"/>
        </w:rPr>
      </w:pPr>
      <w:r w:rsidRPr="004326F8">
        <w:rPr>
          <w:rFonts w:cs="Courier New"/>
          <w:b/>
          <w:sz w:val="24"/>
          <w:szCs w:val="24"/>
        </w:rPr>
        <w:t>1</w:t>
      </w:r>
      <w:r w:rsidR="00B26B4F" w:rsidRPr="004326F8">
        <w:rPr>
          <w:rFonts w:cs="Courier New"/>
          <w:b/>
          <w:sz w:val="24"/>
          <w:szCs w:val="24"/>
        </w:rPr>
        <w:t>1</w:t>
      </w:r>
      <w:r w:rsidR="003D6848" w:rsidRPr="004326F8">
        <w:rPr>
          <w:rFonts w:cs="Courier New"/>
          <w:b/>
          <w:sz w:val="24"/>
          <w:szCs w:val="24"/>
        </w:rPr>
        <w:t>.</w:t>
      </w:r>
      <w:r w:rsidR="00C37D5B" w:rsidRPr="004326F8">
        <w:rPr>
          <w:rFonts w:cs="Courier New"/>
          <w:b/>
          <w:sz w:val="24"/>
          <w:szCs w:val="24"/>
        </w:rPr>
        <w:t>5</w:t>
      </w:r>
      <w:r w:rsidR="003D6848" w:rsidRPr="004326F8">
        <w:rPr>
          <w:rFonts w:cs="Courier New"/>
          <w:b/>
          <w:sz w:val="24"/>
          <w:szCs w:val="24"/>
        </w:rPr>
        <w:t xml:space="preserve">. </w:t>
      </w:r>
      <w:r w:rsidR="003D6848" w:rsidRPr="004326F8">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3D6848" w:rsidRPr="004326F8">
          <w:rPr>
            <w:rFonts w:cs="Courier New"/>
            <w:sz w:val="24"/>
            <w:szCs w:val="24"/>
          </w:rPr>
          <w:t>77 a</w:t>
        </w:r>
      </w:smartTag>
      <w:r w:rsidR="003D6848" w:rsidRPr="004326F8">
        <w:rPr>
          <w:rFonts w:cs="Courier New"/>
          <w:sz w:val="24"/>
          <w:szCs w:val="24"/>
        </w:rPr>
        <w:t xml:space="preserve"> 79 da Lei 8.666/93 e alterações posteriores.</w:t>
      </w:r>
    </w:p>
    <w:p w14:paraId="41E84AF4" w14:textId="27CD0C29" w:rsidR="00966898" w:rsidRDefault="00966898" w:rsidP="00CD7F63">
      <w:pPr>
        <w:widowControl w:val="0"/>
        <w:spacing w:after="0" w:line="240" w:lineRule="auto"/>
        <w:jc w:val="both"/>
        <w:rPr>
          <w:rFonts w:ascii="Courier New" w:hAnsi="Courier New" w:cs="Courier New"/>
          <w:b/>
          <w:sz w:val="24"/>
          <w:szCs w:val="24"/>
          <w:u w:val="single"/>
        </w:rPr>
      </w:pPr>
    </w:p>
    <w:p w14:paraId="005852F2" w14:textId="77777777" w:rsidR="00CC0150" w:rsidRPr="004326F8" w:rsidRDefault="00CC0150" w:rsidP="00CD7F63">
      <w:pPr>
        <w:widowControl w:val="0"/>
        <w:spacing w:after="0" w:line="240" w:lineRule="auto"/>
        <w:jc w:val="both"/>
        <w:rPr>
          <w:rFonts w:ascii="Courier New" w:hAnsi="Courier New" w:cs="Courier New"/>
          <w:b/>
          <w:sz w:val="24"/>
          <w:szCs w:val="24"/>
          <w:u w:val="single"/>
        </w:rPr>
      </w:pPr>
    </w:p>
    <w:p w14:paraId="42DE6ED3" w14:textId="0F59DE2D" w:rsidR="006B0703" w:rsidRPr="00CC0150" w:rsidRDefault="006B0703" w:rsidP="00CD7F63">
      <w:pPr>
        <w:pStyle w:val="Ttulo1"/>
        <w:jc w:val="both"/>
        <w:rPr>
          <w:rFonts w:ascii="Courier New" w:hAnsi="Courier New" w:cs="Courier New"/>
          <w:i w:val="0"/>
          <w:iCs/>
          <w:sz w:val="24"/>
          <w:szCs w:val="24"/>
        </w:rPr>
      </w:pPr>
      <w:r w:rsidRPr="00CC0150">
        <w:rPr>
          <w:rFonts w:ascii="Courier New" w:hAnsi="Courier New" w:cs="Courier New"/>
          <w:i w:val="0"/>
          <w:iCs/>
          <w:sz w:val="24"/>
          <w:szCs w:val="24"/>
        </w:rPr>
        <w:t>1</w:t>
      </w:r>
      <w:r w:rsidR="00B26B4F" w:rsidRPr="00CC0150">
        <w:rPr>
          <w:rFonts w:ascii="Courier New" w:hAnsi="Courier New" w:cs="Courier New"/>
          <w:i w:val="0"/>
          <w:iCs/>
          <w:sz w:val="24"/>
          <w:szCs w:val="24"/>
        </w:rPr>
        <w:t>2</w:t>
      </w:r>
      <w:r w:rsidRPr="00CC0150">
        <w:rPr>
          <w:rFonts w:ascii="Courier New" w:hAnsi="Courier New" w:cs="Courier New"/>
          <w:i w:val="0"/>
          <w:iCs/>
          <w:sz w:val="24"/>
          <w:szCs w:val="24"/>
        </w:rPr>
        <w:t xml:space="preserve">. </w:t>
      </w:r>
      <w:r w:rsidR="008A3C19" w:rsidRPr="00CC0150">
        <w:rPr>
          <w:rFonts w:ascii="Courier New" w:hAnsi="Courier New" w:cs="Courier New"/>
          <w:i w:val="0"/>
          <w:iCs/>
          <w:sz w:val="24"/>
          <w:szCs w:val="24"/>
        </w:rPr>
        <w:t xml:space="preserve">DO </w:t>
      </w:r>
      <w:r w:rsidRPr="00CC0150">
        <w:rPr>
          <w:rFonts w:ascii="Courier New" w:hAnsi="Courier New" w:cs="Courier New"/>
          <w:i w:val="0"/>
          <w:iCs/>
          <w:sz w:val="24"/>
          <w:szCs w:val="24"/>
        </w:rPr>
        <w:t xml:space="preserve">PAGAMENTO: </w:t>
      </w:r>
    </w:p>
    <w:p w14:paraId="05AD25FD" w14:textId="77777777" w:rsidR="00CE5BF6" w:rsidRPr="00CE5BF6" w:rsidRDefault="00CE5BF6" w:rsidP="00CE5BF6">
      <w:pPr>
        <w:spacing w:after="0" w:line="240" w:lineRule="auto"/>
      </w:pPr>
    </w:p>
    <w:p w14:paraId="5D2F9665" w14:textId="5772BD6B" w:rsidR="00E13607" w:rsidRPr="003F3147" w:rsidRDefault="00B83CB3" w:rsidP="006308C3">
      <w:pPr>
        <w:pStyle w:val="TextosemFormatao"/>
        <w:spacing w:line="276" w:lineRule="auto"/>
        <w:jc w:val="both"/>
        <w:rPr>
          <w:rFonts w:cs="Courier New"/>
          <w:b/>
          <w:sz w:val="24"/>
          <w:szCs w:val="24"/>
        </w:rPr>
      </w:pPr>
      <w:r w:rsidRPr="003F3147">
        <w:rPr>
          <w:rFonts w:cs="Courier New"/>
          <w:b/>
          <w:sz w:val="24"/>
          <w:szCs w:val="24"/>
        </w:rPr>
        <w:t>1</w:t>
      </w:r>
      <w:r w:rsidR="00B26B4F" w:rsidRPr="003F3147">
        <w:rPr>
          <w:rFonts w:cs="Courier New"/>
          <w:b/>
          <w:sz w:val="24"/>
          <w:szCs w:val="24"/>
        </w:rPr>
        <w:t>2</w:t>
      </w:r>
      <w:r w:rsidRPr="003F3147">
        <w:rPr>
          <w:rFonts w:cs="Courier New"/>
          <w:b/>
          <w:sz w:val="24"/>
          <w:szCs w:val="24"/>
        </w:rPr>
        <w:t>.</w:t>
      </w:r>
      <w:r w:rsidR="003D6848" w:rsidRPr="003F3147">
        <w:rPr>
          <w:rFonts w:cs="Courier New"/>
          <w:b/>
          <w:sz w:val="24"/>
          <w:szCs w:val="24"/>
        </w:rPr>
        <w:t>1</w:t>
      </w:r>
      <w:r w:rsidR="006B0703" w:rsidRPr="003F3147">
        <w:rPr>
          <w:rFonts w:cs="Courier New"/>
          <w:b/>
          <w:sz w:val="24"/>
          <w:szCs w:val="24"/>
        </w:rPr>
        <w:t xml:space="preserve">. </w:t>
      </w:r>
      <w:r w:rsidR="006308C3" w:rsidRPr="003F3147">
        <w:rPr>
          <w:rFonts w:cs="Courier New"/>
          <w:sz w:val="24"/>
          <w:szCs w:val="24"/>
        </w:rPr>
        <w:t>O pagamento será efetuado no prazo de até 10 (dez) dias após a entrega</w:t>
      </w:r>
      <w:r w:rsidR="000D3AF4" w:rsidRPr="003F3147">
        <w:rPr>
          <w:rFonts w:cs="Courier New"/>
          <w:sz w:val="24"/>
          <w:szCs w:val="24"/>
        </w:rPr>
        <w:t xml:space="preserve">, </w:t>
      </w:r>
      <w:r w:rsidR="006308C3" w:rsidRPr="003F3147">
        <w:rPr>
          <w:rFonts w:cs="Courier New"/>
          <w:sz w:val="24"/>
          <w:szCs w:val="24"/>
        </w:rPr>
        <w:t>instalação</w:t>
      </w:r>
      <w:r w:rsidR="000D3AF4" w:rsidRPr="003F3147">
        <w:rPr>
          <w:rFonts w:cs="Courier New"/>
          <w:sz w:val="24"/>
          <w:szCs w:val="24"/>
        </w:rPr>
        <w:t xml:space="preserve"> e configuração</w:t>
      </w:r>
      <w:r w:rsidR="006308C3" w:rsidRPr="003F3147">
        <w:rPr>
          <w:rFonts w:cs="Courier New"/>
          <w:sz w:val="24"/>
          <w:szCs w:val="24"/>
        </w:rPr>
        <w:t xml:space="preserve"> de todos equipamentos adquiridos e mediante apresentação de nota fiscal certificada pela respectiva secretaria. </w:t>
      </w:r>
      <w:r w:rsidR="006308C3" w:rsidRPr="003F3147">
        <w:rPr>
          <w:rFonts w:cs="Courier New"/>
          <w:b/>
          <w:sz w:val="24"/>
          <w:szCs w:val="24"/>
        </w:rPr>
        <w:t>Não será liberado pagamento à empresa enquanto não forem entregues os objetos a ela adjudicados, devidamente instalados e colocados em pleno e regular funcionamento.</w:t>
      </w:r>
    </w:p>
    <w:p w14:paraId="1525A7A0" w14:textId="48258A22" w:rsidR="004D4E4D" w:rsidRPr="004326F8" w:rsidRDefault="004D4E4D" w:rsidP="00CE5BF6">
      <w:pPr>
        <w:widowControl w:val="0"/>
        <w:spacing w:after="0" w:line="240" w:lineRule="auto"/>
        <w:jc w:val="both"/>
        <w:rPr>
          <w:rFonts w:ascii="Courier New" w:hAnsi="Courier New" w:cs="Courier New"/>
          <w:sz w:val="24"/>
          <w:szCs w:val="24"/>
        </w:rPr>
      </w:pPr>
    </w:p>
    <w:p w14:paraId="609C743F" w14:textId="6AA6BB78" w:rsidR="006B0703" w:rsidRPr="004326F8" w:rsidRDefault="006B0703" w:rsidP="00CD7F63">
      <w:pPr>
        <w:pStyle w:val="Recuodecorpodetexto2"/>
        <w:widowControl w:val="0"/>
        <w:spacing w:after="0" w:line="240" w:lineRule="auto"/>
        <w:ind w:left="0"/>
        <w:jc w:val="both"/>
        <w:rPr>
          <w:rFonts w:ascii="Courier New" w:hAnsi="Courier New" w:cs="Courier New"/>
        </w:rPr>
      </w:pPr>
      <w:r w:rsidRPr="004326F8">
        <w:rPr>
          <w:rFonts w:ascii="Courier New" w:hAnsi="Courier New" w:cs="Courier New"/>
          <w:b/>
        </w:rPr>
        <w:t>1</w:t>
      </w:r>
      <w:r w:rsidR="00B26B4F" w:rsidRPr="004326F8">
        <w:rPr>
          <w:rFonts w:ascii="Courier New" w:hAnsi="Courier New" w:cs="Courier New"/>
          <w:b/>
        </w:rPr>
        <w:t>2</w:t>
      </w:r>
      <w:r w:rsidRPr="004326F8">
        <w:rPr>
          <w:rFonts w:ascii="Courier New" w:hAnsi="Courier New" w:cs="Courier New"/>
          <w:b/>
        </w:rPr>
        <w:t>.</w:t>
      </w:r>
      <w:r w:rsidR="003D6848" w:rsidRPr="004326F8">
        <w:rPr>
          <w:rFonts w:ascii="Courier New" w:hAnsi="Courier New" w:cs="Courier New"/>
          <w:b/>
        </w:rPr>
        <w:t>2</w:t>
      </w:r>
      <w:r w:rsidRPr="004326F8">
        <w:rPr>
          <w:rFonts w:ascii="Courier New" w:hAnsi="Courier New" w:cs="Courier New"/>
          <w:b/>
        </w:rPr>
        <w:t xml:space="preserve">. </w:t>
      </w:r>
      <w:r w:rsidRPr="004326F8">
        <w:rPr>
          <w:rFonts w:ascii="Courier New" w:hAnsi="Courier New" w:cs="Courier New"/>
        </w:rPr>
        <w:t>Os pagamentos serão realizados através de depósito bancário na conta da empresa vencedora.</w:t>
      </w:r>
    </w:p>
    <w:p w14:paraId="07B1B9FC" w14:textId="48389EE9" w:rsidR="002F7DEB" w:rsidRPr="004326F8" w:rsidRDefault="002F7DEB" w:rsidP="00CD7F63">
      <w:pPr>
        <w:pStyle w:val="Recuodecorpodetexto2"/>
        <w:widowControl w:val="0"/>
        <w:spacing w:after="0" w:line="240" w:lineRule="auto"/>
        <w:ind w:left="0"/>
        <w:jc w:val="both"/>
        <w:rPr>
          <w:rFonts w:ascii="Courier New" w:hAnsi="Courier New" w:cs="Courier New"/>
        </w:rPr>
      </w:pPr>
    </w:p>
    <w:p w14:paraId="6D248DE5" w14:textId="2FA5B8B1" w:rsidR="003B273E" w:rsidRDefault="002F7DEB" w:rsidP="00CD7F63">
      <w:pPr>
        <w:pStyle w:val="Recuodecorpodetexto2"/>
        <w:widowControl w:val="0"/>
        <w:spacing w:after="0" w:line="240" w:lineRule="auto"/>
        <w:ind w:left="0"/>
        <w:jc w:val="both"/>
        <w:rPr>
          <w:rFonts w:ascii="Courier New" w:hAnsi="Courier New" w:cs="Courier New"/>
        </w:rPr>
      </w:pPr>
      <w:r w:rsidRPr="00CE5BF6">
        <w:rPr>
          <w:rFonts w:ascii="Courier New" w:hAnsi="Courier New" w:cs="Courier New"/>
          <w:b/>
          <w:bCs/>
        </w:rPr>
        <w:t>12.3.</w:t>
      </w:r>
      <w:r w:rsidRPr="004326F8">
        <w:rPr>
          <w:rFonts w:ascii="Courier New" w:hAnsi="Courier New" w:cs="Courier New"/>
        </w:rPr>
        <w:t xml:space="preserve"> O licitante vencedor deverá, obrigatoriamente, fornecer as notas fiscais de fatura, constando à identificação do presente processo licitatório e número do contrato.</w:t>
      </w:r>
    </w:p>
    <w:p w14:paraId="03AB2D94" w14:textId="77777777" w:rsidR="00D007EE" w:rsidRPr="004326F8" w:rsidRDefault="00D007EE" w:rsidP="00CD7F63">
      <w:pPr>
        <w:pStyle w:val="Recuodecorpodetexto2"/>
        <w:widowControl w:val="0"/>
        <w:spacing w:after="0" w:line="240" w:lineRule="auto"/>
        <w:ind w:left="0"/>
        <w:jc w:val="both"/>
        <w:rPr>
          <w:rFonts w:ascii="Courier New" w:hAnsi="Courier New" w:cs="Courier New"/>
        </w:rPr>
      </w:pPr>
    </w:p>
    <w:p w14:paraId="2E647172" w14:textId="09526629" w:rsidR="006B0703" w:rsidRPr="004326F8" w:rsidRDefault="00B83CB3" w:rsidP="00CD7F63">
      <w:pPr>
        <w:pStyle w:val="Recuodecorpodetexto2"/>
        <w:widowControl w:val="0"/>
        <w:spacing w:after="0" w:line="240" w:lineRule="auto"/>
        <w:ind w:left="0"/>
        <w:jc w:val="both"/>
        <w:rPr>
          <w:rFonts w:ascii="Courier New" w:hAnsi="Courier New" w:cs="Courier New"/>
        </w:rPr>
      </w:pPr>
      <w:r w:rsidRPr="004326F8">
        <w:rPr>
          <w:rFonts w:ascii="Courier New" w:hAnsi="Courier New" w:cs="Courier New"/>
          <w:b/>
        </w:rPr>
        <w:t>1</w:t>
      </w:r>
      <w:r w:rsidR="00B26B4F" w:rsidRPr="004326F8">
        <w:rPr>
          <w:rFonts w:ascii="Courier New" w:hAnsi="Courier New" w:cs="Courier New"/>
          <w:b/>
        </w:rPr>
        <w:t>2</w:t>
      </w:r>
      <w:r w:rsidRPr="004326F8">
        <w:rPr>
          <w:rFonts w:ascii="Courier New" w:hAnsi="Courier New" w:cs="Courier New"/>
          <w:b/>
        </w:rPr>
        <w:t>.</w:t>
      </w:r>
      <w:r w:rsidR="002F7DEB" w:rsidRPr="004326F8">
        <w:rPr>
          <w:rFonts w:ascii="Courier New" w:hAnsi="Courier New" w:cs="Courier New"/>
          <w:b/>
        </w:rPr>
        <w:t>4</w:t>
      </w:r>
      <w:r w:rsidR="006B0703" w:rsidRPr="004326F8">
        <w:rPr>
          <w:rFonts w:ascii="Courier New" w:hAnsi="Courier New" w:cs="Courier New"/>
          <w:b/>
        </w:rPr>
        <w:t xml:space="preserve">. </w:t>
      </w:r>
      <w:r w:rsidR="006B0703" w:rsidRPr="004326F8">
        <w:rPr>
          <w:rFonts w:ascii="Courier New" w:hAnsi="Courier New" w:cs="Courier New"/>
        </w:rPr>
        <w:t>Nenhum pagamento isentará o licitante vencedor das responsabilidades assumidas, quaisquer que sejam, nem implicará aceitação definitiva do objeto do presente instrumento.</w:t>
      </w:r>
    </w:p>
    <w:p w14:paraId="5E60E194" w14:textId="15F88320" w:rsidR="008F5062" w:rsidRPr="004326F8" w:rsidRDefault="008F5062" w:rsidP="00CD7F63">
      <w:pPr>
        <w:pStyle w:val="Normal1"/>
        <w:tabs>
          <w:tab w:val="left" w:pos="1380"/>
        </w:tabs>
        <w:jc w:val="both"/>
        <w:rPr>
          <w:rFonts w:ascii="Courier New" w:hAnsi="Courier New" w:cs="Courier New"/>
          <w:color w:val="auto"/>
          <w:szCs w:val="24"/>
        </w:rPr>
      </w:pPr>
    </w:p>
    <w:p w14:paraId="79CB11E7" w14:textId="76A1EB12" w:rsidR="002F7DEB" w:rsidRPr="004326F8" w:rsidRDefault="002F7DEB" w:rsidP="00CD7F63">
      <w:pPr>
        <w:pStyle w:val="Normal1"/>
        <w:tabs>
          <w:tab w:val="left" w:pos="1380"/>
        </w:tabs>
        <w:jc w:val="both"/>
        <w:rPr>
          <w:rFonts w:ascii="Courier New" w:hAnsi="Courier New" w:cs="Courier New"/>
          <w:color w:val="auto"/>
          <w:szCs w:val="24"/>
        </w:rPr>
      </w:pPr>
      <w:r w:rsidRPr="004326F8">
        <w:rPr>
          <w:rFonts w:ascii="Courier New" w:hAnsi="Courier New" w:cs="Courier New"/>
          <w:b/>
          <w:bCs/>
          <w:color w:val="auto"/>
          <w:szCs w:val="24"/>
        </w:rPr>
        <w:t>12.5.</w:t>
      </w:r>
      <w:r w:rsidRPr="004326F8">
        <w:rPr>
          <w:rFonts w:ascii="Courier New" w:hAnsi="Courier New" w:cs="Courier New"/>
          <w:color w:val="auto"/>
          <w:szCs w:val="24"/>
        </w:rPr>
        <w:t xml:space="preserve"> 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8DB187E" w14:textId="5C967F5A" w:rsidR="002F7DEB" w:rsidRDefault="002F7DEB" w:rsidP="00CD7F63">
      <w:pPr>
        <w:pStyle w:val="Normal1"/>
        <w:tabs>
          <w:tab w:val="left" w:pos="1380"/>
        </w:tabs>
        <w:jc w:val="both"/>
        <w:rPr>
          <w:rFonts w:ascii="Courier New" w:hAnsi="Courier New" w:cs="Courier New"/>
          <w:color w:val="auto"/>
          <w:szCs w:val="24"/>
        </w:rPr>
      </w:pPr>
    </w:p>
    <w:p w14:paraId="14A07E7C" w14:textId="77777777" w:rsidR="00B175D6" w:rsidRPr="004326F8" w:rsidRDefault="00B175D6" w:rsidP="00CD7F63">
      <w:pPr>
        <w:pStyle w:val="Normal1"/>
        <w:tabs>
          <w:tab w:val="left" w:pos="1380"/>
        </w:tabs>
        <w:jc w:val="both"/>
        <w:rPr>
          <w:rFonts w:ascii="Courier New" w:hAnsi="Courier New" w:cs="Courier New"/>
          <w:color w:val="auto"/>
          <w:szCs w:val="24"/>
        </w:rPr>
      </w:pPr>
    </w:p>
    <w:p w14:paraId="45BAC953" w14:textId="243F4665" w:rsidR="005D28EC" w:rsidRPr="00B175D6" w:rsidRDefault="005D28EC" w:rsidP="00CD7F63">
      <w:pPr>
        <w:pStyle w:val="Ttulo1"/>
        <w:jc w:val="both"/>
        <w:rPr>
          <w:rFonts w:ascii="Courier New" w:hAnsi="Courier New" w:cs="Courier New"/>
          <w:i w:val="0"/>
          <w:iCs/>
          <w:sz w:val="24"/>
          <w:szCs w:val="24"/>
        </w:rPr>
      </w:pPr>
      <w:r w:rsidRPr="00B175D6">
        <w:rPr>
          <w:rFonts w:ascii="Courier New" w:hAnsi="Courier New" w:cs="Courier New"/>
          <w:i w:val="0"/>
          <w:iCs/>
          <w:sz w:val="24"/>
          <w:szCs w:val="24"/>
        </w:rPr>
        <w:t>1</w:t>
      </w:r>
      <w:r w:rsidR="00B26B4F" w:rsidRPr="00B175D6">
        <w:rPr>
          <w:rFonts w:ascii="Courier New" w:hAnsi="Courier New" w:cs="Courier New"/>
          <w:i w:val="0"/>
          <w:iCs/>
          <w:sz w:val="24"/>
          <w:szCs w:val="24"/>
        </w:rPr>
        <w:t>3</w:t>
      </w:r>
      <w:r w:rsidRPr="00B175D6">
        <w:rPr>
          <w:rFonts w:ascii="Courier New" w:hAnsi="Courier New" w:cs="Courier New"/>
          <w:i w:val="0"/>
          <w:iCs/>
          <w:sz w:val="24"/>
          <w:szCs w:val="24"/>
        </w:rPr>
        <w:t>. DO PRAZO DE ENTREGA:</w:t>
      </w:r>
    </w:p>
    <w:p w14:paraId="29CA57D6" w14:textId="77777777" w:rsidR="005D28EC" w:rsidRPr="004326F8" w:rsidRDefault="005D28EC" w:rsidP="00CD7F63">
      <w:pPr>
        <w:pStyle w:val="Normal1"/>
        <w:tabs>
          <w:tab w:val="left" w:pos="1380"/>
        </w:tabs>
        <w:jc w:val="both"/>
        <w:rPr>
          <w:rFonts w:ascii="Courier New" w:hAnsi="Courier New" w:cs="Courier New"/>
          <w:color w:val="auto"/>
          <w:szCs w:val="24"/>
        </w:rPr>
      </w:pPr>
    </w:p>
    <w:p w14:paraId="529868AF" w14:textId="0B580CC6" w:rsidR="005D28EC" w:rsidRPr="003F3147" w:rsidRDefault="005D28EC" w:rsidP="00CD7F63">
      <w:pPr>
        <w:spacing w:after="0" w:line="240" w:lineRule="auto"/>
        <w:jc w:val="both"/>
        <w:rPr>
          <w:rFonts w:ascii="Courier New" w:hAnsi="Courier New" w:cs="Courier New"/>
          <w:sz w:val="24"/>
          <w:szCs w:val="24"/>
        </w:rPr>
      </w:pPr>
      <w:r w:rsidRPr="00E23C42">
        <w:rPr>
          <w:rFonts w:ascii="Courier New" w:hAnsi="Courier New" w:cs="Courier New"/>
          <w:b/>
          <w:sz w:val="24"/>
          <w:szCs w:val="24"/>
        </w:rPr>
        <w:t>1</w:t>
      </w:r>
      <w:r w:rsidR="00B26B4F" w:rsidRPr="00E23C42">
        <w:rPr>
          <w:rFonts w:ascii="Courier New" w:hAnsi="Courier New" w:cs="Courier New"/>
          <w:b/>
          <w:sz w:val="24"/>
          <w:szCs w:val="24"/>
        </w:rPr>
        <w:t>3</w:t>
      </w:r>
      <w:r w:rsidRPr="00E23C42">
        <w:rPr>
          <w:rFonts w:ascii="Courier New" w:hAnsi="Courier New" w:cs="Courier New"/>
          <w:b/>
          <w:sz w:val="24"/>
          <w:szCs w:val="24"/>
        </w:rPr>
        <w:t>.1.</w:t>
      </w:r>
      <w:r w:rsidRPr="00824A64">
        <w:rPr>
          <w:rFonts w:ascii="Courier New" w:hAnsi="Courier New" w:cs="Courier New"/>
          <w:color w:val="FF0000"/>
          <w:sz w:val="24"/>
          <w:szCs w:val="24"/>
        </w:rPr>
        <w:t xml:space="preserve"> </w:t>
      </w:r>
      <w:r w:rsidRPr="003F3147">
        <w:rPr>
          <w:rFonts w:ascii="Courier New" w:hAnsi="Courier New" w:cs="Courier New"/>
          <w:sz w:val="24"/>
          <w:szCs w:val="24"/>
        </w:rPr>
        <w:t>O</w:t>
      </w:r>
      <w:r w:rsidR="00EB285A" w:rsidRPr="003F3147">
        <w:rPr>
          <w:rFonts w:ascii="Courier New" w:hAnsi="Courier New" w:cs="Courier New"/>
          <w:sz w:val="24"/>
          <w:szCs w:val="24"/>
        </w:rPr>
        <w:t>s</w:t>
      </w:r>
      <w:r w:rsidRPr="003F3147">
        <w:rPr>
          <w:rFonts w:ascii="Courier New" w:hAnsi="Courier New" w:cs="Courier New"/>
          <w:sz w:val="24"/>
          <w:szCs w:val="24"/>
        </w:rPr>
        <w:t xml:space="preserve"> objeto</w:t>
      </w:r>
      <w:r w:rsidR="00EB285A" w:rsidRPr="003F3147">
        <w:rPr>
          <w:rFonts w:ascii="Courier New" w:hAnsi="Courier New" w:cs="Courier New"/>
          <w:sz w:val="24"/>
          <w:szCs w:val="24"/>
        </w:rPr>
        <w:t>s</w:t>
      </w:r>
      <w:r w:rsidRPr="003F3147">
        <w:rPr>
          <w:rFonts w:ascii="Courier New" w:hAnsi="Courier New" w:cs="Courier New"/>
          <w:sz w:val="24"/>
          <w:szCs w:val="24"/>
        </w:rPr>
        <w:t xml:space="preserve"> desta licitação dever</w:t>
      </w:r>
      <w:r w:rsidR="00EB285A" w:rsidRPr="003F3147">
        <w:rPr>
          <w:rFonts w:ascii="Courier New" w:hAnsi="Courier New" w:cs="Courier New"/>
          <w:sz w:val="24"/>
          <w:szCs w:val="24"/>
        </w:rPr>
        <w:t>ão</w:t>
      </w:r>
      <w:r w:rsidRPr="003F3147">
        <w:rPr>
          <w:rFonts w:ascii="Courier New" w:hAnsi="Courier New" w:cs="Courier New"/>
          <w:sz w:val="24"/>
          <w:szCs w:val="24"/>
        </w:rPr>
        <w:t xml:space="preserve"> ser entregue</w:t>
      </w:r>
      <w:r w:rsidR="00EB285A" w:rsidRPr="003F3147">
        <w:rPr>
          <w:rFonts w:ascii="Courier New" w:hAnsi="Courier New" w:cs="Courier New"/>
          <w:sz w:val="24"/>
          <w:szCs w:val="24"/>
        </w:rPr>
        <w:t>s</w:t>
      </w:r>
      <w:r w:rsidRPr="003F3147">
        <w:rPr>
          <w:rFonts w:ascii="Courier New" w:hAnsi="Courier New" w:cs="Courier New"/>
          <w:sz w:val="24"/>
          <w:szCs w:val="24"/>
        </w:rPr>
        <w:t xml:space="preserve"> no município de Ibiraiaras, na Prefeitura Municipal, situado na rua João Stella, nº 55, centro, em até </w:t>
      </w:r>
      <w:r w:rsidR="00D007EE" w:rsidRPr="003F3147">
        <w:rPr>
          <w:rFonts w:ascii="Courier New" w:hAnsi="Courier New" w:cs="Courier New"/>
          <w:sz w:val="24"/>
          <w:szCs w:val="24"/>
        </w:rPr>
        <w:t>15</w:t>
      </w:r>
      <w:r w:rsidR="005D7E9F" w:rsidRPr="003F3147">
        <w:rPr>
          <w:rFonts w:ascii="Courier New" w:hAnsi="Courier New" w:cs="Courier New"/>
          <w:sz w:val="24"/>
          <w:szCs w:val="24"/>
        </w:rPr>
        <w:t xml:space="preserve"> (</w:t>
      </w:r>
      <w:r w:rsidR="00D007EE" w:rsidRPr="003F3147">
        <w:rPr>
          <w:rFonts w:ascii="Courier New" w:hAnsi="Courier New" w:cs="Courier New"/>
          <w:sz w:val="24"/>
          <w:szCs w:val="24"/>
        </w:rPr>
        <w:t>quinze</w:t>
      </w:r>
      <w:r w:rsidRPr="003F3147">
        <w:rPr>
          <w:rFonts w:ascii="Courier New" w:hAnsi="Courier New" w:cs="Courier New"/>
          <w:sz w:val="24"/>
          <w:szCs w:val="24"/>
        </w:rPr>
        <w:t>) dias</w:t>
      </w:r>
      <w:r w:rsidR="006F52CF" w:rsidRPr="003F3147">
        <w:rPr>
          <w:rFonts w:ascii="Courier New" w:hAnsi="Courier New" w:cs="Courier New"/>
          <w:sz w:val="24"/>
          <w:szCs w:val="24"/>
        </w:rPr>
        <w:t xml:space="preserve"> </w:t>
      </w:r>
      <w:r w:rsidR="006F52CF" w:rsidRPr="003F3147">
        <w:rPr>
          <w:rFonts w:ascii="Courier New" w:hAnsi="Courier New" w:cs="Courier New"/>
          <w:b/>
          <w:sz w:val="24"/>
          <w:szCs w:val="24"/>
        </w:rPr>
        <w:t xml:space="preserve">cujo início dar-se-á 03 (três) dias corridos após o recebimento da autorização para entrega do equipamento, </w:t>
      </w:r>
      <w:r w:rsidR="006F52CF" w:rsidRPr="003F3147">
        <w:rPr>
          <w:rFonts w:ascii="Courier New" w:hAnsi="Courier New" w:cs="Courier New"/>
          <w:b/>
          <w:bCs/>
          <w:sz w:val="24"/>
          <w:szCs w:val="24"/>
        </w:rPr>
        <w:t xml:space="preserve">podendo ser prorrogado, mediante solicitação por escrito, devidamente justificada e aceita pela Administração Municipal, </w:t>
      </w:r>
      <w:r w:rsidR="006F52CF" w:rsidRPr="003F3147">
        <w:rPr>
          <w:rFonts w:ascii="Courier New" w:hAnsi="Courier New" w:cs="Courier New"/>
          <w:b/>
          <w:sz w:val="24"/>
          <w:szCs w:val="24"/>
        </w:rPr>
        <w:t>sendo este considerado como válido, no caso de omissão da proposta,</w:t>
      </w:r>
      <w:r w:rsidR="00B175D6">
        <w:rPr>
          <w:rFonts w:ascii="Courier New" w:hAnsi="Courier New" w:cs="Courier New"/>
          <w:b/>
          <w:sz w:val="24"/>
          <w:szCs w:val="24"/>
        </w:rPr>
        <w:t xml:space="preserve"> </w:t>
      </w:r>
      <w:r w:rsidRPr="003F3147">
        <w:rPr>
          <w:rFonts w:ascii="Courier New" w:hAnsi="Courier New" w:cs="Courier New"/>
          <w:sz w:val="24"/>
          <w:szCs w:val="24"/>
        </w:rPr>
        <w:t>sob pena de sofrer as penalidades descritas no presente edital, sendo que será de responsabilidade da CONTRATADA as despesas com transporte, carga e descarga.</w:t>
      </w:r>
    </w:p>
    <w:p w14:paraId="6ABA22D4" w14:textId="77777777" w:rsidR="00F1735C" w:rsidRPr="00E23C42" w:rsidRDefault="00F1735C" w:rsidP="00CD7F63">
      <w:pPr>
        <w:spacing w:after="0" w:line="240" w:lineRule="auto"/>
        <w:jc w:val="both"/>
        <w:rPr>
          <w:rFonts w:ascii="Courier New" w:hAnsi="Courier New" w:cs="Courier New"/>
          <w:sz w:val="24"/>
          <w:szCs w:val="24"/>
        </w:rPr>
      </w:pPr>
    </w:p>
    <w:p w14:paraId="3D250962" w14:textId="3BD0939F" w:rsidR="00EC5414" w:rsidRPr="00E23C42" w:rsidRDefault="00EC5414" w:rsidP="00CD7F63">
      <w:pPr>
        <w:pStyle w:val="Normal1"/>
        <w:tabs>
          <w:tab w:val="left" w:pos="1380"/>
        </w:tabs>
        <w:jc w:val="both"/>
        <w:rPr>
          <w:rFonts w:ascii="Courier New" w:hAnsi="Courier New" w:cs="Courier New"/>
          <w:color w:val="auto"/>
          <w:szCs w:val="24"/>
        </w:rPr>
      </w:pPr>
      <w:bookmarkStart w:id="1" w:name="_Hlk78188497"/>
      <w:r w:rsidRPr="00E23C42">
        <w:rPr>
          <w:rFonts w:ascii="Courier New" w:hAnsi="Courier New" w:cs="Courier New"/>
          <w:b/>
          <w:color w:val="auto"/>
          <w:szCs w:val="24"/>
        </w:rPr>
        <w:t>13.2.</w:t>
      </w:r>
      <w:r w:rsidRPr="00E23C42">
        <w:rPr>
          <w:rFonts w:ascii="Courier New" w:hAnsi="Courier New" w:cs="Courier New"/>
          <w:color w:val="auto"/>
          <w:szCs w:val="24"/>
        </w:rPr>
        <w:t xml:space="preserve"> O prazo de que trata o item anterior poderá ser prorrogado uma </w:t>
      </w:r>
      <w:r w:rsidR="00C81248" w:rsidRPr="00E23C42">
        <w:rPr>
          <w:rFonts w:ascii="Courier New" w:hAnsi="Courier New" w:cs="Courier New"/>
          <w:color w:val="auto"/>
          <w:szCs w:val="24"/>
        </w:rPr>
        <w:t xml:space="preserve">única </w:t>
      </w:r>
      <w:r w:rsidRPr="00E23C42">
        <w:rPr>
          <w:rFonts w:ascii="Courier New" w:hAnsi="Courier New" w:cs="Courier New"/>
          <w:color w:val="auto"/>
          <w:szCs w:val="24"/>
        </w:rPr>
        <w:t>vez, desde que seja feito de forma motivada e durante o transcurso do prazo constante no item 13.1.</w:t>
      </w:r>
    </w:p>
    <w:bookmarkEnd w:id="1"/>
    <w:p w14:paraId="3BF4E767" w14:textId="77777777" w:rsidR="005D28EC" w:rsidRPr="004326F8" w:rsidRDefault="005D28EC" w:rsidP="00CD7F63">
      <w:pPr>
        <w:pStyle w:val="Normal1"/>
        <w:tabs>
          <w:tab w:val="left" w:pos="1380"/>
        </w:tabs>
        <w:jc w:val="both"/>
        <w:rPr>
          <w:rFonts w:ascii="Courier New" w:hAnsi="Courier New" w:cs="Courier New"/>
          <w:color w:val="auto"/>
          <w:szCs w:val="24"/>
        </w:rPr>
      </w:pPr>
    </w:p>
    <w:p w14:paraId="3D5E2E7D" w14:textId="21111106" w:rsidR="00E36BFF" w:rsidRPr="004326F8" w:rsidRDefault="005D28EC" w:rsidP="00CD7F63">
      <w:pPr>
        <w:pStyle w:val="Normal1"/>
        <w:tabs>
          <w:tab w:val="left" w:pos="1380"/>
        </w:tabs>
        <w:jc w:val="both"/>
        <w:rPr>
          <w:rFonts w:ascii="Courier New" w:hAnsi="Courier New" w:cs="Courier New"/>
          <w:color w:val="auto"/>
          <w:szCs w:val="24"/>
        </w:rPr>
      </w:pPr>
      <w:r w:rsidRPr="004326F8">
        <w:rPr>
          <w:rFonts w:ascii="Courier New" w:hAnsi="Courier New" w:cs="Courier New"/>
          <w:b/>
          <w:color w:val="auto"/>
          <w:szCs w:val="24"/>
        </w:rPr>
        <w:lastRenderedPageBreak/>
        <w:t>1</w:t>
      </w:r>
      <w:r w:rsidR="00B26B4F" w:rsidRPr="004326F8">
        <w:rPr>
          <w:rFonts w:ascii="Courier New" w:hAnsi="Courier New" w:cs="Courier New"/>
          <w:b/>
          <w:color w:val="auto"/>
          <w:szCs w:val="24"/>
        </w:rPr>
        <w:t>3</w:t>
      </w:r>
      <w:r w:rsidRPr="004326F8">
        <w:rPr>
          <w:rFonts w:ascii="Courier New" w:hAnsi="Courier New" w:cs="Courier New"/>
          <w:b/>
          <w:color w:val="auto"/>
          <w:szCs w:val="24"/>
        </w:rPr>
        <w:t>.</w:t>
      </w:r>
      <w:r w:rsidR="00EC5414" w:rsidRPr="004326F8">
        <w:rPr>
          <w:rFonts w:ascii="Courier New" w:hAnsi="Courier New" w:cs="Courier New"/>
          <w:b/>
          <w:color w:val="auto"/>
          <w:szCs w:val="24"/>
        </w:rPr>
        <w:t>3</w:t>
      </w:r>
      <w:r w:rsidRPr="004326F8">
        <w:rPr>
          <w:rFonts w:ascii="Courier New" w:hAnsi="Courier New" w:cs="Courier New"/>
          <w:b/>
          <w:color w:val="auto"/>
          <w:szCs w:val="24"/>
        </w:rPr>
        <w:t>.</w:t>
      </w:r>
      <w:r w:rsidRPr="004326F8">
        <w:rPr>
          <w:rFonts w:ascii="Courier New" w:hAnsi="Courier New" w:cs="Courier New"/>
          <w:color w:val="auto"/>
          <w:szCs w:val="24"/>
        </w:rPr>
        <w:t xml:space="preserve"> No caso de não cumprimento do prazo determinado será aplicad</w:t>
      </w:r>
      <w:r w:rsidR="00B175D6">
        <w:rPr>
          <w:rFonts w:ascii="Courier New" w:hAnsi="Courier New" w:cs="Courier New"/>
          <w:color w:val="auto"/>
          <w:szCs w:val="24"/>
        </w:rPr>
        <w:t>a</w:t>
      </w:r>
      <w:r w:rsidRPr="004326F8">
        <w:rPr>
          <w:rFonts w:ascii="Courier New" w:hAnsi="Courier New" w:cs="Courier New"/>
          <w:color w:val="auto"/>
          <w:szCs w:val="24"/>
        </w:rPr>
        <w:t xml:space="preserve"> multa por atraso, independentemente de notificação, conforme especificado no ato convocatório.</w:t>
      </w:r>
    </w:p>
    <w:p w14:paraId="339C271D" w14:textId="26C6D8F1" w:rsidR="00F1735C" w:rsidRDefault="00F1735C" w:rsidP="00CD7F63">
      <w:pPr>
        <w:pStyle w:val="Normal1"/>
        <w:tabs>
          <w:tab w:val="left" w:pos="1380"/>
        </w:tabs>
        <w:jc w:val="both"/>
        <w:rPr>
          <w:rFonts w:ascii="Courier New" w:hAnsi="Courier New" w:cs="Courier New"/>
          <w:color w:val="auto"/>
          <w:szCs w:val="24"/>
        </w:rPr>
      </w:pPr>
    </w:p>
    <w:p w14:paraId="357D4D26" w14:textId="77777777" w:rsidR="00B175D6" w:rsidRPr="004326F8" w:rsidRDefault="00B175D6" w:rsidP="00CD7F63">
      <w:pPr>
        <w:pStyle w:val="Normal1"/>
        <w:tabs>
          <w:tab w:val="left" w:pos="1380"/>
        </w:tabs>
        <w:jc w:val="both"/>
        <w:rPr>
          <w:rFonts w:ascii="Courier New" w:hAnsi="Courier New" w:cs="Courier New"/>
          <w:color w:val="auto"/>
          <w:szCs w:val="24"/>
        </w:rPr>
      </w:pPr>
    </w:p>
    <w:p w14:paraId="1380120A" w14:textId="3D695DCB" w:rsidR="00B90F3A" w:rsidRPr="00B175D6" w:rsidRDefault="00B90F3A" w:rsidP="00B27B7F">
      <w:pPr>
        <w:pStyle w:val="Ttulo1"/>
        <w:jc w:val="both"/>
        <w:rPr>
          <w:rFonts w:ascii="Courier New" w:hAnsi="Courier New" w:cs="Courier New"/>
          <w:i w:val="0"/>
          <w:iCs/>
          <w:sz w:val="24"/>
          <w:szCs w:val="24"/>
        </w:rPr>
      </w:pPr>
      <w:r w:rsidRPr="00B175D6">
        <w:rPr>
          <w:rFonts w:ascii="Courier New" w:hAnsi="Courier New" w:cs="Courier New"/>
          <w:i w:val="0"/>
          <w:iCs/>
          <w:sz w:val="24"/>
          <w:szCs w:val="24"/>
        </w:rPr>
        <w:t>14</w:t>
      </w:r>
      <w:r w:rsidR="00B27B7F" w:rsidRPr="00B175D6">
        <w:rPr>
          <w:rFonts w:ascii="Courier New" w:hAnsi="Courier New" w:cs="Courier New"/>
          <w:i w:val="0"/>
          <w:iCs/>
          <w:sz w:val="24"/>
          <w:szCs w:val="24"/>
        </w:rPr>
        <w:t xml:space="preserve">. </w:t>
      </w:r>
      <w:r w:rsidRPr="00B175D6">
        <w:rPr>
          <w:rFonts w:ascii="Courier New" w:hAnsi="Courier New" w:cs="Courier New"/>
          <w:i w:val="0"/>
          <w:iCs/>
          <w:sz w:val="24"/>
          <w:szCs w:val="24"/>
        </w:rPr>
        <w:t>DO RECEBIMENTO:</w:t>
      </w:r>
    </w:p>
    <w:p w14:paraId="2476CE5C" w14:textId="77777777" w:rsidR="00B175D6" w:rsidRDefault="00B175D6" w:rsidP="00B175D6">
      <w:pPr>
        <w:spacing w:after="0" w:line="240" w:lineRule="auto"/>
        <w:jc w:val="both"/>
        <w:rPr>
          <w:rFonts w:ascii="Courier New" w:hAnsi="Courier New" w:cs="Courier New"/>
          <w:sz w:val="24"/>
          <w:szCs w:val="24"/>
        </w:rPr>
      </w:pPr>
    </w:p>
    <w:p w14:paraId="443A6B39" w14:textId="34B70301" w:rsidR="006E5928" w:rsidRDefault="006E5928" w:rsidP="00B175D6">
      <w:pPr>
        <w:spacing w:after="0" w:line="240" w:lineRule="auto"/>
        <w:jc w:val="both"/>
        <w:rPr>
          <w:rFonts w:ascii="Courier New" w:hAnsi="Courier New" w:cs="Courier New"/>
          <w:bCs/>
          <w:sz w:val="24"/>
          <w:szCs w:val="24"/>
        </w:rPr>
      </w:pPr>
      <w:r w:rsidRPr="00B175D6">
        <w:rPr>
          <w:rFonts w:ascii="Courier New" w:hAnsi="Courier New" w:cs="Courier New"/>
          <w:b/>
          <w:bCs/>
          <w:sz w:val="24"/>
          <w:szCs w:val="24"/>
        </w:rPr>
        <w:t>14.1.</w:t>
      </w:r>
      <w:r w:rsidRPr="003F3147">
        <w:rPr>
          <w:rFonts w:ascii="Courier New" w:hAnsi="Courier New" w:cs="Courier New"/>
          <w:b/>
          <w:bCs/>
          <w:sz w:val="24"/>
          <w:szCs w:val="24"/>
        </w:rPr>
        <w:t xml:space="preserve"> </w:t>
      </w:r>
      <w:r w:rsidRPr="003F3147">
        <w:rPr>
          <w:rFonts w:ascii="Courier New" w:hAnsi="Courier New" w:cs="Courier New"/>
          <w:bCs/>
          <w:sz w:val="24"/>
          <w:szCs w:val="24"/>
        </w:rPr>
        <w:t>O recebimento ocorrerá após:</w:t>
      </w:r>
    </w:p>
    <w:p w14:paraId="75797219" w14:textId="77777777" w:rsidR="00B175D6" w:rsidRDefault="00B175D6" w:rsidP="00B175D6">
      <w:pPr>
        <w:spacing w:after="0"/>
        <w:ind w:left="720"/>
        <w:jc w:val="both"/>
        <w:rPr>
          <w:rFonts w:ascii="Courier New" w:hAnsi="Courier New" w:cs="Courier New"/>
          <w:bCs/>
          <w:sz w:val="24"/>
          <w:szCs w:val="24"/>
        </w:rPr>
      </w:pPr>
    </w:p>
    <w:p w14:paraId="10304127" w14:textId="4F85C740" w:rsidR="006E5928" w:rsidRPr="003F3147" w:rsidRDefault="00B175D6" w:rsidP="00B175D6">
      <w:pPr>
        <w:spacing w:after="0"/>
        <w:jc w:val="both"/>
        <w:rPr>
          <w:rFonts w:ascii="Courier New" w:hAnsi="Courier New" w:cs="Courier New"/>
          <w:bCs/>
          <w:sz w:val="24"/>
          <w:szCs w:val="24"/>
        </w:rPr>
      </w:pPr>
      <w:r>
        <w:rPr>
          <w:rFonts w:ascii="Courier New" w:hAnsi="Courier New" w:cs="Courier New"/>
          <w:bCs/>
          <w:sz w:val="24"/>
          <w:szCs w:val="24"/>
        </w:rPr>
        <w:tab/>
      </w:r>
      <w:r w:rsidRPr="00B175D6">
        <w:rPr>
          <w:rFonts w:ascii="Courier New" w:hAnsi="Courier New" w:cs="Courier New"/>
          <w:b/>
          <w:sz w:val="24"/>
          <w:szCs w:val="24"/>
        </w:rPr>
        <w:t>a)</w:t>
      </w:r>
      <w:r>
        <w:rPr>
          <w:rFonts w:ascii="Courier New" w:hAnsi="Courier New" w:cs="Courier New"/>
          <w:bCs/>
          <w:sz w:val="24"/>
          <w:szCs w:val="24"/>
        </w:rPr>
        <w:t xml:space="preserve"> V</w:t>
      </w:r>
      <w:r w:rsidR="006E5928" w:rsidRPr="003F3147">
        <w:rPr>
          <w:rFonts w:ascii="Courier New" w:hAnsi="Courier New" w:cs="Courier New"/>
          <w:bCs/>
          <w:sz w:val="24"/>
          <w:szCs w:val="24"/>
        </w:rPr>
        <w:t>erificação física dos equipamentos para constatar a integridade dos mesmos;</w:t>
      </w:r>
    </w:p>
    <w:p w14:paraId="057DE46C" w14:textId="77777777" w:rsidR="00B175D6" w:rsidRDefault="00B175D6" w:rsidP="00B175D6">
      <w:pPr>
        <w:spacing w:after="0"/>
        <w:ind w:left="720"/>
        <w:jc w:val="both"/>
        <w:rPr>
          <w:rFonts w:ascii="Courier New" w:hAnsi="Courier New" w:cs="Courier New"/>
          <w:bCs/>
          <w:sz w:val="24"/>
          <w:szCs w:val="24"/>
        </w:rPr>
      </w:pPr>
    </w:p>
    <w:p w14:paraId="264027AC" w14:textId="21DDBCE5" w:rsidR="006E5928" w:rsidRPr="00B175D6" w:rsidRDefault="00B175D6" w:rsidP="00B175D6">
      <w:pPr>
        <w:spacing w:after="0"/>
        <w:jc w:val="both"/>
        <w:rPr>
          <w:rFonts w:ascii="Courier New" w:hAnsi="Courier New" w:cs="Courier New"/>
          <w:bCs/>
          <w:sz w:val="24"/>
          <w:szCs w:val="24"/>
        </w:rPr>
      </w:pPr>
      <w:r>
        <w:rPr>
          <w:rFonts w:ascii="Courier New" w:hAnsi="Courier New" w:cs="Courier New"/>
          <w:b/>
          <w:sz w:val="24"/>
          <w:szCs w:val="24"/>
        </w:rPr>
        <w:tab/>
      </w:r>
      <w:r w:rsidRPr="00B175D6">
        <w:rPr>
          <w:rFonts w:ascii="Courier New" w:hAnsi="Courier New" w:cs="Courier New"/>
          <w:b/>
          <w:sz w:val="24"/>
          <w:szCs w:val="24"/>
        </w:rPr>
        <w:t>b)</w:t>
      </w:r>
      <w:r>
        <w:rPr>
          <w:rFonts w:ascii="Courier New" w:hAnsi="Courier New" w:cs="Courier New"/>
          <w:bCs/>
          <w:sz w:val="24"/>
          <w:szCs w:val="24"/>
        </w:rPr>
        <w:t xml:space="preserve"> V</w:t>
      </w:r>
      <w:r w:rsidR="006E5928" w:rsidRPr="00B175D6">
        <w:rPr>
          <w:rFonts w:ascii="Courier New" w:hAnsi="Courier New" w:cs="Courier New"/>
          <w:bCs/>
          <w:sz w:val="24"/>
          <w:szCs w:val="24"/>
        </w:rPr>
        <w:t>erificação da conformidade com as quantidades e especificações constantes do edital e da proposta da contratada;</w:t>
      </w:r>
    </w:p>
    <w:p w14:paraId="371457A9" w14:textId="77777777" w:rsidR="00824A64" w:rsidRPr="003F3147" w:rsidRDefault="00824A64" w:rsidP="00824A64">
      <w:pPr>
        <w:spacing w:after="0"/>
        <w:ind w:left="720"/>
        <w:jc w:val="both"/>
        <w:rPr>
          <w:rFonts w:ascii="Courier New" w:hAnsi="Courier New" w:cs="Courier New"/>
          <w:bCs/>
          <w:sz w:val="24"/>
          <w:szCs w:val="24"/>
        </w:rPr>
      </w:pPr>
    </w:p>
    <w:p w14:paraId="2EBDE6D9" w14:textId="73891865" w:rsidR="006E5928" w:rsidRPr="003F3147" w:rsidRDefault="006E5928" w:rsidP="00824A64">
      <w:pPr>
        <w:spacing w:after="0"/>
        <w:jc w:val="both"/>
        <w:rPr>
          <w:rFonts w:ascii="Courier New" w:hAnsi="Courier New" w:cs="Courier New"/>
          <w:bCs/>
          <w:sz w:val="24"/>
          <w:szCs w:val="24"/>
        </w:rPr>
      </w:pPr>
      <w:r w:rsidRPr="003F3147">
        <w:rPr>
          <w:rFonts w:ascii="Courier New" w:hAnsi="Courier New" w:cs="Courier New"/>
          <w:b/>
          <w:bCs/>
          <w:sz w:val="24"/>
          <w:szCs w:val="24"/>
        </w:rPr>
        <w:t>14.1.1.</w:t>
      </w:r>
      <w:r w:rsidRPr="003F3147">
        <w:rPr>
          <w:rFonts w:ascii="Courier New" w:hAnsi="Courier New" w:cs="Courier New"/>
          <w:bCs/>
          <w:sz w:val="24"/>
          <w:szCs w:val="24"/>
        </w:rPr>
        <w:t xml:space="preserve"> Caso insatisfatórias as verificações acima, será lavrado </w:t>
      </w:r>
      <w:r w:rsidR="00B175D6">
        <w:rPr>
          <w:rFonts w:ascii="Courier New" w:hAnsi="Courier New" w:cs="Courier New"/>
          <w:bCs/>
          <w:sz w:val="24"/>
          <w:szCs w:val="24"/>
        </w:rPr>
        <w:t>t</w:t>
      </w:r>
      <w:r w:rsidRPr="003F3147">
        <w:rPr>
          <w:rFonts w:ascii="Courier New" w:hAnsi="Courier New" w:cs="Courier New"/>
          <w:bCs/>
          <w:sz w:val="24"/>
          <w:szCs w:val="24"/>
        </w:rPr>
        <w:t xml:space="preserve">ermo de </w:t>
      </w:r>
      <w:r w:rsidR="00B175D6">
        <w:rPr>
          <w:rFonts w:ascii="Courier New" w:hAnsi="Courier New" w:cs="Courier New"/>
          <w:bCs/>
          <w:sz w:val="24"/>
          <w:szCs w:val="24"/>
        </w:rPr>
        <w:t>r</w:t>
      </w:r>
      <w:r w:rsidRPr="003F3147">
        <w:rPr>
          <w:rFonts w:ascii="Courier New" w:hAnsi="Courier New" w:cs="Courier New"/>
          <w:bCs/>
          <w:sz w:val="24"/>
          <w:szCs w:val="24"/>
        </w:rPr>
        <w:t>ecusa, no qual se consignarão as desconformidades. Nessa hipótese, o item do objeto do edital em questão, será rejeitado, devendo ser substituído no prazo máximo de 10 dias corridos, quando serão realizadas novamente as verificações antes referidas.</w:t>
      </w:r>
    </w:p>
    <w:p w14:paraId="46B6C451" w14:textId="77777777" w:rsidR="00824A64" w:rsidRPr="003F3147" w:rsidRDefault="00824A64" w:rsidP="00824A64">
      <w:pPr>
        <w:spacing w:after="0"/>
        <w:jc w:val="both"/>
        <w:rPr>
          <w:rFonts w:ascii="Courier New" w:hAnsi="Courier New" w:cs="Courier New"/>
          <w:sz w:val="24"/>
          <w:szCs w:val="24"/>
        </w:rPr>
      </w:pPr>
    </w:p>
    <w:p w14:paraId="3404F09C" w14:textId="69A3238A" w:rsidR="006E5928" w:rsidRPr="003F3147" w:rsidRDefault="006E5928" w:rsidP="006E5928">
      <w:pPr>
        <w:jc w:val="both"/>
        <w:rPr>
          <w:rFonts w:ascii="Courier New" w:hAnsi="Courier New" w:cs="Courier New"/>
          <w:sz w:val="24"/>
          <w:szCs w:val="24"/>
        </w:rPr>
      </w:pPr>
      <w:r w:rsidRPr="003F3147">
        <w:rPr>
          <w:rFonts w:ascii="Courier New" w:hAnsi="Courier New" w:cs="Courier New"/>
          <w:b/>
          <w:sz w:val="24"/>
          <w:szCs w:val="24"/>
        </w:rPr>
        <w:t>14.1.2.</w:t>
      </w:r>
      <w:r w:rsidRPr="003F3147">
        <w:rPr>
          <w:rFonts w:ascii="Courier New" w:hAnsi="Courier New" w:cs="Courier New"/>
          <w:sz w:val="24"/>
          <w:szCs w:val="24"/>
        </w:rPr>
        <w:t xml:space="preserve"> Caso a substituição não ocorra no prazo definido acima, estará a contratada incorrendo em atraso na entrega, sujeita a aplicação das sanções. Os custos decorrentes da eventual substituição do equipamento correrão exclusivamente a conta da contratada.</w:t>
      </w:r>
    </w:p>
    <w:p w14:paraId="72F563CA" w14:textId="6D79C72F" w:rsidR="006E5928" w:rsidRPr="003F3147" w:rsidRDefault="006E5928" w:rsidP="006E5928">
      <w:pPr>
        <w:spacing w:after="0" w:line="240" w:lineRule="auto"/>
        <w:jc w:val="both"/>
        <w:rPr>
          <w:rFonts w:ascii="Courier New" w:hAnsi="Courier New" w:cs="Courier New"/>
          <w:bCs/>
          <w:sz w:val="24"/>
          <w:szCs w:val="24"/>
        </w:rPr>
      </w:pPr>
      <w:r w:rsidRPr="003F3147">
        <w:rPr>
          <w:rFonts w:ascii="Courier New" w:hAnsi="Courier New" w:cs="Courier New"/>
          <w:b/>
          <w:sz w:val="24"/>
          <w:szCs w:val="24"/>
        </w:rPr>
        <w:t>14.1.3.</w:t>
      </w:r>
      <w:r w:rsidR="00B175D6">
        <w:rPr>
          <w:rFonts w:ascii="Courier New" w:hAnsi="Courier New" w:cs="Courier New"/>
          <w:b/>
          <w:sz w:val="24"/>
          <w:szCs w:val="24"/>
        </w:rPr>
        <w:t xml:space="preserve"> </w:t>
      </w:r>
      <w:r w:rsidRPr="003F3147">
        <w:rPr>
          <w:rFonts w:ascii="Courier New" w:hAnsi="Courier New" w:cs="Courier New"/>
          <w:bCs/>
          <w:sz w:val="24"/>
          <w:szCs w:val="24"/>
        </w:rPr>
        <w:t>Os custos decorrentes da eventual substituição do equipamento, correrão exclusivamente a conta da contratada.</w:t>
      </w:r>
    </w:p>
    <w:p w14:paraId="1AC78236" w14:textId="77777777" w:rsidR="00B90F3A" w:rsidRPr="003F3147" w:rsidRDefault="00B90F3A" w:rsidP="00CD7F63">
      <w:pPr>
        <w:pStyle w:val="Recuodecorpodetexto"/>
        <w:spacing w:after="0" w:line="240" w:lineRule="auto"/>
        <w:ind w:left="0"/>
        <w:jc w:val="both"/>
        <w:rPr>
          <w:rFonts w:ascii="Courier New" w:hAnsi="Courier New" w:cs="Courier New"/>
          <w:color w:val="auto"/>
          <w:sz w:val="24"/>
          <w:szCs w:val="24"/>
          <w:highlight w:val="yellow"/>
        </w:rPr>
      </w:pPr>
    </w:p>
    <w:p w14:paraId="72DB1726" w14:textId="6FECE4B0" w:rsidR="00B90F3A" w:rsidRPr="003F3147" w:rsidRDefault="00B90F3A" w:rsidP="00CD7F63">
      <w:pPr>
        <w:pStyle w:val="Recuodecorpodetexto"/>
        <w:spacing w:after="0" w:line="240" w:lineRule="auto"/>
        <w:ind w:left="0"/>
        <w:jc w:val="both"/>
        <w:rPr>
          <w:rFonts w:ascii="Courier New" w:hAnsi="Courier New" w:cs="Courier New"/>
          <w:b/>
          <w:bCs/>
          <w:color w:val="auto"/>
          <w:sz w:val="24"/>
          <w:szCs w:val="24"/>
        </w:rPr>
      </w:pPr>
      <w:r w:rsidRPr="003F3147">
        <w:rPr>
          <w:rFonts w:ascii="Courier New" w:hAnsi="Courier New" w:cs="Courier New"/>
          <w:b/>
          <w:bCs/>
          <w:color w:val="auto"/>
          <w:sz w:val="24"/>
          <w:szCs w:val="24"/>
        </w:rPr>
        <w:t>14.2.</w:t>
      </w:r>
      <w:r w:rsidR="00B175D6">
        <w:rPr>
          <w:rFonts w:ascii="Courier New" w:hAnsi="Courier New" w:cs="Courier New"/>
          <w:b/>
          <w:bCs/>
          <w:color w:val="auto"/>
          <w:sz w:val="24"/>
          <w:szCs w:val="24"/>
        </w:rPr>
        <w:t xml:space="preserve"> </w:t>
      </w:r>
      <w:r w:rsidRPr="003F3147">
        <w:rPr>
          <w:rFonts w:ascii="Courier New" w:hAnsi="Courier New" w:cs="Courier New"/>
          <w:color w:val="auto"/>
          <w:sz w:val="24"/>
          <w:szCs w:val="24"/>
        </w:rPr>
        <w:t>Caso a descrição do prospecto/folder consigne itens que excedam ao que restou exigido neste edital, deverão os equipamentos serem entregues com todos estes, sempre observado o disposto no subitem anterior.</w:t>
      </w:r>
      <w:r w:rsidRPr="003F3147">
        <w:rPr>
          <w:rFonts w:ascii="Courier New" w:hAnsi="Courier New" w:cs="Courier New"/>
          <w:b/>
          <w:bCs/>
          <w:color w:val="auto"/>
          <w:sz w:val="24"/>
          <w:szCs w:val="24"/>
        </w:rPr>
        <w:t xml:space="preserve"> </w:t>
      </w:r>
    </w:p>
    <w:p w14:paraId="6843FE4F" w14:textId="577C3F0B" w:rsidR="00B90F3A" w:rsidRPr="003F3147" w:rsidRDefault="00B90F3A" w:rsidP="00CD7F63">
      <w:pPr>
        <w:pStyle w:val="Normal1"/>
        <w:tabs>
          <w:tab w:val="left" w:pos="1380"/>
        </w:tabs>
        <w:jc w:val="both"/>
        <w:rPr>
          <w:rFonts w:ascii="Courier New" w:hAnsi="Courier New" w:cs="Courier New"/>
          <w:color w:val="auto"/>
          <w:szCs w:val="24"/>
        </w:rPr>
      </w:pPr>
    </w:p>
    <w:p w14:paraId="7C10EB18" w14:textId="3667DF89" w:rsidR="00BB4486" w:rsidRPr="003F3147" w:rsidRDefault="001823BE" w:rsidP="00BB4486">
      <w:pPr>
        <w:pStyle w:val="Default"/>
        <w:spacing w:line="276" w:lineRule="auto"/>
        <w:jc w:val="both"/>
        <w:rPr>
          <w:rFonts w:asciiTheme="minorHAnsi" w:hAnsiTheme="minorHAnsi" w:cstheme="minorHAnsi"/>
          <w:color w:val="auto"/>
        </w:rPr>
      </w:pPr>
      <w:r w:rsidRPr="00B175D6">
        <w:rPr>
          <w:rFonts w:ascii="Courier New" w:hAnsi="Courier New" w:cs="Courier New"/>
          <w:b/>
          <w:bCs/>
          <w:color w:val="auto"/>
        </w:rPr>
        <w:t>14.3.</w:t>
      </w:r>
      <w:r w:rsidRPr="003F3147">
        <w:rPr>
          <w:rFonts w:ascii="Courier New" w:hAnsi="Courier New" w:cs="Courier New"/>
          <w:color w:val="auto"/>
        </w:rPr>
        <w:t xml:space="preserve"> </w:t>
      </w:r>
      <w:r w:rsidR="00BB4486" w:rsidRPr="00B175D6">
        <w:rPr>
          <w:rFonts w:ascii="Courier New" w:hAnsi="Courier New" w:cs="Courier New"/>
          <w:b/>
          <w:bCs/>
          <w:color w:val="auto"/>
        </w:rPr>
        <w:t>A tela interativa ao ser entregue, deve possuir certificação de conformidade em segurança eletromagnética, emitida no Brasil por Organismo Certificador acreditado pelo Inmetro.</w:t>
      </w:r>
      <w:r w:rsidR="00BB4486" w:rsidRPr="003F3147">
        <w:rPr>
          <w:rFonts w:asciiTheme="minorHAnsi" w:hAnsiTheme="minorHAnsi" w:cstheme="minorHAnsi"/>
          <w:b/>
          <w:bCs/>
          <w:i/>
          <w:iCs/>
          <w:color w:val="auto"/>
        </w:rPr>
        <w:t xml:space="preserve"> </w:t>
      </w:r>
    </w:p>
    <w:p w14:paraId="2DBFD317" w14:textId="77777777" w:rsidR="001823BE" w:rsidRPr="003F3147" w:rsidRDefault="001823BE" w:rsidP="00CD7F63">
      <w:pPr>
        <w:pStyle w:val="Normal1"/>
        <w:tabs>
          <w:tab w:val="left" w:pos="1380"/>
        </w:tabs>
        <w:jc w:val="both"/>
        <w:rPr>
          <w:rFonts w:ascii="Courier New" w:hAnsi="Courier New" w:cs="Courier New"/>
          <w:color w:val="auto"/>
          <w:szCs w:val="24"/>
        </w:rPr>
      </w:pPr>
    </w:p>
    <w:p w14:paraId="548B7365" w14:textId="5FA1F792" w:rsidR="001823BE" w:rsidRPr="001823BE" w:rsidRDefault="001823BE" w:rsidP="00CD7F63">
      <w:pPr>
        <w:pStyle w:val="Normal1"/>
        <w:tabs>
          <w:tab w:val="left" w:pos="1380"/>
        </w:tabs>
        <w:jc w:val="both"/>
        <w:rPr>
          <w:rFonts w:ascii="Courier New" w:hAnsi="Courier New" w:cs="Courier New"/>
          <w:color w:val="FF0000"/>
          <w:szCs w:val="24"/>
        </w:rPr>
      </w:pPr>
      <w:r w:rsidRPr="003F3147">
        <w:rPr>
          <w:rFonts w:ascii="Courier New" w:hAnsi="Courier New" w:cs="Courier New"/>
          <w:color w:val="auto"/>
          <w:szCs w:val="24"/>
        </w:rPr>
        <w:t xml:space="preserve">14.4. </w:t>
      </w:r>
      <w:r w:rsidR="00376140" w:rsidRPr="003F3147">
        <w:rPr>
          <w:rFonts w:ascii="Courier New" w:hAnsi="Courier New" w:cs="Courier New"/>
          <w:color w:val="auto"/>
          <w:szCs w:val="24"/>
        </w:rPr>
        <w:t>Documento com QRCODE que leve a vídeo aulas com pelo menos uma hora de duração realizadas pela própria empresa, explanando os recursos fornecidos e seu uso em sala de aula</w:t>
      </w:r>
      <w:r w:rsidR="00376140" w:rsidRPr="00B175D6">
        <w:rPr>
          <w:rFonts w:ascii="Courier New" w:hAnsi="Courier New" w:cs="Courier New"/>
          <w:color w:val="auto"/>
          <w:szCs w:val="24"/>
        </w:rPr>
        <w:t>.</w:t>
      </w:r>
      <w:r w:rsidRPr="001823BE">
        <w:rPr>
          <w:rFonts w:ascii="Courier New" w:hAnsi="Courier New" w:cs="Courier New"/>
          <w:color w:val="FF0000"/>
          <w:szCs w:val="24"/>
        </w:rPr>
        <w:t xml:space="preserve"> </w:t>
      </w:r>
    </w:p>
    <w:p w14:paraId="01145247" w14:textId="6E0E2E5E" w:rsidR="00BE5927" w:rsidRDefault="00BE5927" w:rsidP="00CD7F63">
      <w:pPr>
        <w:pStyle w:val="Normal1"/>
        <w:tabs>
          <w:tab w:val="left" w:pos="1380"/>
        </w:tabs>
        <w:jc w:val="both"/>
        <w:rPr>
          <w:rFonts w:ascii="Courier New" w:hAnsi="Courier New" w:cs="Courier New"/>
          <w:color w:val="auto"/>
          <w:szCs w:val="24"/>
        </w:rPr>
      </w:pPr>
    </w:p>
    <w:p w14:paraId="3115C4DC" w14:textId="77777777" w:rsidR="00B175D6" w:rsidRPr="004326F8" w:rsidRDefault="00B175D6" w:rsidP="00CD7F63">
      <w:pPr>
        <w:pStyle w:val="Normal1"/>
        <w:tabs>
          <w:tab w:val="left" w:pos="1380"/>
        </w:tabs>
        <w:jc w:val="both"/>
        <w:rPr>
          <w:rFonts w:ascii="Courier New" w:hAnsi="Courier New" w:cs="Courier New"/>
          <w:color w:val="auto"/>
          <w:szCs w:val="24"/>
        </w:rPr>
      </w:pPr>
    </w:p>
    <w:p w14:paraId="2D70751D" w14:textId="15D07A39" w:rsidR="008F5062" w:rsidRPr="00B175D6" w:rsidRDefault="002D4101" w:rsidP="00CD7F63">
      <w:pPr>
        <w:pStyle w:val="Ttulo1"/>
        <w:jc w:val="both"/>
        <w:rPr>
          <w:rFonts w:ascii="Courier New" w:hAnsi="Courier New" w:cs="Courier New"/>
          <w:i w:val="0"/>
          <w:iCs/>
          <w:sz w:val="24"/>
          <w:szCs w:val="24"/>
        </w:rPr>
      </w:pPr>
      <w:r w:rsidRPr="00B175D6">
        <w:rPr>
          <w:rFonts w:ascii="Courier New" w:hAnsi="Courier New" w:cs="Courier New"/>
          <w:i w:val="0"/>
          <w:iCs/>
          <w:sz w:val="24"/>
          <w:szCs w:val="24"/>
        </w:rPr>
        <w:lastRenderedPageBreak/>
        <w:t>1</w:t>
      </w:r>
      <w:r w:rsidR="00B90F3A" w:rsidRPr="00B175D6">
        <w:rPr>
          <w:rFonts w:ascii="Courier New" w:hAnsi="Courier New" w:cs="Courier New"/>
          <w:i w:val="0"/>
          <w:iCs/>
          <w:sz w:val="24"/>
          <w:szCs w:val="24"/>
        </w:rPr>
        <w:t>5</w:t>
      </w:r>
      <w:r w:rsidRPr="00B175D6">
        <w:rPr>
          <w:rFonts w:ascii="Courier New" w:hAnsi="Courier New" w:cs="Courier New"/>
          <w:i w:val="0"/>
          <w:iCs/>
          <w:sz w:val="24"/>
          <w:szCs w:val="24"/>
        </w:rPr>
        <w:t xml:space="preserve">. </w:t>
      </w:r>
      <w:r w:rsidR="008F5062" w:rsidRPr="00B175D6">
        <w:rPr>
          <w:rFonts w:ascii="Courier New" w:hAnsi="Courier New" w:cs="Courier New"/>
          <w:i w:val="0"/>
          <w:iCs/>
          <w:sz w:val="24"/>
          <w:szCs w:val="24"/>
        </w:rPr>
        <w:t xml:space="preserve">DAS </w:t>
      </w:r>
      <w:r w:rsidRPr="00B175D6">
        <w:rPr>
          <w:rFonts w:ascii="Courier New" w:hAnsi="Courier New" w:cs="Courier New"/>
          <w:i w:val="0"/>
          <w:iCs/>
          <w:sz w:val="24"/>
          <w:szCs w:val="24"/>
        </w:rPr>
        <w:t>SANÇÕES ADMINISTRATIVAS</w:t>
      </w:r>
      <w:r w:rsidR="005D28EC" w:rsidRPr="00B175D6">
        <w:rPr>
          <w:rFonts w:ascii="Courier New" w:hAnsi="Courier New" w:cs="Courier New"/>
          <w:i w:val="0"/>
          <w:iCs/>
          <w:sz w:val="24"/>
          <w:szCs w:val="24"/>
        </w:rPr>
        <w:t>:</w:t>
      </w:r>
    </w:p>
    <w:p w14:paraId="4E49B147" w14:textId="77777777" w:rsidR="005D28EC" w:rsidRPr="004326F8" w:rsidRDefault="005D28EC" w:rsidP="00CD7F63">
      <w:pPr>
        <w:pStyle w:val="Normal1"/>
        <w:jc w:val="both"/>
        <w:rPr>
          <w:rFonts w:ascii="Courier New" w:hAnsi="Courier New" w:cs="Courier New"/>
          <w:b/>
          <w:color w:val="auto"/>
          <w:szCs w:val="24"/>
        </w:rPr>
      </w:pPr>
    </w:p>
    <w:p w14:paraId="7C22BF2A" w14:textId="2F1521F0" w:rsidR="002D4101" w:rsidRPr="004326F8" w:rsidRDefault="00072F5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 xml:space="preserve">.1. </w:t>
      </w:r>
      <w:r w:rsidR="00BE6DE4" w:rsidRPr="004326F8">
        <w:rPr>
          <w:rFonts w:ascii="Courier New" w:hAnsi="Courier New" w:cs="Courier New"/>
          <w:color w:val="auto"/>
          <w:szCs w:val="24"/>
        </w:rPr>
        <w:t xml:space="preserve">Caso a licitante vencedora descumpra as obrigações contidas neste edital, ou no contrato, poderá incidir nas seguintes sanções: </w:t>
      </w:r>
    </w:p>
    <w:p w14:paraId="5C0CAE4F" w14:textId="59A27CF5" w:rsidR="008F5062" w:rsidRPr="004326F8" w:rsidRDefault="008F5062" w:rsidP="00CD7F63">
      <w:pPr>
        <w:pStyle w:val="Normal1"/>
        <w:jc w:val="both"/>
        <w:rPr>
          <w:rFonts w:ascii="Courier New" w:hAnsi="Courier New" w:cs="Courier New"/>
          <w:b/>
          <w:color w:val="auto"/>
          <w:szCs w:val="24"/>
        </w:rPr>
      </w:pPr>
    </w:p>
    <w:p w14:paraId="6D87F6DF" w14:textId="77777777" w:rsidR="00A825A8" w:rsidRPr="004326F8" w:rsidRDefault="00CB52F9" w:rsidP="00CD7F63">
      <w:pPr>
        <w:widowControl w:val="0"/>
        <w:spacing w:after="0" w:line="240" w:lineRule="auto"/>
        <w:ind w:firstLine="851"/>
        <w:jc w:val="both"/>
        <w:rPr>
          <w:rFonts w:ascii="Courier New" w:hAnsi="Courier New" w:cs="Courier New"/>
          <w:sz w:val="24"/>
          <w:szCs w:val="24"/>
        </w:rPr>
      </w:pPr>
      <w:r w:rsidRPr="004326F8">
        <w:rPr>
          <w:rFonts w:ascii="Courier New" w:hAnsi="Courier New" w:cs="Courier New"/>
          <w:b/>
          <w:sz w:val="24"/>
          <w:szCs w:val="24"/>
        </w:rPr>
        <w:t xml:space="preserve">a) </w:t>
      </w:r>
      <w:r w:rsidRPr="004326F8">
        <w:rPr>
          <w:rFonts w:ascii="Courier New" w:hAnsi="Courier New" w:cs="Courier New"/>
          <w:sz w:val="24"/>
          <w:szCs w:val="24"/>
        </w:rPr>
        <w:t xml:space="preserve">A CONTRATADA ficará sujeita a multa de até 20% (vinte por cento), sobre o valor total adjudicado no caso de </w:t>
      </w:r>
      <w:r w:rsidRPr="004326F8">
        <w:rPr>
          <w:rFonts w:ascii="Courier New" w:hAnsi="Courier New" w:cs="Courier New"/>
          <w:b/>
          <w:sz w:val="24"/>
          <w:szCs w:val="24"/>
        </w:rPr>
        <w:t>apresentação de documento ou declaração falsa</w:t>
      </w:r>
      <w:r w:rsidRPr="004326F8">
        <w:rPr>
          <w:rFonts w:ascii="Courier New" w:hAnsi="Courier New" w:cs="Courier New"/>
          <w:sz w:val="24"/>
          <w:szCs w:val="24"/>
        </w:rPr>
        <w:t xml:space="preserve"> para fins de habilitação no presente processo licitatório. No presente caso, a contratação será rescindida e será aplicada a penalidade de </w:t>
      </w:r>
      <w:r w:rsidRPr="004326F8">
        <w:rPr>
          <w:rFonts w:ascii="Courier New" w:hAnsi="Courier New" w:cs="Courier New"/>
          <w:sz w:val="24"/>
          <w:szCs w:val="24"/>
          <w:shd w:val="clear" w:color="auto" w:fill="FFFFFF"/>
        </w:rPr>
        <w:t>declaração de inidoneidade para licitar ou contratar com a Administração Pública, por prazo de 03 (três) anos</w:t>
      </w:r>
      <w:r w:rsidR="00A825A8" w:rsidRPr="004326F8">
        <w:rPr>
          <w:rFonts w:ascii="Courier New" w:hAnsi="Courier New" w:cs="Courier New"/>
          <w:sz w:val="24"/>
          <w:szCs w:val="24"/>
        </w:rPr>
        <w:t>.</w:t>
      </w:r>
    </w:p>
    <w:p w14:paraId="1416B19D" w14:textId="77777777" w:rsidR="00A825A8" w:rsidRPr="004326F8" w:rsidRDefault="00A825A8" w:rsidP="00CD7F63">
      <w:pPr>
        <w:widowControl w:val="0"/>
        <w:spacing w:after="0" w:line="240" w:lineRule="auto"/>
        <w:ind w:firstLine="851"/>
        <w:jc w:val="both"/>
        <w:rPr>
          <w:rFonts w:ascii="Courier New" w:hAnsi="Courier New" w:cs="Courier New"/>
          <w:sz w:val="24"/>
          <w:szCs w:val="24"/>
        </w:rPr>
      </w:pPr>
    </w:p>
    <w:p w14:paraId="45A89D64" w14:textId="77777777" w:rsidR="00BB5B65" w:rsidRPr="004326F8" w:rsidRDefault="00BB5B65" w:rsidP="00CD7F63">
      <w:pPr>
        <w:widowControl w:val="0"/>
        <w:spacing w:after="0" w:line="240" w:lineRule="auto"/>
        <w:ind w:firstLine="851"/>
        <w:jc w:val="both"/>
        <w:rPr>
          <w:rFonts w:ascii="Courier New" w:hAnsi="Courier New" w:cs="Courier New"/>
          <w:sz w:val="24"/>
          <w:szCs w:val="24"/>
        </w:rPr>
      </w:pPr>
      <w:r w:rsidRPr="004326F8">
        <w:rPr>
          <w:rFonts w:ascii="Courier New" w:hAnsi="Courier New" w:cs="Courier New"/>
          <w:b/>
          <w:sz w:val="24"/>
          <w:szCs w:val="24"/>
        </w:rPr>
        <w:t xml:space="preserve">b) </w:t>
      </w:r>
      <w:r w:rsidRPr="004326F8">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70AAD87F" w14:textId="77777777" w:rsidR="00390BD9" w:rsidRPr="004326F8" w:rsidRDefault="00390BD9" w:rsidP="00CD7F63">
      <w:pPr>
        <w:widowControl w:val="0"/>
        <w:spacing w:after="0" w:line="240" w:lineRule="auto"/>
        <w:ind w:firstLine="851"/>
        <w:jc w:val="both"/>
        <w:rPr>
          <w:rFonts w:ascii="Courier New" w:hAnsi="Courier New" w:cs="Courier New"/>
          <w:sz w:val="24"/>
          <w:szCs w:val="24"/>
        </w:rPr>
      </w:pPr>
    </w:p>
    <w:p w14:paraId="654071CD" w14:textId="77777777" w:rsidR="00390BD9" w:rsidRPr="004326F8" w:rsidRDefault="00390BD9" w:rsidP="00CD7F63">
      <w:pPr>
        <w:widowControl w:val="0"/>
        <w:spacing w:after="0" w:line="240" w:lineRule="auto"/>
        <w:ind w:firstLine="851"/>
        <w:jc w:val="both"/>
        <w:rPr>
          <w:rFonts w:ascii="Courier New" w:hAnsi="Courier New" w:cs="Courier New"/>
          <w:b/>
          <w:sz w:val="24"/>
          <w:szCs w:val="24"/>
        </w:rPr>
      </w:pPr>
      <w:r w:rsidRPr="004326F8">
        <w:rPr>
          <w:rFonts w:ascii="Courier New" w:hAnsi="Courier New" w:cs="Courier New"/>
          <w:b/>
          <w:sz w:val="24"/>
          <w:szCs w:val="24"/>
        </w:rPr>
        <w:t xml:space="preserve">c) </w:t>
      </w:r>
      <w:r w:rsidRPr="004326F8">
        <w:rPr>
          <w:rFonts w:ascii="Courier New" w:hAnsi="Courier New" w:cs="Courier New"/>
          <w:sz w:val="24"/>
          <w:szCs w:val="24"/>
        </w:rPr>
        <w:t>A recusa em atender</w:t>
      </w:r>
      <w:r w:rsidR="004015D7" w:rsidRPr="004326F8">
        <w:rPr>
          <w:rFonts w:ascii="Courier New" w:hAnsi="Courier New" w:cs="Courier New"/>
          <w:sz w:val="24"/>
          <w:szCs w:val="24"/>
        </w:rPr>
        <w:t xml:space="preserve">/entregar </w:t>
      </w:r>
      <w:r w:rsidRPr="004326F8">
        <w:rPr>
          <w:rFonts w:ascii="Courier New" w:hAnsi="Courier New" w:cs="Courier New"/>
          <w:sz w:val="24"/>
          <w:szCs w:val="24"/>
        </w:rPr>
        <w:t xml:space="preserve">o objeto licitado ou a recusa em assinar o contrato administrativo, acarretará a multa de 20% (vinte por cento) sobre o valor total </w:t>
      </w:r>
      <w:r w:rsidRPr="004326F8">
        <w:rPr>
          <w:rFonts w:ascii="Courier New" w:hAnsi="Courier New" w:cs="Courier New"/>
          <w:b/>
          <w:sz w:val="24"/>
          <w:szCs w:val="24"/>
        </w:rPr>
        <w:t>adjudicado</w:t>
      </w:r>
      <w:r w:rsidRPr="004326F8">
        <w:rPr>
          <w:rFonts w:ascii="Courier New" w:hAnsi="Courier New" w:cs="Courier New"/>
          <w:sz w:val="24"/>
          <w:szCs w:val="24"/>
        </w:rPr>
        <w:t xml:space="preserve">, cumulada com a pena de suspensão </w:t>
      </w:r>
      <w:r w:rsidR="004015D7" w:rsidRPr="004326F8">
        <w:rPr>
          <w:rFonts w:ascii="Courier New" w:hAnsi="Courier New" w:cs="Courier New"/>
          <w:sz w:val="24"/>
          <w:szCs w:val="24"/>
        </w:rPr>
        <w:t xml:space="preserve">temporária </w:t>
      </w:r>
      <w:r w:rsidRPr="004326F8">
        <w:rPr>
          <w:rFonts w:ascii="Courier New" w:hAnsi="Courier New" w:cs="Courier New"/>
          <w:sz w:val="24"/>
          <w:szCs w:val="24"/>
        </w:rPr>
        <w:t xml:space="preserve">do direito </w:t>
      </w:r>
      <w:r w:rsidR="004015D7" w:rsidRPr="004326F8">
        <w:rPr>
          <w:rFonts w:ascii="Courier New" w:hAnsi="Courier New" w:cs="Courier New"/>
          <w:sz w:val="24"/>
          <w:szCs w:val="24"/>
        </w:rPr>
        <w:t xml:space="preserve">participar de licitações e o </w:t>
      </w:r>
      <w:r w:rsidRPr="004326F8">
        <w:rPr>
          <w:rFonts w:ascii="Courier New" w:hAnsi="Courier New" w:cs="Courier New"/>
          <w:sz w:val="24"/>
          <w:szCs w:val="24"/>
        </w:rPr>
        <w:t>impedimento de contratar com a Administração pelo prazo de 02 (dois) anos.</w:t>
      </w:r>
    </w:p>
    <w:p w14:paraId="745AB470" w14:textId="77777777" w:rsidR="00BB5B65" w:rsidRPr="004326F8" w:rsidRDefault="00BB5B65" w:rsidP="00CD7F63">
      <w:pPr>
        <w:widowControl w:val="0"/>
        <w:spacing w:after="0" w:line="240" w:lineRule="auto"/>
        <w:ind w:firstLine="851"/>
        <w:jc w:val="both"/>
        <w:rPr>
          <w:rFonts w:ascii="Courier New" w:hAnsi="Courier New" w:cs="Courier New"/>
          <w:b/>
          <w:sz w:val="24"/>
          <w:szCs w:val="24"/>
        </w:rPr>
      </w:pPr>
    </w:p>
    <w:p w14:paraId="56C92D43" w14:textId="77777777" w:rsidR="00BE6DE4" w:rsidRPr="004326F8" w:rsidRDefault="00390BD9" w:rsidP="00CD7F63">
      <w:pPr>
        <w:widowControl w:val="0"/>
        <w:spacing w:after="0" w:line="240" w:lineRule="auto"/>
        <w:ind w:firstLine="851"/>
        <w:jc w:val="both"/>
        <w:rPr>
          <w:rFonts w:ascii="Courier New" w:hAnsi="Courier New" w:cs="Courier New"/>
          <w:sz w:val="24"/>
          <w:szCs w:val="24"/>
        </w:rPr>
      </w:pPr>
      <w:r w:rsidRPr="004326F8">
        <w:rPr>
          <w:rFonts w:ascii="Courier New" w:hAnsi="Courier New" w:cs="Courier New"/>
          <w:b/>
          <w:sz w:val="24"/>
          <w:szCs w:val="24"/>
        </w:rPr>
        <w:t>d</w:t>
      </w:r>
      <w:r w:rsidR="00BB5B65" w:rsidRPr="004326F8">
        <w:rPr>
          <w:rFonts w:ascii="Courier New" w:hAnsi="Courier New" w:cs="Courier New"/>
          <w:b/>
          <w:sz w:val="24"/>
          <w:szCs w:val="24"/>
        </w:rPr>
        <w:t xml:space="preserve">) </w:t>
      </w:r>
      <w:r w:rsidR="00BB5B65" w:rsidRPr="004326F8">
        <w:rPr>
          <w:rFonts w:ascii="Courier New" w:hAnsi="Courier New" w:cs="Courier New"/>
          <w:sz w:val="24"/>
          <w:szCs w:val="24"/>
        </w:rPr>
        <w:t>Será aplicada multa</w:t>
      </w:r>
      <w:r w:rsidR="004015D7" w:rsidRPr="004326F8">
        <w:rPr>
          <w:rFonts w:ascii="Courier New" w:hAnsi="Courier New" w:cs="Courier New"/>
          <w:sz w:val="24"/>
          <w:szCs w:val="24"/>
        </w:rPr>
        <w:t>,</w:t>
      </w:r>
      <w:r w:rsidR="00BB5B65" w:rsidRPr="004326F8">
        <w:rPr>
          <w:rFonts w:ascii="Courier New" w:hAnsi="Courier New" w:cs="Courier New"/>
          <w:sz w:val="24"/>
          <w:szCs w:val="24"/>
        </w:rPr>
        <w:t xml:space="preserve"> no caso de</w:t>
      </w:r>
      <w:r w:rsidR="00BE6DE4" w:rsidRPr="004326F8">
        <w:rPr>
          <w:rFonts w:ascii="Courier New" w:hAnsi="Courier New" w:cs="Courier New"/>
          <w:sz w:val="24"/>
          <w:szCs w:val="24"/>
        </w:rPr>
        <w:t xml:space="preserve"> atraso </w:t>
      </w:r>
      <w:r w:rsidR="004015D7" w:rsidRPr="004326F8">
        <w:rPr>
          <w:rFonts w:ascii="Courier New" w:hAnsi="Courier New" w:cs="Courier New"/>
          <w:sz w:val="24"/>
          <w:szCs w:val="24"/>
        </w:rPr>
        <w:t>na entrega do objeto desta licitação, de 1% ao dia de atraso, limitada a 20% do valor total adjudicado ao licitante vencedor.</w:t>
      </w:r>
    </w:p>
    <w:p w14:paraId="7EDA57DA" w14:textId="77777777" w:rsidR="004015D7" w:rsidRPr="004326F8" w:rsidRDefault="004015D7" w:rsidP="00CD7F63">
      <w:pPr>
        <w:widowControl w:val="0"/>
        <w:spacing w:after="0" w:line="240" w:lineRule="auto"/>
        <w:ind w:firstLine="851"/>
        <w:jc w:val="both"/>
        <w:rPr>
          <w:rFonts w:ascii="Courier New" w:hAnsi="Courier New" w:cs="Courier New"/>
          <w:b/>
          <w:sz w:val="24"/>
          <w:szCs w:val="24"/>
        </w:rPr>
      </w:pPr>
    </w:p>
    <w:p w14:paraId="19693158" w14:textId="6A117C3B"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2</w:t>
      </w:r>
      <w:r w:rsidRPr="004326F8">
        <w:rPr>
          <w:rFonts w:ascii="Courier New" w:hAnsi="Courier New" w:cs="Courier New"/>
          <w:b/>
          <w:color w:val="auto"/>
          <w:szCs w:val="24"/>
        </w:rPr>
        <w:t xml:space="preserve">. </w:t>
      </w:r>
      <w:r w:rsidRPr="004326F8">
        <w:rPr>
          <w:rFonts w:ascii="Courier New" w:hAnsi="Courier New" w:cs="Courier New"/>
          <w:color w:val="auto"/>
          <w:szCs w:val="24"/>
        </w:rPr>
        <w:t xml:space="preserve">Na aplicação das penalidades previstas no </w:t>
      </w:r>
      <w:r w:rsidR="008F5062" w:rsidRPr="004326F8">
        <w:rPr>
          <w:rFonts w:ascii="Courier New" w:hAnsi="Courier New" w:cs="Courier New"/>
          <w:color w:val="auto"/>
          <w:szCs w:val="24"/>
        </w:rPr>
        <w:t>e</w:t>
      </w:r>
      <w:r w:rsidRPr="004326F8">
        <w:rPr>
          <w:rFonts w:ascii="Courier New" w:hAnsi="Courier New" w:cs="Courier New"/>
          <w:color w:val="auto"/>
          <w:szCs w:val="24"/>
        </w:rPr>
        <w:t>dital, o Município considerará, motivadamente, a gravidade da falta, seus efeitos, bem como os antecedentes do licitante ou contratado, podendo deixar de aplicá-las, se admitidas as suas justificativas, nos termos do que dispõe o artigo 87, “caput”, da Lei nº 8.666/93.</w:t>
      </w:r>
    </w:p>
    <w:p w14:paraId="7396CD37" w14:textId="77777777" w:rsidR="008F5062" w:rsidRPr="004326F8" w:rsidRDefault="008F5062" w:rsidP="00CD7F63">
      <w:pPr>
        <w:pStyle w:val="Normal1"/>
        <w:jc w:val="both"/>
        <w:rPr>
          <w:rFonts w:ascii="Courier New" w:hAnsi="Courier New" w:cs="Courier New"/>
          <w:color w:val="auto"/>
          <w:szCs w:val="24"/>
        </w:rPr>
      </w:pPr>
    </w:p>
    <w:p w14:paraId="7B4BA56C" w14:textId="623F4D2A"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3</w:t>
      </w:r>
      <w:r w:rsidRPr="004326F8">
        <w:rPr>
          <w:rFonts w:ascii="Courier New" w:hAnsi="Courier New" w:cs="Courier New"/>
          <w:b/>
          <w:color w:val="auto"/>
          <w:szCs w:val="24"/>
        </w:rPr>
        <w:t xml:space="preserve">. </w:t>
      </w:r>
      <w:r w:rsidRPr="004326F8">
        <w:rPr>
          <w:rFonts w:ascii="Courier New" w:hAnsi="Courier New" w:cs="Courier New"/>
          <w:color w:val="auto"/>
          <w:szCs w:val="24"/>
        </w:rPr>
        <w:t>As penalidades serão registradas no cadastro do contratado, quando for o caso.</w:t>
      </w:r>
    </w:p>
    <w:p w14:paraId="2016168C" w14:textId="77777777" w:rsidR="008F5062" w:rsidRPr="004326F8" w:rsidRDefault="008F5062" w:rsidP="00CD7F63">
      <w:pPr>
        <w:pStyle w:val="Normal1"/>
        <w:jc w:val="both"/>
        <w:rPr>
          <w:rFonts w:ascii="Courier New" w:hAnsi="Courier New" w:cs="Courier New"/>
          <w:color w:val="auto"/>
          <w:szCs w:val="24"/>
        </w:rPr>
      </w:pPr>
    </w:p>
    <w:p w14:paraId="0A6BCB82" w14:textId="1CECA14A"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4</w:t>
      </w:r>
      <w:r w:rsidRPr="004326F8">
        <w:rPr>
          <w:rFonts w:ascii="Courier New" w:hAnsi="Courier New" w:cs="Courier New"/>
          <w:b/>
          <w:color w:val="auto"/>
          <w:szCs w:val="24"/>
        </w:rPr>
        <w:t xml:space="preserve">. </w:t>
      </w:r>
      <w:r w:rsidRPr="004326F8">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646AFB1D" w14:textId="77777777" w:rsidR="008F5062" w:rsidRPr="004326F8" w:rsidRDefault="008F5062" w:rsidP="00CD7F63">
      <w:pPr>
        <w:pStyle w:val="Normal1"/>
        <w:jc w:val="both"/>
        <w:rPr>
          <w:rFonts w:ascii="Courier New" w:hAnsi="Courier New" w:cs="Courier New"/>
          <w:color w:val="auto"/>
          <w:szCs w:val="24"/>
        </w:rPr>
      </w:pPr>
    </w:p>
    <w:p w14:paraId="77306CE9" w14:textId="03485BC0"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5</w:t>
      </w:r>
      <w:r w:rsidRPr="004326F8">
        <w:rPr>
          <w:rFonts w:ascii="Courier New" w:hAnsi="Courier New" w:cs="Courier New"/>
          <w:b/>
          <w:color w:val="auto"/>
          <w:szCs w:val="24"/>
        </w:rPr>
        <w:t xml:space="preserve">. </w:t>
      </w:r>
      <w:r w:rsidRPr="004326F8">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7CF1DA2" w14:textId="77777777" w:rsidR="008F5062" w:rsidRPr="004326F8" w:rsidRDefault="008F5062" w:rsidP="00CD7F63">
      <w:pPr>
        <w:pStyle w:val="Normal1"/>
        <w:jc w:val="both"/>
        <w:rPr>
          <w:rFonts w:ascii="Courier New" w:hAnsi="Courier New" w:cs="Courier New"/>
          <w:color w:val="auto"/>
          <w:szCs w:val="24"/>
        </w:rPr>
      </w:pPr>
    </w:p>
    <w:p w14:paraId="7FB09468" w14:textId="34C1744E"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bCs/>
          <w:szCs w:val="24"/>
        </w:rPr>
        <w:t>1</w:t>
      </w:r>
      <w:r w:rsidR="00B26B4F" w:rsidRPr="004326F8">
        <w:rPr>
          <w:rFonts w:ascii="Courier New" w:hAnsi="Courier New" w:cs="Courier New"/>
          <w:b/>
          <w:bCs/>
          <w:szCs w:val="24"/>
        </w:rPr>
        <w:t>4</w:t>
      </w:r>
      <w:r w:rsidRPr="004326F8">
        <w:rPr>
          <w:rFonts w:ascii="Courier New" w:hAnsi="Courier New" w:cs="Courier New"/>
          <w:b/>
          <w:bCs/>
          <w:szCs w:val="24"/>
        </w:rPr>
        <w:t>.</w:t>
      </w:r>
      <w:r w:rsidR="00072F51" w:rsidRPr="004326F8">
        <w:rPr>
          <w:rFonts w:ascii="Courier New" w:hAnsi="Courier New" w:cs="Courier New"/>
          <w:b/>
          <w:bCs/>
          <w:szCs w:val="24"/>
        </w:rPr>
        <w:t>6</w:t>
      </w:r>
      <w:r w:rsidRPr="004326F8">
        <w:rPr>
          <w:rFonts w:ascii="Courier New" w:hAnsi="Courier New" w:cs="Courier New"/>
          <w:b/>
          <w:bCs/>
          <w:szCs w:val="24"/>
        </w:rPr>
        <w:t xml:space="preserve">. </w:t>
      </w:r>
      <w:r w:rsidRPr="004326F8">
        <w:rPr>
          <w:rFonts w:ascii="Courier New" w:hAnsi="Courier New" w:cs="Courier New"/>
          <w:bCs/>
          <w:szCs w:val="24"/>
        </w:rPr>
        <w:t xml:space="preserve">Nos termos do artigo 7º da Lei Federal n° 10.520/2002, o licitante, </w:t>
      </w:r>
      <w:r w:rsidRPr="004326F8">
        <w:rPr>
          <w:rFonts w:ascii="Courier New" w:hAnsi="Courier New" w:cs="Courier New"/>
          <w:szCs w:val="24"/>
          <w:shd w:val="clear" w:color="auto" w:fill="FFFFFF"/>
        </w:rPr>
        <w:t xml:space="preserve">dentro do prazo de validade da sua proposta, não </w:t>
      </w:r>
      <w:r w:rsidRPr="004326F8">
        <w:rPr>
          <w:rFonts w:ascii="Courier New" w:hAnsi="Courier New" w:cs="Courier New"/>
          <w:szCs w:val="24"/>
          <w:shd w:val="clear" w:color="auto" w:fill="FFFFFF"/>
        </w:rPr>
        <w:lastRenderedPageBreak/>
        <w:t>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3EC2FD0C" w14:textId="2B2DF760" w:rsidR="00360BDA" w:rsidRDefault="00360BDA" w:rsidP="00CD7F63">
      <w:pPr>
        <w:pStyle w:val="Normal1"/>
        <w:jc w:val="both"/>
        <w:rPr>
          <w:rFonts w:ascii="Courier New" w:hAnsi="Courier New" w:cs="Courier New"/>
          <w:color w:val="auto"/>
          <w:szCs w:val="24"/>
        </w:rPr>
      </w:pPr>
    </w:p>
    <w:p w14:paraId="1D77F458" w14:textId="77777777" w:rsidR="00B175D6" w:rsidRDefault="00B175D6" w:rsidP="00CD7F63">
      <w:pPr>
        <w:pStyle w:val="Normal1"/>
        <w:jc w:val="both"/>
        <w:rPr>
          <w:rFonts w:ascii="Courier New" w:hAnsi="Courier New" w:cs="Courier New"/>
          <w:color w:val="auto"/>
          <w:szCs w:val="24"/>
        </w:rPr>
      </w:pPr>
    </w:p>
    <w:p w14:paraId="59729A36" w14:textId="783BF951" w:rsidR="002D4101" w:rsidRPr="00B175D6" w:rsidRDefault="00B90F3A" w:rsidP="00CD7F63">
      <w:pPr>
        <w:pStyle w:val="Ttulo1"/>
        <w:jc w:val="both"/>
        <w:rPr>
          <w:rFonts w:ascii="Courier New" w:hAnsi="Courier New" w:cs="Courier New"/>
          <w:i w:val="0"/>
          <w:iCs/>
          <w:sz w:val="24"/>
          <w:szCs w:val="24"/>
        </w:rPr>
      </w:pPr>
      <w:r w:rsidRPr="00B175D6">
        <w:rPr>
          <w:rFonts w:ascii="Courier New" w:hAnsi="Courier New" w:cs="Courier New"/>
          <w:i w:val="0"/>
          <w:iCs/>
          <w:sz w:val="24"/>
          <w:szCs w:val="24"/>
        </w:rPr>
        <w:t>16</w:t>
      </w:r>
      <w:r w:rsidR="002D4101" w:rsidRPr="00B175D6">
        <w:rPr>
          <w:rFonts w:ascii="Courier New" w:hAnsi="Courier New" w:cs="Courier New"/>
          <w:i w:val="0"/>
          <w:iCs/>
          <w:sz w:val="24"/>
          <w:szCs w:val="24"/>
        </w:rPr>
        <w:t>. DA DOTAÇÃO ORÇAMENTÁRIA</w:t>
      </w:r>
      <w:r w:rsidR="001B2358" w:rsidRPr="00B175D6">
        <w:rPr>
          <w:rFonts w:ascii="Courier New" w:hAnsi="Courier New" w:cs="Courier New"/>
          <w:i w:val="0"/>
          <w:iCs/>
          <w:sz w:val="24"/>
          <w:szCs w:val="24"/>
        </w:rPr>
        <w:t>:</w:t>
      </w:r>
    </w:p>
    <w:p w14:paraId="1C92F631" w14:textId="77777777" w:rsidR="008F5062" w:rsidRPr="004326F8" w:rsidRDefault="008F5062" w:rsidP="00CD7F63">
      <w:pPr>
        <w:pStyle w:val="Normal1"/>
        <w:jc w:val="both"/>
        <w:rPr>
          <w:rFonts w:ascii="Courier New" w:hAnsi="Courier New" w:cs="Courier New"/>
          <w:color w:val="auto"/>
          <w:szCs w:val="24"/>
        </w:rPr>
      </w:pPr>
    </w:p>
    <w:p w14:paraId="670BDFB7" w14:textId="75E954D6" w:rsidR="00C807EE" w:rsidRDefault="002D4101" w:rsidP="00AC7BA0">
      <w:pPr>
        <w:widowControl w:val="0"/>
        <w:tabs>
          <w:tab w:val="left" w:pos="3240"/>
        </w:tabs>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B90F3A" w:rsidRPr="004326F8">
        <w:rPr>
          <w:rFonts w:ascii="Courier New" w:hAnsi="Courier New" w:cs="Courier New"/>
          <w:b/>
          <w:sz w:val="24"/>
          <w:szCs w:val="24"/>
        </w:rPr>
        <w:t>6</w:t>
      </w:r>
      <w:r w:rsidRPr="004326F8">
        <w:rPr>
          <w:rFonts w:ascii="Courier New" w:hAnsi="Courier New" w:cs="Courier New"/>
          <w:b/>
          <w:sz w:val="24"/>
          <w:szCs w:val="24"/>
        </w:rPr>
        <w:t>.1.</w:t>
      </w:r>
      <w:r w:rsidR="00360C5C" w:rsidRPr="004326F8">
        <w:rPr>
          <w:rFonts w:ascii="Courier New" w:hAnsi="Courier New" w:cs="Courier New"/>
          <w:b/>
          <w:sz w:val="24"/>
          <w:szCs w:val="24"/>
        </w:rPr>
        <w:t xml:space="preserve"> </w:t>
      </w:r>
      <w:r w:rsidR="004572EB" w:rsidRPr="004326F8">
        <w:rPr>
          <w:rFonts w:ascii="Courier New" w:hAnsi="Courier New" w:cs="Courier New"/>
          <w:sz w:val="24"/>
          <w:szCs w:val="24"/>
        </w:rPr>
        <w:t>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62, da Lei nº 8.666/93 e alterações.</w:t>
      </w:r>
    </w:p>
    <w:p w14:paraId="13688D2E" w14:textId="1DE59EF9" w:rsidR="00AC7BA0" w:rsidRDefault="00AC7BA0" w:rsidP="00AC7BA0">
      <w:pPr>
        <w:widowControl w:val="0"/>
        <w:tabs>
          <w:tab w:val="left" w:pos="3240"/>
        </w:tabs>
        <w:spacing w:after="0" w:line="240" w:lineRule="auto"/>
        <w:jc w:val="both"/>
        <w:rPr>
          <w:rFonts w:ascii="Courier New" w:hAnsi="Courier New" w:cs="Courier New"/>
          <w:sz w:val="24"/>
          <w:szCs w:val="24"/>
        </w:rPr>
      </w:pPr>
    </w:p>
    <w:p w14:paraId="0D10897B" w14:textId="77777777" w:rsidR="00B175D6" w:rsidRDefault="00B175D6" w:rsidP="00AC7BA0">
      <w:pPr>
        <w:widowControl w:val="0"/>
        <w:tabs>
          <w:tab w:val="left" w:pos="3240"/>
        </w:tabs>
        <w:spacing w:after="0" w:line="240" w:lineRule="auto"/>
        <w:jc w:val="both"/>
        <w:rPr>
          <w:rFonts w:ascii="Courier New" w:hAnsi="Courier New" w:cs="Courier New"/>
          <w:sz w:val="24"/>
          <w:szCs w:val="24"/>
        </w:rPr>
      </w:pPr>
    </w:p>
    <w:p w14:paraId="6DBC6EF3" w14:textId="6211FC60" w:rsidR="002D4101" w:rsidRPr="00A22168" w:rsidRDefault="002D4101" w:rsidP="00CD7F63">
      <w:pPr>
        <w:pStyle w:val="Ttulo1"/>
        <w:jc w:val="both"/>
        <w:rPr>
          <w:rFonts w:ascii="Courier New" w:hAnsi="Courier New" w:cs="Courier New"/>
          <w:i w:val="0"/>
          <w:iCs/>
          <w:sz w:val="24"/>
          <w:szCs w:val="24"/>
        </w:rPr>
      </w:pPr>
      <w:r w:rsidRPr="00B175D6">
        <w:rPr>
          <w:rFonts w:ascii="Courier New" w:hAnsi="Courier New" w:cs="Courier New"/>
          <w:i w:val="0"/>
          <w:iCs/>
          <w:sz w:val="24"/>
          <w:szCs w:val="24"/>
        </w:rPr>
        <w:t>1</w:t>
      </w:r>
      <w:r w:rsidR="004326F8" w:rsidRPr="00B175D6">
        <w:rPr>
          <w:rFonts w:ascii="Courier New" w:hAnsi="Courier New" w:cs="Courier New"/>
          <w:i w:val="0"/>
          <w:iCs/>
          <w:sz w:val="24"/>
          <w:szCs w:val="24"/>
        </w:rPr>
        <w:t>7</w:t>
      </w:r>
      <w:r w:rsidRPr="00B175D6">
        <w:rPr>
          <w:rFonts w:ascii="Courier New" w:hAnsi="Courier New" w:cs="Courier New"/>
          <w:i w:val="0"/>
          <w:iCs/>
          <w:sz w:val="24"/>
          <w:szCs w:val="24"/>
        </w:rPr>
        <w:t xml:space="preserve">. </w:t>
      </w:r>
      <w:r w:rsidR="008F5062" w:rsidRPr="00B175D6">
        <w:rPr>
          <w:rFonts w:ascii="Courier New" w:hAnsi="Courier New" w:cs="Courier New"/>
          <w:i w:val="0"/>
          <w:iCs/>
          <w:sz w:val="24"/>
          <w:szCs w:val="24"/>
        </w:rPr>
        <w:t xml:space="preserve">DAS </w:t>
      </w:r>
      <w:r w:rsidRPr="00B175D6">
        <w:rPr>
          <w:rFonts w:ascii="Courier New" w:hAnsi="Courier New" w:cs="Courier New"/>
          <w:i w:val="0"/>
          <w:iCs/>
          <w:sz w:val="24"/>
          <w:szCs w:val="24"/>
        </w:rPr>
        <w:t>DISPOSIÇÕES GERAIS</w:t>
      </w:r>
      <w:r w:rsidR="001B2358" w:rsidRPr="00A22168">
        <w:rPr>
          <w:rFonts w:ascii="Courier New" w:hAnsi="Courier New" w:cs="Courier New"/>
          <w:i w:val="0"/>
          <w:iCs/>
          <w:sz w:val="24"/>
          <w:szCs w:val="24"/>
        </w:rPr>
        <w:t>:</w:t>
      </w:r>
    </w:p>
    <w:p w14:paraId="37450FB1" w14:textId="6F77DC94" w:rsidR="00B77DCA" w:rsidRPr="004326F8" w:rsidRDefault="00B77DCA" w:rsidP="00CD7F63">
      <w:pPr>
        <w:spacing w:after="0" w:line="240" w:lineRule="auto"/>
        <w:jc w:val="both"/>
        <w:rPr>
          <w:rFonts w:ascii="Courier New" w:hAnsi="Courier New" w:cs="Courier New"/>
          <w:sz w:val="24"/>
          <w:szCs w:val="24"/>
        </w:rPr>
      </w:pPr>
    </w:p>
    <w:p w14:paraId="6CEEB48F" w14:textId="05320304" w:rsidR="00B63C44" w:rsidRPr="004326F8" w:rsidRDefault="00B77DCA"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 xml:space="preserve">.1. </w:t>
      </w:r>
      <w:r w:rsidR="00B63C44" w:rsidRPr="00A22168">
        <w:rPr>
          <w:rFonts w:ascii="Courier New" w:hAnsi="Courier New" w:cs="Courier New"/>
          <w:bCs/>
          <w:sz w:val="24"/>
          <w:szCs w:val="24"/>
        </w:rPr>
        <w:t>Q</w:t>
      </w:r>
      <w:r w:rsidR="00B63C44" w:rsidRPr="004326F8">
        <w:rPr>
          <w:rFonts w:ascii="Courier New" w:hAnsi="Courier New" w:cs="Courier New"/>
          <w:sz w:val="24"/>
          <w:szCs w:val="24"/>
        </w:rPr>
        <w:t xml:space="preserve">ualquer informações ou dúvidas de ordem técnica, bem como aquelas decorrentes de interpretação do </w:t>
      </w:r>
      <w:r w:rsidR="00A22168">
        <w:rPr>
          <w:rFonts w:ascii="Courier New" w:hAnsi="Courier New" w:cs="Courier New"/>
          <w:sz w:val="24"/>
          <w:szCs w:val="24"/>
        </w:rPr>
        <w:t>e</w:t>
      </w:r>
      <w:r w:rsidR="00B63C44" w:rsidRPr="004326F8">
        <w:rPr>
          <w:rFonts w:ascii="Courier New" w:hAnsi="Courier New" w:cs="Courier New"/>
          <w:sz w:val="24"/>
          <w:szCs w:val="24"/>
        </w:rPr>
        <w:t xml:space="preserve">dital, deverão ser solicitadas por escrito, ao Município de Ibiraiaras, setor de licitações, sito na Rua  Joao Stella, nº 55, e pelo e-mail: </w:t>
      </w:r>
      <w:hyperlink r:id="rId10" w:history="1">
        <w:r w:rsidR="00B63C44" w:rsidRPr="004326F8">
          <w:rPr>
            <w:rStyle w:val="Hyperlink"/>
            <w:rFonts w:ascii="Courier New" w:hAnsi="Courier New" w:cs="Courier New"/>
            <w:sz w:val="24"/>
            <w:szCs w:val="24"/>
          </w:rPr>
          <w:t>licitacoes@pmibiraiaras.com.br</w:t>
        </w:r>
      </w:hyperlink>
      <w:r w:rsidR="00B63C44" w:rsidRPr="004326F8">
        <w:rPr>
          <w:rFonts w:ascii="Courier New" w:hAnsi="Courier New" w:cs="Courier New"/>
          <w:sz w:val="24"/>
          <w:szCs w:val="24"/>
        </w:rPr>
        <w:t xml:space="preserve"> </w:t>
      </w:r>
      <w:hyperlink r:id="rId11" w:history="1"/>
      <w:r w:rsidR="00B63C44" w:rsidRPr="004326F8">
        <w:rPr>
          <w:rFonts w:ascii="Courier New" w:hAnsi="Courier New" w:cs="Courier New"/>
          <w:sz w:val="24"/>
          <w:szCs w:val="24"/>
        </w:rPr>
        <w:t>, ou  pelo telefone (054) 3355-1122, no horário de expediente, preferencialmente, com antecedência mínima de 03 (três) dias da data marcada para recebimento dos envelopes.</w:t>
      </w:r>
    </w:p>
    <w:p w14:paraId="5E95A26A" w14:textId="77777777" w:rsidR="002B695A" w:rsidRDefault="002B695A" w:rsidP="00CD7F63">
      <w:pPr>
        <w:spacing w:after="0" w:line="240" w:lineRule="auto"/>
        <w:jc w:val="both"/>
        <w:rPr>
          <w:rFonts w:ascii="Courier New" w:hAnsi="Courier New" w:cs="Courier New"/>
          <w:b/>
          <w:sz w:val="24"/>
          <w:szCs w:val="24"/>
        </w:rPr>
      </w:pPr>
    </w:p>
    <w:p w14:paraId="1C91C9D6" w14:textId="67C994B9" w:rsidR="00B63C44" w:rsidRDefault="00B63C44"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 xml:space="preserve">.2. </w:t>
      </w:r>
      <w:r w:rsidRPr="004326F8">
        <w:rPr>
          <w:rFonts w:ascii="Courier New" w:hAnsi="Courier New" w:cs="Courier New"/>
          <w:sz w:val="24"/>
          <w:szCs w:val="24"/>
        </w:rPr>
        <w:t xml:space="preserve">Os questionamentos recebidos e as respectivas respostas com relação ao presente </w:t>
      </w:r>
      <w:r w:rsidR="00A22168">
        <w:rPr>
          <w:rFonts w:ascii="Courier New" w:hAnsi="Courier New" w:cs="Courier New"/>
          <w:sz w:val="24"/>
          <w:szCs w:val="24"/>
        </w:rPr>
        <w:t>p</w:t>
      </w:r>
      <w:r w:rsidRPr="004326F8">
        <w:rPr>
          <w:rFonts w:ascii="Courier New" w:hAnsi="Courier New" w:cs="Courier New"/>
          <w:sz w:val="24"/>
          <w:szCs w:val="24"/>
        </w:rPr>
        <w:t>regão encontrar-se-ão à disposição de todos os interessados no Município, setor de licitações.</w:t>
      </w:r>
    </w:p>
    <w:p w14:paraId="26160FA5" w14:textId="77777777" w:rsidR="00A22168" w:rsidRPr="004326F8" w:rsidRDefault="00A22168" w:rsidP="00CD7F63">
      <w:pPr>
        <w:spacing w:after="0" w:line="240" w:lineRule="auto"/>
        <w:jc w:val="both"/>
        <w:rPr>
          <w:rFonts w:ascii="Courier New" w:hAnsi="Courier New" w:cs="Courier New"/>
          <w:sz w:val="24"/>
          <w:szCs w:val="24"/>
        </w:rPr>
      </w:pPr>
    </w:p>
    <w:p w14:paraId="64560D74" w14:textId="3B0A4ED1" w:rsidR="00B77DCA" w:rsidRPr="004326F8" w:rsidRDefault="00B63C44"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 xml:space="preserve">.3. </w:t>
      </w:r>
      <w:r w:rsidRPr="004326F8">
        <w:rPr>
          <w:rFonts w:ascii="Courier New" w:hAnsi="Courier New" w:cs="Courier New"/>
          <w:sz w:val="24"/>
          <w:szCs w:val="24"/>
        </w:rPr>
        <w:t xml:space="preserve">Ocorrendo a decretação de feriado ou qualquer fato superveniente que impeça a realização do certame na data marcada, todas as datas constantes deste Edital serão transferidas, automaticamente, para o primeiro dia útil ou de expediente normal </w:t>
      </w:r>
      <w:r w:rsidR="00A22168" w:rsidRPr="004326F8">
        <w:rPr>
          <w:rFonts w:ascii="Courier New" w:hAnsi="Courier New" w:cs="Courier New"/>
          <w:sz w:val="24"/>
          <w:szCs w:val="24"/>
        </w:rPr>
        <w:t>subsequentes</w:t>
      </w:r>
      <w:r w:rsidRPr="004326F8">
        <w:rPr>
          <w:rFonts w:ascii="Courier New" w:hAnsi="Courier New" w:cs="Courier New"/>
          <w:sz w:val="24"/>
          <w:szCs w:val="24"/>
        </w:rPr>
        <w:t xml:space="preserve"> aos ora fixados.</w:t>
      </w:r>
    </w:p>
    <w:p w14:paraId="70F95025" w14:textId="77777777" w:rsidR="008F5062" w:rsidRPr="004326F8" w:rsidRDefault="008F5062" w:rsidP="00CD7F63">
      <w:pPr>
        <w:pStyle w:val="Normal1"/>
        <w:jc w:val="both"/>
        <w:rPr>
          <w:rFonts w:ascii="Courier New" w:hAnsi="Courier New" w:cs="Courier New"/>
          <w:b/>
          <w:color w:val="auto"/>
          <w:szCs w:val="24"/>
        </w:rPr>
      </w:pPr>
    </w:p>
    <w:p w14:paraId="27847CA0" w14:textId="610C2A0A" w:rsidR="002D4101" w:rsidRPr="004326F8" w:rsidRDefault="00E608D6"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w:t>
      </w:r>
      <w:r w:rsidR="00B63C44" w:rsidRPr="004326F8">
        <w:rPr>
          <w:rFonts w:ascii="Courier New" w:hAnsi="Courier New" w:cs="Courier New"/>
          <w:b/>
          <w:sz w:val="24"/>
          <w:szCs w:val="24"/>
        </w:rPr>
        <w:t>4</w:t>
      </w:r>
      <w:r w:rsidR="002D4101" w:rsidRPr="004326F8">
        <w:rPr>
          <w:rFonts w:ascii="Courier New" w:hAnsi="Courier New" w:cs="Courier New"/>
          <w:b/>
          <w:sz w:val="24"/>
          <w:szCs w:val="24"/>
        </w:rPr>
        <w:t xml:space="preserve">. </w:t>
      </w:r>
      <w:r w:rsidR="008F5062" w:rsidRPr="004326F8">
        <w:rPr>
          <w:rFonts w:ascii="Courier New" w:hAnsi="Courier New" w:cs="Courier New"/>
          <w:sz w:val="24"/>
          <w:szCs w:val="24"/>
        </w:rPr>
        <w:t>Este e</w:t>
      </w:r>
      <w:r w:rsidR="002D4101" w:rsidRPr="004326F8">
        <w:rPr>
          <w:rFonts w:ascii="Courier New" w:hAnsi="Courier New" w:cs="Courier New"/>
          <w:sz w:val="24"/>
          <w:szCs w:val="24"/>
        </w:rPr>
        <w:t>dital deverá ser lido e interpretado na íntegra, e após apresentação da documentação e da proposta não serão aceitas alegações de desconhecimento ou discordância de seus termos.</w:t>
      </w:r>
    </w:p>
    <w:p w14:paraId="20ADD03B" w14:textId="77777777" w:rsidR="008F5062" w:rsidRPr="004326F8" w:rsidRDefault="008F5062" w:rsidP="00CD7F63">
      <w:pPr>
        <w:widowControl w:val="0"/>
        <w:autoSpaceDE w:val="0"/>
        <w:autoSpaceDN w:val="0"/>
        <w:adjustRightInd w:val="0"/>
        <w:spacing w:after="0" w:line="240" w:lineRule="auto"/>
        <w:jc w:val="both"/>
        <w:rPr>
          <w:rFonts w:ascii="Courier New" w:hAnsi="Courier New" w:cs="Courier New"/>
          <w:sz w:val="24"/>
          <w:szCs w:val="24"/>
        </w:rPr>
      </w:pPr>
    </w:p>
    <w:p w14:paraId="471A3390" w14:textId="658EBF07" w:rsidR="002D4101" w:rsidRPr="004326F8" w:rsidRDefault="00E608D6"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26B4F" w:rsidRPr="004326F8">
        <w:rPr>
          <w:rFonts w:ascii="Courier New" w:hAnsi="Courier New" w:cs="Courier New"/>
          <w:b/>
          <w:color w:val="auto"/>
          <w:szCs w:val="24"/>
        </w:rPr>
        <w:t>6</w:t>
      </w:r>
      <w:r w:rsidRPr="004326F8">
        <w:rPr>
          <w:rFonts w:ascii="Courier New" w:hAnsi="Courier New" w:cs="Courier New"/>
          <w:b/>
          <w:color w:val="auto"/>
          <w:szCs w:val="24"/>
        </w:rPr>
        <w:t>.</w:t>
      </w:r>
      <w:r w:rsidR="00B63C44" w:rsidRPr="004326F8">
        <w:rPr>
          <w:rFonts w:ascii="Courier New" w:hAnsi="Courier New" w:cs="Courier New"/>
          <w:b/>
          <w:color w:val="auto"/>
          <w:szCs w:val="24"/>
        </w:rPr>
        <w:t>5</w:t>
      </w:r>
      <w:r w:rsidR="002D4101" w:rsidRPr="004326F8">
        <w:rPr>
          <w:rFonts w:ascii="Courier New" w:hAnsi="Courier New" w:cs="Courier New"/>
          <w:b/>
          <w:color w:val="auto"/>
          <w:szCs w:val="24"/>
        </w:rPr>
        <w:t>.</w:t>
      </w:r>
      <w:r w:rsidR="002D4101" w:rsidRPr="004326F8">
        <w:rPr>
          <w:rFonts w:ascii="Courier New" w:hAnsi="Courier New" w:cs="Courier New"/>
          <w:color w:val="auto"/>
          <w:szCs w:val="24"/>
        </w:rPr>
        <w:t xml:space="preserve"> Será dada vista aos proponentes interessados tanto das </w:t>
      </w:r>
      <w:r w:rsidR="009338FC" w:rsidRPr="004326F8">
        <w:rPr>
          <w:rFonts w:ascii="Courier New" w:hAnsi="Courier New" w:cs="Courier New"/>
          <w:color w:val="auto"/>
          <w:szCs w:val="24"/>
        </w:rPr>
        <w:t>p</w:t>
      </w:r>
      <w:r w:rsidR="00A22168">
        <w:rPr>
          <w:rFonts w:ascii="Courier New" w:hAnsi="Courier New" w:cs="Courier New"/>
          <w:color w:val="auto"/>
          <w:szCs w:val="24"/>
        </w:rPr>
        <w:t>r</w:t>
      </w:r>
      <w:r w:rsidR="009338FC" w:rsidRPr="004326F8">
        <w:rPr>
          <w:rFonts w:ascii="Courier New" w:hAnsi="Courier New" w:cs="Courier New"/>
          <w:color w:val="auto"/>
          <w:szCs w:val="24"/>
        </w:rPr>
        <w:t xml:space="preserve">opostas comerciais </w:t>
      </w:r>
      <w:r w:rsidR="00A22168">
        <w:rPr>
          <w:rFonts w:ascii="Courier New" w:hAnsi="Courier New" w:cs="Courier New"/>
          <w:color w:val="auto"/>
          <w:szCs w:val="24"/>
        </w:rPr>
        <w:t>quanto</w:t>
      </w:r>
      <w:r w:rsidR="002D4101" w:rsidRPr="004326F8">
        <w:rPr>
          <w:rFonts w:ascii="Courier New" w:hAnsi="Courier New" w:cs="Courier New"/>
          <w:color w:val="auto"/>
          <w:szCs w:val="24"/>
        </w:rPr>
        <w:t xml:space="preserve"> dos </w:t>
      </w:r>
      <w:r w:rsidR="009338FC" w:rsidRPr="004326F8">
        <w:rPr>
          <w:rFonts w:ascii="Courier New" w:hAnsi="Courier New" w:cs="Courier New"/>
          <w:color w:val="auto"/>
          <w:szCs w:val="24"/>
        </w:rPr>
        <w:t xml:space="preserve">documentos de habilitação </w:t>
      </w:r>
      <w:r w:rsidR="002D4101" w:rsidRPr="004326F8">
        <w:rPr>
          <w:rFonts w:ascii="Courier New" w:hAnsi="Courier New" w:cs="Courier New"/>
          <w:color w:val="auto"/>
          <w:szCs w:val="24"/>
        </w:rPr>
        <w:t>apresentados na sessão.</w:t>
      </w:r>
    </w:p>
    <w:p w14:paraId="5338E3C4" w14:textId="77777777" w:rsidR="008F5062" w:rsidRPr="004326F8" w:rsidRDefault="008F5062" w:rsidP="00CD7F63">
      <w:pPr>
        <w:pStyle w:val="Normal1"/>
        <w:jc w:val="both"/>
        <w:rPr>
          <w:rFonts w:ascii="Courier New" w:hAnsi="Courier New" w:cs="Courier New"/>
          <w:color w:val="auto"/>
          <w:szCs w:val="24"/>
        </w:rPr>
      </w:pPr>
    </w:p>
    <w:p w14:paraId="4886C8D8" w14:textId="0DCC9EDE" w:rsidR="002D4101" w:rsidRPr="004326F8" w:rsidRDefault="009338FC" w:rsidP="00CD7F63">
      <w:pPr>
        <w:pStyle w:val="Normal1"/>
        <w:jc w:val="both"/>
        <w:rPr>
          <w:rFonts w:ascii="Courier New" w:hAnsi="Courier New" w:cs="Courier New"/>
          <w:color w:val="auto"/>
          <w:szCs w:val="24"/>
        </w:rPr>
      </w:pPr>
      <w:r w:rsidRPr="004326F8">
        <w:rPr>
          <w:rFonts w:ascii="Courier New" w:hAnsi="Courier New" w:cs="Courier New"/>
          <w:b/>
          <w:color w:val="auto"/>
          <w:szCs w:val="24"/>
        </w:rPr>
        <w:lastRenderedPageBreak/>
        <w:t>1</w:t>
      </w:r>
      <w:r w:rsidR="004326F8" w:rsidRPr="004326F8">
        <w:rPr>
          <w:rFonts w:ascii="Courier New" w:hAnsi="Courier New" w:cs="Courier New"/>
          <w:b/>
          <w:color w:val="auto"/>
          <w:szCs w:val="24"/>
        </w:rPr>
        <w:t>7</w:t>
      </w:r>
      <w:r w:rsidRPr="004326F8">
        <w:rPr>
          <w:rFonts w:ascii="Courier New" w:hAnsi="Courier New" w:cs="Courier New"/>
          <w:b/>
          <w:color w:val="auto"/>
          <w:szCs w:val="24"/>
        </w:rPr>
        <w:t>.</w:t>
      </w:r>
      <w:r w:rsidR="00B63C44" w:rsidRPr="004326F8">
        <w:rPr>
          <w:rFonts w:ascii="Courier New" w:hAnsi="Courier New" w:cs="Courier New"/>
          <w:b/>
          <w:color w:val="auto"/>
          <w:szCs w:val="24"/>
        </w:rPr>
        <w:t>6</w:t>
      </w:r>
      <w:r w:rsidR="002D4101" w:rsidRPr="004326F8">
        <w:rPr>
          <w:rFonts w:ascii="Courier New" w:hAnsi="Courier New" w:cs="Courier New"/>
          <w:b/>
          <w:color w:val="auto"/>
          <w:szCs w:val="24"/>
        </w:rPr>
        <w:t xml:space="preserve">. </w:t>
      </w:r>
      <w:r w:rsidR="002D4101" w:rsidRPr="004326F8">
        <w:rPr>
          <w:rFonts w:ascii="Courier New" w:hAnsi="Courier New" w:cs="Courier New"/>
          <w:color w:val="auto"/>
          <w:szCs w:val="24"/>
        </w:rPr>
        <w:t>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75D3DCDC" w14:textId="77777777" w:rsidR="00837B6F" w:rsidRPr="004326F8" w:rsidRDefault="00837B6F" w:rsidP="00CD7F63">
      <w:pPr>
        <w:pStyle w:val="Normal1"/>
        <w:jc w:val="both"/>
        <w:rPr>
          <w:rFonts w:ascii="Courier New" w:hAnsi="Courier New" w:cs="Courier New"/>
          <w:color w:val="auto"/>
          <w:szCs w:val="24"/>
        </w:rPr>
      </w:pPr>
    </w:p>
    <w:p w14:paraId="5BCCCE52" w14:textId="14BAB09F" w:rsidR="00837B6F" w:rsidRPr="004326F8" w:rsidRDefault="005D28EC"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4326F8" w:rsidRPr="004326F8">
        <w:rPr>
          <w:rFonts w:ascii="Courier New" w:hAnsi="Courier New" w:cs="Courier New"/>
          <w:b/>
          <w:color w:val="auto"/>
          <w:szCs w:val="24"/>
        </w:rPr>
        <w:t>7</w:t>
      </w:r>
      <w:r w:rsidR="00837B6F" w:rsidRPr="004326F8">
        <w:rPr>
          <w:rFonts w:ascii="Courier New" w:hAnsi="Courier New" w:cs="Courier New"/>
          <w:b/>
          <w:color w:val="auto"/>
          <w:szCs w:val="24"/>
        </w:rPr>
        <w:t>.</w:t>
      </w:r>
      <w:r w:rsidR="00B63C44" w:rsidRPr="004326F8">
        <w:rPr>
          <w:rFonts w:ascii="Courier New" w:hAnsi="Courier New" w:cs="Courier New"/>
          <w:b/>
          <w:color w:val="auto"/>
          <w:szCs w:val="24"/>
        </w:rPr>
        <w:t>7</w:t>
      </w:r>
      <w:r w:rsidR="00837B6F" w:rsidRPr="004326F8">
        <w:rPr>
          <w:rFonts w:ascii="Courier New" w:hAnsi="Courier New" w:cs="Courier New"/>
          <w:b/>
          <w:color w:val="auto"/>
          <w:szCs w:val="24"/>
        </w:rPr>
        <w:t xml:space="preserve">. </w:t>
      </w:r>
      <w:r w:rsidR="00837B6F" w:rsidRPr="004326F8">
        <w:rPr>
          <w:rFonts w:ascii="Courier New" w:hAnsi="Courier New" w:cs="Courier New"/>
          <w:color w:val="auto"/>
          <w:szCs w:val="24"/>
        </w:rPr>
        <w:t>É vedado à contratada subcontratar os serviços a serem executados no objeto deste pregão.</w:t>
      </w:r>
    </w:p>
    <w:p w14:paraId="5B13F6EE" w14:textId="77777777" w:rsidR="008F5062" w:rsidRPr="004326F8" w:rsidRDefault="008F5062" w:rsidP="00CD7F63">
      <w:pPr>
        <w:pStyle w:val="Normal1"/>
        <w:jc w:val="both"/>
        <w:rPr>
          <w:rFonts w:ascii="Courier New" w:hAnsi="Courier New" w:cs="Courier New"/>
          <w:color w:val="auto"/>
          <w:szCs w:val="24"/>
        </w:rPr>
      </w:pPr>
    </w:p>
    <w:p w14:paraId="27F4EBD1" w14:textId="4E39AD36" w:rsidR="002D4101" w:rsidRPr="004326F8" w:rsidRDefault="00E608D6"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4326F8" w:rsidRPr="004326F8">
        <w:rPr>
          <w:rFonts w:ascii="Courier New" w:hAnsi="Courier New" w:cs="Courier New"/>
          <w:b/>
          <w:color w:val="auto"/>
          <w:szCs w:val="24"/>
        </w:rPr>
        <w:t>7</w:t>
      </w:r>
      <w:r w:rsidRPr="004326F8">
        <w:rPr>
          <w:rFonts w:ascii="Courier New" w:hAnsi="Courier New" w:cs="Courier New"/>
          <w:b/>
          <w:color w:val="auto"/>
          <w:szCs w:val="24"/>
        </w:rPr>
        <w:t>.</w:t>
      </w:r>
      <w:r w:rsidR="00DE5D0C" w:rsidRPr="004326F8">
        <w:rPr>
          <w:rFonts w:ascii="Courier New" w:hAnsi="Courier New" w:cs="Courier New"/>
          <w:b/>
          <w:color w:val="auto"/>
          <w:szCs w:val="24"/>
        </w:rPr>
        <w:t>6</w:t>
      </w:r>
      <w:r w:rsidR="002D4101" w:rsidRPr="004326F8">
        <w:rPr>
          <w:rFonts w:ascii="Courier New" w:hAnsi="Courier New" w:cs="Courier New"/>
          <w:b/>
          <w:color w:val="auto"/>
          <w:szCs w:val="24"/>
        </w:rPr>
        <w:t xml:space="preserve">. </w:t>
      </w:r>
      <w:r w:rsidR="002D4101" w:rsidRPr="004326F8">
        <w:rPr>
          <w:rFonts w:ascii="Courier New" w:hAnsi="Courier New" w:cs="Courier New"/>
          <w:color w:val="auto"/>
          <w:szCs w:val="24"/>
        </w:rPr>
        <w:t xml:space="preserve">Fazem parte integrante deste </w:t>
      </w:r>
      <w:r w:rsidR="005D4440" w:rsidRPr="004326F8">
        <w:rPr>
          <w:rFonts w:ascii="Courier New" w:hAnsi="Courier New" w:cs="Courier New"/>
          <w:color w:val="auto"/>
          <w:szCs w:val="24"/>
        </w:rPr>
        <w:t>e</w:t>
      </w:r>
      <w:r w:rsidR="002D4101" w:rsidRPr="004326F8">
        <w:rPr>
          <w:rFonts w:ascii="Courier New" w:hAnsi="Courier New" w:cs="Courier New"/>
          <w:color w:val="auto"/>
          <w:szCs w:val="24"/>
        </w:rPr>
        <w:t>dital:</w:t>
      </w:r>
    </w:p>
    <w:p w14:paraId="7A078538" w14:textId="77777777" w:rsidR="008469FC" w:rsidRPr="004326F8" w:rsidRDefault="008469FC" w:rsidP="00CD7F63">
      <w:pPr>
        <w:pStyle w:val="Normal1"/>
        <w:jc w:val="both"/>
        <w:rPr>
          <w:rFonts w:ascii="Courier New" w:hAnsi="Courier New" w:cs="Courier New"/>
          <w:color w:val="auto"/>
          <w:szCs w:val="24"/>
        </w:rPr>
      </w:pPr>
    </w:p>
    <w:p w14:paraId="0D8E9C73" w14:textId="72A15CF4"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Anexo</w:t>
      </w:r>
      <w:r w:rsidR="002D4101" w:rsidRPr="004326F8">
        <w:rPr>
          <w:rFonts w:ascii="Courier New" w:hAnsi="Courier New" w:cs="Courier New"/>
          <w:b/>
          <w:color w:val="auto"/>
          <w:szCs w:val="24"/>
        </w:rPr>
        <w:t xml:space="preserve"> I</w:t>
      </w:r>
      <w:r w:rsidR="002D4101" w:rsidRPr="004326F8">
        <w:rPr>
          <w:rFonts w:ascii="Courier New" w:hAnsi="Courier New" w:cs="Courier New"/>
          <w:color w:val="auto"/>
          <w:szCs w:val="24"/>
        </w:rPr>
        <w:t xml:space="preserve"> – Minuta </w:t>
      </w:r>
      <w:r w:rsidR="004572EB" w:rsidRPr="004326F8">
        <w:rPr>
          <w:rFonts w:ascii="Courier New" w:hAnsi="Courier New" w:cs="Courier New"/>
          <w:color w:val="auto"/>
          <w:szCs w:val="24"/>
        </w:rPr>
        <w:t>da ata de registro de preços</w:t>
      </w:r>
      <w:r w:rsidRPr="004326F8">
        <w:rPr>
          <w:rFonts w:ascii="Courier New" w:hAnsi="Courier New" w:cs="Courier New"/>
          <w:color w:val="auto"/>
          <w:szCs w:val="24"/>
        </w:rPr>
        <w:t>;</w:t>
      </w:r>
    </w:p>
    <w:p w14:paraId="331498DB" w14:textId="77777777" w:rsidR="008469FC" w:rsidRPr="004326F8" w:rsidRDefault="008469FC" w:rsidP="00CD7F63">
      <w:pPr>
        <w:pStyle w:val="Normal1"/>
        <w:ind w:left="709"/>
        <w:jc w:val="both"/>
        <w:rPr>
          <w:rFonts w:ascii="Courier New" w:hAnsi="Courier New" w:cs="Courier New"/>
          <w:color w:val="auto"/>
          <w:szCs w:val="24"/>
        </w:rPr>
      </w:pPr>
    </w:p>
    <w:p w14:paraId="3838E26D" w14:textId="77777777" w:rsidR="008469FC"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Anexo II</w:t>
      </w:r>
      <w:r w:rsidRPr="004326F8">
        <w:rPr>
          <w:rFonts w:ascii="Courier New" w:hAnsi="Courier New" w:cs="Courier New"/>
          <w:color w:val="auto"/>
          <w:szCs w:val="24"/>
        </w:rPr>
        <w:t xml:space="preserve"> – Modelo de declaração de que a empresa atende os requisitos de habilitação e não contém nenhum dos impedimentos previstos no artigo 9 da Lei Federal </w:t>
      </w:r>
      <w:r w:rsidR="009338FC" w:rsidRPr="004326F8">
        <w:rPr>
          <w:rFonts w:ascii="Courier New" w:hAnsi="Courier New" w:cs="Courier New"/>
          <w:color w:val="auto"/>
          <w:szCs w:val="24"/>
        </w:rPr>
        <w:t>nº</w:t>
      </w:r>
      <w:r w:rsidRPr="004326F8">
        <w:rPr>
          <w:rFonts w:ascii="Courier New" w:hAnsi="Courier New" w:cs="Courier New"/>
          <w:color w:val="auto"/>
          <w:szCs w:val="24"/>
        </w:rPr>
        <w:t xml:space="preserve"> 8.666/1993;</w:t>
      </w:r>
    </w:p>
    <w:p w14:paraId="79533368" w14:textId="77777777" w:rsidR="008469FC" w:rsidRPr="004326F8" w:rsidRDefault="008469FC" w:rsidP="00CD7F63">
      <w:pPr>
        <w:pStyle w:val="Normal1"/>
        <w:ind w:left="709"/>
        <w:jc w:val="both"/>
        <w:rPr>
          <w:rFonts w:ascii="Courier New" w:hAnsi="Courier New" w:cs="Courier New"/>
          <w:color w:val="auto"/>
          <w:szCs w:val="24"/>
        </w:rPr>
      </w:pPr>
    </w:p>
    <w:p w14:paraId="07E80563" w14:textId="693C222A"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Anexo</w:t>
      </w:r>
      <w:r w:rsidR="002D4101" w:rsidRPr="004326F8">
        <w:rPr>
          <w:rFonts w:ascii="Courier New" w:hAnsi="Courier New" w:cs="Courier New"/>
          <w:b/>
          <w:color w:val="auto"/>
          <w:szCs w:val="24"/>
        </w:rPr>
        <w:t xml:space="preserve"> III</w:t>
      </w:r>
      <w:r w:rsidR="002D4101" w:rsidRPr="004326F8">
        <w:rPr>
          <w:rFonts w:ascii="Courier New" w:hAnsi="Courier New" w:cs="Courier New"/>
          <w:color w:val="auto"/>
          <w:szCs w:val="24"/>
        </w:rPr>
        <w:t xml:space="preserve"> – Mo</w:t>
      </w:r>
      <w:r w:rsidRPr="004326F8">
        <w:rPr>
          <w:rFonts w:ascii="Courier New" w:hAnsi="Courier New" w:cs="Courier New"/>
          <w:color w:val="auto"/>
          <w:szCs w:val="24"/>
        </w:rPr>
        <w:t xml:space="preserve">delo de </w:t>
      </w:r>
      <w:r w:rsidR="00B175D6">
        <w:rPr>
          <w:rFonts w:ascii="Courier New" w:hAnsi="Courier New" w:cs="Courier New"/>
          <w:color w:val="auto"/>
          <w:szCs w:val="24"/>
        </w:rPr>
        <w:t>t</w:t>
      </w:r>
      <w:r w:rsidRPr="004326F8">
        <w:rPr>
          <w:rFonts w:ascii="Courier New" w:hAnsi="Courier New" w:cs="Courier New"/>
          <w:color w:val="auto"/>
          <w:szCs w:val="24"/>
        </w:rPr>
        <w:t xml:space="preserve">ermo de </w:t>
      </w:r>
      <w:r w:rsidR="00B175D6">
        <w:rPr>
          <w:rFonts w:ascii="Courier New" w:hAnsi="Courier New" w:cs="Courier New"/>
          <w:color w:val="auto"/>
          <w:szCs w:val="24"/>
        </w:rPr>
        <w:t>c</w:t>
      </w:r>
      <w:r w:rsidRPr="004326F8">
        <w:rPr>
          <w:rFonts w:ascii="Courier New" w:hAnsi="Courier New" w:cs="Courier New"/>
          <w:color w:val="auto"/>
          <w:szCs w:val="24"/>
        </w:rPr>
        <w:t>redenciamento;</w:t>
      </w:r>
    </w:p>
    <w:p w14:paraId="6B2349F4" w14:textId="77777777" w:rsidR="008469FC" w:rsidRPr="004326F8" w:rsidRDefault="008469FC" w:rsidP="00CD7F63">
      <w:pPr>
        <w:pStyle w:val="Normal1"/>
        <w:ind w:left="709"/>
        <w:jc w:val="both"/>
        <w:rPr>
          <w:rFonts w:ascii="Courier New" w:hAnsi="Courier New" w:cs="Courier New"/>
          <w:color w:val="auto"/>
          <w:szCs w:val="24"/>
        </w:rPr>
      </w:pPr>
    </w:p>
    <w:p w14:paraId="43D90F2D" w14:textId="77777777"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w:t>
      </w:r>
      <w:r w:rsidR="002D4101" w:rsidRPr="004326F8">
        <w:rPr>
          <w:rFonts w:ascii="Courier New" w:hAnsi="Courier New" w:cs="Courier New"/>
          <w:b/>
          <w:color w:val="auto"/>
          <w:szCs w:val="24"/>
        </w:rPr>
        <w:t xml:space="preserve">IV </w:t>
      </w:r>
      <w:r w:rsidR="002D4101" w:rsidRPr="004326F8">
        <w:rPr>
          <w:rFonts w:ascii="Courier New" w:hAnsi="Courier New" w:cs="Courier New"/>
          <w:color w:val="auto"/>
          <w:szCs w:val="24"/>
        </w:rPr>
        <w:t>– Declaração de enquadramento da em</w:t>
      </w:r>
      <w:r w:rsidR="0051799D" w:rsidRPr="004326F8">
        <w:rPr>
          <w:rFonts w:ascii="Courier New" w:hAnsi="Courier New" w:cs="Courier New"/>
          <w:color w:val="auto"/>
          <w:szCs w:val="24"/>
        </w:rPr>
        <w:t>presa participante em ME ou EPP;</w:t>
      </w:r>
    </w:p>
    <w:p w14:paraId="7927FCCC" w14:textId="77777777" w:rsidR="008469FC" w:rsidRPr="004326F8" w:rsidRDefault="008469FC" w:rsidP="00CD7F63">
      <w:pPr>
        <w:pStyle w:val="Normal1"/>
        <w:ind w:left="709"/>
        <w:jc w:val="both"/>
        <w:rPr>
          <w:rFonts w:ascii="Courier New" w:hAnsi="Courier New" w:cs="Courier New"/>
          <w:color w:val="auto"/>
          <w:szCs w:val="24"/>
        </w:rPr>
      </w:pPr>
    </w:p>
    <w:p w14:paraId="0E1A1AF1" w14:textId="77777777"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w:t>
      </w:r>
      <w:r w:rsidR="002D4101" w:rsidRPr="004326F8">
        <w:rPr>
          <w:rFonts w:ascii="Courier New" w:hAnsi="Courier New" w:cs="Courier New"/>
          <w:b/>
          <w:color w:val="auto"/>
          <w:szCs w:val="24"/>
        </w:rPr>
        <w:t xml:space="preserve">V </w:t>
      </w:r>
      <w:r w:rsidR="002D4101" w:rsidRPr="004326F8">
        <w:rPr>
          <w:rFonts w:ascii="Courier New" w:hAnsi="Courier New" w:cs="Courier New"/>
          <w:color w:val="auto"/>
          <w:szCs w:val="24"/>
        </w:rPr>
        <w:t>– Modelo de proposta</w:t>
      </w:r>
      <w:r w:rsidRPr="004326F8">
        <w:rPr>
          <w:rFonts w:ascii="Courier New" w:hAnsi="Courier New" w:cs="Courier New"/>
          <w:color w:val="auto"/>
          <w:szCs w:val="24"/>
        </w:rPr>
        <w:t xml:space="preserve"> de preços</w:t>
      </w:r>
      <w:r w:rsidR="0051799D" w:rsidRPr="004326F8">
        <w:rPr>
          <w:rFonts w:ascii="Courier New" w:hAnsi="Courier New" w:cs="Courier New"/>
          <w:color w:val="auto"/>
          <w:szCs w:val="24"/>
        </w:rPr>
        <w:t>;</w:t>
      </w:r>
    </w:p>
    <w:p w14:paraId="1A885AB5" w14:textId="77777777" w:rsidR="008469FC" w:rsidRPr="004326F8" w:rsidRDefault="008469FC" w:rsidP="00CD7F63">
      <w:pPr>
        <w:pStyle w:val="Normal1"/>
        <w:ind w:left="709"/>
        <w:jc w:val="both"/>
        <w:rPr>
          <w:rFonts w:ascii="Courier New" w:hAnsi="Courier New" w:cs="Courier New"/>
          <w:color w:val="auto"/>
          <w:szCs w:val="24"/>
        </w:rPr>
      </w:pPr>
    </w:p>
    <w:p w14:paraId="7C0C8C58" w14:textId="32EE0CC9" w:rsidR="008469FC"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VI – </w:t>
      </w:r>
      <w:r w:rsidRPr="004326F8">
        <w:rPr>
          <w:rFonts w:ascii="Courier New" w:hAnsi="Courier New" w:cs="Courier New"/>
          <w:color w:val="auto"/>
          <w:szCs w:val="24"/>
        </w:rPr>
        <w:t>Modelo de declaração de que a empresa não foi declarada inidônea e não emprega menor de 18 anos</w:t>
      </w:r>
      <w:r w:rsidR="00030345">
        <w:rPr>
          <w:rFonts w:ascii="Courier New" w:hAnsi="Courier New" w:cs="Courier New"/>
          <w:color w:val="auto"/>
          <w:szCs w:val="24"/>
        </w:rPr>
        <w:t>;</w:t>
      </w:r>
    </w:p>
    <w:p w14:paraId="08710DD3" w14:textId="77777777" w:rsidR="00A825A8" w:rsidRPr="004326F8" w:rsidRDefault="00A825A8" w:rsidP="00CD7F63">
      <w:pPr>
        <w:pStyle w:val="Normal1"/>
        <w:ind w:left="709"/>
        <w:jc w:val="both"/>
        <w:rPr>
          <w:rFonts w:ascii="Courier New" w:hAnsi="Courier New" w:cs="Courier New"/>
          <w:color w:val="auto"/>
          <w:szCs w:val="24"/>
        </w:rPr>
      </w:pPr>
    </w:p>
    <w:p w14:paraId="742C02E2" w14:textId="716D5322" w:rsidR="00A825A8" w:rsidRPr="004326F8" w:rsidRDefault="00A825A8"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VII </w:t>
      </w:r>
      <w:r w:rsidR="00927649" w:rsidRPr="004326F8">
        <w:rPr>
          <w:rFonts w:ascii="Courier New" w:hAnsi="Courier New" w:cs="Courier New"/>
          <w:b/>
          <w:color w:val="auto"/>
          <w:szCs w:val="24"/>
        </w:rPr>
        <w:t>–</w:t>
      </w:r>
      <w:r w:rsidR="001877ED" w:rsidRPr="004326F8">
        <w:rPr>
          <w:rFonts w:ascii="Courier New" w:hAnsi="Courier New" w:cs="Courier New"/>
          <w:b/>
          <w:color w:val="auto"/>
          <w:szCs w:val="24"/>
        </w:rPr>
        <w:t xml:space="preserve"> </w:t>
      </w:r>
      <w:r w:rsidR="00291B22">
        <w:rPr>
          <w:rFonts w:ascii="Courier New" w:hAnsi="Courier New" w:cs="Courier New"/>
          <w:color w:val="auto"/>
          <w:szCs w:val="24"/>
        </w:rPr>
        <w:t xml:space="preserve">Termo </w:t>
      </w:r>
      <w:r w:rsidR="001877ED" w:rsidRPr="004326F8">
        <w:rPr>
          <w:rFonts w:ascii="Courier New" w:hAnsi="Courier New" w:cs="Courier New"/>
          <w:color w:val="auto"/>
          <w:szCs w:val="24"/>
        </w:rPr>
        <w:t>de referência</w:t>
      </w:r>
      <w:r w:rsidR="00030345">
        <w:rPr>
          <w:rFonts w:ascii="Courier New" w:hAnsi="Courier New" w:cs="Courier New"/>
          <w:color w:val="auto"/>
          <w:szCs w:val="24"/>
        </w:rPr>
        <w:t>;</w:t>
      </w:r>
    </w:p>
    <w:p w14:paraId="28E28993" w14:textId="15C49443" w:rsidR="004572EB" w:rsidRPr="004326F8" w:rsidRDefault="004572EB" w:rsidP="00CD7F63">
      <w:pPr>
        <w:pStyle w:val="Normal1"/>
        <w:ind w:left="709"/>
        <w:jc w:val="both"/>
        <w:rPr>
          <w:rFonts w:ascii="Courier New" w:hAnsi="Courier New" w:cs="Courier New"/>
          <w:color w:val="auto"/>
          <w:szCs w:val="24"/>
        </w:rPr>
      </w:pPr>
    </w:p>
    <w:p w14:paraId="3178893C" w14:textId="216123A9" w:rsidR="004572EB" w:rsidRPr="004326F8" w:rsidRDefault="004572EB" w:rsidP="00CD7F63">
      <w:pPr>
        <w:pStyle w:val="Normal1"/>
        <w:ind w:left="709"/>
        <w:jc w:val="both"/>
        <w:rPr>
          <w:rFonts w:ascii="Courier New" w:hAnsi="Courier New" w:cs="Courier New"/>
          <w:color w:val="auto"/>
          <w:szCs w:val="24"/>
        </w:rPr>
      </w:pPr>
      <w:r w:rsidRPr="004326F8">
        <w:rPr>
          <w:rFonts w:ascii="Courier New" w:hAnsi="Courier New" w:cs="Courier New"/>
          <w:b/>
          <w:bCs/>
          <w:color w:val="auto"/>
          <w:szCs w:val="24"/>
        </w:rPr>
        <w:t>Anexo VIII</w:t>
      </w:r>
      <w:r w:rsidRPr="004326F8">
        <w:rPr>
          <w:rFonts w:ascii="Courier New" w:hAnsi="Courier New" w:cs="Courier New"/>
          <w:color w:val="auto"/>
          <w:szCs w:val="24"/>
        </w:rPr>
        <w:t xml:space="preserve"> – Minuta de Contrato Administrativo.</w:t>
      </w:r>
    </w:p>
    <w:p w14:paraId="577790E3" w14:textId="77777777" w:rsidR="004A3216" w:rsidRPr="004326F8" w:rsidRDefault="004A3216" w:rsidP="00CD7F63">
      <w:pPr>
        <w:pStyle w:val="Normal1"/>
        <w:jc w:val="both"/>
        <w:rPr>
          <w:rFonts w:ascii="Courier New" w:hAnsi="Courier New" w:cs="Courier New"/>
          <w:b/>
          <w:color w:val="auto"/>
          <w:szCs w:val="24"/>
        </w:rPr>
      </w:pPr>
    </w:p>
    <w:p w14:paraId="0CAFDE92" w14:textId="6D176F1A" w:rsidR="00CA05EC" w:rsidRPr="004326F8" w:rsidRDefault="005D28EC"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00587EE8" w:rsidRPr="004326F8">
        <w:rPr>
          <w:rFonts w:ascii="Courier New" w:hAnsi="Courier New" w:cs="Courier New"/>
          <w:b/>
          <w:sz w:val="24"/>
          <w:szCs w:val="24"/>
        </w:rPr>
        <w:t>.</w:t>
      </w:r>
      <w:r w:rsidR="00DF59AF" w:rsidRPr="004326F8">
        <w:rPr>
          <w:rFonts w:ascii="Courier New" w:hAnsi="Courier New" w:cs="Courier New"/>
          <w:b/>
          <w:sz w:val="24"/>
          <w:szCs w:val="24"/>
        </w:rPr>
        <w:t>7</w:t>
      </w:r>
      <w:r w:rsidR="00587EE8" w:rsidRPr="004326F8">
        <w:rPr>
          <w:rFonts w:ascii="Courier New" w:hAnsi="Courier New" w:cs="Courier New"/>
          <w:b/>
          <w:sz w:val="24"/>
          <w:szCs w:val="24"/>
        </w:rPr>
        <w:t>.</w:t>
      </w:r>
      <w:r w:rsidR="009358F8" w:rsidRPr="004326F8">
        <w:rPr>
          <w:rFonts w:ascii="Courier New" w:hAnsi="Courier New" w:cs="Courier New"/>
          <w:sz w:val="24"/>
          <w:szCs w:val="24"/>
        </w:rPr>
        <w:t xml:space="preserve"> Os pedidos de esclarecimentos devem ser enviados ao </w:t>
      </w:r>
      <w:r w:rsidR="00A22168" w:rsidRPr="00030345">
        <w:rPr>
          <w:rFonts w:ascii="Courier New" w:hAnsi="Courier New" w:cs="Courier New"/>
          <w:sz w:val="24"/>
          <w:szCs w:val="24"/>
        </w:rPr>
        <w:t>p</w:t>
      </w:r>
      <w:r w:rsidR="009358F8" w:rsidRPr="00030345">
        <w:rPr>
          <w:rFonts w:ascii="Courier New" w:hAnsi="Courier New" w:cs="Courier New"/>
          <w:sz w:val="24"/>
          <w:szCs w:val="24"/>
        </w:rPr>
        <w:t>regoeiro</w:t>
      </w:r>
      <w:r w:rsidR="009358F8" w:rsidRPr="004326F8">
        <w:rPr>
          <w:rFonts w:ascii="Courier New" w:hAnsi="Courier New" w:cs="Courier New"/>
          <w:sz w:val="24"/>
          <w:szCs w:val="24"/>
        </w:rPr>
        <w:t xml:space="preserve"> </w:t>
      </w:r>
      <w:r w:rsidR="00030345">
        <w:rPr>
          <w:rFonts w:ascii="Courier New" w:hAnsi="Courier New" w:cs="Courier New"/>
          <w:sz w:val="24"/>
          <w:szCs w:val="24"/>
        </w:rPr>
        <w:t xml:space="preserve">em </w:t>
      </w:r>
      <w:r w:rsidR="009358F8" w:rsidRPr="004326F8">
        <w:rPr>
          <w:rFonts w:ascii="Courier New" w:hAnsi="Courier New" w:cs="Courier New"/>
          <w:sz w:val="24"/>
          <w:szCs w:val="24"/>
        </w:rPr>
        <w:t xml:space="preserve">até 3 (três) dias úteis antes da data fixada para abertura da sessão pública, exclusivamente para o endereço eletrônico </w:t>
      </w:r>
      <w:hyperlink r:id="rId12" w:history="1">
        <w:r w:rsidR="009358F8" w:rsidRPr="004326F8">
          <w:rPr>
            <w:rStyle w:val="Hyperlink"/>
            <w:rFonts w:ascii="Courier New" w:hAnsi="Courier New" w:cs="Courier New"/>
            <w:color w:val="auto"/>
            <w:sz w:val="24"/>
            <w:szCs w:val="24"/>
          </w:rPr>
          <w:t>licitacoes@pmibiraiaras.com.br</w:t>
        </w:r>
      </w:hyperlink>
      <w:r w:rsidRPr="004326F8">
        <w:rPr>
          <w:rFonts w:ascii="Courier New" w:hAnsi="Courier New" w:cs="Courier New"/>
          <w:sz w:val="24"/>
          <w:szCs w:val="24"/>
        </w:rPr>
        <w:t>.</w:t>
      </w:r>
    </w:p>
    <w:p w14:paraId="51FA3F3C" w14:textId="77777777" w:rsidR="005D28EC" w:rsidRPr="004326F8" w:rsidRDefault="005D28EC" w:rsidP="00CD7F63">
      <w:pPr>
        <w:spacing w:after="0" w:line="240" w:lineRule="auto"/>
        <w:jc w:val="both"/>
        <w:rPr>
          <w:rFonts w:ascii="Courier New" w:hAnsi="Courier New" w:cs="Courier New"/>
          <w:sz w:val="24"/>
          <w:szCs w:val="24"/>
        </w:rPr>
      </w:pPr>
    </w:p>
    <w:p w14:paraId="2A614464" w14:textId="4A5E75DB" w:rsidR="008922B1" w:rsidRPr="004326F8" w:rsidRDefault="005D28EC" w:rsidP="00CD7F63">
      <w:pPr>
        <w:pStyle w:val="Normal1"/>
        <w:jc w:val="both"/>
        <w:rPr>
          <w:rFonts w:ascii="Courier New" w:hAnsi="Courier New" w:cs="Courier New"/>
          <w:b/>
          <w:color w:val="auto"/>
          <w:szCs w:val="24"/>
        </w:rPr>
      </w:pPr>
      <w:r w:rsidRPr="004326F8">
        <w:rPr>
          <w:rFonts w:ascii="Courier New" w:hAnsi="Courier New" w:cs="Courier New"/>
          <w:b/>
          <w:color w:val="auto"/>
          <w:szCs w:val="24"/>
        </w:rPr>
        <w:t>1</w:t>
      </w:r>
      <w:r w:rsidR="004326F8" w:rsidRPr="004326F8">
        <w:rPr>
          <w:rFonts w:ascii="Courier New" w:hAnsi="Courier New" w:cs="Courier New"/>
          <w:b/>
          <w:color w:val="auto"/>
          <w:szCs w:val="24"/>
        </w:rPr>
        <w:t>7</w:t>
      </w:r>
      <w:r w:rsidR="008922B1" w:rsidRPr="004326F8">
        <w:rPr>
          <w:rFonts w:ascii="Courier New" w:hAnsi="Courier New" w:cs="Courier New"/>
          <w:b/>
          <w:color w:val="auto"/>
          <w:szCs w:val="24"/>
        </w:rPr>
        <w:t>.</w:t>
      </w:r>
      <w:r w:rsidR="00DF59AF" w:rsidRPr="004326F8">
        <w:rPr>
          <w:rFonts w:ascii="Courier New" w:hAnsi="Courier New" w:cs="Courier New"/>
          <w:b/>
          <w:color w:val="auto"/>
          <w:szCs w:val="24"/>
        </w:rPr>
        <w:t>8</w:t>
      </w:r>
      <w:r w:rsidR="008922B1" w:rsidRPr="004326F8">
        <w:rPr>
          <w:rFonts w:ascii="Courier New" w:hAnsi="Courier New" w:cs="Courier New"/>
          <w:b/>
          <w:color w:val="auto"/>
          <w:szCs w:val="24"/>
        </w:rPr>
        <w:t xml:space="preserve">. </w:t>
      </w:r>
      <w:r w:rsidR="008922B1" w:rsidRPr="004326F8">
        <w:rPr>
          <w:rFonts w:ascii="Courier New" w:hAnsi="Courier New" w:cs="Courier New"/>
          <w:color w:val="auto"/>
          <w:szCs w:val="24"/>
        </w:rPr>
        <w:t>Quaisquer informações complementares poderão ser obtidas no setor de licitações da Prefeitura Municipal de Ibiraiaras, situada na Rua João Stela, 55, na cidade de Ibiraiaras, ou pelo telefone 54-3355-1122.</w:t>
      </w:r>
      <w:r w:rsidR="008922B1" w:rsidRPr="004326F8">
        <w:rPr>
          <w:rFonts w:ascii="Courier New" w:hAnsi="Courier New" w:cs="Courier New"/>
          <w:b/>
          <w:color w:val="auto"/>
          <w:szCs w:val="24"/>
        </w:rPr>
        <w:t xml:space="preserve"> </w:t>
      </w:r>
    </w:p>
    <w:p w14:paraId="70897EB3" w14:textId="77777777" w:rsidR="008922B1" w:rsidRPr="004326F8" w:rsidRDefault="008922B1" w:rsidP="00CD7F63">
      <w:pPr>
        <w:pStyle w:val="Normal1"/>
        <w:ind w:left="709"/>
        <w:jc w:val="both"/>
        <w:rPr>
          <w:rFonts w:ascii="Courier New" w:hAnsi="Courier New" w:cs="Courier New"/>
          <w:b/>
          <w:color w:val="auto"/>
          <w:szCs w:val="24"/>
        </w:rPr>
      </w:pPr>
    </w:p>
    <w:p w14:paraId="65CE9914" w14:textId="5256DA2A" w:rsidR="00E223D4" w:rsidRDefault="00E223D4" w:rsidP="00AC7BA0">
      <w:pPr>
        <w:widowControl w:val="0"/>
        <w:autoSpaceDE w:val="0"/>
        <w:autoSpaceDN w:val="0"/>
        <w:adjustRightInd w:val="0"/>
        <w:spacing w:after="0" w:line="240" w:lineRule="auto"/>
        <w:jc w:val="center"/>
        <w:rPr>
          <w:rFonts w:ascii="Courier New" w:hAnsi="Courier New" w:cs="Courier New"/>
          <w:i/>
          <w:color w:val="000000"/>
          <w:sz w:val="24"/>
          <w:szCs w:val="24"/>
        </w:rPr>
      </w:pPr>
      <w:r w:rsidRPr="004326F8">
        <w:rPr>
          <w:rFonts w:ascii="Courier New" w:hAnsi="Courier New" w:cs="Courier New"/>
          <w:i/>
          <w:color w:val="000000"/>
          <w:sz w:val="24"/>
          <w:szCs w:val="24"/>
        </w:rPr>
        <w:t xml:space="preserve">Município de Ibiraiaras/RS, </w:t>
      </w:r>
      <w:r w:rsidR="008B04FB">
        <w:rPr>
          <w:rFonts w:ascii="Courier New" w:hAnsi="Courier New" w:cs="Courier New"/>
          <w:i/>
          <w:color w:val="000000"/>
          <w:sz w:val="24"/>
          <w:szCs w:val="24"/>
        </w:rPr>
        <w:t>04</w:t>
      </w:r>
      <w:r w:rsidR="00E36BFF" w:rsidRPr="004326F8">
        <w:rPr>
          <w:rFonts w:ascii="Courier New" w:hAnsi="Courier New" w:cs="Courier New"/>
          <w:i/>
          <w:color w:val="000000"/>
          <w:sz w:val="24"/>
          <w:szCs w:val="24"/>
        </w:rPr>
        <w:t xml:space="preserve"> </w:t>
      </w:r>
      <w:r w:rsidRPr="004326F8">
        <w:rPr>
          <w:rFonts w:ascii="Courier New" w:hAnsi="Courier New" w:cs="Courier New"/>
          <w:i/>
          <w:color w:val="000000"/>
          <w:sz w:val="24"/>
          <w:szCs w:val="24"/>
        </w:rPr>
        <w:t xml:space="preserve">de </w:t>
      </w:r>
      <w:r w:rsidR="00DD5E92">
        <w:rPr>
          <w:rFonts w:ascii="Courier New" w:hAnsi="Courier New" w:cs="Courier New"/>
          <w:i/>
          <w:color w:val="000000"/>
          <w:sz w:val="24"/>
          <w:szCs w:val="24"/>
        </w:rPr>
        <w:t>n</w:t>
      </w:r>
      <w:r w:rsidR="008B04FB">
        <w:rPr>
          <w:rFonts w:ascii="Courier New" w:hAnsi="Courier New" w:cs="Courier New"/>
          <w:i/>
          <w:color w:val="000000"/>
          <w:sz w:val="24"/>
          <w:szCs w:val="24"/>
        </w:rPr>
        <w:t>ovembro</w:t>
      </w:r>
      <w:r w:rsidR="00045D96" w:rsidRPr="004326F8">
        <w:rPr>
          <w:rFonts w:ascii="Courier New" w:hAnsi="Courier New" w:cs="Courier New"/>
          <w:i/>
          <w:color w:val="000000"/>
          <w:sz w:val="24"/>
          <w:szCs w:val="24"/>
        </w:rPr>
        <w:t xml:space="preserve"> </w:t>
      </w:r>
      <w:r w:rsidRPr="004326F8">
        <w:rPr>
          <w:rFonts w:ascii="Courier New" w:hAnsi="Courier New" w:cs="Courier New"/>
          <w:i/>
          <w:color w:val="000000"/>
          <w:sz w:val="24"/>
          <w:szCs w:val="24"/>
        </w:rPr>
        <w:t>de 20</w:t>
      </w:r>
      <w:r w:rsidR="00630BDD" w:rsidRPr="004326F8">
        <w:rPr>
          <w:rFonts w:ascii="Courier New" w:hAnsi="Courier New" w:cs="Courier New"/>
          <w:i/>
          <w:color w:val="000000"/>
          <w:sz w:val="24"/>
          <w:szCs w:val="24"/>
        </w:rPr>
        <w:t>2</w:t>
      </w:r>
      <w:r w:rsidRPr="004326F8">
        <w:rPr>
          <w:rFonts w:ascii="Courier New" w:hAnsi="Courier New" w:cs="Courier New"/>
          <w:i/>
          <w:color w:val="000000"/>
          <w:sz w:val="24"/>
          <w:szCs w:val="24"/>
        </w:rPr>
        <w:t>1.</w:t>
      </w:r>
    </w:p>
    <w:p w14:paraId="0B05D8C4" w14:textId="7A598176" w:rsidR="00785DCF" w:rsidRDefault="00785DCF" w:rsidP="00CD7F63">
      <w:pPr>
        <w:widowControl w:val="0"/>
        <w:autoSpaceDE w:val="0"/>
        <w:autoSpaceDN w:val="0"/>
        <w:adjustRightInd w:val="0"/>
        <w:spacing w:after="0" w:line="240" w:lineRule="auto"/>
        <w:jc w:val="both"/>
        <w:rPr>
          <w:rFonts w:ascii="Courier New" w:hAnsi="Courier New" w:cs="Courier New"/>
          <w:i/>
          <w:color w:val="000000"/>
          <w:sz w:val="24"/>
          <w:szCs w:val="24"/>
        </w:rPr>
      </w:pPr>
    </w:p>
    <w:p w14:paraId="41D37E70" w14:textId="77777777" w:rsidR="00E223D4" w:rsidRPr="004326F8" w:rsidRDefault="00E223D4" w:rsidP="00CD7F63">
      <w:pPr>
        <w:widowControl w:val="0"/>
        <w:autoSpaceDE w:val="0"/>
        <w:autoSpaceDN w:val="0"/>
        <w:adjustRightInd w:val="0"/>
        <w:spacing w:after="0" w:line="240" w:lineRule="auto"/>
        <w:jc w:val="center"/>
        <w:rPr>
          <w:rFonts w:ascii="Courier New" w:hAnsi="Courier New" w:cs="Courier New"/>
          <w:color w:val="000000"/>
          <w:sz w:val="24"/>
          <w:szCs w:val="24"/>
        </w:rPr>
      </w:pPr>
    </w:p>
    <w:p w14:paraId="69A67749" w14:textId="7EE51412" w:rsidR="00C75060" w:rsidRPr="00A22168" w:rsidRDefault="00EB2952" w:rsidP="00CD7F63">
      <w:pPr>
        <w:widowControl w:val="0"/>
        <w:autoSpaceDE w:val="0"/>
        <w:autoSpaceDN w:val="0"/>
        <w:adjustRightInd w:val="0"/>
        <w:spacing w:after="0" w:line="240" w:lineRule="auto"/>
        <w:jc w:val="center"/>
        <w:rPr>
          <w:rFonts w:ascii="Courier New" w:hAnsi="Courier New" w:cs="Courier New"/>
          <w:b/>
          <w:bCs/>
          <w:color w:val="000000"/>
          <w:sz w:val="24"/>
          <w:szCs w:val="24"/>
        </w:rPr>
      </w:pPr>
      <w:r w:rsidRPr="00A22168">
        <w:rPr>
          <w:rFonts w:ascii="Courier New" w:hAnsi="Courier New" w:cs="Courier New"/>
          <w:b/>
          <w:bCs/>
          <w:color w:val="000000"/>
          <w:sz w:val="24"/>
          <w:szCs w:val="24"/>
        </w:rPr>
        <w:t>Douglas Rossoni</w:t>
      </w:r>
    </w:p>
    <w:p w14:paraId="2090C655" w14:textId="5BC60D6D" w:rsidR="00423F11" w:rsidRPr="009C018B" w:rsidRDefault="00E223D4" w:rsidP="00CD7F63">
      <w:pPr>
        <w:pStyle w:val="Normal1"/>
        <w:jc w:val="center"/>
        <w:rPr>
          <w:rFonts w:ascii="Courier New" w:hAnsi="Courier New" w:cs="Courier New"/>
          <w:b/>
          <w:szCs w:val="24"/>
        </w:rPr>
      </w:pPr>
      <w:r w:rsidRPr="004326F8">
        <w:rPr>
          <w:rFonts w:ascii="Courier New" w:hAnsi="Courier New" w:cs="Courier New"/>
          <w:i/>
          <w:szCs w:val="24"/>
        </w:rPr>
        <w:t>Prefeit</w:t>
      </w:r>
      <w:r w:rsidR="00630BDD" w:rsidRPr="004326F8">
        <w:rPr>
          <w:rFonts w:ascii="Courier New" w:hAnsi="Courier New" w:cs="Courier New"/>
          <w:i/>
          <w:szCs w:val="24"/>
        </w:rPr>
        <w:t>o</w:t>
      </w:r>
      <w:r w:rsidR="001877ED" w:rsidRPr="004326F8">
        <w:rPr>
          <w:rFonts w:ascii="Courier New" w:hAnsi="Courier New" w:cs="Courier New"/>
          <w:i/>
          <w:szCs w:val="24"/>
        </w:rPr>
        <w:t xml:space="preserve"> Municipal</w:t>
      </w:r>
      <w:r w:rsidR="004572EB">
        <w:rPr>
          <w:rFonts w:ascii="Courier New" w:hAnsi="Courier New" w:cs="Courier New"/>
          <w:i/>
          <w:szCs w:val="24"/>
        </w:rPr>
        <w:t xml:space="preserve"> </w:t>
      </w:r>
      <w:r w:rsidR="00423F11" w:rsidRPr="009C018B">
        <w:rPr>
          <w:rFonts w:ascii="Courier New" w:hAnsi="Courier New" w:cs="Courier New"/>
          <w:b/>
          <w:szCs w:val="24"/>
        </w:rPr>
        <w:br w:type="page"/>
      </w:r>
    </w:p>
    <w:p w14:paraId="100C46A2" w14:textId="77777777" w:rsidR="004E0C20" w:rsidRDefault="004E0C20" w:rsidP="009505A3">
      <w:pPr>
        <w:widowControl w:val="0"/>
        <w:spacing w:after="0"/>
        <w:jc w:val="center"/>
        <w:rPr>
          <w:rFonts w:ascii="Courier New" w:hAnsi="Courier New" w:cs="Courier New"/>
          <w:b/>
          <w:sz w:val="24"/>
          <w:szCs w:val="24"/>
        </w:rPr>
      </w:pPr>
    </w:p>
    <w:p w14:paraId="6FDEB854" w14:textId="48E18DDE"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PROCESSO LICITATÓRIO Nº </w:t>
      </w:r>
      <w:r w:rsidR="001276B6">
        <w:rPr>
          <w:rFonts w:ascii="Courier New" w:hAnsi="Courier New" w:cs="Courier New"/>
          <w:b/>
          <w:sz w:val="24"/>
          <w:szCs w:val="24"/>
        </w:rPr>
        <w:t>100</w:t>
      </w:r>
      <w:r w:rsidRPr="005F7AA6">
        <w:rPr>
          <w:rFonts w:ascii="Courier New" w:hAnsi="Courier New" w:cs="Courier New"/>
          <w:b/>
          <w:sz w:val="24"/>
          <w:szCs w:val="24"/>
        </w:rPr>
        <w:t>/2021</w:t>
      </w:r>
    </w:p>
    <w:p w14:paraId="4E5262E1" w14:textId="57080F69" w:rsidR="009505A3"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001276B6">
        <w:rPr>
          <w:rFonts w:ascii="Courier New" w:hAnsi="Courier New" w:cs="Courier New"/>
          <w:b/>
          <w:sz w:val="24"/>
          <w:szCs w:val="24"/>
        </w:rPr>
        <w:t>32</w:t>
      </w:r>
      <w:r w:rsidRPr="005F7AA6">
        <w:rPr>
          <w:rFonts w:ascii="Courier New" w:hAnsi="Courier New" w:cs="Courier New"/>
          <w:b/>
          <w:sz w:val="24"/>
          <w:szCs w:val="24"/>
        </w:rPr>
        <w:t>/2021</w:t>
      </w:r>
    </w:p>
    <w:p w14:paraId="6AA15A8D" w14:textId="65E7F4D4" w:rsidR="002D4101" w:rsidRPr="0028667E" w:rsidRDefault="002D4101" w:rsidP="0028667E">
      <w:pPr>
        <w:pStyle w:val="Ttulo1"/>
        <w:jc w:val="center"/>
        <w:rPr>
          <w:rFonts w:ascii="Courier New" w:hAnsi="Courier New" w:cs="Courier New"/>
          <w:i w:val="0"/>
          <w:iCs/>
          <w:sz w:val="24"/>
          <w:szCs w:val="24"/>
        </w:rPr>
      </w:pPr>
      <w:r w:rsidRPr="0028667E">
        <w:rPr>
          <w:rFonts w:ascii="Courier New" w:hAnsi="Courier New" w:cs="Courier New"/>
          <w:i w:val="0"/>
          <w:iCs/>
          <w:sz w:val="24"/>
          <w:szCs w:val="24"/>
        </w:rPr>
        <w:t>ANEXO I</w:t>
      </w:r>
      <w:r w:rsidR="00F84CFC" w:rsidRPr="0028667E">
        <w:rPr>
          <w:rFonts w:ascii="Courier New" w:hAnsi="Courier New" w:cs="Courier New"/>
          <w:i w:val="0"/>
          <w:iCs/>
          <w:sz w:val="24"/>
          <w:szCs w:val="24"/>
        </w:rPr>
        <w:t xml:space="preserve"> - </w:t>
      </w:r>
      <w:r w:rsidR="007A4AF6" w:rsidRPr="0028667E">
        <w:rPr>
          <w:rFonts w:ascii="Courier New" w:hAnsi="Courier New" w:cs="Courier New"/>
          <w:i w:val="0"/>
          <w:iCs/>
          <w:sz w:val="24"/>
          <w:szCs w:val="24"/>
        </w:rPr>
        <w:t>MINUTA DA ATA DE REGISTRO DE PREÇOS.</w:t>
      </w:r>
    </w:p>
    <w:p w14:paraId="4B1BCBEF" w14:textId="77777777" w:rsidR="00791A76" w:rsidRPr="009C018B" w:rsidRDefault="00791A76" w:rsidP="00791A76">
      <w:pPr>
        <w:pStyle w:val="Normal1"/>
        <w:jc w:val="center"/>
        <w:rPr>
          <w:rFonts w:ascii="Courier New" w:hAnsi="Courier New" w:cs="Courier New"/>
          <w:b/>
          <w:color w:val="auto"/>
          <w:szCs w:val="24"/>
        </w:rPr>
      </w:pPr>
    </w:p>
    <w:p w14:paraId="046B5B35" w14:textId="2CDF7B8A" w:rsidR="002D4101" w:rsidRPr="00E0459C" w:rsidRDefault="007A4AF6" w:rsidP="00E0459C">
      <w:pPr>
        <w:pStyle w:val="Normal1"/>
        <w:jc w:val="center"/>
        <w:rPr>
          <w:rFonts w:ascii="Courier New" w:hAnsi="Courier New" w:cs="Courier New"/>
          <w:b/>
          <w:i/>
          <w:color w:val="auto"/>
          <w:szCs w:val="24"/>
        </w:rPr>
      </w:pPr>
      <w:r w:rsidRPr="00E0459C">
        <w:rPr>
          <w:rFonts w:ascii="Courier New" w:hAnsi="Courier New" w:cs="Courier New"/>
          <w:b/>
          <w:color w:val="auto"/>
          <w:szCs w:val="24"/>
        </w:rPr>
        <w:t>ATA DE REGISTRO DE PREÇOS</w:t>
      </w:r>
      <w:r w:rsidR="00E36BFF" w:rsidRPr="00E0459C">
        <w:rPr>
          <w:rFonts w:ascii="Courier New" w:hAnsi="Courier New" w:cs="Courier New"/>
          <w:b/>
          <w:color w:val="auto"/>
          <w:szCs w:val="24"/>
        </w:rPr>
        <w:t xml:space="preserve"> N.º </w:t>
      </w:r>
      <w:proofErr w:type="spellStart"/>
      <w:r w:rsidR="00E36BFF" w:rsidRPr="00E23C42">
        <w:rPr>
          <w:rFonts w:ascii="Courier New" w:hAnsi="Courier New" w:cs="Courier New"/>
          <w:b/>
          <w:color w:val="auto"/>
          <w:szCs w:val="24"/>
        </w:rPr>
        <w:t>xx</w:t>
      </w:r>
      <w:proofErr w:type="spellEnd"/>
      <w:r w:rsidR="00E36BFF" w:rsidRPr="00E23C42">
        <w:rPr>
          <w:rFonts w:ascii="Courier New" w:hAnsi="Courier New" w:cs="Courier New"/>
          <w:b/>
          <w:color w:val="auto"/>
          <w:szCs w:val="24"/>
        </w:rPr>
        <w:t>/20</w:t>
      </w:r>
      <w:r w:rsidRPr="00E23C42">
        <w:rPr>
          <w:rFonts w:ascii="Courier New" w:hAnsi="Courier New" w:cs="Courier New"/>
          <w:b/>
          <w:color w:val="auto"/>
          <w:szCs w:val="24"/>
        </w:rPr>
        <w:t>21</w:t>
      </w:r>
    </w:p>
    <w:p w14:paraId="3B1715E6" w14:textId="7285856A"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 xml:space="preserve">Aos </w:t>
      </w:r>
      <w:proofErr w:type="spellStart"/>
      <w:r w:rsidRPr="00E0459C">
        <w:rPr>
          <w:rFonts w:ascii="Courier New" w:hAnsi="Courier New" w:cs="Courier New"/>
          <w:sz w:val="24"/>
          <w:szCs w:val="24"/>
        </w:rPr>
        <w:t>xx</w:t>
      </w:r>
      <w:proofErr w:type="spellEnd"/>
      <w:r w:rsidRPr="00E0459C">
        <w:rPr>
          <w:rFonts w:ascii="Courier New" w:hAnsi="Courier New" w:cs="Courier New"/>
          <w:sz w:val="24"/>
          <w:szCs w:val="24"/>
        </w:rPr>
        <w:t xml:space="preserve"> dias do mês de </w:t>
      </w:r>
      <w:proofErr w:type="spellStart"/>
      <w:r w:rsidRPr="00E0459C">
        <w:rPr>
          <w:rFonts w:ascii="Courier New" w:hAnsi="Courier New" w:cs="Courier New"/>
          <w:sz w:val="24"/>
          <w:szCs w:val="24"/>
        </w:rPr>
        <w:t>xxxxxx</w:t>
      </w:r>
      <w:proofErr w:type="spellEnd"/>
      <w:r w:rsidRPr="00E0459C">
        <w:rPr>
          <w:rFonts w:ascii="Courier New" w:hAnsi="Courier New" w:cs="Courier New"/>
          <w:sz w:val="24"/>
          <w:szCs w:val="24"/>
        </w:rPr>
        <w:t xml:space="preserve"> de 2021, nas dependências da Administração Municipal de Ibiraiaras/RS, sito à Rua João Stella, nº 55, bairro </w:t>
      </w:r>
      <w:r w:rsidR="00D440E5" w:rsidRPr="00E0459C">
        <w:rPr>
          <w:rFonts w:ascii="Courier New" w:hAnsi="Courier New" w:cs="Courier New"/>
          <w:sz w:val="24"/>
          <w:szCs w:val="24"/>
        </w:rPr>
        <w:t>Centro, Ibiraiaras/RS</w:t>
      </w:r>
      <w:r w:rsidRPr="00E0459C">
        <w:rPr>
          <w:rFonts w:ascii="Courier New" w:hAnsi="Courier New" w:cs="Courier New"/>
          <w:sz w:val="24"/>
          <w:szCs w:val="24"/>
        </w:rPr>
        <w:t xml:space="preserve">, nos termos do art. 15, da Lei nº 8.666, de 21 de junho de 1993, o órgão gerenciador (OG), devidamente designado pela autoridade competente, face a classificação das propostas apresentadas no pregão </w:t>
      </w:r>
      <w:r w:rsidR="00D440E5" w:rsidRPr="00E0459C">
        <w:rPr>
          <w:rFonts w:ascii="Courier New" w:hAnsi="Courier New" w:cs="Courier New"/>
          <w:sz w:val="24"/>
          <w:szCs w:val="24"/>
        </w:rPr>
        <w:t>presencial</w:t>
      </w:r>
      <w:r w:rsidRPr="00E0459C">
        <w:rPr>
          <w:rFonts w:ascii="Courier New" w:hAnsi="Courier New" w:cs="Courier New"/>
          <w:sz w:val="24"/>
          <w:szCs w:val="24"/>
        </w:rPr>
        <w:t xml:space="preserve"> nº </w:t>
      </w:r>
      <w:r w:rsidR="00030345">
        <w:rPr>
          <w:rFonts w:ascii="Courier New" w:hAnsi="Courier New" w:cs="Courier New"/>
          <w:sz w:val="24"/>
          <w:szCs w:val="24"/>
        </w:rPr>
        <w:t>32</w:t>
      </w:r>
      <w:r w:rsidRPr="00E0459C">
        <w:rPr>
          <w:rFonts w:ascii="Courier New" w:hAnsi="Courier New" w:cs="Courier New"/>
          <w:sz w:val="24"/>
          <w:szCs w:val="24"/>
        </w:rPr>
        <w:t>/2021, por sistema de registro de preços, por deliberação do pregoeiro e equipe de apoio, homologada em __/__/20</w:t>
      </w:r>
      <w:r w:rsidR="002E40F7" w:rsidRPr="00E0459C">
        <w:rPr>
          <w:rFonts w:ascii="Courier New" w:hAnsi="Courier New" w:cs="Courier New"/>
          <w:sz w:val="24"/>
          <w:szCs w:val="24"/>
        </w:rPr>
        <w:t>21</w:t>
      </w:r>
      <w:r w:rsidRPr="00E0459C">
        <w:rPr>
          <w:rFonts w:ascii="Courier New" w:hAnsi="Courier New" w:cs="Courier New"/>
          <w:sz w:val="24"/>
          <w:szCs w:val="24"/>
        </w:rPr>
        <w:t>, resolve registrar os preços das empresas participantes da licitação, por item, observadas as cláusulas estabelecidas no edital que regeu o certame, conforme a seguir.</w:t>
      </w:r>
    </w:p>
    <w:p w14:paraId="7FAFFA08" w14:textId="77777777" w:rsidR="007A4AF6" w:rsidRPr="00E0459C" w:rsidRDefault="007A4AF6" w:rsidP="00E0459C">
      <w:pPr>
        <w:widowControl w:val="0"/>
        <w:spacing w:after="0" w:line="240" w:lineRule="auto"/>
        <w:jc w:val="both"/>
        <w:rPr>
          <w:rFonts w:ascii="Courier New" w:hAnsi="Courier New" w:cs="Courier New"/>
          <w:sz w:val="24"/>
          <w:szCs w:val="24"/>
        </w:rPr>
      </w:pPr>
    </w:p>
    <w:p w14:paraId="3CD92E72" w14:textId="561DE7E2" w:rsidR="005D28EC"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As empresas detentoras da ata resolvem firmar a presente ata de registro de preços de acordo com o resultado da licitação decorrente do processo acima especificado, regido pela Lei Federal nº. 10.520/02 subsidiariamente pela Lei de Licitações nº 8.666/93, bem como pelo Decreto Municipal nº 2.818/</w:t>
      </w:r>
      <w:proofErr w:type="gramStart"/>
      <w:r w:rsidRPr="00E0459C">
        <w:rPr>
          <w:rFonts w:ascii="Courier New" w:hAnsi="Courier New" w:cs="Courier New"/>
          <w:sz w:val="24"/>
          <w:szCs w:val="24"/>
        </w:rPr>
        <w:t>2016</w:t>
      </w:r>
      <w:r w:rsidR="000C543B" w:rsidRPr="000C543B">
        <w:rPr>
          <w:rFonts w:ascii="Courier New" w:hAnsi="Courier New" w:cs="Courier New"/>
          <w:sz w:val="24"/>
          <w:szCs w:val="24"/>
        </w:rPr>
        <w:t xml:space="preserve">,  </w:t>
      </w:r>
      <w:r w:rsidR="000C543B" w:rsidRPr="000C543B">
        <w:rPr>
          <w:rFonts w:ascii="Courier New" w:hAnsi="Courier New" w:cs="Courier New"/>
          <w:szCs w:val="24"/>
        </w:rPr>
        <w:t>Decreto</w:t>
      </w:r>
      <w:proofErr w:type="gramEnd"/>
      <w:r w:rsidR="000C543B" w:rsidRPr="000C543B">
        <w:rPr>
          <w:rFonts w:ascii="Courier New" w:hAnsi="Courier New" w:cs="Courier New"/>
          <w:szCs w:val="24"/>
        </w:rPr>
        <w:t xml:space="preserve"> Municipal n° 2.433/2008 e Decreto Municipal 2.904/2018</w:t>
      </w:r>
      <w:r w:rsidRPr="00E0459C">
        <w:rPr>
          <w:rFonts w:ascii="Courier New" w:hAnsi="Courier New" w:cs="Courier New"/>
          <w:sz w:val="24"/>
          <w:szCs w:val="24"/>
        </w:rPr>
        <w:t>, pelas condições do edital, termos da proposta, mediante as cláusulas e condições a seguir estabelecidas:</w:t>
      </w:r>
    </w:p>
    <w:p w14:paraId="1FA2D442" w14:textId="77777777" w:rsidR="007A4AF6" w:rsidRPr="00E0459C" w:rsidRDefault="007A4AF6" w:rsidP="00E0459C">
      <w:pPr>
        <w:widowControl w:val="0"/>
        <w:spacing w:after="0" w:line="240" w:lineRule="auto"/>
        <w:jc w:val="both"/>
        <w:rPr>
          <w:rFonts w:ascii="Courier New" w:hAnsi="Courier New" w:cs="Courier New"/>
          <w:sz w:val="24"/>
          <w:szCs w:val="24"/>
        </w:rPr>
      </w:pPr>
    </w:p>
    <w:tbl>
      <w:tblPr>
        <w:tblStyle w:val="Tabelacomgrade1"/>
        <w:tblW w:w="0" w:type="auto"/>
        <w:tblInd w:w="108" w:type="dxa"/>
        <w:tblLayout w:type="fixed"/>
        <w:tblLook w:val="04A0" w:firstRow="1" w:lastRow="0" w:firstColumn="1" w:lastColumn="0" w:noHBand="0" w:noVBand="1"/>
      </w:tblPr>
      <w:tblGrid>
        <w:gridCol w:w="2273"/>
        <w:gridCol w:w="1413"/>
        <w:gridCol w:w="2410"/>
        <w:gridCol w:w="1518"/>
        <w:gridCol w:w="1317"/>
      </w:tblGrid>
      <w:tr w:rsidR="007A4AF6" w:rsidRPr="00E0459C" w14:paraId="7F0AA2D5" w14:textId="77777777" w:rsidTr="00A52A29">
        <w:tc>
          <w:tcPr>
            <w:tcW w:w="2273" w:type="dxa"/>
            <w:shd w:val="clear" w:color="auto" w:fill="17365D"/>
          </w:tcPr>
          <w:p w14:paraId="645EBEB0"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Empresas</w:t>
            </w:r>
          </w:p>
        </w:tc>
        <w:tc>
          <w:tcPr>
            <w:tcW w:w="1413" w:type="dxa"/>
            <w:shd w:val="clear" w:color="auto" w:fill="17365D"/>
          </w:tcPr>
          <w:p w14:paraId="21C64FBD"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CNPJ</w:t>
            </w:r>
          </w:p>
        </w:tc>
        <w:tc>
          <w:tcPr>
            <w:tcW w:w="2410" w:type="dxa"/>
            <w:shd w:val="clear" w:color="auto" w:fill="17365D"/>
          </w:tcPr>
          <w:p w14:paraId="4FEDCB6B"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Endereço</w:t>
            </w:r>
          </w:p>
        </w:tc>
        <w:tc>
          <w:tcPr>
            <w:tcW w:w="1518" w:type="dxa"/>
            <w:shd w:val="clear" w:color="auto" w:fill="17365D"/>
          </w:tcPr>
          <w:p w14:paraId="70A1A5D4"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Representante legal</w:t>
            </w:r>
          </w:p>
        </w:tc>
        <w:tc>
          <w:tcPr>
            <w:tcW w:w="1317" w:type="dxa"/>
            <w:shd w:val="clear" w:color="auto" w:fill="17365D"/>
          </w:tcPr>
          <w:p w14:paraId="0463ADAE"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CPF</w:t>
            </w:r>
          </w:p>
        </w:tc>
      </w:tr>
      <w:tr w:rsidR="007A4AF6" w:rsidRPr="00E0459C" w14:paraId="1D7326ED" w14:textId="77777777" w:rsidTr="00A52A29">
        <w:tc>
          <w:tcPr>
            <w:tcW w:w="2273" w:type="dxa"/>
          </w:tcPr>
          <w:p w14:paraId="5615AF2D" w14:textId="77777777" w:rsidR="007A4AF6" w:rsidRPr="00E0459C" w:rsidRDefault="007A4AF6" w:rsidP="00E0459C">
            <w:pPr>
              <w:widowControl w:val="0"/>
              <w:tabs>
                <w:tab w:val="left" w:pos="2268"/>
              </w:tabs>
              <w:contextualSpacing/>
              <w:jc w:val="both"/>
              <w:rPr>
                <w:rFonts w:ascii="Courier New" w:hAnsi="Courier New" w:cs="Courier New"/>
                <w:b/>
                <w:color w:val="000000"/>
                <w:sz w:val="24"/>
                <w:szCs w:val="24"/>
                <w:lang w:eastAsia="ar-SA"/>
              </w:rPr>
            </w:pPr>
          </w:p>
        </w:tc>
        <w:tc>
          <w:tcPr>
            <w:tcW w:w="1413" w:type="dxa"/>
          </w:tcPr>
          <w:p w14:paraId="18EE3D79" w14:textId="77777777" w:rsidR="007A4AF6" w:rsidRPr="00E0459C" w:rsidRDefault="007A4AF6" w:rsidP="00E0459C">
            <w:pPr>
              <w:widowControl w:val="0"/>
              <w:jc w:val="both"/>
              <w:rPr>
                <w:rFonts w:ascii="Courier New" w:hAnsi="Courier New" w:cs="Courier New"/>
                <w:sz w:val="24"/>
                <w:szCs w:val="24"/>
              </w:rPr>
            </w:pPr>
          </w:p>
        </w:tc>
        <w:tc>
          <w:tcPr>
            <w:tcW w:w="2410" w:type="dxa"/>
          </w:tcPr>
          <w:p w14:paraId="06B9028F" w14:textId="77777777" w:rsidR="007A4AF6" w:rsidRPr="00E0459C" w:rsidRDefault="007A4AF6" w:rsidP="00E0459C">
            <w:pPr>
              <w:widowControl w:val="0"/>
              <w:tabs>
                <w:tab w:val="left" w:pos="2268"/>
              </w:tabs>
              <w:contextualSpacing/>
              <w:jc w:val="both"/>
              <w:rPr>
                <w:rFonts w:ascii="Courier New" w:hAnsi="Courier New" w:cs="Courier New"/>
                <w:color w:val="000000"/>
                <w:sz w:val="24"/>
                <w:szCs w:val="24"/>
                <w:lang w:eastAsia="ar-SA"/>
              </w:rPr>
            </w:pPr>
          </w:p>
        </w:tc>
        <w:tc>
          <w:tcPr>
            <w:tcW w:w="1518" w:type="dxa"/>
          </w:tcPr>
          <w:p w14:paraId="02A3D2E3" w14:textId="77777777" w:rsidR="007A4AF6" w:rsidRPr="00E0459C" w:rsidRDefault="007A4AF6" w:rsidP="00E0459C">
            <w:pPr>
              <w:widowControl w:val="0"/>
              <w:tabs>
                <w:tab w:val="left" w:pos="2268"/>
              </w:tabs>
              <w:contextualSpacing/>
              <w:jc w:val="both"/>
              <w:rPr>
                <w:rFonts w:ascii="Courier New" w:hAnsi="Courier New" w:cs="Courier New"/>
                <w:color w:val="000000"/>
                <w:sz w:val="24"/>
                <w:szCs w:val="24"/>
                <w:lang w:eastAsia="ar-SA"/>
              </w:rPr>
            </w:pPr>
          </w:p>
        </w:tc>
        <w:tc>
          <w:tcPr>
            <w:tcW w:w="1317" w:type="dxa"/>
          </w:tcPr>
          <w:p w14:paraId="61DE0503" w14:textId="77777777" w:rsidR="007A4AF6" w:rsidRPr="00E0459C" w:rsidRDefault="007A4AF6" w:rsidP="00E0459C">
            <w:pPr>
              <w:widowControl w:val="0"/>
              <w:jc w:val="both"/>
              <w:rPr>
                <w:rFonts w:ascii="Courier New" w:hAnsi="Courier New" w:cs="Courier New"/>
                <w:sz w:val="24"/>
                <w:szCs w:val="24"/>
              </w:rPr>
            </w:pPr>
          </w:p>
        </w:tc>
      </w:tr>
    </w:tbl>
    <w:p w14:paraId="4DAA1044" w14:textId="62819AB0" w:rsidR="007A4AF6" w:rsidRPr="00E0459C" w:rsidRDefault="007A4AF6" w:rsidP="00E0459C">
      <w:pPr>
        <w:widowControl w:val="0"/>
        <w:spacing w:after="0" w:line="240" w:lineRule="auto"/>
        <w:jc w:val="both"/>
        <w:rPr>
          <w:rFonts w:ascii="Courier New" w:hAnsi="Courier New" w:cs="Courier New"/>
          <w:sz w:val="24"/>
          <w:szCs w:val="24"/>
        </w:rPr>
      </w:pPr>
    </w:p>
    <w:p w14:paraId="27F06AAF" w14:textId="7DDB48A8"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1. OBJETO LICITADO:</w:t>
      </w:r>
    </w:p>
    <w:p w14:paraId="4D398CA5" w14:textId="77777777" w:rsidR="007A4AF6" w:rsidRPr="00E0459C" w:rsidRDefault="007A4AF6" w:rsidP="00E0459C">
      <w:pPr>
        <w:widowControl w:val="0"/>
        <w:spacing w:after="0" w:line="240" w:lineRule="auto"/>
        <w:jc w:val="both"/>
        <w:rPr>
          <w:rFonts w:ascii="Courier New" w:hAnsi="Courier New" w:cs="Courier New"/>
          <w:sz w:val="24"/>
          <w:szCs w:val="24"/>
        </w:rPr>
      </w:pPr>
    </w:p>
    <w:p w14:paraId="572D4E57" w14:textId="1FDA3005"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1.1.</w:t>
      </w:r>
      <w:r w:rsidRPr="00E0459C">
        <w:rPr>
          <w:rFonts w:ascii="Courier New" w:hAnsi="Courier New" w:cs="Courier New"/>
          <w:sz w:val="24"/>
          <w:szCs w:val="24"/>
        </w:rPr>
        <w:t xml:space="preserve"> A presente ata de registro de preços tem por finalidade registrar os preços dos produtos especificados no edital de pregão </w:t>
      </w:r>
      <w:r w:rsidR="00C42739" w:rsidRPr="00E0459C">
        <w:rPr>
          <w:rFonts w:ascii="Courier New" w:hAnsi="Courier New" w:cs="Courier New"/>
          <w:sz w:val="24"/>
          <w:szCs w:val="24"/>
        </w:rPr>
        <w:t>presencial</w:t>
      </w:r>
      <w:r w:rsidRPr="00E0459C">
        <w:rPr>
          <w:rFonts w:ascii="Courier New" w:hAnsi="Courier New" w:cs="Courier New"/>
          <w:sz w:val="24"/>
          <w:szCs w:val="24"/>
        </w:rPr>
        <w:t xml:space="preserve"> nº </w:t>
      </w:r>
      <w:r w:rsidR="001276B6">
        <w:rPr>
          <w:rFonts w:ascii="Courier New" w:hAnsi="Courier New" w:cs="Courier New"/>
          <w:sz w:val="24"/>
          <w:szCs w:val="24"/>
        </w:rPr>
        <w:t>32</w:t>
      </w:r>
      <w:r w:rsidR="009505A3" w:rsidRPr="009505A3">
        <w:rPr>
          <w:rFonts w:ascii="Courier New" w:hAnsi="Courier New" w:cs="Courier New"/>
          <w:sz w:val="24"/>
          <w:szCs w:val="24"/>
        </w:rPr>
        <w:t>/</w:t>
      </w:r>
      <w:r w:rsidRPr="009505A3">
        <w:rPr>
          <w:rFonts w:ascii="Courier New" w:hAnsi="Courier New" w:cs="Courier New"/>
          <w:sz w:val="24"/>
          <w:szCs w:val="24"/>
        </w:rPr>
        <w:t xml:space="preserve">2021, </w:t>
      </w:r>
      <w:r w:rsidRPr="00E0459C">
        <w:rPr>
          <w:rFonts w:ascii="Courier New" w:hAnsi="Courier New" w:cs="Courier New"/>
          <w:sz w:val="24"/>
          <w:szCs w:val="24"/>
        </w:rPr>
        <w:t>ofertados no certame licitatório, passando a fazer parte integrante desta ata.</w:t>
      </w:r>
    </w:p>
    <w:p w14:paraId="55A741BD" w14:textId="164A0D80" w:rsidR="007A4AF6" w:rsidRPr="00E0459C" w:rsidRDefault="007A4AF6" w:rsidP="00E0459C">
      <w:pPr>
        <w:widowControl w:val="0"/>
        <w:spacing w:after="0" w:line="240" w:lineRule="auto"/>
        <w:jc w:val="both"/>
        <w:rPr>
          <w:rFonts w:ascii="Courier New" w:hAnsi="Courier New" w:cs="Courier New"/>
          <w:sz w:val="24"/>
          <w:szCs w:val="24"/>
        </w:rPr>
      </w:pPr>
    </w:p>
    <w:p w14:paraId="166B1EF6" w14:textId="77777777"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2. DA VALIDADE DA ATA DE REGISTRO DE PREÇOS:</w:t>
      </w:r>
    </w:p>
    <w:p w14:paraId="268F8FA5" w14:textId="77777777" w:rsidR="007A4AF6" w:rsidRPr="00E0459C" w:rsidRDefault="007A4AF6" w:rsidP="00E0459C">
      <w:pPr>
        <w:widowControl w:val="0"/>
        <w:spacing w:after="0" w:line="240" w:lineRule="auto"/>
        <w:jc w:val="both"/>
        <w:rPr>
          <w:rFonts w:ascii="Courier New" w:hAnsi="Courier New" w:cs="Courier New"/>
          <w:sz w:val="24"/>
          <w:szCs w:val="24"/>
        </w:rPr>
      </w:pPr>
    </w:p>
    <w:p w14:paraId="6C868355" w14:textId="7F01CDC0"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2.1.</w:t>
      </w:r>
      <w:r w:rsidRPr="00E0459C">
        <w:rPr>
          <w:rFonts w:ascii="Courier New" w:hAnsi="Courier New" w:cs="Courier New"/>
          <w:sz w:val="24"/>
          <w:szCs w:val="24"/>
        </w:rPr>
        <w:t xml:space="preserve"> O prazo de validade da ata de registro de preços será de 12 (doze) meses, a partir da data da homologação da presente licitação.</w:t>
      </w:r>
    </w:p>
    <w:p w14:paraId="7F693E46" w14:textId="77777777" w:rsidR="007A4AF6" w:rsidRPr="00E0459C" w:rsidRDefault="007A4AF6" w:rsidP="00E0459C">
      <w:pPr>
        <w:widowControl w:val="0"/>
        <w:spacing w:after="0" w:line="240" w:lineRule="auto"/>
        <w:jc w:val="both"/>
        <w:rPr>
          <w:rFonts w:ascii="Courier New" w:hAnsi="Courier New" w:cs="Courier New"/>
          <w:sz w:val="24"/>
          <w:szCs w:val="24"/>
        </w:rPr>
      </w:pPr>
    </w:p>
    <w:p w14:paraId="038700F0" w14:textId="2A11A2FA"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2.2.</w:t>
      </w:r>
      <w:r w:rsidRPr="00E0459C">
        <w:rPr>
          <w:rFonts w:ascii="Courier New" w:hAnsi="Courier New" w:cs="Courier New"/>
          <w:sz w:val="24"/>
          <w:szCs w:val="24"/>
        </w:rPr>
        <w:t xml:space="preserve"> Conforme art. 15, § 4º, da Lei nº 8.666/1993, e art. 5º, Decreto Municipal nº. 2.818 de 14 de julho de 2016, a Administração não está obrigada a realizar compras somente por inter</w:t>
      </w:r>
      <w:r w:rsidRPr="00E0459C">
        <w:rPr>
          <w:rFonts w:ascii="Courier New" w:hAnsi="Courier New" w:cs="Courier New"/>
          <w:sz w:val="24"/>
          <w:szCs w:val="24"/>
        </w:rPr>
        <w:lastRenderedPageBreak/>
        <w:t>médio desta ata, podendo adotar, para tanto, licitação específica, assegurando-se, todavia, a preferência de fornecimento aos registrados, no caso de igualdade de condições.</w:t>
      </w:r>
    </w:p>
    <w:p w14:paraId="6D3BB440" w14:textId="77777777" w:rsidR="007A4AF6" w:rsidRPr="00E0459C" w:rsidRDefault="007A4AF6" w:rsidP="00E0459C">
      <w:pPr>
        <w:widowControl w:val="0"/>
        <w:spacing w:after="0" w:line="240" w:lineRule="auto"/>
        <w:jc w:val="both"/>
        <w:rPr>
          <w:rFonts w:ascii="Courier New" w:hAnsi="Courier New" w:cs="Courier New"/>
          <w:sz w:val="24"/>
          <w:szCs w:val="24"/>
        </w:rPr>
      </w:pPr>
    </w:p>
    <w:p w14:paraId="267EFCE1" w14:textId="66213A0C"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2.3.</w:t>
      </w:r>
      <w:r w:rsidRPr="00E0459C">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0B80081" w14:textId="77777777" w:rsidR="007A4AF6" w:rsidRPr="00E0459C" w:rsidRDefault="007A4AF6" w:rsidP="00E0459C">
      <w:pPr>
        <w:widowControl w:val="0"/>
        <w:spacing w:after="0" w:line="240" w:lineRule="auto"/>
        <w:jc w:val="both"/>
        <w:rPr>
          <w:rFonts w:ascii="Courier New" w:hAnsi="Courier New" w:cs="Courier New"/>
          <w:sz w:val="24"/>
          <w:szCs w:val="24"/>
        </w:rPr>
      </w:pPr>
    </w:p>
    <w:p w14:paraId="16ED8CA7" w14:textId="77777777"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3. DO CONTRATO ADMINISTRATIVO:</w:t>
      </w:r>
    </w:p>
    <w:p w14:paraId="3239A08F" w14:textId="77777777" w:rsidR="007A4AF6" w:rsidRPr="00E0459C" w:rsidRDefault="007A4AF6" w:rsidP="00E0459C">
      <w:pPr>
        <w:widowControl w:val="0"/>
        <w:spacing w:after="0" w:line="240" w:lineRule="auto"/>
        <w:jc w:val="both"/>
        <w:rPr>
          <w:rFonts w:ascii="Courier New" w:hAnsi="Courier New" w:cs="Courier New"/>
          <w:sz w:val="24"/>
          <w:szCs w:val="24"/>
        </w:rPr>
      </w:pPr>
    </w:p>
    <w:p w14:paraId="039ACE0C" w14:textId="498975EC" w:rsidR="004C71F1" w:rsidRPr="00E0459C" w:rsidRDefault="007A4AF6" w:rsidP="00E0459C">
      <w:pPr>
        <w:pStyle w:val="TextosemFormatao"/>
        <w:widowControl w:val="0"/>
        <w:jc w:val="both"/>
        <w:rPr>
          <w:rFonts w:cs="Courier New"/>
          <w:sz w:val="24"/>
          <w:szCs w:val="24"/>
        </w:rPr>
      </w:pPr>
      <w:r w:rsidRPr="00E0459C">
        <w:rPr>
          <w:rFonts w:cs="Courier New"/>
          <w:b/>
          <w:bCs/>
          <w:sz w:val="24"/>
          <w:szCs w:val="24"/>
        </w:rPr>
        <w:t>3.1.</w:t>
      </w:r>
      <w:r w:rsidR="004C71F1" w:rsidRPr="00E0459C">
        <w:rPr>
          <w:rFonts w:cs="Courier New"/>
          <w:b/>
          <w:sz w:val="24"/>
          <w:szCs w:val="24"/>
        </w:rPr>
        <w:t xml:space="preserve"> </w:t>
      </w:r>
      <w:r w:rsidR="004C71F1" w:rsidRPr="00E0459C">
        <w:rPr>
          <w:rFonts w:cs="Courier New"/>
          <w:sz w:val="24"/>
          <w:szCs w:val="24"/>
        </w:rPr>
        <w:t xml:space="preserve">Decidido pela aquisição dos equipamentos pela autoridade competente, a administração convocará </w:t>
      </w:r>
      <w:r w:rsidR="004C71F1" w:rsidRPr="00E23C42">
        <w:rPr>
          <w:rFonts w:cs="Courier New"/>
          <w:sz w:val="24"/>
          <w:szCs w:val="24"/>
        </w:rPr>
        <w:t xml:space="preserve">os vencedores para assinar o contrato, conforme modelo constante no </w:t>
      </w:r>
      <w:r w:rsidR="004C71F1" w:rsidRPr="00E23C42">
        <w:rPr>
          <w:rFonts w:cs="Courier New"/>
          <w:b/>
          <w:sz w:val="24"/>
          <w:szCs w:val="24"/>
        </w:rPr>
        <w:t>anexo VIII</w:t>
      </w:r>
      <w:r w:rsidR="004C71F1" w:rsidRPr="00E23C42">
        <w:rPr>
          <w:rFonts w:cs="Courier New"/>
          <w:sz w:val="24"/>
          <w:szCs w:val="24"/>
        </w:rPr>
        <w:t>, no prazo de 05 (cinco) dias úteis contados da d</w:t>
      </w:r>
      <w:r w:rsidR="004C71F1" w:rsidRPr="00E0459C">
        <w:rPr>
          <w:rFonts w:cs="Courier New"/>
          <w:sz w:val="24"/>
          <w:szCs w:val="24"/>
        </w:rPr>
        <w:t>ata do recebimento da intimação podendo ser realizada por correio eletrônico, ou pelo correio ou outro meio idôneo, sob pena de decair do direito à contratação, sem prejuízo das demais sanções legais previstas no art. 81 da Lei Federal n° 8.666/93 e alterações.</w:t>
      </w:r>
    </w:p>
    <w:p w14:paraId="64DF644B" w14:textId="77777777" w:rsidR="004C71F1" w:rsidRPr="00E0459C" w:rsidRDefault="004C71F1" w:rsidP="00E0459C">
      <w:pPr>
        <w:pStyle w:val="TextosemFormatao"/>
        <w:widowControl w:val="0"/>
        <w:jc w:val="both"/>
        <w:rPr>
          <w:rFonts w:cs="Courier New"/>
          <w:b/>
          <w:sz w:val="24"/>
          <w:szCs w:val="24"/>
        </w:rPr>
      </w:pPr>
    </w:p>
    <w:p w14:paraId="69178B74" w14:textId="279D2B63" w:rsidR="004C71F1" w:rsidRPr="00E0459C" w:rsidRDefault="004C71F1" w:rsidP="00E0459C">
      <w:pPr>
        <w:pStyle w:val="TextosemFormatao"/>
        <w:widowControl w:val="0"/>
        <w:jc w:val="both"/>
        <w:rPr>
          <w:rFonts w:cs="Courier New"/>
          <w:b/>
          <w:sz w:val="24"/>
          <w:szCs w:val="24"/>
        </w:rPr>
      </w:pPr>
      <w:r w:rsidRPr="00E0459C">
        <w:rPr>
          <w:rFonts w:cs="Courier New"/>
          <w:b/>
          <w:sz w:val="24"/>
          <w:szCs w:val="24"/>
        </w:rPr>
        <w:t xml:space="preserve">3.2. </w:t>
      </w:r>
      <w:r w:rsidRPr="00E0459C">
        <w:rPr>
          <w:rFonts w:cs="Courier New"/>
          <w:sz w:val="24"/>
          <w:szCs w:val="24"/>
        </w:rPr>
        <w:t>O prazo de que trata o item anterior poderá ser prorrogado uma vez, pelo mesmo período, desde que seja feito de forma motivada e durante o transcurso do prazo constante no item 11.1.</w:t>
      </w:r>
    </w:p>
    <w:p w14:paraId="6E3CCC16" w14:textId="474DC4CC" w:rsidR="00454E51" w:rsidRPr="00E0459C" w:rsidRDefault="00454E51" w:rsidP="00E0459C">
      <w:pPr>
        <w:widowControl w:val="0"/>
        <w:spacing w:after="0" w:line="240" w:lineRule="auto"/>
        <w:jc w:val="both"/>
        <w:rPr>
          <w:rFonts w:ascii="Courier New" w:hAnsi="Courier New" w:cs="Courier New"/>
          <w:sz w:val="24"/>
          <w:szCs w:val="24"/>
          <w:u w:val="single"/>
        </w:rPr>
      </w:pPr>
    </w:p>
    <w:p w14:paraId="3535B632" w14:textId="77777777"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4. DOS PREÇOS REGISTRADOS:</w:t>
      </w:r>
    </w:p>
    <w:p w14:paraId="689B7540" w14:textId="77777777" w:rsidR="007A4AF6" w:rsidRPr="00E0459C" w:rsidRDefault="007A4AF6" w:rsidP="00E0459C">
      <w:pPr>
        <w:widowControl w:val="0"/>
        <w:spacing w:after="0" w:line="240" w:lineRule="auto"/>
        <w:jc w:val="both"/>
        <w:rPr>
          <w:rFonts w:ascii="Courier New" w:hAnsi="Courier New" w:cs="Courier New"/>
          <w:sz w:val="24"/>
          <w:szCs w:val="24"/>
        </w:rPr>
      </w:pPr>
    </w:p>
    <w:p w14:paraId="31F4B760" w14:textId="2EEE1754"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4.1.</w:t>
      </w:r>
      <w:r w:rsidRPr="00E0459C">
        <w:rPr>
          <w:rFonts w:ascii="Courier New" w:hAnsi="Courier New" w:cs="Courier New"/>
          <w:sz w:val="24"/>
          <w:szCs w:val="24"/>
        </w:rPr>
        <w:t xml:space="preserve"> Os preços ofertados pelas empresas na licitação serão devidamente registrados, conforme demonstrativo abaixo:</w:t>
      </w:r>
    </w:p>
    <w:p w14:paraId="22328211" w14:textId="77777777" w:rsidR="007A4AF6" w:rsidRPr="00E0459C" w:rsidRDefault="007A4AF6" w:rsidP="00E0459C">
      <w:pPr>
        <w:widowControl w:val="0"/>
        <w:spacing w:after="0" w:line="240" w:lineRule="auto"/>
        <w:jc w:val="both"/>
        <w:rPr>
          <w:rFonts w:ascii="Courier New" w:hAnsi="Courier New" w:cs="Courier New"/>
          <w:sz w:val="24"/>
          <w:szCs w:val="24"/>
        </w:rPr>
      </w:pP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180"/>
        <w:gridCol w:w="2944"/>
        <w:gridCol w:w="861"/>
        <w:gridCol w:w="1089"/>
        <w:gridCol w:w="1580"/>
        <w:gridCol w:w="564"/>
      </w:tblGrid>
      <w:tr w:rsidR="007A4AF6" w:rsidRPr="00E0459C" w14:paraId="0B0AB5BE" w14:textId="77777777" w:rsidTr="00A22168">
        <w:trPr>
          <w:trHeight w:val="270"/>
        </w:trPr>
        <w:tc>
          <w:tcPr>
            <w:tcW w:w="846" w:type="dxa"/>
            <w:vMerge w:val="restart"/>
            <w:shd w:val="clear" w:color="auto" w:fill="auto"/>
            <w:noWrap/>
            <w:vAlign w:val="bottom"/>
            <w:hideMark/>
          </w:tcPr>
          <w:p w14:paraId="425690CA"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Lote</w:t>
            </w:r>
          </w:p>
        </w:tc>
        <w:tc>
          <w:tcPr>
            <w:tcW w:w="1180" w:type="dxa"/>
            <w:vMerge w:val="restart"/>
            <w:shd w:val="clear" w:color="auto" w:fill="auto"/>
            <w:noWrap/>
            <w:vAlign w:val="bottom"/>
            <w:hideMark/>
          </w:tcPr>
          <w:p w14:paraId="0DFD6FAD"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Item</w:t>
            </w:r>
          </w:p>
        </w:tc>
        <w:tc>
          <w:tcPr>
            <w:tcW w:w="2944" w:type="dxa"/>
            <w:vMerge w:val="restart"/>
            <w:shd w:val="clear" w:color="auto" w:fill="auto"/>
            <w:noWrap/>
            <w:vAlign w:val="bottom"/>
            <w:hideMark/>
          </w:tcPr>
          <w:p w14:paraId="4EB1EE9A"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Descrição</w:t>
            </w:r>
          </w:p>
        </w:tc>
        <w:tc>
          <w:tcPr>
            <w:tcW w:w="861" w:type="dxa"/>
            <w:vMerge w:val="restart"/>
            <w:shd w:val="clear" w:color="auto" w:fill="auto"/>
            <w:noWrap/>
            <w:vAlign w:val="bottom"/>
            <w:hideMark/>
          </w:tcPr>
          <w:p w14:paraId="1B1B70F9"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Unid.</w:t>
            </w:r>
          </w:p>
        </w:tc>
        <w:tc>
          <w:tcPr>
            <w:tcW w:w="1089" w:type="dxa"/>
          </w:tcPr>
          <w:p w14:paraId="06C9D0E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 xml:space="preserve">Marca </w:t>
            </w:r>
          </w:p>
        </w:tc>
        <w:tc>
          <w:tcPr>
            <w:tcW w:w="1580" w:type="dxa"/>
            <w:vMerge w:val="restart"/>
            <w:shd w:val="clear" w:color="auto" w:fill="auto"/>
            <w:noWrap/>
            <w:vAlign w:val="bottom"/>
            <w:hideMark/>
          </w:tcPr>
          <w:p w14:paraId="07611773"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Valor de Referência</w:t>
            </w:r>
          </w:p>
        </w:tc>
        <w:tc>
          <w:tcPr>
            <w:tcW w:w="564" w:type="dxa"/>
            <w:vMerge w:val="restart"/>
            <w:shd w:val="clear" w:color="auto" w:fill="auto"/>
            <w:noWrap/>
            <w:vAlign w:val="bottom"/>
            <w:hideMark/>
          </w:tcPr>
          <w:p w14:paraId="32CD5A37"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w:t>
            </w:r>
          </w:p>
        </w:tc>
      </w:tr>
      <w:tr w:rsidR="007A4AF6" w:rsidRPr="00E0459C" w14:paraId="10DE4FAE" w14:textId="77777777" w:rsidTr="00A22168">
        <w:trPr>
          <w:trHeight w:val="270"/>
        </w:trPr>
        <w:tc>
          <w:tcPr>
            <w:tcW w:w="846" w:type="dxa"/>
            <w:vMerge/>
            <w:shd w:val="clear" w:color="auto" w:fill="auto"/>
            <w:noWrap/>
            <w:vAlign w:val="bottom"/>
          </w:tcPr>
          <w:p w14:paraId="34EAF19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1180" w:type="dxa"/>
            <w:vMerge/>
            <w:shd w:val="clear" w:color="auto" w:fill="auto"/>
            <w:noWrap/>
            <w:vAlign w:val="bottom"/>
          </w:tcPr>
          <w:p w14:paraId="3444320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2944" w:type="dxa"/>
            <w:vMerge/>
            <w:shd w:val="clear" w:color="auto" w:fill="auto"/>
            <w:noWrap/>
            <w:vAlign w:val="bottom"/>
          </w:tcPr>
          <w:p w14:paraId="3741465C"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861" w:type="dxa"/>
            <w:vMerge/>
            <w:shd w:val="clear" w:color="auto" w:fill="auto"/>
            <w:noWrap/>
            <w:vAlign w:val="bottom"/>
          </w:tcPr>
          <w:p w14:paraId="5E351A40"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1089" w:type="dxa"/>
          </w:tcPr>
          <w:p w14:paraId="363CF97E"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Modelo</w:t>
            </w:r>
          </w:p>
        </w:tc>
        <w:tc>
          <w:tcPr>
            <w:tcW w:w="1580" w:type="dxa"/>
            <w:vMerge/>
            <w:shd w:val="clear" w:color="auto" w:fill="auto"/>
            <w:noWrap/>
            <w:vAlign w:val="bottom"/>
          </w:tcPr>
          <w:p w14:paraId="5C3C345C"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564" w:type="dxa"/>
            <w:vMerge/>
            <w:shd w:val="clear" w:color="auto" w:fill="auto"/>
            <w:noWrap/>
            <w:vAlign w:val="bottom"/>
          </w:tcPr>
          <w:p w14:paraId="0CB1823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r>
      <w:tr w:rsidR="007A4AF6" w:rsidRPr="00E0459C" w14:paraId="6A1357B3" w14:textId="77777777" w:rsidTr="00A22168">
        <w:trPr>
          <w:trHeight w:val="226"/>
        </w:trPr>
        <w:tc>
          <w:tcPr>
            <w:tcW w:w="846" w:type="dxa"/>
            <w:shd w:val="clear" w:color="auto" w:fill="auto"/>
            <w:noWrap/>
            <w:vAlign w:val="bottom"/>
          </w:tcPr>
          <w:p w14:paraId="3BA380CE"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180" w:type="dxa"/>
            <w:shd w:val="clear" w:color="auto" w:fill="auto"/>
            <w:noWrap/>
            <w:vAlign w:val="bottom"/>
          </w:tcPr>
          <w:p w14:paraId="0A913A54"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2944" w:type="dxa"/>
            <w:shd w:val="clear" w:color="auto" w:fill="auto"/>
            <w:noWrap/>
            <w:vAlign w:val="bottom"/>
          </w:tcPr>
          <w:p w14:paraId="007753AE"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861" w:type="dxa"/>
            <w:shd w:val="clear" w:color="auto" w:fill="auto"/>
            <w:noWrap/>
            <w:vAlign w:val="bottom"/>
          </w:tcPr>
          <w:p w14:paraId="7CD1DF4C"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089" w:type="dxa"/>
          </w:tcPr>
          <w:p w14:paraId="1A706372"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580" w:type="dxa"/>
            <w:shd w:val="clear" w:color="auto" w:fill="auto"/>
            <w:noWrap/>
            <w:vAlign w:val="bottom"/>
          </w:tcPr>
          <w:p w14:paraId="64A3BC97"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564" w:type="dxa"/>
            <w:shd w:val="clear" w:color="auto" w:fill="auto"/>
            <w:noWrap/>
            <w:vAlign w:val="bottom"/>
          </w:tcPr>
          <w:p w14:paraId="7886E530"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r>
      <w:tr w:rsidR="007A4AF6" w:rsidRPr="00E0459C" w14:paraId="0C12930E" w14:textId="77777777" w:rsidTr="00A22168">
        <w:trPr>
          <w:trHeight w:val="203"/>
        </w:trPr>
        <w:tc>
          <w:tcPr>
            <w:tcW w:w="2026" w:type="dxa"/>
            <w:gridSpan w:val="2"/>
            <w:shd w:val="clear" w:color="auto" w:fill="auto"/>
            <w:noWrap/>
            <w:vAlign w:val="bottom"/>
            <w:hideMark/>
          </w:tcPr>
          <w:p w14:paraId="03185236"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Classificação</w:t>
            </w:r>
          </w:p>
        </w:tc>
        <w:tc>
          <w:tcPr>
            <w:tcW w:w="3805" w:type="dxa"/>
            <w:gridSpan w:val="2"/>
            <w:shd w:val="clear" w:color="auto" w:fill="auto"/>
            <w:noWrap/>
            <w:vAlign w:val="bottom"/>
            <w:hideMark/>
          </w:tcPr>
          <w:p w14:paraId="57168F79"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Fornecedor</w:t>
            </w:r>
          </w:p>
        </w:tc>
        <w:tc>
          <w:tcPr>
            <w:tcW w:w="1089" w:type="dxa"/>
          </w:tcPr>
          <w:p w14:paraId="178AF518"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1580" w:type="dxa"/>
            <w:shd w:val="clear" w:color="auto" w:fill="auto"/>
            <w:noWrap/>
            <w:vAlign w:val="bottom"/>
            <w:hideMark/>
          </w:tcPr>
          <w:p w14:paraId="48E965EC"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Valor Unitário</w:t>
            </w:r>
          </w:p>
        </w:tc>
        <w:tc>
          <w:tcPr>
            <w:tcW w:w="564" w:type="dxa"/>
            <w:shd w:val="clear" w:color="auto" w:fill="auto"/>
            <w:noWrap/>
            <w:vAlign w:val="bottom"/>
            <w:hideMark/>
          </w:tcPr>
          <w:p w14:paraId="3CF7DE29"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w:t>
            </w:r>
          </w:p>
        </w:tc>
      </w:tr>
      <w:tr w:rsidR="007A4AF6" w:rsidRPr="00E0459C" w14:paraId="6E08BA4D" w14:textId="77777777" w:rsidTr="00A22168">
        <w:trPr>
          <w:trHeight w:val="178"/>
        </w:trPr>
        <w:tc>
          <w:tcPr>
            <w:tcW w:w="2026" w:type="dxa"/>
            <w:gridSpan w:val="2"/>
            <w:shd w:val="clear" w:color="auto" w:fill="auto"/>
            <w:noWrap/>
            <w:vAlign w:val="bottom"/>
            <w:hideMark/>
          </w:tcPr>
          <w:p w14:paraId="3FA0307D"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r w:rsidRPr="00E0459C">
              <w:rPr>
                <w:rFonts w:ascii="Courier New" w:eastAsia="Times New Roman" w:hAnsi="Courier New" w:cs="Courier New"/>
                <w:sz w:val="24"/>
                <w:szCs w:val="24"/>
              </w:rPr>
              <w:t>1</w:t>
            </w:r>
          </w:p>
        </w:tc>
        <w:tc>
          <w:tcPr>
            <w:tcW w:w="3805" w:type="dxa"/>
            <w:gridSpan w:val="2"/>
            <w:shd w:val="clear" w:color="auto" w:fill="auto"/>
            <w:noWrap/>
            <w:vAlign w:val="bottom"/>
          </w:tcPr>
          <w:p w14:paraId="7F711248"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089" w:type="dxa"/>
          </w:tcPr>
          <w:p w14:paraId="2FD7636C"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580" w:type="dxa"/>
            <w:shd w:val="clear" w:color="auto" w:fill="auto"/>
            <w:noWrap/>
            <w:vAlign w:val="bottom"/>
          </w:tcPr>
          <w:p w14:paraId="750DE519"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564" w:type="dxa"/>
            <w:shd w:val="clear" w:color="auto" w:fill="auto"/>
            <w:noWrap/>
            <w:vAlign w:val="bottom"/>
          </w:tcPr>
          <w:p w14:paraId="311AD922"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r>
      <w:tr w:rsidR="007A4AF6" w:rsidRPr="00E0459C" w14:paraId="704BE033" w14:textId="77777777" w:rsidTr="00A22168">
        <w:trPr>
          <w:trHeight w:val="155"/>
        </w:trPr>
        <w:tc>
          <w:tcPr>
            <w:tcW w:w="2026" w:type="dxa"/>
            <w:gridSpan w:val="2"/>
            <w:shd w:val="clear" w:color="auto" w:fill="auto"/>
            <w:noWrap/>
            <w:vAlign w:val="bottom"/>
            <w:hideMark/>
          </w:tcPr>
          <w:p w14:paraId="5FE00AB7"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r w:rsidRPr="00E0459C">
              <w:rPr>
                <w:rFonts w:ascii="Courier New" w:eastAsia="Times New Roman" w:hAnsi="Courier New" w:cs="Courier New"/>
                <w:sz w:val="24"/>
                <w:szCs w:val="24"/>
              </w:rPr>
              <w:t>2</w:t>
            </w:r>
          </w:p>
        </w:tc>
        <w:tc>
          <w:tcPr>
            <w:tcW w:w="3805" w:type="dxa"/>
            <w:gridSpan w:val="2"/>
            <w:shd w:val="clear" w:color="auto" w:fill="auto"/>
            <w:noWrap/>
            <w:vAlign w:val="bottom"/>
          </w:tcPr>
          <w:p w14:paraId="3107FA4E"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089" w:type="dxa"/>
          </w:tcPr>
          <w:p w14:paraId="1A1A446D"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580" w:type="dxa"/>
            <w:shd w:val="clear" w:color="auto" w:fill="auto"/>
            <w:noWrap/>
            <w:vAlign w:val="bottom"/>
          </w:tcPr>
          <w:p w14:paraId="7CBFC503"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564" w:type="dxa"/>
            <w:shd w:val="clear" w:color="auto" w:fill="auto"/>
            <w:noWrap/>
            <w:vAlign w:val="bottom"/>
          </w:tcPr>
          <w:p w14:paraId="63F605DD"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r>
    </w:tbl>
    <w:p w14:paraId="7AEBAE05" w14:textId="77777777" w:rsidR="00454E51" w:rsidRPr="00E0459C" w:rsidRDefault="00454E51" w:rsidP="00E0459C">
      <w:pPr>
        <w:widowControl w:val="0"/>
        <w:spacing w:after="0" w:line="240" w:lineRule="auto"/>
        <w:jc w:val="both"/>
        <w:rPr>
          <w:rFonts w:ascii="Courier New" w:hAnsi="Courier New" w:cs="Courier New"/>
          <w:sz w:val="24"/>
          <w:szCs w:val="24"/>
        </w:rPr>
      </w:pPr>
    </w:p>
    <w:p w14:paraId="3CF28C45" w14:textId="39C28B47" w:rsidR="00D3172C" w:rsidRPr="00A22168" w:rsidRDefault="00D3172C"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 xml:space="preserve">5. CONDIÇÕES DE </w:t>
      </w:r>
      <w:r w:rsidR="00FA3F84">
        <w:rPr>
          <w:rFonts w:ascii="Courier New" w:hAnsi="Courier New" w:cs="Courier New"/>
          <w:b/>
          <w:bCs/>
          <w:sz w:val="24"/>
          <w:szCs w:val="24"/>
        </w:rPr>
        <w:t>ENTREGA</w:t>
      </w:r>
      <w:r w:rsidRPr="00A22168">
        <w:rPr>
          <w:rFonts w:ascii="Courier New" w:hAnsi="Courier New" w:cs="Courier New"/>
          <w:b/>
          <w:bCs/>
          <w:sz w:val="24"/>
          <w:szCs w:val="24"/>
        </w:rPr>
        <w:t xml:space="preserve"> E DE PAGAMENTO:</w:t>
      </w:r>
    </w:p>
    <w:p w14:paraId="3FFBFBAC" w14:textId="77777777" w:rsidR="00D3172C" w:rsidRPr="00E0459C" w:rsidRDefault="00D3172C" w:rsidP="00E0459C">
      <w:pPr>
        <w:widowControl w:val="0"/>
        <w:spacing w:after="0" w:line="240" w:lineRule="auto"/>
        <w:jc w:val="both"/>
        <w:rPr>
          <w:rFonts w:ascii="Courier New" w:hAnsi="Courier New" w:cs="Courier New"/>
          <w:sz w:val="24"/>
          <w:szCs w:val="24"/>
        </w:rPr>
      </w:pPr>
    </w:p>
    <w:p w14:paraId="40F2CFB3" w14:textId="4273AD72"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5.1.</w:t>
      </w:r>
      <w:r w:rsidRPr="00E0459C">
        <w:rPr>
          <w:rFonts w:ascii="Courier New" w:hAnsi="Courier New" w:cs="Courier New"/>
          <w:sz w:val="24"/>
          <w:szCs w:val="24"/>
        </w:rPr>
        <w:t xml:space="preserve"> As empresas vencedoras terão a obrigação de entregar </w:t>
      </w:r>
      <w:r w:rsidR="004C71F1" w:rsidRPr="00E0459C">
        <w:rPr>
          <w:rFonts w:ascii="Courier New" w:hAnsi="Courier New" w:cs="Courier New"/>
          <w:sz w:val="24"/>
          <w:szCs w:val="24"/>
        </w:rPr>
        <w:t>os equipamentos</w:t>
      </w:r>
      <w:r w:rsidR="00454E51" w:rsidRPr="00E0459C">
        <w:rPr>
          <w:rFonts w:ascii="Courier New" w:hAnsi="Courier New" w:cs="Courier New"/>
          <w:sz w:val="24"/>
          <w:szCs w:val="24"/>
        </w:rPr>
        <w:t xml:space="preserve"> </w:t>
      </w:r>
      <w:r w:rsidRPr="00E0459C">
        <w:rPr>
          <w:rFonts w:ascii="Courier New" w:hAnsi="Courier New" w:cs="Courier New"/>
          <w:sz w:val="24"/>
          <w:szCs w:val="24"/>
        </w:rPr>
        <w:t>no Município de Ibiraiaras/RS de acordo com as necessidades da municipalidade, não havendo obrigação da aquisição de todos os objetos licitados durante a vigência da ata de registro de preços.</w:t>
      </w:r>
    </w:p>
    <w:p w14:paraId="3E16D42E" w14:textId="77777777" w:rsidR="00D3172C" w:rsidRPr="00E0459C" w:rsidRDefault="00D3172C" w:rsidP="00E0459C">
      <w:pPr>
        <w:widowControl w:val="0"/>
        <w:spacing w:after="0" w:line="240" w:lineRule="auto"/>
        <w:jc w:val="both"/>
        <w:rPr>
          <w:rFonts w:ascii="Courier New" w:hAnsi="Courier New" w:cs="Courier New"/>
          <w:sz w:val="24"/>
          <w:szCs w:val="24"/>
        </w:rPr>
      </w:pPr>
    </w:p>
    <w:p w14:paraId="0CD6AD80" w14:textId="4D925E73"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lastRenderedPageBreak/>
        <w:t>5.2.</w:t>
      </w:r>
      <w:r w:rsidRPr="00E0459C">
        <w:rPr>
          <w:rFonts w:ascii="Courier New" w:hAnsi="Courier New" w:cs="Courier New"/>
          <w:sz w:val="24"/>
          <w:szCs w:val="24"/>
        </w:rPr>
        <w:t xml:space="preserve"> Sempre que julgar necessário, o município solicitará, durante a vigência da respectiva ata de registro de preços, o fornecimento </w:t>
      </w:r>
      <w:r w:rsidR="004C71F1" w:rsidRPr="00E0459C">
        <w:rPr>
          <w:rFonts w:ascii="Courier New" w:hAnsi="Courier New" w:cs="Courier New"/>
          <w:sz w:val="24"/>
          <w:szCs w:val="24"/>
        </w:rPr>
        <w:t>dos equipamentos</w:t>
      </w:r>
      <w:r w:rsidR="00454E51" w:rsidRPr="00E0459C">
        <w:rPr>
          <w:rFonts w:ascii="Courier New" w:hAnsi="Courier New" w:cs="Courier New"/>
          <w:sz w:val="24"/>
          <w:szCs w:val="24"/>
        </w:rPr>
        <w:t xml:space="preserve"> descritos</w:t>
      </w:r>
      <w:r w:rsidRPr="00E0459C">
        <w:rPr>
          <w:rFonts w:ascii="Courier New" w:hAnsi="Courier New" w:cs="Courier New"/>
          <w:sz w:val="24"/>
          <w:szCs w:val="24"/>
        </w:rPr>
        <w:t xml:space="preserve"> no objeto, mediante a </w:t>
      </w:r>
      <w:r w:rsidR="00D5175C" w:rsidRPr="00E0459C">
        <w:rPr>
          <w:rFonts w:ascii="Courier New" w:hAnsi="Courier New" w:cs="Courier New"/>
          <w:sz w:val="24"/>
          <w:szCs w:val="24"/>
        </w:rPr>
        <w:t>formalização</w:t>
      </w:r>
      <w:r w:rsidRPr="00E0459C">
        <w:rPr>
          <w:rFonts w:ascii="Courier New" w:hAnsi="Courier New" w:cs="Courier New"/>
          <w:sz w:val="24"/>
          <w:szCs w:val="24"/>
        </w:rPr>
        <w:t xml:space="preserve"> d</w:t>
      </w:r>
      <w:r w:rsidR="00454E51" w:rsidRPr="00E0459C">
        <w:rPr>
          <w:rFonts w:ascii="Courier New" w:hAnsi="Courier New" w:cs="Courier New"/>
          <w:sz w:val="24"/>
          <w:szCs w:val="24"/>
        </w:rPr>
        <w:t>o</w:t>
      </w:r>
      <w:r w:rsidRPr="00E0459C">
        <w:rPr>
          <w:rFonts w:ascii="Courier New" w:hAnsi="Courier New" w:cs="Courier New"/>
          <w:sz w:val="24"/>
          <w:szCs w:val="24"/>
        </w:rPr>
        <w:t xml:space="preserve"> </w:t>
      </w:r>
      <w:r w:rsidR="00454E51" w:rsidRPr="00E0459C">
        <w:rPr>
          <w:rFonts w:ascii="Courier New" w:hAnsi="Courier New" w:cs="Courier New"/>
          <w:sz w:val="24"/>
          <w:szCs w:val="24"/>
        </w:rPr>
        <w:t>contrato administrativo</w:t>
      </w:r>
      <w:r w:rsidRPr="00E0459C">
        <w:rPr>
          <w:rFonts w:ascii="Courier New" w:hAnsi="Courier New" w:cs="Courier New"/>
          <w:sz w:val="24"/>
          <w:szCs w:val="24"/>
        </w:rPr>
        <w:t>, seguida de pedido de empenho ou nota de empenho.</w:t>
      </w:r>
    </w:p>
    <w:p w14:paraId="22CAB13D" w14:textId="77777777" w:rsidR="00D3172C" w:rsidRPr="00E0459C" w:rsidRDefault="00D3172C" w:rsidP="00E0459C">
      <w:pPr>
        <w:widowControl w:val="0"/>
        <w:spacing w:after="0" w:line="240" w:lineRule="auto"/>
        <w:jc w:val="both"/>
        <w:rPr>
          <w:rFonts w:ascii="Courier New" w:hAnsi="Courier New" w:cs="Courier New"/>
          <w:sz w:val="24"/>
          <w:szCs w:val="24"/>
        </w:rPr>
      </w:pPr>
    </w:p>
    <w:p w14:paraId="54FE2B4E" w14:textId="67DDE0EB"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5.3.</w:t>
      </w:r>
      <w:r w:rsidRPr="00E0459C">
        <w:rPr>
          <w:rFonts w:ascii="Courier New" w:hAnsi="Courier New" w:cs="Courier New"/>
          <w:sz w:val="24"/>
          <w:szCs w:val="24"/>
        </w:rPr>
        <w:t xml:space="preserve"> Será rejeitado todo e qualquer componente ou material que denote uso anterior, ou em desconformidade com o edital e/ou esta ata.</w:t>
      </w:r>
    </w:p>
    <w:p w14:paraId="07A42CD5" w14:textId="77777777" w:rsidR="00D3172C" w:rsidRPr="00E0459C" w:rsidRDefault="00D3172C" w:rsidP="00E0459C">
      <w:pPr>
        <w:widowControl w:val="0"/>
        <w:spacing w:after="0" w:line="240" w:lineRule="auto"/>
        <w:jc w:val="both"/>
        <w:rPr>
          <w:rFonts w:ascii="Courier New" w:hAnsi="Courier New" w:cs="Courier New"/>
          <w:sz w:val="24"/>
          <w:szCs w:val="24"/>
        </w:rPr>
      </w:pPr>
    </w:p>
    <w:p w14:paraId="4058AC9D" w14:textId="5BD556AE"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5.4.</w:t>
      </w:r>
      <w:r w:rsidRPr="00E0459C">
        <w:rPr>
          <w:rFonts w:ascii="Courier New" w:hAnsi="Courier New" w:cs="Courier New"/>
          <w:sz w:val="24"/>
          <w:szCs w:val="24"/>
        </w:rPr>
        <w:t xml:space="preserve"> As empresas vencedoras serão intimadas para realizarem a entrega </w:t>
      </w:r>
      <w:r w:rsidR="004C71F1" w:rsidRPr="00E0459C">
        <w:rPr>
          <w:rFonts w:ascii="Courier New" w:hAnsi="Courier New" w:cs="Courier New"/>
          <w:sz w:val="24"/>
          <w:szCs w:val="24"/>
        </w:rPr>
        <w:t xml:space="preserve">dos equipamentos </w:t>
      </w:r>
      <w:r w:rsidRPr="00E0459C">
        <w:rPr>
          <w:rFonts w:ascii="Courier New" w:hAnsi="Courier New" w:cs="Courier New"/>
          <w:sz w:val="24"/>
          <w:szCs w:val="24"/>
        </w:rPr>
        <w:t xml:space="preserve">no prazo máximo de </w:t>
      </w:r>
      <w:r w:rsidR="004C71F1" w:rsidRPr="00E0459C">
        <w:rPr>
          <w:rFonts w:ascii="Courier New" w:hAnsi="Courier New" w:cs="Courier New"/>
          <w:sz w:val="24"/>
          <w:szCs w:val="24"/>
        </w:rPr>
        <w:t xml:space="preserve">até </w:t>
      </w:r>
      <w:r w:rsidR="005E05A2">
        <w:rPr>
          <w:rFonts w:ascii="Courier New" w:hAnsi="Courier New" w:cs="Courier New"/>
          <w:sz w:val="24"/>
          <w:szCs w:val="24"/>
        </w:rPr>
        <w:t>15</w:t>
      </w:r>
      <w:r w:rsidR="00A22168">
        <w:rPr>
          <w:rFonts w:ascii="Courier New" w:hAnsi="Courier New" w:cs="Courier New"/>
          <w:sz w:val="24"/>
          <w:szCs w:val="24"/>
        </w:rPr>
        <w:t xml:space="preserve"> </w:t>
      </w:r>
      <w:r w:rsidRPr="00E0459C">
        <w:rPr>
          <w:rFonts w:ascii="Courier New" w:hAnsi="Courier New" w:cs="Courier New"/>
          <w:sz w:val="24"/>
          <w:szCs w:val="24"/>
        </w:rPr>
        <w:t>(</w:t>
      </w:r>
      <w:r w:rsidR="005E05A2">
        <w:rPr>
          <w:rFonts w:ascii="Courier New" w:hAnsi="Courier New" w:cs="Courier New"/>
          <w:sz w:val="24"/>
          <w:szCs w:val="24"/>
        </w:rPr>
        <w:t>quinze</w:t>
      </w:r>
      <w:r w:rsidRPr="00E0459C">
        <w:rPr>
          <w:rFonts w:ascii="Courier New" w:hAnsi="Courier New" w:cs="Courier New"/>
          <w:sz w:val="24"/>
          <w:szCs w:val="24"/>
        </w:rPr>
        <w:t>) dias consecutivos,</w:t>
      </w:r>
      <w:r w:rsidR="009E79F1" w:rsidRPr="00E0459C">
        <w:rPr>
          <w:rFonts w:ascii="Courier New" w:hAnsi="Courier New" w:cs="Courier New"/>
          <w:sz w:val="24"/>
          <w:szCs w:val="24"/>
        </w:rPr>
        <w:t xml:space="preserve"> </w:t>
      </w:r>
      <w:r w:rsidRPr="00E0459C">
        <w:rPr>
          <w:rFonts w:ascii="Courier New" w:hAnsi="Courier New" w:cs="Courier New"/>
          <w:sz w:val="24"/>
          <w:szCs w:val="24"/>
        </w:rPr>
        <w:t>median</w:t>
      </w:r>
      <w:r w:rsidR="004C71F1" w:rsidRPr="00E0459C">
        <w:rPr>
          <w:rFonts w:ascii="Courier New" w:hAnsi="Courier New" w:cs="Courier New"/>
          <w:sz w:val="24"/>
          <w:szCs w:val="24"/>
        </w:rPr>
        <w:t>t</w:t>
      </w:r>
      <w:r w:rsidRPr="00E0459C">
        <w:rPr>
          <w:rFonts w:ascii="Courier New" w:hAnsi="Courier New" w:cs="Courier New"/>
          <w:sz w:val="24"/>
          <w:szCs w:val="24"/>
        </w:rPr>
        <w:t xml:space="preserve">e </w:t>
      </w:r>
      <w:r w:rsidR="00454E51" w:rsidRPr="00E0459C">
        <w:rPr>
          <w:rFonts w:ascii="Courier New" w:hAnsi="Courier New" w:cs="Courier New"/>
          <w:sz w:val="24"/>
          <w:szCs w:val="24"/>
        </w:rPr>
        <w:t>assinatura do contrato administrativo</w:t>
      </w:r>
      <w:r w:rsidR="000C543B">
        <w:rPr>
          <w:rFonts w:ascii="Courier New" w:hAnsi="Courier New" w:cs="Courier New"/>
          <w:sz w:val="24"/>
          <w:szCs w:val="24"/>
        </w:rPr>
        <w:t xml:space="preserve">, autorização para entrega do equipamento, </w:t>
      </w:r>
      <w:r w:rsidR="00454E51" w:rsidRPr="00E0459C">
        <w:rPr>
          <w:rFonts w:ascii="Courier New" w:hAnsi="Courier New" w:cs="Courier New"/>
          <w:sz w:val="24"/>
          <w:szCs w:val="24"/>
        </w:rPr>
        <w:t>e</w:t>
      </w:r>
      <w:r w:rsidRPr="00E0459C">
        <w:rPr>
          <w:rFonts w:ascii="Courier New" w:hAnsi="Courier New" w:cs="Courier New"/>
          <w:sz w:val="24"/>
          <w:szCs w:val="24"/>
        </w:rPr>
        <w:t xml:space="preserve"> envio da nota de empenho através do e-mail oficial da empresa a ser informado na proposta de preços.</w:t>
      </w:r>
    </w:p>
    <w:p w14:paraId="24E2D695" w14:textId="7155E8D5" w:rsidR="00D3172C" w:rsidRPr="00E0459C" w:rsidRDefault="00D3172C" w:rsidP="00E0459C">
      <w:pPr>
        <w:widowControl w:val="0"/>
        <w:spacing w:after="0" w:line="240" w:lineRule="auto"/>
        <w:jc w:val="both"/>
        <w:rPr>
          <w:rFonts w:ascii="Courier New" w:hAnsi="Courier New" w:cs="Courier New"/>
          <w:sz w:val="24"/>
          <w:szCs w:val="24"/>
        </w:rPr>
      </w:pPr>
    </w:p>
    <w:p w14:paraId="07D2269F" w14:textId="706750D1" w:rsidR="00EC5414" w:rsidRPr="00E0459C" w:rsidRDefault="00EC5414" w:rsidP="00E0459C">
      <w:pPr>
        <w:widowControl w:val="0"/>
        <w:spacing w:after="0" w:line="240" w:lineRule="auto"/>
        <w:ind w:left="709"/>
        <w:jc w:val="both"/>
        <w:rPr>
          <w:rFonts w:ascii="Courier New" w:hAnsi="Courier New" w:cs="Courier New"/>
          <w:sz w:val="24"/>
          <w:szCs w:val="24"/>
        </w:rPr>
      </w:pPr>
      <w:r w:rsidRPr="00E0459C">
        <w:rPr>
          <w:rFonts w:ascii="Courier New" w:hAnsi="Courier New" w:cs="Courier New"/>
          <w:b/>
          <w:bCs/>
          <w:sz w:val="24"/>
          <w:szCs w:val="24"/>
        </w:rPr>
        <w:t>5.4.1.</w:t>
      </w:r>
      <w:r w:rsidRPr="00E0459C">
        <w:rPr>
          <w:rFonts w:ascii="Courier New" w:hAnsi="Courier New" w:cs="Courier New"/>
          <w:sz w:val="24"/>
          <w:szCs w:val="24"/>
        </w:rPr>
        <w:t xml:space="preserve"> O prazo de que trata o item anterior poderá ser prorrogado uma </w:t>
      </w:r>
      <w:r w:rsidR="003F42BD" w:rsidRPr="00E0459C">
        <w:rPr>
          <w:rFonts w:ascii="Courier New" w:hAnsi="Courier New" w:cs="Courier New"/>
          <w:sz w:val="24"/>
          <w:szCs w:val="24"/>
        </w:rPr>
        <w:t xml:space="preserve">única </w:t>
      </w:r>
      <w:r w:rsidRPr="00E0459C">
        <w:rPr>
          <w:rFonts w:ascii="Courier New" w:hAnsi="Courier New" w:cs="Courier New"/>
          <w:sz w:val="24"/>
          <w:szCs w:val="24"/>
        </w:rPr>
        <w:t xml:space="preserve">vez, desde que seja feito de forma motivada e durante o transcurso do prazo constante no item </w:t>
      </w:r>
      <w:r w:rsidR="0019005A" w:rsidRPr="00E0459C">
        <w:rPr>
          <w:rFonts w:ascii="Courier New" w:hAnsi="Courier New" w:cs="Courier New"/>
          <w:sz w:val="24"/>
          <w:szCs w:val="24"/>
        </w:rPr>
        <w:t>5.4</w:t>
      </w:r>
      <w:r w:rsidRPr="00E0459C">
        <w:rPr>
          <w:rFonts w:ascii="Courier New" w:hAnsi="Courier New" w:cs="Courier New"/>
          <w:sz w:val="24"/>
          <w:szCs w:val="24"/>
        </w:rPr>
        <w:t>.</w:t>
      </w:r>
    </w:p>
    <w:p w14:paraId="3680414D" w14:textId="77777777" w:rsidR="00EC5414" w:rsidRPr="00E0459C" w:rsidRDefault="00EC5414" w:rsidP="00E0459C">
      <w:pPr>
        <w:widowControl w:val="0"/>
        <w:spacing w:after="0" w:line="240" w:lineRule="auto"/>
        <w:jc w:val="both"/>
        <w:rPr>
          <w:rFonts w:ascii="Courier New" w:hAnsi="Courier New" w:cs="Courier New"/>
          <w:sz w:val="24"/>
          <w:szCs w:val="24"/>
        </w:rPr>
      </w:pPr>
    </w:p>
    <w:p w14:paraId="42C03AF1" w14:textId="3434CB84"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EB5588" w:rsidRPr="00E0459C">
        <w:rPr>
          <w:rFonts w:ascii="Courier New" w:hAnsi="Courier New" w:cs="Courier New"/>
          <w:b/>
          <w:bCs/>
          <w:sz w:val="24"/>
          <w:szCs w:val="24"/>
        </w:rPr>
        <w:t>5</w:t>
      </w:r>
      <w:r w:rsidRPr="00E0459C">
        <w:rPr>
          <w:rFonts w:ascii="Courier New" w:hAnsi="Courier New" w:cs="Courier New"/>
          <w:b/>
          <w:bCs/>
          <w:sz w:val="24"/>
          <w:szCs w:val="24"/>
        </w:rPr>
        <w:t>.</w:t>
      </w:r>
      <w:r w:rsidRPr="00E0459C">
        <w:rPr>
          <w:rFonts w:ascii="Courier New" w:hAnsi="Courier New" w:cs="Courier New"/>
          <w:sz w:val="24"/>
          <w:szCs w:val="24"/>
        </w:rPr>
        <w:t xml:space="preserve"> </w:t>
      </w:r>
      <w:r w:rsidRPr="00862377">
        <w:rPr>
          <w:rFonts w:ascii="Courier New" w:hAnsi="Courier New" w:cs="Courier New"/>
          <w:sz w:val="24"/>
          <w:szCs w:val="24"/>
        </w:rPr>
        <w:t>A</w:t>
      </w:r>
      <w:r w:rsidR="00852C84" w:rsidRPr="00862377">
        <w:rPr>
          <w:rFonts w:ascii="Courier New" w:hAnsi="Courier New" w:cs="Courier New"/>
          <w:sz w:val="24"/>
          <w:szCs w:val="24"/>
        </w:rPr>
        <w:t>s</w:t>
      </w:r>
      <w:r w:rsidRPr="00862377">
        <w:rPr>
          <w:rFonts w:ascii="Courier New" w:hAnsi="Courier New" w:cs="Courier New"/>
          <w:sz w:val="24"/>
          <w:szCs w:val="24"/>
        </w:rPr>
        <w:t xml:space="preserve"> empresa</w:t>
      </w:r>
      <w:r w:rsidR="00852C84" w:rsidRPr="00862377">
        <w:rPr>
          <w:rFonts w:ascii="Courier New" w:hAnsi="Courier New" w:cs="Courier New"/>
          <w:sz w:val="24"/>
          <w:szCs w:val="24"/>
        </w:rPr>
        <w:t>s</w:t>
      </w:r>
      <w:r w:rsidRPr="00862377">
        <w:rPr>
          <w:rFonts w:ascii="Courier New" w:hAnsi="Courier New" w:cs="Courier New"/>
          <w:sz w:val="24"/>
          <w:szCs w:val="24"/>
        </w:rPr>
        <w:t xml:space="preserve"> vencedora</w:t>
      </w:r>
      <w:r w:rsidR="00852C84" w:rsidRPr="00862377">
        <w:rPr>
          <w:rFonts w:ascii="Courier New" w:hAnsi="Courier New" w:cs="Courier New"/>
          <w:sz w:val="24"/>
          <w:szCs w:val="24"/>
        </w:rPr>
        <w:t>s</w:t>
      </w:r>
      <w:r w:rsidRPr="00862377">
        <w:rPr>
          <w:rFonts w:ascii="Courier New" w:hAnsi="Courier New" w:cs="Courier New"/>
          <w:sz w:val="24"/>
          <w:szCs w:val="24"/>
        </w:rPr>
        <w:t xml:space="preserve"> dever</w:t>
      </w:r>
      <w:r w:rsidR="00852C84" w:rsidRPr="00862377">
        <w:rPr>
          <w:rFonts w:ascii="Courier New" w:hAnsi="Courier New" w:cs="Courier New"/>
          <w:sz w:val="24"/>
          <w:szCs w:val="24"/>
        </w:rPr>
        <w:t>ão</w:t>
      </w:r>
      <w:r w:rsidRPr="00862377">
        <w:rPr>
          <w:rFonts w:ascii="Courier New" w:hAnsi="Courier New" w:cs="Courier New"/>
          <w:sz w:val="24"/>
          <w:szCs w:val="24"/>
        </w:rPr>
        <w:t xml:space="preserve"> responsabilizar-se </w:t>
      </w:r>
      <w:r w:rsidR="00EB5588" w:rsidRPr="00862377">
        <w:rPr>
          <w:rFonts w:ascii="Courier New" w:hAnsi="Courier New" w:cs="Courier New"/>
          <w:sz w:val="24"/>
          <w:szCs w:val="24"/>
        </w:rPr>
        <w:t xml:space="preserve">por todos os custos necessários para o transporte, carga, descarga </w:t>
      </w:r>
      <w:r w:rsidR="004E0C20" w:rsidRPr="00862377">
        <w:rPr>
          <w:rFonts w:ascii="Courier New" w:hAnsi="Courier New" w:cs="Courier New"/>
          <w:sz w:val="24"/>
          <w:szCs w:val="24"/>
        </w:rPr>
        <w:t>dos equipamentos</w:t>
      </w:r>
      <w:r w:rsidR="00EB5588" w:rsidRPr="00862377">
        <w:rPr>
          <w:rFonts w:ascii="Courier New" w:hAnsi="Courier New" w:cs="Courier New"/>
          <w:sz w:val="24"/>
          <w:szCs w:val="24"/>
        </w:rPr>
        <w:t xml:space="preserve"> na Prefeitura Municipal de Ibiraiaras, situada na rua João Stella, nº 55, bairro centro, CEP: 95.305-000.</w:t>
      </w:r>
    </w:p>
    <w:p w14:paraId="63A21693" w14:textId="77777777" w:rsidR="00D3172C" w:rsidRPr="00E0459C" w:rsidRDefault="00D3172C" w:rsidP="00E0459C">
      <w:pPr>
        <w:widowControl w:val="0"/>
        <w:spacing w:after="0" w:line="240" w:lineRule="auto"/>
        <w:jc w:val="both"/>
        <w:rPr>
          <w:rFonts w:ascii="Courier New" w:hAnsi="Courier New" w:cs="Courier New"/>
          <w:sz w:val="24"/>
          <w:szCs w:val="24"/>
        </w:rPr>
      </w:pPr>
    </w:p>
    <w:p w14:paraId="258A161E" w14:textId="67BED0AF"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EB5588" w:rsidRPr="00E0459C">
        <w:rPr>
          <w:rFonts w:ascii="Courier New" w:hAnsi="Courier New" w:cs="Courier New"/>
          <w:b/>
          <w:bCs/>
          <w:sz w:val="24"/>
          <w:szCs w:val="24"/>
        </w:rPr>
        <w:t>6</w:t>
      </w:r>
      <w:r w:rsidRPr="00E0459C">
        <w:rPr>
          <w:rFonts w:ascii="Courier New" w:hAnsi="Courier New" w:cs="Courier New"/>
          <w:b/>
          <w:bCs/>
          <w:sz w:val="24"/>
          <w:szCs w:val="24"/>
        </w:rPr>
        <w:t>.</w:t>
      </w:r>
      <w:r w:rsidRPr="00E0459C">
        <w:rPr>
          <w:rFonts w:ascii="Courier New" w:hAnsi="Courier New" w:cs="Courier New"/>
          <w:sz w:val="24"/>
          <w:szCs w:val="24"/>
        </w:rPr>
        <w:t xml:space="preserve"> </w:t>
      </w:r>
      <w:r w:rsidR="004C71F1" w:rsidRPr="00E0459C">
        <w:rPr>
          <w:rFonts w:ascii="Courier New" w:hAnsi="Courier New" w:cs="Courier New"/>
          <w:sz w:val="24"/>
          <w:szCs w:val="24"/>
        </w:rPr>
        <w:t>Os equipamentos</w:t>
      </w:r>
      <w:r w:rsidRPr="00E0459C">
        <w:rPr>
          <w:rFonts w:ascii="Courier New" w:hAnsi="Courier New" w:cs="Courier New"/>
          <w:sz w:val="24"/>
          <w:szCs w:val="24"/>
        </w:rPr>
        <w:t xml:space="preserve"> deverão ser entregues conforme marca e modelo proposto.</w:t>
      </w:r>
    </w:p>
    <w:p w14:paraId="3D7F4E59" w14:textId="7B3E55C9" w:rsidR="00D3172C" w:rsidRPr="00E0459C" w:rsidRDefault="00D3172C" w:rsidP="00E0459C">
      <w:pPr>
        <w:widowControl w:val="0"/>
        <w:spacing w:after="0" w:line="240" w:lineRule="auto"/>
        <w:jc w:val="both"/>
        <w:rPr>
          <w:rFonts w:ascii="Courier New" w:hAnsi="Courier New" w:cs="Courier New"/>
          <w:sz w:val="24"/>
          <w:szCs w:val="24"/>
        </w:rPr>
      </w:pPr>
    </w:p>
    <w:p w14:paraId="216E0073" w14:textId="20410890" w:rsidR="00103BC2" w:rsidRPr="00E0459C" w:rsidRDefault="00103BC2"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5.7.</w:t>
      </w:r>
      <w:r w:rsidRPr="00E0459C">
        <w:rPr>
          <w:rFonts w:ascii="Courier New" w:hAnsi="Courier New" w:cs="Courier New"/>
          <w:sz w:val="24"/>
          <w:szCs w:val="24"/>
        </w:rPr>
        <w:t xml:space="preserve"> É vedada a subcontratação total ou parcial dos serviços constantes nest</w:t>
      </w:r>
      <w:r w:rsidR="00EB1CA4" w:rsidRPr="00E0459C">
        <w:rPr>
          <w:rFonts w:ascii="Courier New" w:hAnsi="Courier New" w:cs="Courier New"/>
          <w:sz w:val="24"/>
          <w:szCs w:val="24"/>
        </w:rPr>
        <w:t>a</w:t>
      </w:r>
      <w:r w:rsidRPr="00E0459C">
        <w:rPr>
          <w:rFonts w:ascii="Courier New" w:hAnsi="Courier New" w:cs="Courier New"/>
          <w:sz w:val="24"/>
          <w:szCs w:val="24"/>
        </w:rPr>
        <w:t xml:space="preserve"> </w:t>
      </w:r>
      <w:r w:rsidR="00EB1CA4" w:rsidRPr="00E0459C">
        <w:rPr>
          <w:rFonts w:ascii="Courier New" w:hAnsi="Courier New" w:cs="Courier New"/>
          <w:sz w:val="24"/>
          <w:szCs w:val="24"/>
        </w:rPr>
        <w:t>at</w:t>
      </w:r>
      <w:r w:rsidR="00852C84" w:rsidRPr="00E0459C">
        <w:rPr>
          <w:rFonts w:ascii="Courier New" w:hAnsi="Courier New" w:cs="Courier New"/>
          <w:sz w:val="24"/>
          <w:szCs w:val="24"/>
        </w:rPr>
        <w:t>a</w:t>
      </w:r>
      <w:r w:rsidRPr="00E0459C">
        <w:rPr>
          <w:rFonts w:ascii="Courier New" w:hAnsi="Courier New" w:cs="Courier New"/>
          <w:sz w:val="24"/>
          <w:szCs w:val="24"/>
        </w:rPr>
        <w:t>.</w:t>
      </w:r>
    </w:p>
    <w:p w14:paraId="5DBCCC0A" w14:textId="77777777" w:rsidR="00103BC2" w:rsidRPr="00E0459C" w:rsidRDefault="00103BC2" w:rsidP="00E0459C">
      <w:pPr>
        <w:widowControl w:val="0"/>
        <w:spacing w:after="0" w:line="240" w:lineRule="auto"/>
        <w:jc w:val="both"/>
        <w:rPr>
          <w:rFonts w:ascii="Courier New" w:hAnsi="Courier New" w:cs="Courier New"/>
          <w:sz w:val="24"/>
          <w:szCs w:val="24"/>
        </w:rPr>
      </w:pPr>
    </w:p>
    <w:p w14:paraId="57ED70D1" w14:textId="3CFDC66A"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103BC2" w:rsidRPr="00E0459C">
        <w:rPr>
          <w:rFonts w:ascii="Courier New" w:hAnsi="Courier New" w:cs="Courier New"/>
          <w:b/>
          <w:bCs/>
          <w:sz w:val="24"/>
          <w:szCs w:val="24"/>
        </w:rPr>
        <w:t>8</w:t>
      </w:r>
      <w:r w:rsidRPr="00E0459C">
        <w:rPr>
          <w:rFonts w:ascii="Courier New" w:hAnsi="Courier New" w:cs="Courier New"/>
          <w:b/>
          <w:bCs/>
          <w:sz w:val="24"/>
          <w:szCs w:val="24"/>
        </w:rPr>
        <w:t>.</w:t>
      </w:r>
      <w:r w:rsidRPr="00E0459C">
        <w:rPr>
          <w:rFonts w:ascii="Courier New" w:hAnsi="Courier New" w:cs="Courier New"/>
          <w:sz w:val="24"/>
          <w:szCs w:val="24"/>
        </w:rPr>
        <w:t xml:space="preserve"> Em caso de vencimento contratual e da não </w:t>
      </w:r>
      <w:r w:rsidR="00852C84" w:rsidRPr="00E0459C">
        <w:rPr>
          <w:rFonts w:ascii="Courier New" w:hAnsi="Courier New" w:cs="Courier New"/>
          <w:sz w:val="24"/>
          <w:szCs w:val="24"/>
        </w:rPr>
        <w:t>aquisição</w:t>
      </w:r>
      <w:r w:rsidRPr="00E0459C">
        <w:rPr>
          <w:rFonts w:ascii="Courier New" w:hAnsi="Courier New" w:cs="Courier New"/>
          <w:sz w:val="24"/>
          <w:szCs w:val="24"/>
        </w:rPr>
        <w:t xml:space="preserve"> de tod</w:t>
      </w:r>
      <w:r w:rsidR="00852C84" w:rsidRPr="00E0459C">
        <w:rPr>
          <w:rFonts w:ascii="Courier New" w:hAnsi="Courier New" w:cs="Courier New"/>
          <w:sz w:val="24"/>
          <w:szCs w:val="24"/>
        </w:rPr>
        <w:t>a</w:t>
      </w:r>
      <w:r w:rsidRPr="00E0459C">
        <w:rPr>
          <w:rFonts w:ascii="Courier New" w:hAnsi="Courier New" w:cs="Courier New"/>
          <w:sz w:val="24"/>
          <w:szCs w:val="24"/>
        </w:rPr>
        <w:t xml:space="preserve">s </w:t>
      </w:r>
      <w:r w:rsidR="000C543B">
        <w:rPr>
          <w:rFonts w:ascii="Courier New" w:hAnsi="Courier New" w:cs="Courier New"/>
          <w:sz w:val="24"/>
          <w:szCs w:val="24"/>
        </w:rPr>
        <w:t xml:space="preserve">os equipamentos </w:t>
      </w:r>
      <w:r w:rsidRPr="00E0459C">
        <w:rPr>
          <w:rFonts w:ascii="Courier New" w:hAnsi="Courier New" w:cs="Courier New"/>
          <w:sz w:val="24"/>
          <w:szCs w:val="24"/>
        </w:rPr>
        <w:t>licitados, não caberá à licitante qualquer indenização.</w:t>
      </w:r>
    </w:p>
    <w:p w14:paraId="02C86628" w14:textId="77777777" w:rsidR="004C71F1" w:rsidRPr="004E0C20" w:rsidRDefault="004C71F1" w:rsidP="00E0459C">
      <w:pPr>
        <w:widowControl w:val="0"/>
        <w:spacing w:after="0" w:line="240" w:lineRule="auto"/>
        <w:jc w:val="both"/>
        <w:rPr>
          <w:rFonts w:ascii="Courier New" w:hAnsi="Courier New" w:cs="Courier New"/>
          <w:color w:val="FF0000"/>
          <w:sz w:val="24"/>
          <w:szCs w:val="24"/>
        </w:rPr>
      </w:pPr>
    </w:p>
    <w:p w14:paraId="42AB0A7D" w14:textId="2B56D3D6" w:rsidR="00D51879" w:rsidRPr="00862377" w:rsidRDefault="004C71F1" w:rsidP="00D51879">
      <w:pPr>
        <w:pStyle w:val="TextosemFormatao"/>
        <w:spacing w:line="276" w:lineRule="auto"/>
        <w:jc w:val="both"/>
        <w:rPr>
          <w:rFonts w:cs="Courier New"/>
          <w:b/>
          <w:sz w:val="24"/>
          <w:szCs w:val="24"/>
        </w:rPr>
      </w:pPr>
      <w:r w:rsidRPr="00862377">
        <w:rPr>
          <w:rFonts w:cs="Courier New"/>
          <w:b/>
          <w:sz w:val="24"/>
          <w:szCs w:val="24"/>
        </w:rPr>
        <w:t>5.9.</w:t>
      </w:r>
      <w:r w:rsidR="00D51879" w:rsidRPr="00862377">
        <w:rPr>
          <w:rFonts w:cs="Courier New"/>
          <w:sz w:val="24"/>
          <w:szCs w:val="24"/>
        </w:rPr>
        <w:t xml:space="preserve"> O pagamento será efetuado no prazo de até 10 (dez) dias após a entrega</w:t>
      </w:r>
      <w:r w:rsidR="00FA3F84" w:rsidRPr="00862377">
        <w:rPr>
          <w:rFonts w:cs="Courier New"/>
          <w:sz w:val="24"/>
          <w:szCs w:val="24"/>
        </w:rPr>
        <w:t xml:space="preserve">, </w:t>
      </w:r>
      <w:r w:rsidR="00D51879" w:rsidRPr="00862377">
        <w:rPr>
          <w:rFonts w:cs="Courier New"/>
          <w:sz w:val="24"/>
          <w:szCs w:val="24"/>
        </w:rPr>
        <w:t xml:space="preserve">instalação </w:t>
      </w:r>
      <w:r w:rsidR="00FA3F84" w:rsidRPr="00862377">
        <w:rPr>
          <w:rFonts w:cs="Courier New"/>
          <w:sz w:val="24"/>
          <w:szCs w:val="24"/>
        </w:rPr>
        <w:t xml:space="preserve">e configuração </w:t>
      </w:r>
      <w:r w:rsidR="00D51879" w:rsidRPr="00862377">
        <w:rPr>
          <w:rFonts w:cs="Courier New"/>
          <w:sz w:val="24"/>
          <w:szCs w:val="24"/>
        </w:rPr>
        <w:t xml:space="preserve">de todos equipamentos adquiridos e mediante apresentação de nota fiscal certificada pela respectiva secretaria. </w:t>
      </w:r>
      <w:r w:rsidR="00D51879" w:rsidRPr="00862377">
        <w:rPr>
          <w:rFonts w:cs="Courier New"/>
          <w:b/>
          <w:sz w:val="24"/>
          <w:szCs w:val="24"/>
        </w:rPr>
        <w:t xml:space="preserve">Não será liberado pagamento à empresa enquanto não forem entregues os objetos a ela adjudicados, devidamente instalados e colocados em pleno e regular funcionamento. </w:t>
      </w:r>
    </w:p>
    <w:p w14:paraId="7675CB31" w14:textId="77777777" w:rsidR="00E13607" w:rsidRPr="00862377" w:rsidRDefault="00E13607" w:rsidP="00D51879">
      <w:pPr>
        <w:pStyle w:val="TextosemFormatao"/>
        <w:spacing w:line="276" w:lineRule="auto"/>
        <w:jc w:val="both"/>
        <w:rPr>
          <w:rFonts w:cs="Courier New"/>
          <w:b/>
          <w:sz w:val="24"/>
          <w:szCs w:val="24"/>
        </w:rPr>
      </w:pPr>
    </w:p>
    <w:p w14:paraId="4115A29D" w14:textId="4F696A9F" w:rsidR="00E13607" w:rsidRPr="00862377" w:rsidRDefault="00E13607" w:rsidP="00D51879">
      <w:pPr>
        <w:pStyle w:val="TextosemFormatao"/>
        <w:spacing w:line="276" w:lineRule="auto"/>
        <w:jc w:val="both"/>
        <w:rPr>
          <w:rFonts w:cs="Courier New"/>
          <w:b/>
          <w:sz w:val="24"/>
          <w:szCs w:val="24"/>
          <w:u w:val="single"/>
        </w:rPr>
      </w:pPr>
      <w:r w:rsidRPr="00862377">
        <w:rPr>
          <w:rFonts w:cs="Courier New"/>
          <w:b/>
          <w:sz w:val="24"/>
          <w:szCs w:val="24"/>
        </w:rPr>
        <w:t xml:space="preserve">5.9.1. </w:t>
      </w:r>
      <w:r w:rsidR="0098543C">
        <w:rPr>
          <w:rFonts w:cs="Courier New"/>
          <w:sz w:val="24"/>
          <w:szCs w:val="24"/>
        </w:rPr>
        <w:t>A contratada</w:t>
      </w:r>
      <w:r w:rsidR="0098543C" w:rsidRPr="0098543C">
        <w:rPr>
          <w:rFonts w:cs="Courier New"/>
          <w:sz w:val="24"/>
          <w:szCs w:val="24"/>
        </w:rPr>
        <w:t xml:space="preserve"> deverá, obrigatoriamente, fornecer as notas fiscais de fatura, constando à identificação do presente processo licitatório e número do contrato.</w:t>
      </w:r>
    </w:p>
    <w:p w14:paraId="0BC5DBDE" w14:textId="63C6EA99" w:rsidR="004C71F1" w:rsidRPr="00E0459C" w:rsidRDefault="004C71F1" w:rsidP="00E0459C">
      <w:pPr>
        <w:widowControl w:val="0"/>
        <w:spacing w:after="0" w:line="240" w:lineRule="auto"/>
        <w:jc w:val="both"/>
        <w:rPr>
          <w:rFonts w:ascii="Courier New" w:hAnsi="Courier New" w:cs="Courier New"/>
          <w:sz w:val="24"/>
          <w:szCs w:val="24"/>
        </w:rPr>
      </w:pPr>
    </w:p>
    <w:p w14:paraId="1BC7A3FA" w14:textId="56A0AFBA"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103BC2" w:rsidRPr="00E0459C">
        <w:rPr>
          <w:rFonts w:ascii="Courier New" w:hAnsi="Courier New" w:cs="Courier New"/>
          <w:b/>
          <w:bCs/>
          <w:sz w:val="24"/>
          <w:szCs w:val="24"/>
        </w:rPr>
        <w:t>10</w:t>
      </w:r>
      <w:r w:rsidRPr="00E0459C">
        <w:rPr>
          <w:rFonts w:ascii="Courier New" w:hAnsi="Courier New" w:cs="Courier New"/>
          <w:b/>
          <w:bCs/>
          <w:sz w:val="24"/>
          <w:szCs w:val="24"/>
        </w:rPr>
        <w:t>.</w:t>
      </w:r>
      <w:r w:rsidRPr="00E0459C">
        <w:rPr>
          <w:rFonts w:ascii="Courier New" w:hAnsi="Courier New" w:cs="Courier New"/>
          <w:sz w:val="24"/>
          <w:szCs w:val="24"/>
        </w:rPr>
        <w:t xml:space="preserve">  Os pagamentos serão realizados através de depósito bancário na conta da empresa vencedora, a saber:</w:t>
      </w:r>
    </w:p>
    <w:p w14:paraId="54EA7347"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Empresa:</w:t>
      </w:r>
    </w:p>
    <w:p w14:paraId="4155533E"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CNPJ:</w:t>
      </w:r>
    </w:p>
    <w:p w14:paraId="0167534F"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Banco:</w:t>
      </w:r>
    </w:p>
    <w:p w14:paraId="73F3B2BF"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 xml:space="preserve">Agência: </w:t>
      </w:r>
    </w:p>
    <w:p w14:paraId="413583CA" w14:textId="67529D86" w:rsidR="00EB5588"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Conta Corrente:</w:t>
      </w:r>
    </w:p>
    <w:p w14:paraId="6771F9B1" w14:textId="77777777" w:rsidR="00EC7DA0" w:rsidRPr="00E0459C" w:rsidRDefault="00EC7DA0" w:rsidP="00E0459C">
      <w:pPr>
        <w:widowControl w:val="0"/>
        <w:spacing w:after="0" w:line="240" w:lineRule="auto"/>
        <w:jc w:val="both"/>
        <w:rPr>
          <w:rFonts w:ascii="Courier New" w:hAnsi="Courier New" w:cs="Courier New"/>
          <w:sz w:val="24"/>
          <w:szCs w:val="24"/>
        </w:rPr>
      </w:pPr>
    </w:p>
    <w:p w14:paraId="164D18B9" w14:textId="39C5D4CF" w:rsidR="00EB5588" w:rsidRPr="00E0459C" w:rsidRDefault="00EC7DA0" w:rsidP="00E0459C">
      <w:pPr>
        <w:widowControl w:val="0"/>
        <w:tabs>
          <w:tab w:val="left" w:pos="3240"/>
        </w:tabs>
        <w:spacing w:after="0" w:line="240" w:lineRule="auto"/>
        <w:jc w:val="both"/>
        <w:rPr>
          <w:rFonts w:ascii="Courier New" w:hAnsi="Courier New" w:cs="Courier New"/>
          <w:sz w:val="24"/>
          <w:szCs w:val="24"/>
        </w:rPr>
      </w:pPr>
      <w:r w:rsidRPr="00E0459C">
        <w:rPr>
          <w:rFonts w:ascii="Courier New" w:hAnsi="Courier New" w:cs="Courier New"/>
          <w:b/>
          <w:sz w:val="24"/>
          <w:szCs w:val="24"/>
        </w:rPr>
        <w:t>5.1</w:t>
      </w:r>
      <w:r w:rsidR="00103BC2" w:rsidRPr="00E0459C">
        <w:rPr>
          <w:rFonts w:ascii="Courier New" w:hAnsi="Courier New" w:cs="Courier New"/>
          <w:b/>
          <w:sz w:val="24"/>
          <w:szCs w:val="24"/>
        </w:rPr>
        <w:t>1</w:t>
      </w:r>
      <w:r w:rsidRPr="00E0459C">
        <w:rPr>
          <w:rFonts w:ascii="Courier New" w:hAnsi="Courier New" w:cs="Courier New"/>
          <w:b/>
          <w:sz w:val="24"/>
          <w:szCs w:val="24"/>
        </w:rPr>
        <w:t>.</w:t>
      </w:r>
      <w:r w:rsidR="00EB5588" w:rsidRPr="00E0459C">
        <w:rPr>
          <w:rFonts w:ascii="Courier New" w:hAnsi="Courier New" w:cs="Courier New"/>
          <w:b/>
          <w:sz w:val="24"/>
          <w:szCs w:val="24"/>
        </w:rPr>
        <w:t xml:space="preserve"> </w:t>
      </w:r>
      <w:r w:rsidR="00EB5588" w:rsidRPr="00E0459C">
        <w:rPr>
          <w:rFonts w:ascii="Courier New" w:hAnsi="Courier New" w:cs="Courier New"/>
          <w:sz w:val="24"/>
          <w:szCs w:val="24"/>
        </w:rPr>
        <w:t>Qualquer pagamento somente será realizado após a apresentação da nota fiscal, com a devida vistoria realizada por servidor responsável no município de Ibiraiaras, comprovando a conformidade da entrega.</w:t>
      </w:r>
    </w:p>
    <w:p w14:paraId="26BA23B6" w14:textId="77777777" w:rsidR="00EB5588" w:rsidRPr="00E0459C" w:rsidRDefault="00EB5588" w:rsidP="00E0459C">
      <w:pPr>
        <w:widowControl w:val="0"/>
        <w:tabs>
          <w:tab w:val="left" w:pos="3240"/>
        </w:tabs>
        <w:spacing w:after="0" w:line="240" w:lineRule="auto"/>
        <w:jc w:val="both"/>
        <w:rPr>
          <w:rFonts w:ascii="Courier New" w:hAnsi="Courier New" w:cs="Courier New"/>
          <w:b/>
          <w:sz w:val="24"/>
          <w:szCs w:val="24"/>
        </w:rPr>
      </w:pPr>
    </w:p>
    <w:p w14:paraId="4DF8C0ED" w14:textId="13A2004A" w:rsidR="00EB5588" w:rsidRPr="00E0459C" w:rsidRDefault="00EC7DA0" w:rsidP="00E0459C">
      <w:pPr>
        <w:widowControl w:val="0"/>
        <w:tabs>
          <w:tab w:val="left" w:pos="3240"/>
        </w:tabs>
        <w:spacing w:after="0" w:line="240" w:lineRule="auto"/>
        <w:jc w:val="both"/>
        <w:rPr>
          <w:rFonts w:ascii="Courier New" w:hAnsi="Courier New" w:cs="Courier New"/>
          <w:sz w:val="24"/>
          <w:szCs w:val="24"/>
        </w:rPr>
      </w:pPr>
      <w:r w:rsidRPr="00E0459C">
        <w:rPr>
          <w:rFonts w:ascii="Courier New" w:hAnsi="Courier New" w:cs="Courier New"/>
          <w:b/>
          <w:sz w:val="24"/>
          <w:szCs w:val="24"/>
        </w:rPr>
        <w:t>5.1</w:t>
      </w:r>
      <w:r w:rsidR="00103BC2" w:rsidRPr="00E0459C">
        <w:rPr>
          <w:rFonts w:ascii="Courier New" w:hAnsi="Courier New" w:cs="Courier New"/>
          <w:b/>
          <w:sz w:val="24"/>
          <w:szCs w:val="24"/>
        </w:rPr>
        <w:t>2</w:t>
      </w:r>
      <w:r w:rsidRPr="00E0459C">
        <w:rPr>
          <w:rFonts w:ascii="Courier New" w:hAnsi="Courier New" w:cs="Courier New"/>
          <w:b/>
          <w:sz w:val="24"/>
          <w:szCs w:val="24"/>
        </w:rPr>
        <w:t>.</w:t>
      </w:r>
      <w:r w:rsidR="00EB5588" w:rsidRPr="00E0459C">
        <w:rPr>
          <w:rFonts w:ascii="Courier New" w:hAnsi="Courier New" w:cs="Courier New"/>
          <w:b/>
          <w:sz w:val="24"/>
          <w:szCs w:val="24"/>
        </w:rPr>
        <w:t xml:space="preserve"> </w:t>
      </w:r>
      <w:r w:rsidR="00EB5588" w:rsidRPr="00E0459C">
        <w:rPr>
          <w:rFonts w:ascii="Courier New" w:hAnsi="Courier New" w:cs="Courier New"/>
          <w:sz w:val="24"/>
          <w:szCs w:val="24"/>
        </w:rPr>
        <w:t>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7C8455A4" w14:textId="77777777" w:rsidR="00EB5588" w:rsidRPr="00E0459C" w:rsidRDefault="00EB5588" w:rsidP="00E0459C">
      <w:pPr>
        <w:widowControl w:val="0"/>
        <w:spacing w:after="0" w:line="240" w:lineRule="auto"/>
        <w:jc w:val="both"/>
        <w:rPr>
          <w:rFonts w:ascii="Courier New" w:hAnsi="Courier New" w:cs="Courier New"/>
          <w:sz w:val="24"/>
          <w:szCs w:val="24"/>
        </w:rPr>
      </w:pPr>
    </w:p>
    <w:p w14:paraId="4CB32104" w14:textId="14B5E5F5" w:rsidR="005D28E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5.1</w:t>
      </w:r>
      <w:r w:rsidR="00B80EAD">
        <w:rPr>
          <w:rFonts w:ascii="Courier New" w:hAnsi="Courier New" w:cs="Courier New"/>
          <w:b/>
          <w:bCs/>
          <w:sz w:val="24"/>
          <w:szCs w:val="24"/>
        </w:rPr>
        <w:t>.3</w:t>
      </w:r>
      <w:r w:rsidRPr="00E0459C">
        <w:rPr>
          <w:rFonts w:ascii="Courier New" w:hAnsi="Courier New" w:cs="Courier New"/>
          <w:b/>
          <w:bCs/>
          <w:sz w:val="24"/>
          <w:szCs w:val="24"/>
        </w:rPr>
        <w:t>.</w:t>
      </w:r>
      <w:r w:rsidRPr="00E0459C">
        <w:rPr>
          <w:rFonts w:ascii="Courier New" w:hAnsi="Courier New" w:cs="Courier New"/>
          <w:sz w:val="24"/>
          <w:szCs w:val="24"/>
        </w:rPr>
        <w:t xml:space="preserve"> Nenhum pagamento isentará o licitante vencedor das responsabilidades assumidas, quaisquer que sejam, nem implicará na aceitação definitiva do objeto do presente instrumento.</w:t>
      </w:r>
    </w:p>
    <w:p w14:paraId="1C2987AE" w14:textId="77777777" w:rsidR="00534CEE" w:rsidRPr="00E0459C" w:rsidRDefault="00534CEE" w:rsidP="00E0459C">
      <w:pPr>
        <w:widowControl w:val="0"/>
        <w:spacing w:after="0" w:line="240" w:lineRule="auto"/>
        <w:jc w:val="both"/>
        <w:rPr>
          <w:rFonts w:ascii="Courier New" w:hAnsi="Courier New" w:cs="Courier New"/>
          <w:sz w:val="24"/>
          <w:szCs w:val="24"/>
        </w:rPr>
      </w:pPr>
    </w:p>
    <w:p w14:paraId="2FFC846C" w14:textId="77777777" w:rsidR="00EC7DA0" w:rsidRPr="00DA3A9C" w:rsidRDefault="00EC7DA0" w:rsidP="00E0459C">
      <w:pPr>
        <w:widowControl w:val="0"/>
        <w:spacing w:after="0" w:line="240" w:lineRule="auto"/>
        <w:jc w:val="both"/>
        <w:rPr>
          <w:rFonts w:ascii="Courier New" w:hAnsi="Courier New" w:cs="Courier New"/>
          <w:b/>
          <w:bCs/>
          <w:sz w:val="24"/>
          <w:szCs w:val="24"/>
        </w:rPr>
      </w:pPr>
      <w:r w:rsidRPr="00DA3A9C">
        <w:rPr>
          <w:rFonts w:ascii="Courier New" w:hAnsi="Courier New" w:cs="Courier New"/>
          <w:b/>
          <w:bCs/>
          <w:sz w:val="24"/>
          <w:szCs w:val="24"/>
        </w:rPr>
        <w:t>6. DA GARANTIA:</w:t>
      </w:r>
    </w:p>
    <w:p w14:paraId="0570FA02" w14:textId="77777777" w:rsidR="00EC7DA0" w:rsidRPr="00E0459C" w:rsidRDefault="00EC7DA0" w:rsidP="00E0459C">
      <w:pPr>
        <w:widowControl w:val="0"/>
        <w:spacing w:after="0" w:line="240" w:lineRule="auto"/>
        <w:jc w:val="both"/>
        <w:rPr>
          <w:rFonts w:ascii="Courier New" w:hAnsi="Courier New" w:cs="Courier New"/>
          <w:sz w:val="24"/>
          <w:szCs w:val="24"/>
        </w:rPr>
      </w:pPr>
    </w:p>
    <w:p w14:paraId="0F2F4F44" w14:textId="6824BBD1" w:rsidR="004E0C20" w:rsidRPr="00862377" w:rsidRDefault="004E0C20" w:rsidP="004E0C20">
      <w:pPr>
        <w:autoSpaceDE w:val="0"/>
        <w:autoSpaceDN w:val="0"/>
        <w:adjustRightInd w:val="0"/>
        <w:spacing w:after="0"/>
        <w:jc w:val="both"/>
        <w:rPr>
          <w:rFonts w:ascii="Courier New" w:hAnsi="Courier New" w:cs="Courier New"/>
          <w:sz w:val="24"/>
          <w:szCs w:val="24"/>
        </w:rPr>
      </w:pPr>
      <w:r>
        <w:rPr>
          <w:rFonts w:ascii="Courier New" w:hAnsi="Courier New" w:cs="Courier New"/>
          <w:b/>
          <w:bCs/>
          <w:sz w:val="24"/>
          <w:szCs w:val="24"/>
        </w:rPr>
        <w:t>6</w:t>
      </w:r>
      <w:r w:rsidRPr="00862377">
        <w:rPr>
          <w:rFonts w:ascii="Courier New" w:hAnsi="Courier New" w:cs="Courier New"/>
          <w:b/>
          <w:bCs/>
          <w:sz w:val="24"/>
          <w:szCs w:val="24"/>
        </w:rPr>
        <w:t xml:space="preserve">.1. </w:t>
      </w:r>
      <w:r w:rsidRPr="00862377">
        <w:rPr>
          <w:rFonts w:ascii="Courier New" w:hAnsi="Courier New" w:cs="Courier New"/>
          <w:sz w:val="24"/>
          <w:szCs w:val="24"/>
        </w:rPr>
        <w:t>Os equipamentos deverão possuir garantia integral, a partir da data definitiva do recebimento, quando na descrição do produto não houver outro prazo superior definido</w:t>
      </w:r>
      <w:r w:rsidR="0098543C">
        <w:rPr>
          <w:rFonts w:ascii="Courier New" w:hAnsi="Courier New" w:cs="Courier New"/>
          <w:sz w:val="24"/>
          <w:szCs w:val="24"/>
        </w:rPr>
        <w:t xml:space="preserve">, </w:t>
      </w:r>
      <w:r w:rsidR="0098543C" w:rsidRPr="00862377">
        <w:rPr>
          <w:rFonts w:ascii="Courier New" w:hAnsi="Courier New" w:cs="Courier New"/>
          <w:sz w:val="24"/>
          <w:szCs w:val="24"/>
        </w:rPr>
        <w:t>pelo período mínimo</w:t>
      </w:r>
      <w:r w:rsidR="0098543C">
        <w:rPr>
          <w:rFonts w:ascii="Courier New" w:hAnsi="Courier New" w:cs="Courier New"/>
          <w:sz w:val="24"/>
          <w:szCs w:val="24"/>
        </w:rPr>
        <w:t xml:space="preserve"> de:</w:t>
      </w:r>
    </w:p>
    <w:p w14:paraId="39BA7210" w14:textId="77777777" w:rsidR="0098543C" w:rsidRPr="00174374" w:rsidRDefault="004E0C20" w:rsidP="0098543C">
      <w:pPr>
        <w:pStyle w:val="Default"/>
        <w:jc w:val="both"/>
        <w:rPr>
          <w:rFonts w:ascii="Courier New" w:hAnsi="Courier New" w:cs="Courier New"/>
        </w:rPr>
      </w:pPr>
      <w:r w:rsidRPr="00862377">
        <w:rPr>
          <w:rFonts w:ascii="Courier New" w:hAnsi="Courier New" w:cs="Courier New"/>
          <w:b/>
          <w:bCs/>
          <w:color w:val="auto"/>
        </w:rPr>
        <w:t>6.1.1</w:t>
      </w:r>
      <w:r w:rsidRPr="00862377">
        <w:rPr>
          <w:rFonts w:ascii="Courier New" w:hAnsi="Courier New" w:cs="Courier New"/>
          <w:color w:val="auto"/>
        </w:rPr>
        <w:t xml:space="preserve"> </w:t>
      </w:r>
      <w:r w:rsidR="0098543C" w:rsidRPr="00CC07F8">
        <w:rPr>
          <w:rFonts w:ascii="Courier New" w:hAnsi="Courier New" w:cs="Courier New"/>
        </w:rPr>
        <w:t xml:space="preserve">Display </w:t>
      </w:r>
      <w:proofErr w:type="spellStart"/>
      <w:r w:rsidR="0098543C">
        <w:rPr>
          <w:rFonts w:ascii="Courier New" w:hAnsi="Courier New" w:cs="Courier New"/>
        </w:rPr>
        <w:t>m</w:t>
      </w:r>
      <w:r w:rsidR="0098543C" w:rsidRPr="00CC07F8">
        <w:rPr>
          <w:rFonts w:ascii="Courier New" w:hAnsi="Courier New" w:cs="Courier New"/>
        </w:rPr>
        <w:t>ultitouch</w:t>
      </w:r>
      <w:proofErr w:type="spellEnd"/>
      <w:r w:rsidR="0098543C" w:rsidRPr="00174374">
        <w:rPr>
          <w:rFonts w:ascii="Courier New" w:hAnsi="Courier New" w:cs="Courier New"/>
        </w:rPr>
        <w:t>: 3 Anos</w:t>
      </w:r>
      <w:r w:rsidR="0098543C">
        <w:rPr>
          <w:rFonts w:ascii="Courier New" w:hAnsi="Courier New" w:cs="Courier New"/>
        </w:rPr>
        <w:t>;</w:t>
      </w:r>
      <w:r w:rsidR="0098543C" w:rsidRPr="00174374">
        <w:rPr>
          <w:rFonts w:ascii="Courier New" w:hAnsi="Courier New" w:cs="Courier New"/>
        </w:rPr>
        <w:t xml:space="preserve"> </w:t>
      </w:r>
    </w:p>
    <w:p w14:paraId="40B693EC" w14:textId="31FB9E47" w:rsidR="0098543C" w:rsidRPr="00174374" w:rsidRDefault="0098543C" w:rsidP="0098543C">
      <w:pPr>
        <w:pStyle w:val="Default"/>
        <w:jc w:val="both"/>
        <w:rPr>
          <w:rFonts w:ascii="Courier New" w:hAnsi="Courier New" w:cs="Courier New"/>
        </w:rPr>
      </w:pPr>
      <w:r>
        <w:rPr>
          <w:rFonts w:ascii="Courier New" w:hAnsi="Courier New" w:cs="Courier New"/>
          <w:b/>
          <w:bCs/>
        </w:rPr>
        <w:t>6</w:t>
      </w:r>
      <w:r w:rsidRPr="00174374">
        <w:rPr>
          <w:rFonts w:ascii="Courier New" w:hAnsi="Courier New" w:cs="Courier New"/>
          <w:b/>
          <w:bCs/>
        </w:rPr>
        <w:t>.</w:t>
      </w:r>
      <w:r>
        <w:rPr>
          <w:rFonts w:ascii="Courier New" w:hAnsi="Courier New" w:cs="Courier New"/>
          <w:b/>
          <w:bCs/>
        </w:rPr>
        <w:t>1</w:t>
      </w:r>
      <w:r w:rsidRPr="00174374">
        <w:rPr>
          <w:rFonts w:ascii="Courier New" w:hAnsi="Courier New" w:cs="Courier New"/>
          <w:b/>
          <w:bCs/>
        </w:rPr>
        <w:t>.2</w:t>
      </w:r>
      <w:r w:rsidRPr="00174374">
        <w:rPr>
          <w:rFonts w:ascii="Courier New" w:hAnsi="Courier New" w:cs="Courier New"/>
        </w:rPr>
        <w:t>.</w:t>
      </w:r>
      <w:r>
        <w:rPr>
          <w:rFonts w:ascii="Courier New" w:hAnsi="Courier New" w:cs="Courier New"/>
        </w:rPr>
        <w:t xml:space="preserve"> H</w:t>
      </w:r>
      <w:r w:rsidRPr="00174374">
        <w:rPr>
          <w:rFonts w:ascii="Courier New" w:hAnsi="Courier New" w:cs="Courier New"/>
        </w:rPr>
        <w:t>ardware</w:t>
      </w:r>
      <w:r>
        <w:rPr>
          <w:rFonts w:ascii="Courier New" w:hAnsi="Courier New" w:cs="Courier New"/>
        </w:rPr>
        <w:t>:</w:t>
      </w:r>
      <w:r w:rsidRPr="00174374">
        <w:rPr>
          <w:rFonts w:ascii="Courier New" w:hAnsi="Courier New" w:cs="Courier New"/>
        </w:rPr>
        <w:t xml:space="preserve"> 2 anos</w:t>
      </w:r>
      <w:r>
        <w:rPr>
          <w:rFonts w:ascii="Courier New" w:hAnsi="Courier New" w:cs="Courier New"/>
        </w:rPr>
        <w:t>;</w:t>
      </w:r>
    </w:p>
    <w:p w14:paraId="3755A2D8" w14:textId="1C27DD58" w:rsidR="0098543C" w:rsidRDefault="0098543C" w:rsidP="0098543C">
      <w:pPr>
        <w:pStyle w:val="Default"/>
        <w:jc w:val="both"/>
        <w:rPr>
          <w:rFonts w:ascii="Courier New" w:hAnsi="Courier New" w:cs="Courier New"/>
        </w:rPr>
      </w:pPr>
      <w:r>
        <w:rPr>
          <w:rFonts w:ascii="Courier New" w:hAnsi="Courier New" w:cs="Courier New"/>
          <w:b/>
          <w:bCs/>
        </w:rPr>
        <w:t>6</w:t>
      </w:r>
      <w:r w:rsidRPr="00174374">
        <w:rPr>
          <w:rFonts w:ascii="Courier New" w:hAnsi="Courier New" w:cs="Courier New"/>
          <w:b/>
          <w:bCs/>
        </w:rPr>
        <w:t>.</w:t>
      </w:r>
      <w:r>
        <w:rPr>
          <w:rFonts w:ascii="Courier New" w:hAnsi="Courier New" w:cs="Courier New"/>
          <w:b/>
          <w:bCs/>
        </w:rPr>
        <w:t>1</w:t>
      </w:r>
      <w:r w:rsidRPr="00174374">
        <w:rPr>
          <w:rFonts w:ascii="Courier New" w:hAnsi="Courier New" w:cs="Courier New"/>
          <w:b/>
          <w:bCs/>
        </w:rPr>
        <w:t>.3.</w:t>
      </w:r>
      <w:r>
        <w:rPr>
          <w:rFonts w:ascii="Courier New" w:hAnsi="Courier New" w:cs="Courier New"/>
          <w:b/>
          <w:bCs/>
        </w:rPr>
        <w:t xml:space="preserve"> </w:t>
      </w:r>
      <w:r w:rsidRPr="00174374">
        <w:rPr>
          <w:rFonts w:ascii="Courier New" w:hAnsi="Courier New" w:cs="Courier New"/>
        </w:rPr>
        <w:t xml:space="preserve">Computador </w:t>
      </w:r>
      <w:r>
        <w:rPr>
          <w:rFonts w:ascii="Courier New" w:hAnsi="Courier New" w:cs="Courier New"/>
        </w:rPr>
        <w:t>i</w:t>
      </w:r>
      <w:r w:rsidRPr="00174374">
        <w:rPr>
          <w:rFonts w:ascii="Courier New" w:hAnsi="Courier New" w:cs="Courier New"/>
        </w:rPr>
        <w:t>ntegrado: 2 Anos</w:t>
      </w:r>
      <w:r>
        <w:rPr>
          <w:rFonts w:ascii="Courier New" w:hAnsi="Courier New" w:cs="Courier New"/>
        </w:rPr>
        <w:t>;</w:t>
      </w:r>
    </w:p>
    <w:p w14:paraId="6B5517B3" w14:textId="003B20EE" w:rsidR="0098543C" w:rsidRPr="00174374" w:rsidRDefault="0098543C" w:rsidP="0098543C">
      <w:pPr>
        <w:pStyle w:val="Default"/>
        <w:jc w:val="both"/>
        <w:rPr>
          <w:rFonts w:ascii="Courier New" w:hAnsi="Courier New" w:cs="Courier New"/>
        </w:rPr>
      </w:pPr>
      <w:r>
        <w:rPr>
          <w:rFonts w:ascii="Courier New" w:hAnsi="Courier New" w:cs="Courier New"/>
          <w:b/>
          <w:bCs/>
        </w:rPr>
        <w:t>6</w:t>
      </w:r>
      <w:r w:rsidRPr="006C13D0">
        <w:rPr>
          <w:rFonts w:ascii="Courier New" w:hAnsi="Courier New" w:cs="Courier New"/>
          <w:b/>
          <w:bCs/>
        </w:rPr>
        <w:t>.</w:t>
      </w:r>
      <w:r>
        <w:rPr>
          <w:rFonts w:ascii="Courier New" w:hAnsi="Courier New" w:cs="Courier New"/>
          <w:b/>
          <w:bCs/>
        </w:rPr>
        <w:t>1</w:t>
      </w:r>
      <w:r w:rsidRPr="006C13D0">
        <w:rPr>
          <w:rFonts w:ascii="Courier New" w:hAnsi="Courier New" w:cs="Courier New"/>
          <w:b/>
          <w:bCs/>
        </w:rPr>
        <w:t>.4.</w:t>
      </w:r>
      <w:r>
        <w:rPr>
          <w:rFonts w:ascii="Courier New" w:hAnsi="Courier New" w:cs="Courier New"/>
        </w:rPr>
        <w:t xml:space="preserve"> Software: 1 ano.</w:t>
      </w:r>
    </w:p>
    <w:p w14:paraId="2FB4459A" w14:textId="3A7B290F" w:rsidR="004E0C20" w:rsidRPr="00862377" w:rsidRDefault="004E0C20" w:rsidP="0098543C">
      <w:pPr>
        <w:pStyle w:val="Default"/>
        <w:jc w:val="both"/>
        <w:rPr>
          <w:rFonts w:ascii="Courier New" w:hAnsi="Courier New" w:cs="Courier New"/>
          <w:color w:val="auto"/>
        </w:rPr>
      </w:pPr>
    </w:p>
    <w:p w14:paraId="50BF0F43" w14:textId="67F79937" w:rsidR="004E0C20" w:rsidRPr="00862377" w:rsidRDefault="004E0C20" w:rsidP="004E0C20">
      <w:pPr>
        <w:autoSpaceDE w:val="0"/>
        <w:autoSpaceDN w:val="0"/>
        <w:adjustRightInd w:val="0"/>
        <w:jc w:val="both"/>
        <w:rPr>
          <w:rFonts w:ascii="Courier New" w:hAnsi="Courier New" w:cs="Courier New"/>
          <w:sz w:val="24"/>
          <w:szCs w:val="24"/>
        </w:rPr>
      </w:pPr>
      <w:r w:rsidRPr="00862377">
        <w:rPr>
          <w:rFonts w:ascii="Courier New" w:hAnsi="Courier New" w:cs="Courier New"/>
          <w:b/>
          <w:bCs/>
          <w:sz w:val="24"/>
          <w:szCs w:val="24"/>
        </w:rPr>
        <w:t xml:space="preserve">6.2. </w:t>
      </w:r>
      <w:r w:rsidRPr="00862377">
        <w:rPr>
          <w:rFonts w:ascii="Courier New" w:hAnsi="Courier New" w:cs="Courier New"/>
          <w:sz w:val="24"/>
          <w:szCs w:val="24"/>
        </w:rPr>
        <w:t xml:space="preserve">A garantia deverá englobar todos e quaisquer defeitos provenientes de erros ou omissões da </w:t>
      </w:r>
      <w:r w:rsidRPr="00862377">
        <w:rPr>
          <w:rFonts w:ascii="Courier New" w:hAnsi="Courier New" w:cs="Courier New"/>
          <w:b/>
          <w:bCs/>
          <w:sz w:val="24"/>
          <w:szCs w:val="24"/>
        </w:rPr>
        <w:t>CONTRATADA</w:t>
      </w:r>
      <w:r w:rsidRPr="00862377">
        <w:rPr>
          <w:rFonts w:ascii="Courier New" w:hAnsi="Courier New" w:cs="Courier New"/>
          <w:sz w:val="24"/>
          <w:szCs w:val="24"/>
        </w:rPr>
        <w:t>, em especial, decorrente de matéria prima, de fabricação, de montagem, de coordenação técnica e administrativa, bem como deslocamentos, peças, fretes e todas as demais despesas.</w:t>
      </w:r>
    </w:p>
    <w:p w14:paraId="4CB96677" w14:textId="70A23CDB" w:rsidR="004E0C20" w:rsidRPr="00862377" w:rsidRDefault="004E0C20" w:rsidP="004E0C20">
      <w:pPr>
        <w:autoSpaceDE w:val="0"/>
        <w:autoSpaceDN w:val="0"/>
        <w:adjustRightInd w:val="0"/>
        <w:jc w:val="both"/>
        <w:rPr>
          <w:rFonts w:ascii="Courier New" w:hAnsi="Courier New" w:cs="Courier New"/>
          <w:sz w:val="24"/>
          <w:szCs w:val="24"/>
        </w:rPr>
      </w:pPr>
      <w:r w:rsidRPr="00862377">
        <w:rPr>
          <w:rFonts w:ascii="Courier New" w:hAnsi="Courier New" w:cs="Courier New"/>
          <w:b/>
          <w:bCs/>
          <w:sz w:val="24"/>
          <w:szCs w:val="24"/>
        </w:rPr>
        <w:t xml:space="preserve">6.3. </w:t>
      </w:r>
      <w:r w:rsidRPr="00862377">
        <w:rPr>
          <w:rFonts w:ascii="Courier New" w:hAnsi="Courier New" w:cs="Courier New"/>
          <w:sz w:val="24"/>
          <w:szCs w:val="24"/>
        </w:rPr>
        <w:t>Constatados os defeitos constantes no item “</w:t>
      </w:r>
      <w:r w:rsidRPr="00862377">
        <w:rPr>
          <w:rFonts w:ascii="Courier New" w:hAnsi="Courier New" w:cs="Courier New"/>
          <w:b/>
          <w:sz w:val="24"/>
          <w:szCs w:val="24"/>
        </w:rPr>
        <w:t>6.2.”,</w:t>
      </w:r>
      <w:r w:rsidRPr="00862377">
        <w:rPr>
          <w:rFonts w:ascii="Courier New" w:hAnsi="Courier New" w:cs="Courier New"/>
          <w:sz w:val="24"/>
          <w:szCs w:val="24"/>
        </w:rPr>
        <w:t xml:space="preserve"> o município notificará a empresa vencedora para que no prazo de 03 (três) dias úteis proceda na substituição do hardware defeituoso.</w:t>
      </w:r>
    </w:p>
    <w:p w14:paraId="7F9CB6FF" w14:textId="776AE7AE" w:rsidR="004E0C20" w:rsidRPr="00862377" w:rsidRDefault="004E0C20" w:rsidP="004E0C20">
      <w:pPr>
        <w:autoSpaceDE w:val="0"/>
        <w:autoSpaceDN w:val="0"/>
        <w:adjustRightInd w:val="0"/>
        <w:jc w:val="both"/>
        <w:rPr>
          <w:rFonts w:ascii="Courier New" w:hAnsi="Courier New" w:cs="Courier New"/>
          <w:sz w:val="24"/>
          <w:szCs w:val="24"/>
        </w:rPr>
      </w:pPr>
      <w:r w:rsidRPr="00862377">
        <w:rPr>
          <w:rFonts w:ascii="Courier New" w:hAnsi="Courier New" w:cs="Courier New"/>
          <w:b/>
          <w:bCs/>
          <w:sz w:val="24"/>
          <w:szCs w:val="24"/>
        </w:rPr>
        <w:lastRenderedPageBreak/>
        <w:t xml:space="preserve">6.4. </w:t>
      </w:r>
      <w:r w:rsidRPr="00862377">
        <w:rPr>
          <w:rFonts w:ascii="Courier New" w:hAnsi="Courier New" w:cs="Courier New"/>
          <w:sz w:val="24"/>
          <w:szCs w:val="24"/>
        </w:rPr>
        <w:t xml:space="preserve">Durante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862377">
        <w:rPr>
          <w:rFonts w:ascii="Courier New" w:hAnsi="Courier New" w:cs="Courier New"/>
          <w:b/>
          <w:bCs/>
          <w:sz w:val="24"/>
          <w:szCs w:val="24"/>
        </w:rPr>
        <w:t>CONTRATANTE</w:t>
      </w:r>
      <w:r w:rsidRPr="00862377">
        <w:rPr>
          <w:rFonts w:ascii="Courier New" w:hAnsi="Courier New" w:cs="Courier New"/>
          <w:sz w:val="24"/>
          <w:szCs w:val="24"/>
        </w:rPr>
        <w:t xml:space="preserve">, devidamente identificadas em relatórios técnicos emitidos pela </w:t>
      </w:r>
      <w:r w:rsidRPr="00862377">
        <w:rPr>
          <w:rFonts w:ascii="Courier New" w:hAnsi="Courier New" w:cs="Courier New"/>
          <w:b/>
          <w:bCs/>
          <w:sz w:val="24"/>
          <w:szCs w:val="24"/>
        </w:rPr>
        <w:t xml:space="preserve">CONTRATADA </w:t>
      </w:r>
      <w:r w:rsidRPr="00862377">
        <w:rPr>
          <w:rFonts w:ascii="Courier New" w:hAnsi="Courier New" w:cs="Courier New"/>
          <w:sz w:val="24"/>
          <w:szCs w:val="24"/>
        </w:rPr>
        <w:t xml:space="preserve">e/ou empresa responsável pela assistência técnica autorizada. Esses relatórios deverão ter o ciente e a concordância por parte da </w:t>
      </w:r>
      <w:r w:rsidRPr="00862377">
        <w:rPr>
          <w:rFonts w:ascii="Courier New" w:hAnsi="Courier New" w:cs="Courier New"/>
          <w:b/>
          <w:bCs/>
          <w:sz w:val="24"/>
          <w:szCs w:val="24"/>
        </w:rPr>
        <w:t>CONTRATNTE</w:t>
      </w:r>
      <w:r w:rsidRPr="00862377">
        <w:rPr>
          <w:rFonts w:ascii="Courier New" w:hAnsi="Courier New" w:cs="Courier New"/>
          <w:sz w:val="24"/>
          <w:szCs w:val="24"/>
        </w:rPr>
        <w:t>.</w:t>
      </w:r>
    </w:p>
    <w:p w14:paraId="7D92B3FA" w14:textId="77777777" w:rsidR="00EB1CA4" w:rsidRPr="00E0459C" w:rsidRDefault="00EB1CA4" w:rsidP="00E0459C">
      <w:pPr>
        <w:widowControl w:val="0"/>
        <w:spacing w:after="0" w:line="240" w:lineRule="auto"/>
        <w:jc w:val="both"/>
        <w:rPr>
          <w:rFonts w:ascii="Courier New" w:hAnsi="Courier New" w:cs="Courier New"/>
          <w:b/>
          <w:bCs/>
          <w:sz w:val="24"/>
          <w:szCs w:val="24"/>
        </w:rPr>
      </w:pPr>
      <w:r w:rsidRPr="00DA3A9C">
        <w:rPr>
          <w:rFonts w:ascii="Courier New" w:hAnsi="Courier New" w:cs="Courier New"/>
          <w:b/>
          <w:bCs/>
          <w:sz w:val="24"/>
          <w:szCs w:val="24"/>
        </w:rPr>
        <w:t>7. DO PEDIDO DE REVISÃO OU CANCELAMENTO DOS PREÇOS</w:t>
      </w:r>
      <w:r w:rsidRPr="00E0459C">
        <w:rPr>
          <w:rFonts w:ascii="Courier New" w:hAnsi="Courier New" w:cs="Courier New"/>
          <w:b/>
          <w:bCs/>
          <w:sz w:val="24"/>
          <w:szCs w:val="24"/>
        </w:rPr>
        <w:t xml:space="preserve">: </w:t>
      </w:r>
    </w:p>
    <w:p w14:paraId="000F8226" w14:textId="77777777" w:rsidR="00EB1CA4" w:rsidRPr="00E0459C" w:rsidRDefault="00EB1CA4" w:rsidP="00E0459C">
      <w:pPr>
        <w:widowControl w:val="0"/>
        <w:spacing w:after="0" w:line="240" w:lineRule="auto"/>
        <w:jc w:val="both"/>
        <w:rPr>
          <w:rFonts w:ascii="Courier New" w:hAnsi="Courier New" w:cs="Courier New"/>
          <w:sz w:val="24"/>
          <w:szCs w:val="24"/>
        </w:rPr>
      </w:pPr>
    </w:p>
    <w:p w14:paraId="6E0096E3" w14:textId="5E12AA56"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7.1.</w:t>
      </w:r>
      <w:r w:rsidRPr="00E0459C">
        <w:rPr>
          <w:rFonts w:ascii="Courier New" w:hAnsi="Courier New" w:cs="Courier New"/>
          <w:sz w:val="24"/>
          <w:szCs w:val="24"/>
        </w:rPr>
        <w:t xml:space="preserve"> A solicitação do fornecedor para cancelamento de preço registrado somente o eximirá da obrigação com a Administração, se apresentada com antecedência mínima de 05 (cinco) dias da data de fornecimento dos preços registrados, facultada à Administração a aplicação das penalidades previstas no instrumento convocatório, caso não aceitas as razões do pedido.</w:t>
      </w:r>
    </w:p>
    <w:p w14:paraId="27A96D51" w14:textId="77777777" w:rsidR="00EB1CA4" w:rsidRPr="00E0459C" w:rsidRDefault="00EB1CA4" w:rsidP="00E0459C">
      <w:pPr>
        <w:widowControl w:val="0"/>
        <w:spacing w:after="0" w:line="240" w:lineRule="auto"/>
        <w:jc w:val="both"/>
        <w:rPr>
          <w:rFonts w:ascii="Courier New" w:hAnsi="Courier New" w:cs="Courier New"/>
          <w:sz w:val="24"/>
          <w:szCs w:val="24"/>
        </w:rPr>
      </w:pPr>
    </w:p>
    <w:p w14:paraId="29D37E70" w14:textId="0D1D8035"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w:t>
      </w:r>
      <w:r w:rsidRPr="00E0459C">
        <w:rPr>
          <w:rFonts w:ascii="Courier New" w:hAnsi="Courier New" w:cs="Courier New"/>
          <w:sz w:val="24"/>
          <w:szCs w:val="24"/>
        </w:rPr>
        <w:t xml:space="preserve"> Na hipótese de alteração de preços de mercado, para mais ou para menos devidamente comprovadas, estes poderão ser revistos, visando ao restabelecimento da relação inicialmente pactuada.</w:t>
      </w:r>
    </w:p>
    <w:p w14:paraId="31A66980" w14:textId="77777777" w:rsidR="00EB1CA4" w:rsidRPr="00E0459C" w:rsidRDefault="00EB1CA4" w:rsidP="00E0459C">
      <w:pPr>
        <w:widowControl w:val="0"/>
        <w:spacing w:after="0" w:line="240" w:lineRule="auto"/>
        <w:jc w:val="both"/>
        <w:rPr>
          <w:rFonts w:ascii="Courier New" w:hAnsi="Courier New" w:cs="Courier New"/>
          <w:sz w:val="24"/>
          <w:szCs w:val="24"/>
        </w:rPr>
      </w:pPr>
    </w:p>
    <w:p w14:paraId="582A3308" w14:textId="189B09BA"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7.2.1.</w:t>
      </w:r>
      <w:r w:rsidRPr="00E0459C">
        <w:rPr>
          <w:rFonts w:ascii="Courier New" w:hAnsi="Courier New" w:cs="Courier New"/>
          <w:sz w:val="24"/>
          <w:szCs w:val="24"/>
        </w:rPr>
        <w:t xml:space="preserve"> Para efeitos de revisão de preços ou do pedido de cancelamento do registro,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65F4AA72"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63BD0DF" w14:textId="1E41F30C"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7.2.2.</w:t>
      </w:r>
      <w:r w:rsidRPr="00E0459C">
        <w:rPr>
          <w:rFonts w:ascii="Courier New" w:hAnsi="Courier New" w:cs="Courier New"/>
          <w:sz w:val="24"/>
          <w:szCs w:val="24"/>
        </w:rPr>
        <w:t xml:space="preserve"> A revisão será precedida de pesquisa prévia no mercado, banco de dados, índices ou tabelas oficiais e outros meios disponíveis para levantamento das condições de mercado, envolvendo todos os elementos materiais para fins de fixação de preço máximo a ser pago pela Administração.</w:t>
      </w:r>
    </w:p>
    <w:p w14:paraId="6FC8E5B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92143C6" w14:textId="6315C3B0"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7.2.3.</w:t>
      </w:r>
      <w:r w:rsidRPr="00E0459C">
        <w:rPr>
          <w:rFonts w:ascii="Courier New" w:hAnsi="Courier New" w:cs="Courier New"/>
          <w:sz w:val="24"/>
          <w:szCs w:val="24"/>
        </w:rPr>
        <w:t xml:space="preserve"> O órgão gerenciador deverá decidir sobre a revisão dos preços no prazo máximo de 07 (sete) dias úteis, salvo por motivo de força maior, devidamente justificado no processo.</w:t>
      </w:r>
    </w:p>
    <w:p w14:paraId="5C31AF83"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9271159" w14:textId="25D6497E"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7.2.4.</w:t>
      </w:r>
      <w:r w:rsidRPr="00E0459C">
        <w:rPr>
          <w:rFonts w:ascii="Courier New" w:hAnsi="Courier New" w:cs="Courier New"/>
          <w:sz w:val="24"/>
          <w:szCs w:val="24"/>
        </w:rPr>
        <w:t xml:space="preserve"> 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6AD17E96"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1F2390E" w14:textId="28CE2544"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lastRenderedPageBreak/>
        <w:t>7.2.5.</w:t>
      </w:r>
      <w:r w:rsidRPr="00E0459C">
        <w:rPr>
          <w:rFonts w:ascii="Courier New" w:hAnsi="Courier New" w:cs="Courier New"/>
          <w:sz w:val="24"/>
          <w:szCs w:val="24"/>
        </w:rPr>
        <w:t xml:space="preserve"> No ato da negociação de preservação do equilíbrio econômico financeiro será dada preferência ao fornecedor de primeiro menor preço e, sucessivamente, aos demais classificados, respeitada a ordem de classificação.</w:t>
      </w:r>
    </w:p>
    <w:p w14:paraId="44838B9A"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58F71A9" w14:textId="077867EA"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7.2.6.</w:t>
      </w:r>
      <w:r w:rsidRPr="00E0459C">
        <w:rPr>
          <w:rFonts w:ascii="Courier New" w:hAnsi="Courier New" w:cs="Courier New"/>
          <w:sz w:val="24"/>
          <w:szCs w:val="24"/>
        </w:rPr>
        <w:t xml:space="preserve"> Na ocorrência do preço registrado tornar-se superior ao preço praticado no mercado, caberá ao órgão gerenciador da ata promover as necessárias negociações junto aos fornecedores, mediante as providências seguintes:</w:t>
      </w:r>
    </w:p>
    <w:p w14:paraId="6B081B49" w14:textId="77777777" w:rsidR="00EB1CA4" w:rsidRPr="00E0459C" w:rsidRDefault="00EB1CA4" w:rsidP="00E0459C">
      <w:pPr>
        <w:widowControl w:val="0"/>
        <w:spacing w:after="0" w:line="240" w:lineRule="auto"/>
        <w:jc w:val="both"/>
        <w:rPr>
          <w:rFonts w:ascii="Courier New" w:hAnsi="Courier New" w:cs="Courier New"/>
          <w:sz w:val="24"/>
          <w:szCs w:val="24"/>
        </w:rPr>
      </w:pPr>
    </w:p>
    <w:p w14:paraId="310BB6E2" w14:textId="3137370D"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a)</w:t>
      </w:r>
      <w:r w:rsidRPr="00E0459C">
        <w:rPr>
          <w:rFonts w:ascii="Courier New" w:hAnsi="Courier New" w:cs="Courier New"/>
          <w:sz w:val="24"/>
          <w:szCs w:val="24"/>
        </w:rPr>
        <w:t xml:space="preserve"> Convocar o fornecedor primeiro classificado, visando estabelecer a negociação para redução de preços originalmente registrados e sua adequação ao praticado no mercado;</w:t>
      </w:r>
    </w:p>
    <w:p w14:paraId="2973BD37" w14:textId="77777777" w:rsidR="00EB1CA4" w:rsidRPr="00E0459C" w:rsidRDefault="00EB1CA4" w:rsidP="00E0459C">
      <w:pPr>
        <w:widowControl w:val="0"/>
        <w:spacing w:after="0" w:line="240" w:lineRule="auto"/>
        <w:jc w:val="both"/>
        <w:rPr>
          <w:rFonts w:ascii="Courier New" w:hAnsi="Courier New" w:cs="Courier New"/>
          <w:sz w:val="24"/>
          <w:szCs w:val="24"/>
        </w:rPr>
      </w:pPr>
    </w:p>
    <w:p w14:paraId="582EBAE6" w14:textId="777777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b)</w:t>
      </w:r>
      <w:r w:rsidRPr="00E0459C">
        <w:rPr>
          <w:rFonts w:ascii="Courier New" w:hAnsi="Courier New" w:cs="Courier New"/>
          <w:sz w:val="24"/>
          <w:szCs w:val="24"/>
        </w:rPr>
        <w:t xml:space="preserve"> Frustrada a negociação, o fornecedor será liberado do compromisso assumido; e,</w:t>
      </w:r>
    </w:p>
    <w:p w14:paraId="13C4F42E"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5D84E66" w14:textId="13832831"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c)</w:t>
      </w:r>
      <w:r w:rsidRPr="00E0459C">
        <w:rPr>
          <w:rFonts w:ascii="Courier New" w:hAnsi="Courier New" w:cs="Courier New"/>
          <w:sz w:val="24"/>
          <w:szCs w:val="24"/>
        </w:rPr>
        <w:t xml:space="preserve"> Convocar os demais fornecedores registrados, na ordem de classificação, visando igual oportunidade de negociação.</w:t>
      </w:r>
    </w:p>
    <w:p w14:paraId="56444FAF" w14:textId="77777777" w:rsidR="00EB1CA4" w:rsidRPr="00E0459C" w:rsidRDefault="00EB1CA4" w:rsidP="00E0459C">
      <w:pPr>
        <w:widowControl w:val="0"/>
        <w:spacing w:after="0" w:line="240" w:lineRule="auto"/>
        <w:jc w:val="both"/>
        <w:rPr>
          <w:rFonts w:ascii="Courier New" w:hAnsi="Courier New" w:cs="Courier New"/>
          <w:sz w:val="24"/>
          <w:szCs w:val="24"/>
        </w:rPr>
      </w:pPr>
    </w:p>
    <w:p w14:paraId="15B1C1FF" w14:textId="46F2605A"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7.2.7.</w:t>
      </w:r>
      <w:r w:rsidRPr="00E0459C">
        <w:rPr>
          <w:rFonts w:ascii="Courier New" w:hAnsi="Courier New" w:cs="Courier New"/>
          <w:sz w:val="24"/>
          <w:szCs w:val="24"/>
        </w:rPr>
        <w:t xml:space="preserve"> Quando o preço registrado se torna inferior aos preços praticados no mercado e o fornecedor não puder cumprir o compromisso inicialmente assumido mediante requerimento devidamente instruído, poderá pedir revisão dos preços ou o cancelamento do preço registrado, caso em que o órgão gerenciador poderá:</w:t>
      </w:r>
    </w:p>
    <w:p w14:paraId="5F6C09CF"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EC1308D" w14:textId="777777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a)</w:t>
      </w:r>
      <w:r w:rsidRPr="00E0459C">
        <w:rPr>
          <w:rFonts w:ascii="Courier New" w:hAnsi="Courier New" w:cs="Courier New"/>
          <w:sz w:val="24"/>
          <w:szCs w:val="24"/>
        </w:rPr>
        <w:t xml:space="preserve"> Estabelecer negociação com os classificados visando à manutenção dos preços inicialmente registrados;</w:t>
      </w:r>
    </w:p>
    <w:p w14:paraId="64706FB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87A4E77" w14:textId="5B673B0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b)</w:t>
      </w:r>
      <w:r w:rsidRPr="00E0459C">
        <w:rPr>
          <w:rFonts w:ascii="Courier New" w:hAnsi="Courier New" w:cs="Courier New"/>
          <w:sz w:val="24"/>
          <w:szCs w:val="24"/>
        </w:rPr>
        <w:t xml:space="preserve"> Permitir a apresentação de novos preços, observado o limite máximo estabelecido pela Administração, quando da impossibilidade de manutenção do preço na forma referida na alínea anterior, observadas as seguintes condições:</w:t>
      </w:r>
    </w:p>
    <w:p w14:paraId="172111A9" w14:textId="77777777" w:rsidR="00EB1CA4" w:rsidRPr="00E0459C" w:rsidRDefault="00EB1CA4" w:rsidP="00E0459C">
      <w:pPr>
        <w:widowControl w:val="0"/>
        <w:spacing w:after="0" w:line="240" w:lineRule="auto"/>
        <w:jc w:val="both"/>
        <w:rPr>
          <w:rFonts w:ascii="Courier New" w:hAnsi="Courier New" w:cs="Courier New"/>
          <w:sz w:val="24"/>
          <w:szCs w:val="24"/>
        </w:rPr>
      </w:pPr>
    </w:p>
    <w:p w14:paraId="6AAF3F7B" w14:textId="4CAF533F" w:rsidR="00EB1CA4" w:rsidRPr="00E0459C" w:rsidRDefault="00EB1CA4" w:rsidP="00E0459C">
      <w:pPr>
        <w:widowControl w:val="0"/>
        <w:spacing w:after="0" w:line="240" w:lineRule="auto"/>
        <w:ind w:firstLine="709"/>
        <w:jc w:val="both"/>
        <w:rPr>
          <w:rFonts w:ascii="Courier New" w:hAnsi="Courier New" w:cs="Courier New"/>
          <w:sz w:val="24"/>
          <w:szCs w:val="24"/>
        </w:rPr>
      </w:pPr>
      <w:proofErr w:type="spellStart"/>
      <w:r w:rsidRPr="00E0459C">
        <w:rPr>
          <w:rFonts w:ascii="Courier New" w:hAnsi="Courier New" w:cs="Courier New"/>
          <w:b/>
          <w:bCs/>
          <w:sz w:val="24"/>
          <w:szCs w:val="24"/>
        </w:rPr>
        <w:t>b.I</w:t>
      </w:r>
      <w:proofErr w:type="spellEnd"/>
      <w:r w:rsidR="0098543C">
        <w:rPr>
          <w:rFonts w:ascii="Courier New" w:hAnsi="Courier New" w:cs="Courier New"/>
          <w:b/>
          <w:bCs/>
          <w:sz w:val="24"/>
          <w:szCs w:val="24"/>
        </w:rPr>
        <w:t>)</w:t>
      </w:r>
      <w:r w:rsidRPr="00E0459C">
        <w:rPr>
          <w:rFonts w:ascii="Courier New" w:hAnsi="Courier New" w:cs="Courier New"/>
          <w:sz w:val="24"/>
          <w:szCs w:val="24"/>
        </w:rPr>
        <w:t xml:space="preserve"> As propostas com os novos valores deverão constar em envelope lacrado, a ser entregue em data, local e horário, previamente, designados pelo órgão gerenciador;</w:t>
      </w:r>
    </w:p>
    <w:p w14:paraId="60234FA3"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5B30704" w14:textId="535527F1" w:rsidR="00EB1CA4" w:rsidRPr="00E0459C" w:rsidRDefault="00EB1CA4" w:rsidP="00E0459C">
      <w:pPr>
        <w:widowControl w:val="0"/>
        <w:spacing w:after="0" w:line="240" w:lineRule="auto"/>
        <w:ind w:firstLine="709"/>
        <w:jc w:val="both"/>
        <w:rPr>
          <w:rFonts w:ascii="Courier New" w:hAnsi="Courier New" w:cs="Courier New"/>
          <w:sz w:val="24"/>
          <w:szCs w:val="24"/>
        </w:rPr>
      </w:pPr>
      <w:proofErr w:type="spellStart"/>
      <w:r w:rsidRPr="00E0459C">
        <w:rPr>
          <w:rFonts w:ascii="Courier New" w:hAnsi="Courier New" w:cs="Courier New"/>
          <w:b/>
          <w:bCs/>
          <w:sz w:val="24"/>
          <w:szCs w:val="24"/>
        </w:rPr>
        <w:t>b.II</w:t>
      </w:r>
      <w:proofErr w:type="spellEnd"/>
      <w:r w:rsidR="0098543C">
        <w:rPr>
          <w:rFonts w:ascii="Courier New" w:hAnsi="Courier New" w:cs="Courier New"/>
          <w:b/>
          <w:bCs/>
          <w:sz w:val="24"/>
          <w:szCs w:val="24"/>
        </w:rPr>
        <w:t>)</w:t>
      </w:r>
      <w:r w:rsidRPr="00E0459C">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00210663"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DFEC6F4" w14:textId="669A2071"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7.2.8.</w:t>
      </w:r>
      <w:r w:rsidRPr="00E0459C">
        <w:rPr>
          <w:rFonts w:ascii="Courier New" w:hAnsi="Courier New" w:cs="Courier New"/>
          <w:sz w:val="24"/>
          <w:szCs w:val="24"/>
        </w:rPr>
        <w:t xml:space="preserve"> A fixação do novo preço pactuado deverá ser consignada em apostila à ata de registro de preços, com as justificativas cabíveis, observada a anuência das partes.</w:t>
      </w:r>
    </w:p>
    <w:p w14:paraId="022340F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1D7FAF55" w14:textId="2B15ECB6" w:rsidR="00EB1CA4"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7.2.9.</w:t>
      </w:r>
      <w:r w:rsidRPr="00E0459C">
        <w:rPr>
          <w:rFonts w:ascii="Courier New" w:hAnsi="Courier New" w:cs="Courier New"/>
          <w:sz w:val="24"/>
          <w:szCs w:val="24"/>
        </w:rPr>
        <w:t xml:space="preserve"> Não havendo êxito nas negociações, de que trata este subitem e o anterior estes serão formalmente desonerados do compromisso de fornecimento em relação ao item ou lote pelo órgão </w:t>
      </w:r>
      <w:r w:rsidRPr="00E0459C">
        <w:rPr>
          <w:rFonts w:ascii="Courier New" w:hAnsi="Courier New" w:cs="Courier New"/>
          <w:sz w:val="24"/>
          <w:szCs w:val="24"/>
        </w:rPr>
        <w:lastRenderedPageBreak/>
        <w:t>gerenciador, com consequente cancelamento dos seus preços registrados, sem aplicação das penalidades.</w:t>
      </w:r>
    </w:p>
    <w:p w14:paraId="3D0295DA" w14:textId="77777777" w:rsidR="00EB1CA4" w:rsidRPr="00E0459C" w:rsidRDefault="00EB1CA4" w:rsidP="00E0459C">
      <w:pPr>
        <w:widowControl w:val="0"/>
        <w:spacing w:after="0" w:line="240" w:lineRule="auto"/>
        <w:jc w:val="both"/>
        <w:rPr>
          <w:rFonts w:ascii="Courier New" w:hAnsi="Courier New" w:cs="Courier New"/>
          <w:sz w:val="24"/>
          <w:szCs w:val="24"/>
          <w:u w:val="single"/>
        </w:rPr>
      </w:pPr>
    </w:p>
    <w:p w14:paraId="273BB180" w14:textId="77777777" w:rsidR="00EB1CA4" w:rsidRPr="00DA3A9C" w:rsidRDefault="00EB1CA4" w:rsidP="00E0459C">
      <w:pPr>
        <w:widowControl w:val="0"/>
        <w:spacing w:after="0" w:line="240" w:lineRule="auto"/>
        <w:jc w:val="both"/>
        <w:rPr>
          <w:rFonts w:ascii="Courier New" w:hAnsi="Courier New" w:cs="Courier New"/>
          <w:b/>
          <w:bCs/>
          <w:sz w:val="24"/>
          <w:szCs w:val="24"/>
        </w:rPr>
      </w:pPr>
      <w:r w:rsidRPr="00DA3A9C">
        <w:rPr>
          <w:rFonts w:ascii="Courier New" w:hAnsi="Courier New" w:cs="Courier New"/>
          <w:b/>
          <w:bCs/>
          <w:sz w:val="24"/>
          <w:szCs w:val="24"/>
        </w:rPr>
        <w:t>8. EXCLUSÃO DE LICITANTE DA ATA DE REGISTRO DE PREÇOS:</w:t>
      </w:r>
    </w:p>
    <w:p w14:paraId="38154528" w14:textId="77777777" w:rsidR="00EB1CA4" w:rsidRPr="00E0459C" w:rsidRDefault="00EB1CA4" w:rsidP="00E0459C">
      <w:pPr>
        <w:widowControl w:val="0"/>
        <w:spacing w:after="0" w:line="240" w:lineRule="auto"/>
        <w:jc w:val="both"/>
        <w:rPr>
          <w:rFonts w:ascii="Courier New" w:hAnsi="Courier New" w:cs="Courier New"/>
          <w:sz w:val="24"/>
          <w:szCs w:val="24"/>
        </w:rPr>
      </w:pPr>
    </w:p>
    <w:p w14:paraId="230AD837" w14:textId="77777777"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8.1.</w:t>
      </w:r>
      <w:r w:rsidRPr="00E0459C">
        <w:rPr>
          <w:rFonts w:ascii="Courier New" w:hAnsi="Courier New" w:cs="Courier New"/>
          <w:sz w:val="24"/>
          <w:szCs w:val="24"/>
        </w:rPr>
        <w:t xml:space="preserve"> O licitante que teve seu preço registrado poderá ser excluído da presente ata, com a consequente aplicação das penalidades previstas no edital, assegurado o contraditório e ampla defesa, nas seguintes hipóteses:</w:t>
      </w:r>
    </w:p>
    <w:p w14:paraId="721570CC" w14:textId="77777777" w:rsidR="00EB1CA4" w:rsidRPr="00E0459C" w:rsidRDefault="00EB1CA4" w:rsidP="00E0459C">
      <w:pPr>
        <w:widowControl w:val="0"/>
        <w:spacing w:after="0" w:line="240" w:lineRule="auto"/>
        <w:jc w:val="both"/>
        <w:rPr>
          <w:rFonts w:ascii="Courier New" w:hAnsi="Courier New" w:cs="Courier New"/>
          <w:sz w:val="24"/>
          <w:szCs w:val="24"/>
        </w:rPr>
      </w:pPr>
    </w:p>
    <w:p w14:paraId="3B953281" w14:textId="41DB6DB0"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a)</w:t>
      </w:r>
      <w:r w:rsidRPr="00E0459C">
        <w:rPr>
          <w:rFonts w:ascii="Courier New" w:hAnsi="Courier New" w:cs="Courier New"/>
          <w:sz w:val="24"/>
          <w:szCs w:val="24"/>
        </w:rPr>
        <w:t xml:space="preserve"> Quando o fornecedor não cumprir as obrigações constantes na presente ata;</w:t>
      </w:r>
    </w:p>
    <w:p w14:paraId="65BF440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5A166C1" w14:textId="777777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b)</w:t>
      </w:r>
      <w:r w:rsidRPr="00E0459C">
        <w:rPr>
          <w:rFonts w:ascii="Courier New" w:hAnsi="Courier New" w:cs="Courier New"/>
          <w:sz w:val="24"/>
          <w:szCs w:val="24"/>
        </w:rPr>
        <w:t xml:space="preserve"> Quando o fornecedor não realizar a entrega do item no prazo estabelecido, sem justificativa aceitável;</w:t>
      </w:r>
    </w:p>
    <w:p w14:paraId="4BEFEC61"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E4C1F3A" w14:textId="1A0BD33B"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c)</w:t>
      </w:r>
      <w:r w:rsidRPr="00E0459C">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5956D3AD"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3038B5B" w14:textId="3ED971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d)</w:t>
      </w:r>
      <w:r w:rsidRPr="00E0459C">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6A06176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6BC68EB" w14:textId="31EE8061"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8.2.</w:t>
      </w:r>
      <w:r w:rsidRPr="00E0459C">
        <w:rPr>
          <w:rFonts w:ascii="Courier New" w:hAnsi="Courier New" w:cs="Courier New"/>
          <w:sz w:val="24"/>
          <w:szCs w:val="24"/>
        </w:rPr>
        <w:t xml:space="preserve"> As hipóteses elencadas no item anterior serão devidamente apuradas e formalizadas em processo administrativo próprio, e comunicadas por escrito, com protocolo de recebimento, assegurado o contraditório e a ampla defesa no prazo de cinco dias úteis.</w:t>
      </w:r>
    </w:p>
    <w:p w14:paraId="0511B014" w14:textId="77777777" w:rsidR="00EB1CA4" w:rsidRPr="00E0459C" w:rsidRDefault="00EB1CA4" w:rsidP="00E0459C">
      <w:pPr>
        <w:widowControl w:val="0"/>
        <w:spacing w:after="0" w:line="240" w:lineRule="auto"/>
        <w:jc w:val="both"/>
        <w:rPr>
          <w:rFonts w:ascii="Courier New" w:hAnsi="Courier New" w:cs="Courier New"/>
          <w:sz w:val="24"/>
          <w:szCs w:val="24"/>
        </w:rPr>
      </w:pPr>
    </w:p>
    <w:p w14:paraId="2F939E8F" w14:textId="27D1EE45" w:rsidR="004139A8"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8.3.</w:t>
      </w:r>
      <w:r w:rsidRPr="00E0459C">
        <w:rPr>
          <w:rFonts w:ascii="Courier New" w:hAnsi="Courier New" w:cs="Courier New"/>
          <w:sz w:val="24"/>
          <w:szCs w:val="24"/>
        </w:rPr>
        <w:t xml:space="preserve"> No caso de se tornar desconhecido o endereço do fornecedor, as comunicações necessárias serão feitas por publicação na imprensa oficial, considerando-se, assim, para todos os efeitos, excluído o licitante da ata de registro de preços.</w:t>
      </w:r>
    </w:p>
    <w:p w14:paraId="08FC99BA" w14:textId="77777777" w:rsidR="00791A76" w:rsidRPr="00E0459C" w:rsidRDefault="00791A76" w:rsidP="00E0459C">
      <w:pPr>
        <w:widowControl w:val="0"/>
        <w:spacing w:after="0" w:line="240" w:lineRule="auto"/>
        <w:jc w:val="both"/>
        <w:rPr>
          <w:rFonts w:ascii="Courier New" w:hAnsi="Courier New" w:cs="Courier New"/>
          <w:bCs/>
          <w:sz w:val="24"/>
          <w:szCs w:val="24"/>
        </w:rPr>
      </w:pPr>
    </w:p>
    <w:p w14:paraId="5287DCDD" w14:textId="77777777" w:rsidR="00EB1CA4" w:rsidRPr="00DA3A9C" w:rsidRDefault="00EB1CA4" w:rsidP="00E0459C">
      <w:pPr>
        <w:widowControl w:val="0"/>
        <w:spacing w:after="0" w:line="240" w:lineRule="auto"/>
        <w:jc w:val="both"/>
        <w:rPr>
          <w:rFonts w:ascii="Courier New" w:hAnsi="Courier New" w:cs="Courier New"/>
          <w:b/>
          <w:sz w:val="24"/>
          <w:szCs w:val="24"/>
        </w:rPr>
      </w:pPr>
      <w:r w:rsidRPr="00DA3A9C">
        <w:rPr>
          <w:rFonts w:ascii="Courier New" w:hAnsi="Courier New" w:cs="Courier New"/>
          <w:b/>
          <w:sz w:val="24"/>
          <w:szCs w:val="24"/>
        </w:rPr>
        <w:t>9. DAS SANÇÕES ADMINISTRATIVAS:</w:t>
      </w:r>
    </w:p>
    <w:p w14:paraId="4130F762" w14:textId="77777777" w:rsidR="00EB1CA4" w:rsidRPr="00E0459C" w:rsidRDefault="00EB1CA4" w:rsidP="00E0459C">
      <w:pPr>
        <w:widowControl w:val="0"/>
        <w:spacing w:after="0" w:line="240" w:lineRule="auto"/>
        <w:jc w:val="both"/>
        <w:rPr>
          <w:rFonts w:ascii="Courier New" w:hAnsi="Courier New" w:cs="Courier New"/>
          <w:b/>
          <w:sz w:val="24"/>
          <w:szCs w:val="24"/>
        </w:rPr>
      </w:pPr>
    </w:p>
    <w:p w14:paraId="325FB517" w14:textId="263397E7" w:rsidR="00407117" w:rsidRPr="00E0459C" w:rsidRDefault="00EB1CA4"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9.1. </w:t>
      </w:r>
      <w:r w:rsidRPr="00E0459C">
        <w:rPr>
          <w:rFonts w:ascii="Courier New" w:hAnsi="Courier New" w:cs="Courier New"/>
          <w:bCs/>
          <w:sz w:val="24"/>
          <w:szCs w:val="24"/>
        </w:rPr>
        <w:t>Apenas poderão ser aplicadas as sanções administrativas no caso de inadimplemento contratual ou inadimplemento da ordem de compra/nota de empenho:</w:t>
      </w:r>
    </w:p>
    <w:p w14:paraId="24573457" w14:textId="77777777" w:rsidR="00EB1CA4" w:rsidRPr="00E0459C" w:rsidRDefault="00EB1CA4" w:rsidP="00E0459C">
      <w:pPr>
        <w:widowControl w:val="0"/>
        <w:spacing w:after="0" w:line="240" w:lineRule="auto"/>
        <w:jc w:val="both"/>
        <w:rPr>
          <w:rFonts w:ascii="Courier New" w:hAnsi="Courier New" w:cs="Courier New"/>
          <w:sz w:val="24"/>
          <w:szCs w:val="24"/>
        </w:rPr>
      </w:pPr>
    </w:p>
    <w:p w14:paraId="1CB309FA"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r w:rsidRPr="00E0459C">
        <w:rPr>
          <w:rFonts w:ascii="Courier New" w:hAnsi="Courier New" w:cs="Courier New"/>
          <w:b/>
          <w:sz w:val="24"/>
          <w:szCs w:val="24"/>
        </w:rPr>
        <w:t xml:space="preserve">a) </w:t>
      </w:r>
      <w:r w:rsidRPr="00E0459C">
        <w:rPr>
          <w:rFonts w:ascii="Courier New" w:hAnsi="Courier New" w:cs="Courier New"/>
          <w:sz w:val="24"/>
          <w:szCs w:val="24"/>
        </w:rPr>
        <w:t xml:space="preserve">A CONTRATADA ficará sujeita a multa de até 20% (vinte por cento), sobre o valor total adjudicado no caso de </w:t>
      </w:r>
      <w:r w:rsidRPr="00E0459C">
        <w:rPr>
          <w:rFonts w:ascii="Courier New" w:hAnsi="Courier New" w:cs="Courier New"/>
          <w:b/>
          <w:sz w:val="24"/>
          <w:szCs w:val="24"/>
        </w:rPr>
        <w:t>apresentação de documento ou declaração falsa</w:t>
      </w:r>
      <w:r w:rsidRPr="00E0459C">
        <w:rPr>
          <w:rFonts w:ascii="Courier New" w:hAnsi="Courier New" w:cs="Courier New"/>
          <w:sz w:val="24"/>
          <w:szCs w:val="24"/>
        </w:rPr>
        <w:t xml:space="preserve"> para fins de habilitação no presente processo licitatório. No presente caso, a contratação será rescindida e será aplicada a penalidade de </w:t>
      </w:r>
      <w:r w:rsidRPr="00E0459C">
        <w:rPr>
          <w:rFonts w:ascii="Courier New" w:hAnsi="Courier New" w:cs="Courier New"/>
          <w:sz w:val="24"/>
          <w:szCs w:val="24"/>
          <w:shd w:val="clear" w:color="auto" w:fill="FFFFFF"/>
        </w:rPr>
        <w:t xml:space="preserve">declaração de inidoneidade para licitar ou contratar com a Administração </w:t>
      </w:r>
      <w:r w:rsidRPr="00E0459C">
        <w:rPr>
          <w:rFonts w:ascii="Courier New" w:hAnsi="Courier New" w:cs="Courier New"/>
          <w:sz w:val="24"/>
          <w:szCs w:val="24"/>
          <w:shd w:val="clear" w:color="auto" w:fill="FFFFFF"/>
        </w:rPr>
        <w:lastRenderedPageBreak/>
        <w:t>Pública, por prazo de 03 (três) anos</w:t>
      </w:r>
      <w:r w:rsidR="00A274BF" w:rsidRPr="00E0459C">
        <w:rPr>
          <w:rFonts w:ascii="Courier New" w:hAnsi="Courier New" w:cs="Courier New"/>
          <w:sz w:val="24"/>
          <w:szCs w:val="24"/>
        </w:rPr>
        <w:t>;</w:t>
      </w:r>
    </w:p>
    <w:p w14:paraId="1B926E66"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p>
    <w:p w14:paraId="5BA209D5"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r w:rsidRPr="00E0459C">
        <w:rPr>
          <w:rFonts w:ascii="Courier New" w:hAnsi="Courier New" w:cs="Courier New"/>
          <w:b/>
          <w:sz w:val="24"/>
          <w:szCs w:val="24"/>
        </w:rPr>
        <w:t xml:space="preserve">b) </w:t>
      </w:r>
      <w:r w:rsidRPr="00E0459C">
        <w:rPr>
          <w:rFonts w:ascii="Courier New" w:hAnsi="Courier New" w:cs="Courier New"/>
          <w:sz w:val="24"/>
          <w:szCs w:val="24"/>
        </w:rPr>
        <w:t>Advertência por escrito: sempre que forem observadas irregularidades de pequena monta para as quais tenha concorrido, e desde que ao caso não s</w:t>
      </w:r>
      <w:r w:rsidR="00A274BF" w:rsidRPr="00E0459C">
        <w:rPr>
          <w:rFonts w:ascii="Courier New" w:hAnsi="Courier New" w:cs="Courier New"/>
          <w:sz w:val="24"/>
          <w:szCs w:val="24"/>
        </w:rPr>
        <w:t>e aplique as demais penalidades;</w:t>
      </w:r>
    </w:p>
    <w:p w14:paraId="726014DB"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p>
    <w:p w14:paraId="6B0D05A6" w14:textId="77777777" w:rsidR="007B4361" w:rsidRPr="00E0459C" w:rsidRDefault="007B4361" w:rsidP="00E0459C">
      <w:pPr>
        <w:widowControl w:val="0"/>
        <w:spacing w:after="0" w:line="240" w:lineRule="auto"/>
        <w:ind w:firstLine="851"/>
        <w:jc w:val="both"/>
        <w:rPr>
          <w:rFonts w:ascii="Courier New" w:hAnsi="Courier New" w:cs="Courier New"/>
          <w:b/>
          <w:sz w:val="24"/>
          <w:szCs w:val="24"/>
        </w:rPr>
      </w:pPr>
      <w:r w:rsidRPr="00E0459C">
        <w:rPr>
          <w:rFonts w:ascii="Courier New" w:hAnsi="Courier New" w:cs="Courier New"/>
          <w:b/>
          <w:sz w:val="24"/>
          <w:szCs w:val="24"/>
        </w:rPr>
        <w:t xml:space="preserve">c) </w:t>
      </w:r>
      <w:r w:rsidRPr="00E0459C">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sidRPr="00E0459C">
        <w:rPr>
          <w:rFonts w:ascii="Courier New" w:hAnsi="Courier New" w:cs="Courier New"/>
          <w:b/>
          <w:sz w:val="24"/>
          <w:szCs w:val="24"/>
        </w:rPr>
        <w:t>adjudicado</w:t>
      </w:r>
      <w:r w:rsidRPr="00E0459C">
        <w:rPr>
          <w:rFonts w:ascii="Courier New" w:hAnsi="Courier New" w:cs="Courier New"/>
          <w:sz w:val="24"/>
          <w:szCs w:val="24"/>
        </w:rPr>
        <w:t>, cumulada com a pena de suspensão temporária do direito participar de licitações e o impedimento de contratar com a Administração pelo prazo de 02 (do</w:t>
      </w:r>
      <w:r w:rsidR="00A274BF" w:rsidRPr="00E0459C">
        <w:rPr>
          <w:rFonts w:ascii="Courier New" w:hAnsi="Courier New" w:cs="Courier New"/>
          <w:sz w:val="24"/>
          <w:szCs w:val="24"/>
        </w:rPr>
        <w:t>is) anos;</w:t>
      </w:r>
    </w:p>
    <w:p w14:paraId="6D9EA750" w14:textId="77777777" w:rsidR="007B4361" w:rsidRPr="00E0459C" w:rsidRDefault="007B4361" w:rsidP="00E0459C">
      <w:pPr>
        <w:widowControl w:val="0"/>
        <w:spacing w:after="0" w:line="240" w:lineRule="auto"/>
        <w:ind w:firstLine="851"/>
        <w:jc w:val="both"/>
        <w:rPr>
          <w:rFonts w:ascii="Courier New" w:hAnsi="Courier New" w:cs="Courier New"/>
          <w:b/>
          <w:sz w:val="24"/>
          <w:szCs w:val="24"/>
        </w:rPr>
      </w:pPr>
    </w:p>
    <w:p w14:paraId="7A85AB8F" w14:textId="77777777" w:rsidR="001377B9" w:rsidRPr="00E0459C" w:rsidRDefault="007B4361" w:rsidP="00E0459C">
      <w:pPr>
        <w:widowControl w:val="0"/>
        <w:spacing w:after="0" w:line="240" w:lineRule="auto"/>
        <w:ind w:firstLine="851"/>
        <w:jc w:val="both"/>
        <w:rPr>
          <w:rFonts w:ascii="Courier New" w:hAnsi="Courier New" w:cs="Courier New"/>
          <w:sz w:val="24"/>
          <w:szCs w:val="24"/>
        </w:rPr>
      </w:pPr>
      <w:r w:rsidRPr="00E0459C">
        <w:rPr>
          <w:rFonts w:ascii="Courier New" w:hAnsi="Courier New" w:cs="Courier New"/>
          <w:b/>
          <w:sz w:val="24"/>
          <w:szCs w:val="24"/>
        </w:rPr>
        <w:t xml:space="preserve">d) </w:t>
      </w:r>
      <w:r w:rsidRPr="00E0459C">
        <w:rPr>
          <w:rFonts w:ascii="Courier New" w:hAnsi="Courier New" w:cs="Courier New"/>
          <w:sz w:val="24"/>
          <w:szCs w:val="24"/>
        </w:rPr>
        <w:t>Será aplicada multa, no caso de atraso na entrega do objeto desta licitação, de 1% ao dia de atraso, limitada a 20% do valor total adjudicado ao licitante vencedor.</w:t>
      </w:r>
    </w:p>
    <w:p w14:paraId="751384C2" w14:textId="77777777" w:rsidR="007B4361" w:rsidRPr="00E0459C" w:rsidRDefault="007B4361" w:rsidP="00E0459C">
      <w:pPr>
        <w:widowControl w:val="0"/>
        <w:spacing w:after="0" w:line="240" w:lineRule="auto"/>
        <w:ind w:firstLine="851"/>
        <w:jc w:val="both"/>
        <w:rPr>
          <w:rFonts w:ascii="Courier New" w:hAnsi="Courier New" w:cs="Courier New"/>
          <w:b/>
          <w:sz w:val="24"/>
          <w:szCs w:val="24"/>
        </w:rPr>
      </w:pPr>
    </w:p>
    <w:p w14:paraId="08D8F167" w14:textId="6BB0F26C"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9.2.</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05B1B7B1" w14:textId="77777777" w:rsidR="001377B9" w:rsidRPr="00E0459C" w:rsidRDefault="001377B9" w:rsidP="00E0459C">
      <w:pPr>
        <w:pStyle w:val="Normal1"/>
        <w:jc w:val="both"/>
        <w:rPr>
          <w:rFonts w:ascii="Courier New" w:hAnsi="Courier New" w:cs="Courier New"/>
          <w:color w:val="auto"/>
          <w:szCs w:val="24"/>
        </w:rPr>
      </w:pPr>
    </w:p>
    <w:p w14:paraId="0DE0A86B" w14:textId="08015EDB"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9.3.</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As penalidades serão registradas no cadastro do contratado, quando for o caso.</w:t>
      </w:r>
    </w:p>
    <w:p w14:paraId="7EA9BD4D" w14:textId="77777777" w:rsidR="001377B9" w:rsidRPr="00E0459C" w:rsidRDefault="001377B9" w:rsidP="00E0459C">
      <w:pPr>
        <w:pStyle w:val="Normal1"/>
        <w:jc w:val="both"/>
        <w:rPr>
          <w:rFonts w:ascii="Courier New" w:hAnsi="Courier New" w:cs="Courier New"/>
          <w:color w:val="auto"/>
          <w:szCs w:val="24"/>
        </w:rPr>
      </w:pPr>
    </w:p>
    <w:p w14:paraId="50D02829" w14:textId="77649902"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9.4.</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CA18A07" w14:textId="77777777" w:rsidR="001377B9" w:rsidRPr="00E0459C" w:rsidRDefault="001377B9" w:rsidP="00E0459C">
      <w:pPr>
        <w:pStyle w:val="Normal1"/>
        <w:jc w:val="both"/>
        <w:rPr>
          <w:rFonts w:ascii="Courier New" w:hAnsi="Courier New" w:cs="Courier New"/>
          <w:color w:val="auto"/>
          <w:szCs w:val="24"/>
        </w:rPr>
      </w:pPr>
    </w:p>
    <w:p w14:paraId="3C392647" w14:textId="54CC482E"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9.5.</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77E55AB" w14:textId="77777777" w:rsidR="001377B9" w:rsidRPr="00E0459C" w:rsidRDefault="001377B9" w:rsidP="00E0459C">
      <w:pPr>
        <w:pStyle w:val="Normal1"/>
        <w:jc w:val="both"/>
        <w:rPr>
          <w:rFonts w:ascii="Courier New" w:hAnsi="Courier New" w:cs="Courier New"/>
          <w:color w:val="auto"/>
          <w:szCs w:val="24"/>
        </w:rPr>
      </w:pPr>
    </w:p>
    <w:p w14:paraId="44A98632" w14:textId="682E9B77"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9.6.</w:t>
      </w:r>
      <w:r w:rsidR="001377B9" w:rsidRPr="00E0459C">
        <w:rPr>
          <w:rFonts w:ascii="Courier New" w:hAnsi="Courier New" w:cs="Courier New"/>
          <w:b/>
          <w:color w:val="auto"/>
          <w:szCs w:val="24"/>
        </w:rPr>
        <w:t xml:space="preserve"> </w:t>
      </w:r>
      <w:r w:rsidR="001377B9" w:rsidRPr="00E0459C">
        <w:rPr>
          <w:rFonts w:ascii="Courier New" w:hAnsi="Courier New" w:cs="Courier New"/>
          <w:bCs/>
          <w:szCs w:val="24"/>
        </w:rPr>
        <w:t xml:space="preserve">Nos termos do artigo 7º da Lei Federal n° 10.520/2002, o licitante, </w:t>
      </w:r>
      <w:r w:rsidR="001377B9" w:rsidRPr="00E0459C">
        <w:rPr>
          <w:rFonts w:ascii="Courier New" w:hAnsi="Courier New" w:cs="Courier New"/>
          <w:szCs w:val="24"/>
          <w:shd w:val="clear" w:color="auto" w:fill="FFFFFF"/>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137CA7D2"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10FD9537" w14:textId="77777777" w:rsidR="00AD6C04" w:rsidRPr="00DA3A9C" w:rsidRDefault="00AD6C04" w:rsidP="00E0459C">
      <w:pPr>
        <w:widowControl w:val="0"/>
        <w:tabs>
          <w:tab w:val="left" w:pos="3240"/>
        </w:tabs>
        <w:spacing w:after="0" w:line="240" w:lineRule="auto"/>
        <w:jc w:val="both"/>
        <w:rPr>
          <w:rFonts w:ascii="Courier New" w:hAnsi="Courier New" w:cs="Courier New"/>
          <w:b/>
          <w:sz w:val="24"/>
          <w:szCs w:val="24"/>
        </w:rPr>
      </w:pPr>
      <w:r w:rsidRPr="00DA3A9C">
        <w:rPr>
          <w:rFonts w:ascii="Courier New" w:hAnsi="Courier New" w:cs="Courier New"/>
          <w:b/>
          <w:sz w:val="24"/>
          <w:szCs w:val="24"/>
        </w:rPr>
        <w:t>10. DA FISCALIZAÇÃO:</w:t>
      </w:r>
    </w:p>
    <w:p w14:paraId="6B52191F"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479AB8AA" w14:textId="5F7AE55E" w:rsidR="00AD6C04" w:rsidRPr="00E0459C" w:rsidRDefault="00AD6C04" w:rsidP="00E0459C">
      <w:pPr>
        <w:widowControl w:val="0"/>
        <w:tabs>
          <w:tab w:val="left" w:pos="3240"/>
        </w:tabs>
        <w:spacing w:after="0" w:line="240" w:lineRule="auto"/>
        <w:jc w:val="both"/>
        <w:rPr>
          <w:rFonts w:ascii="Courier New" w:hAnsi="Courier New" w:cs="Courier New"/>
          <w:bCs/>
          <w:sz w:val="24"/>
          <w:szCs w:val="24"/>
        </w:rPr>
      </w:pPr>
      <w:r w:rsidRPr="00E0459C">
        <w:rPr>
          <w:rFonts w:ascii="Courier New" w:hAnsi="Courier New" w:cs="Courier New"/>
          <w:b/>
          <w:sz w:val="24"/>
          <w:szCs w:val="24"/>
        </w:rPr>
        <w:t xml:space="preserve">10.1. </w:t>
      </w:r>
      <w:r w:rsidRPr="00E0459C">
        <w:rPr>
          <w:rFonts w:ascii="Courier New" w:hAnsi="Courier New" w:cs="Courier New"/>
          <w:bCs/>
          <w:sz w:val="24"/>
          <w:szCs w:val="24"/>
        </w:rPr>
        <w:t xml:space="preserve">Cabe ao órgão participante ou representante da Secretaria </w:t>
      </w:r>
      <w:r w:rsidRPr="00E0459C">
        <w:rPr>
          <w:rFonts w:ascii="Courier New" w:hAnsi="Courier New" w:cs="Courier New"/>
          <w:bCs/>
          <w:sz w:val="24"/>
          <w:szCs w:val="24"/>
        </w:rPr>
        <w:lastRenderedPageBreak/>
        <w:t>Municipal proceder à fiscalização rotineira dos itens recebidos, quanto à quantidade, qualidade, compatibilidade com as características ofertadas na proposta e demais especificações.</w:t>
      </w:r>
    </w:p>
    <w:p w14:paraId="15AB3C15"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652CC1CD" w14:textId="495C6348"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10.2. </w:t>
      </w:r>
      <w:r w:rsidRPr="00E0459C">
        <w:rPr>
          <w:rFonts w:ascii="Courier New" w:hAnsi="Courier New" w:cs="Courier New"/>
          <w:bCs/>
          <w:sz w:val="24"/>
          <w:szCs w:val="24"/>
        </w:rPr>
        <w:t>Os fiscais do órgão participante ou da Secretaria Municipal estão investidos do direito de recusar, em parte ou totalmente, o material que não satisfaça as especificações estabelecidas ou que estejam sendo entregue</w:t>
      </w:r>
      <w:r w:rsidR="008609A2" w:rsidRPr="00E0459C">
        <w:rPr>
          <w:rFonts w:ascii="Courier New" w:hAnsi="Courier New" w:cs="Courier New"/>
          <w:bCs/>
          <w:sz w:val="24"/>
          <w:szCs w:val="24"/>
        </w:rPr>
        <w:t>s</w:t>
      </w:r>
      <w:r w:rsidRPr="00E0459C">
        <w:rPr>
          <w:rFonts w:ascii="Courier New" w:hAnsi="Courier New" w:cs="Courier New"/>
          <w:bCs/>
          <w:sz w:val="24"/>
          <w:szCs w:val="24"/>
        </w:rPr>
        <w:t xml:space="preserve"> fora dos dias e horários preestabelecidos.</w:t>
      </w:r>
    </w:p>
    <w:p w14:paraId="0113BCF4"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6D448A32" w14:textId="38D5393E"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10.3. </w:t>
      </w:r>
      <w:r w:rsidRPr="00E0459C">
        <w:rPr>
          <w:rFonts w:ascii="Courier New" w:hAnsi="Courier New" w:cs="Courier New"/>
          <w:bCs/>
          <w:sz w:val="24"/>
          <w:szCs w:val="24"/>
        </w:rPr>
        <w:t>As irregularidades constatadas pelo órgão participante ou Secretaria Municipal deverão ser comunicadas ao órgão gerenciador, no prazo máximo de dois dias, para que sejam tomadas as providências necessárias para corrigi-las ou, quando for o caso, aplicadas as penalidades cabíveis.</w:t>
      </w:r>
    </w:p>
    <w:p w14:paraId="79768AC9"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7703E063" w14:textId="4D8C4FFD"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10.4. </w:t>
      </w:r>
      <w:r w:rsidRPr="00E0459C">
        <w:rPr>
          <w:rFonts w:ascii="Courier New" w:hAnsi="Courier New" w:cs="Courier New"/>
          <w:bCs/>
          <w:sz w:val="24"/>
          <w:szCs w:val="24"/>
        </w:rPr>
        <w:t>Ao órgão gerenciador competirá a publicação trimestral, na imprensa oficial, dos preços registrados pela Administração, em observância ao previsto no art. 15, § 2º, da Lei nº 8.666/1993.</w:t>
      </w:r>
    </w:p>
    <w:p w14:paraId="070C8FF7"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66EB8491" w14:textId="76B38203" w:rsidR="00187651" w:rsidRPr="00DA3A9C" w:rsidRDefault="00187651" w:rsidP="00E0459C">
      <w:pPr>
        <w:pStyle w:val="Corpodetexto2"/>
        <w:widowControl w:val="0"/>
        <w:spacing w:after="0" w:line="240" w:lineRule="auto"/>
        <w:jc w:val="both"/>
        <w:rPr>
          <w:rFonts w:ascii="Courier New" w:hAnsi="Courier New" w:cs="Courier New"/>
          <w:b/>
          <w:sz w:val="24"/>
          <w:szCs w:val="24"/>
        </w:rPr>
      </w:pPr>
      <w:r w:rsidRPr="00DA3A9C">
        <w:rPr>
          <w:rFonts w:ascii="Courier New" w:hAnsi="Courier New" w:cs="Courier New"/>
          <w:b/>
          <w:sz w:val="24"/>
          <w:szCs w:val="24"/>
        </w:rPr>
        <w:t>1</w:t>
      </w:r>
      <w:r w:rsidR="008609A2" w:rsidRPr="00DA3A9C">
        <w:rPr>
          <w:rFonts w:ascii="Courier New" w:hAnsi="Courier New" w:cs="Courier New"/>
          <w:b/>
          <w:sz w:val="24"/>
          <w:szCs w:val="24"/>
        </w:rPr>
        <w:t>1</w:t>
      </w:r>
      <w:r w:rsidRPr="00DA3A9C">
        <w:rPr>
          <w:rFonts w:ascii="Courier New" w:hAnsi="Courier New" w:cs="Courier New"/>
          <w:b/>
          <w:sz w:val="24"/>
          <w:szCs w:val="24"/>
        </w:rPr>
        <w:t>. CASOS FORTUITOS OU DE FORÇA MAIOR:</w:t>
      </w:r>
    </w:p>
    <w:p w14:paraId="7449A1FD"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47D855A7" w14:textId="24C455C2" w:rsidR="00187651" w:rsidRPr="00E0459C" w:rsidRDefault="00187651" w:rsidP="00E0459C">
      <w:pPr>
        <w:pStyle w:val="Corpodetexto2"/>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1</w:t>
      </w:r>
      <w:r w:rsidRPr="00E0459C">
        <w:rPr>
          <w:rFonts w:ascii="Courier New" w:hAnsi="Courier New" w:cs="Courier New"/>
          <w:b/>
          <w:sz w:val="24"/>
          <w:szCs w:val="24"/>
        </w:rPr>
        <w:t xml:space="preserve">.1. </w:t>
      </w:r>
      <w:r w:rsidRPr="00E0459C">
        <w:rPr>
          <w:rFonts w:ascii="Courier New" w:hAnsi="Courier New" w:cs="Courier New"/>
          <w:bCs/>
          <w:sz w:val="24"/>
          <w:szCs w:val="24"/>
        </w:rPr>
        <w:t>Serão considerados casos fortuitos ou de força maior, para efeito de cancelamento da ata de registro de preços ou de não aplicação de sanções, os inadimplementos decorrentes das situações a seguir:</w:t>
      </w:r>
      <w:r w:rsidRPr="00E0459C">
        <w:rPr>
          <w:rFonts w:ascii="Courier New" w:hAnsi="Courier New" w:cs="Courier New"/>
          <w:b/>
          <w:sz w:val="24"/>
          <w:szCs w:val="24"/>
        </w:rPr>
        <w:t xml:space="preserve"> </w:t>
      </w:r>
    </w:p>
    <w:p w14:paraId="515AD37D"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24704ADD" w14:textId="77777777"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a) </w:t>
      </w:r>
      <w:r w:rsidRPr="00E0459C">
        <w:rPr>
          <w:rFonts w:ascii="Courier New" w:hAnsi="Courier New" w:cs="Courier New"/>
          <w:bCs/>
          <w:sz w:val="24"/>
          <w:szCs w:val="24"/>
        </w:rPr>
        <w:t>Greve geral;</w:t>
      </w:r>
      <w:r w:rsidRPr="00E0459C">
        <w:rPr>
          <w:rFonts w:ascii="Courier New" w:hAnsi="Courier New" w:cs="Courier New"/>
          <w:b/>
          <w:sz w:val="24"/>
          <w:szCs w:val="24"/>
        </w:rPr>
        <w:t xml:space="preserve"> </w:t>
      </w:r>
    </w:p>
    <w:p w14:paraId="02F4BBB5"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01D1C3CF" w14:textId="77777777"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b) </w:t>
      </w:r>
      <w:r w:rsidRPr="00E0459C">
        <w:rPr>
          <w:rFonts w:ascii="Courier New" w:hAnsi="Courier New" w:cs="Courier New"/>
          <w:bCs/>
          <w:sz w:val="24"/>
          <w:szCs w:val="24"/>
        </w:rPr>
        <w:t>Calamidade pública;</w:t>
      </w:r>
      <w:r w:rsidRPr="00E0459C">
        <w:rPr>
          <w:rFonts w:ascii="Courier New" w:hAnsi="Courier New" w:cs="Courier New"/>
          <w:b/>
          <w:sz w:val="24"/>
          <w:szCs w:val="24"/>
        </w:rPr>
        <w:t xml:space="preserve"> </w:t>
      </w:r>
    </w:p>
    <w:p w14:paraId="67518064"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3CB762E7" w14:textId="77777777"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c) </w:t>
      </w:r>
      <w:r w:rsidRPr="00E0459C">
        <w:rPr>
          <w:rFonts w:ascii="Courier New" w:hAnsi="Courier New" w:cs="Courier New"/>
          <w:bCs/>
          <w:sz w:val="24"/>
          <w:szCs w:val="24"/>
        </w:rPr>
        <w:t>Interrupção dos meios de transporte;</w:t>
      </w:r>
      <w:r w:rsidRPr="00E0459C">
        <w:rPr>
          <w:rFonts w:ascii="Courier New" w:hAnsi="Courier New" w:cs="Courier New"/>
          <w:b/>
          <w:sz w:val="24"/>
          <w:szCs w:val="24"/>
        </w:rPr>
        <w:t xml:space="preserve"> </w:t>
      </w:r>
    </w:p>
    <w:p w14:paraId="6259FD4D"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31575475" w14:textId="64D108DA"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d) </w:t>
      </w:r>
      <w:r w:rsidRPr="00E0459C">
        <w:rPr>
          <w:rFonts w:ascii="Courier New" w:hAnsi="Courier New" w:cs="Courier New"/>
          <w:bCs/>
          <w:sz w:val="24"/>
          <w:szCs w:val="24"/>
        </w:rPr>
        <w:t>Condições meteorológicas excepcionalmente prejudiciais;</w:t>
      </w:r>
      <w:r w:rsidRPr="00E0459C">
        <w:rPr>
          <w:rFonts w:ascii="Courier New" w:hAnsi="Courier New" w:cs="Courier New"/>
          <w:b/>
          <w:sz w:val="24"/>
          <w:szCs w:val="24"/>
        </w:rPr>
        <w:t xml:space="preserve"> </w:t>
      </w:r>
    </w:p>
    <w:p w14:paraId="7E4FCC0A"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56539D08" w14:textId="77777777" w:rsidR="00187651" w:rsidRPr="00E0459C" w:rsidRDefault="00187651" w:rsidP="00E0459C">
      <w:pPr>
        <w:pStyle w:val="Corpodetexto2"/>
        <w:widowControl w:val="0"/>
        <w:spacing w:after="0" w:line="240" w:lineRule="auto"/>
        <w:ind w:firstLine="709"/>
        <w:jc w:val="both"/>
        <w:rPr>
          <w:rFonts w:ascii="Courier New" w:hAnsi="Courier New" w:cs="Courier New"/>
          <w:bCs/>
          <w:sz w:val="24"/>
          <w:szCs w:val="24"/>
        </w:rPr>
      </w:pPr>
      <w:r w:rsidRPr="00E0459C">
        <w:rPr>
          <w:rFonts w:ascii="Courier New" w:hAnsi="Courier New" w:cs="Courier New"/>
          <w:b/>
          <w:sz w:val="24"/>
          <w:szCs w:val="24"/>
        </w:rPr>
        <w:t xml:space="preserve">e) </w:t>
      </w:r>
      <w:r w:rsidRPr="00E0459C">
        <w:rPr>
          <w:rFonts w:ascii="Courier New" w:hAnsi="Courier New" w:cs="Courier New"/>
          <w:bCs/>
          <w:sz w:val="24"/>
          <w:szCs w:val="24"/>
        </w:rPr>
        <w:t>Outros casos que se enquadrem no parágrafo único do art. 393, do Código Civil Brasileiro (Lei nº 10.406/2002).</w:t>
      </w:r>
    </w:p>
    <w:p w14:paraId="60BC306B"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2E9A6405" w14:textId="6B49B05E" w:rsidR="00187651" w:rsidRPr="00E0459C" w:rsidRDefault="00187651" w:rsidP="00E0459C">
      <w:pPr>
        <w:pStyle w:val="Corpodetexto2"/>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1</w:t>
      </w:r>
      <w:r w:rsidRPr="00E0459C">
        <w:rPr>
          <w:rFonts w:ascii="Courier New" w:hAnsi="Courier New" w:cs="Courier New"/>
          <w:b/>
          <w:sz w:val="24"/>
          <w:szCs w:val="24"/>
        </w:rPr>
        <w:t xml:space="preserve">.2. </w:t>
      </w:r>
      <w:r w:rsidRPr="00E0459C">
        <w:rPr>
          <w:rFonts w:ascii="Courier New" w:hAnsi="Courier New" w:cs="Courier New"/>
          <w:bCs/>
          <w:sz w:val="24"/>
          <w:szCs w:val="24"/>
        </w:rPr>
        <w:t>Os casos acima enumerados devem ser satisfatoriamente justificados pelo fornecedor.</w:t>
      </w:r>
    </w:p>
    <w:p w14:paraId="73FBE3E9"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4EC9EAAC" w14:textId="69DE8072" w:rsidR="00187651" w:rsidRPr="00E0459C" w:rsidRDefault="00187651" w:rsidP="00E0459C">
      <w:pPr>
        <w:pStyle w:val="Corpodetexto2"/>
        <w:widowControl w:val="0"/>
        <w:spacing w:after="0" w:line="240" w:lineRule="auto"/>
        <w:jc w:val="both"/>
        <w:rPr>
          <w:rFonts w:ascii="Courier New" w:hAnsi="Courier New" w:cs="Courier New"/>
          <w:bCs/>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1</w:t>
      </w:r>
      <w:r w:rsidRPr="00E0459C">
        <w:rPr>
          <w:rFonts w:ascii="Courier New" w:hAnsi="Courier New" w:cs="Courier New"/>
          <w:b/>
          <w:sz w:val="24"/>
          <w:szCs w:val="24"/>
        </w:rPr>
        <w:t xml:space="preserve">.3. </w:t>
      </w:r>
      <w:r w:rsidRPr="00E0459C">
        <w:rPr>
          <w:rFonts w:ascii="Courier New" w:hAnsi="Courier New" w:cs="Courier New"/>
          <w:bCs/>
          <w:sz w:val="24"/>
          <w:szCs w:val="24"/>
        </w:rPr>
        <w:t>Sempre que ocorrerem as situações elencadas, o fato deverá ser comunicado ao órgão participante ou Secretaria Municipal, em até 24 (vinte e quatro) horas após a ocorrência. Caso não seja cumprido este prazo, o início da ocorrência será considerado como tendo sido 24 (vinte e quatro) horas antes da data de solicitação de enquadramento da ocorrência como caso fortuito ou de força maior.</w:t>
      </w:r>
    </w:p>
    <w:p w14:paraId="6DD16EB7" w14:textId="673ED349" w:rsidR="00AB5B52" w:rsidRPr="00DA3A9C" w:rsidRDefault="00AB5B52" w:rsidP="00E0459C">
      <w:pPr>
        <w:widowControl w:val="0"/>
        <w:spacing w:after="0" w:line="240" w:lineRule="auto"/>
        <w:jc w:val="both"/>
        <w:rPr>
          <w:rFonts w:ascii="Courier New" w:hAnsi="Courier New" w:cs="Courier New"/>
          <w:sz w:val="24"/>
          <w:szCs w:val="24"/>
        </w:rPr>
      </w:pPr>
    </w:p>
    <w:p w14:paraId="5B9B75E1" w14:textId="502642C9" w:rsidR="00187651" w:rsidRPr="00DA3A9C" w:rsidRDefault="00187651" w:rsidP="00E0459C">
      <w:pPr>
        <w:widowControl w:val="0"/>
        <w:spacing w:after="0" w:line="240" w:lineRule="auto"/>
        <w:jc w:val="both"/>
        <w:rPr>
          <w:rFonts w:ascii="Courier New" w:hAnsi="Courier New" w:cs="Courier New"/>
          <w:b/>
          <w:sz w:val="24"/>
          <w:szCs w:val="24"/>
        </w:rPr>
      </w:pPr>
      <w:r w:rsidRPr="00DA3A9C">
        <w:rPr>
          <w:rFonts w:ascii="Courier New" w:hAnsi="Courier New" w:cs="Courier New"/>
          <w:b/>
          <w:sz w:val="24"/>
          <w:szCs w:val="24"/>
        </w:rPr>
        <w:t>1</w:t>
      </w:r>
      <w:r w:rsidR="008609A2" w:rsidRPr="00DA3A9C">
        <w:rPr>
          <w:rFonts w:ascii="Courier New" w:hAnsi="Courier New" w:cs="Courier New"/>
          <w:b/>
          <w:sz w:val="24"/>
          <w:szCs w:val="24"/>
        </w:rPr>
        <w:t>2</w:t>
      </w:r>
      <w:r w:rsidRPr="00DA3A9C">
        <w:rPr>
          <w:rFonts w:ascii="Courier New" w:hAnsi="Courier New" w:cs="Courier New"/>
          <w:b/>
          <w:sz w:val="24"/>
          <w:szCs w:val="24"/>
        </w:rPr>
        <w:t>. FORO DE ELEIÇÃO:</w:t>
      </w:r>
    </w:p>
    <w:p w14:paraId="760619FE" w14:textId="77777777" w:rsidR="00187651" w:rsidRPr="00E0459C" w:rsidRDefault="00187651" w:rsidP="00E0459C">
      <w:pPr>
        <w:widowControl w:val="0"/>
        <w:spacing w:after="0" w:line="240" w:lineRule="auto"/>
        <w:jc w:val="both"/>
        <w:rPr>
          <w:rFonts w:ascii="Courier New" w:hAnsi="Courier New" w:cs="Courier New"/>
          <w:b/>
          <w:sz w:val="24"/>
          <w:szCs w:val="24"/>
        </w:rPr>
      </w:pPr>
    </w:p>
    <w:p w14:paraId="63201CA2" w14:textId="46C5036E" w:rsidR="00187651" w:rsidRPr="00E0459C" w:rsidRDefault="00187651"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2</w:t>
      </w:r>
      <w:r w:rsidRPr="00E0459C">
        <w:rPr>
          <w:rFonts w:ascii="Courier New" w:hAnsi="Courier New" w:cs="Courier New"/>
          <w:b/>
          <w:sz w:val="24"/>
          <w:szCs w:val="24"/>
        </w:rPr>
        <w:t xml:space="preserve">.1. </w:t>
      </w:r>
      <w:r w:rsidRPr="00E0459C">
        <w:rPr>
          <w:rFonts w:ascii="Courier New" w:hAnsi="Courier New" w:cs="Courier New"/>
          <w:bCs/>
          <w:sz w:val="24"/>
          <w:szCs w:val="24"/>
        </w:rPr>
        <w:t>Para a resolução de possíveis divergências entre as partes, oriundas da presente ata, fica eleito o Foro da Comarca de Lagoa Vermelha/RS.</w:t>
      </w:r>
    </w:p>
    <w:p w14:paraId="61F75A53" w14:textId="77777777" w:rsidR="00187651" w:rsidRPr="00E0459C" w:rsidRDefault="00187651" w:rsidP="00E0459C">
      <w:pPr>
        <w:widowControl w:val="0"/>
        <w:spacing w:after="0" w:line="240" w:lineRule="auto"/>
        <w:jc w:val="both"/>
        <w:rPr>
          <w:rFonts w:ascii="Courier New" w:hAnsi="Courier New" w:cs="Courier New"/>
          <w:b/>
          <w:sz w:val="24"/>
          <w:szCs w:val="24"/>
        </w:rPr>
      </w:pPr>
    </w:p>
    <w:p w14:paraId="69511C6F" w14:textId="4D4A60D4" w:rsidR="00187651" w:rsidRPr="00E0459C" w:rsidRDefault="00187651" w:rsidP="00E0459C">
      <w:pPr>
        <w:widowControl w:val="0"/>
        <w:spacing w:after="0" w:line="240" w:lineRule="auto"/>
        <w:jc w:val="both"/>
        <w:rPr>
          <w:rFonts w:ascii="Courier New" w:hAnsi="Courier New" w:cs="Courier New"/>
          <w:bCs/>
          <w:sz w:val="24"/>
          <w:szCs w:val="24"/>
        </w:rPr>
      </w:pPr>
      <w:r w:rsidRPr="00E0459C">
        <w:rPr>
          <w:rFonts w:ascii="Courier New" w:hAnsi="Courier New" w:cs="Courier New"/>
          <w:bCs/>
          <w:sz w:val="24"/>
          <w:szCs w:val="24"/>
        </w:rPr>
        <w:t xml:space="preserve">E, por assim haverem acordado, declaram as partes aceitarem todas as disposições estabelecidas na presente Ata que, lida e achada conforme, vai assinada pela Administração Municipal, representada pelo Prefeito Municipal, </w:t>
      </w:r>
      <w:proofErr w:type="gramStart"/>
      <w:r w:rsidRPr="00E0459C">
        <w:rPr>
          <w:rFonts w:ascii="Courier New" w:hAnsi="Courier New" w:cs="Courier New"/>
          <w:bCs/>
          <w:sz w:val="24"/>
          <w:szCs w:val="24"/>
        </w:rPr>
        <w:t>abaixo assinado, e pelo</w:t>
      </w:r>
      <w:proofErr w:type="gramEnd"/>
      <w:r w:rsidRPr="00E0459C">
        <w:rPr>
          <w:rFonts w:ascii="Courier New" w:hAnsi="Courier New" w:cs="Courier New"/>
          <w:bCs/>
          <w:sz w:val="24"/>
          <w:szCs w:val="24"/>
        </w:rPr>
        <w:t>(s) representante(s) da(s) empresa(s) registrada(s).</w:t>
      </w:r>
    </w:p>
    <w:p w14:paraId="67BCB8F2" w14:textId="77777777" w:rsidR="00187651" w:rsidRPr="00E0459C" w:rsidRDefault="00187651"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ab/>
      </w:r>
    </w:p>
    <w:p w14:paraId="4E1007F6" w14:textId="77777777" w:rsidR="00187651" w:rsidRPr="00E0459C" w:rsidRDefault="00187651"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ab/>
      </w:r>
      <w:r w:rsidRPr="00E0459C">
        <w:rPr>
          <w:rFonts w:ascii="Courier New" w:hAnsi="Courier New" w:cs="Courier New"/>
          <w:b/>
          <w:sz w:val="24"/>
          <w:szCs w:val="24"/>
        </w:rPr>
        <w:tab/>
      </w:r>
    </w:p>
    <w:p w14:paraId="4277CFBE" w14:textId="3C442917" w:rsidR="00187651" w:rsidRPr="00E0459C" w:rsidRDefault="00187651" w:rsidP="00E0459C">
      <w:pPr>
        <w:widowControl w:val="0"/>
        <w:spacing w:after="0" w:line="240" w:lineRule="auto"/>
        <w:jc w:val="center"/>
        <w:rPr>
          <w:rFonts w:ascii="Courier New" w:hAnsi="Courier New" w:cs="Courier New"/>
          <w:bCs/>
          <w:sz w:val="24"/>
          <w:szCs w:val="24"/>
        </w:rPr>
      </w:pPr>
      <w:r w:rsidRPr="00E0459C">
        <w:rPr>
          <w:rFonts w:ascii="Courier New" w:hAnsi="Courier New" w:cs="Courier New"/>
          <w:bCs/>
          <w:sz w:val="24"/>
          <w:szCs w:val="24"/>
        </w:rPr>
        <w:t xml:space="preserve">Município de Ibiraiaras/RS, em </w:t>
      </w:r>
      <w:proofErr w:type="spellStart"/>
      <w:r w:rsidRPr="00E0459C">
        <w:rPr>
          <w:rFonts w:ascii="Courier New" w:hAnsi="Courier New" w:cs="Courier New"/>
          <w:bCs/>
          <w:sz w:val="24"/>
          <w:szCs w:val="24"/>
        </w:rPr>
        <w:t>xx</w:t>
      </w:r>
      <w:proofErr w:type="spellEnd"/>
      <w:r w:rsidRPr="00E0459C">
        <w:rPr>
          <w:rFonts w:ascii="Courier New" w:hAnsi="Courier New" w:cs="Courier New"/>
          <w:bCs/>
          <w:sz w:val="24"/>
          <w:szCs w:val="24"/>
        </w:rPr>
        <w:t xml:space="preserve"> de </w:t>
      </w:r>
      <w:proofErr w:type="spellStart"/>
      <w:r w:rsidRPr="00E0459C">
        <w:rPr>
          <w:rFonts w:ascii="Courier New" w:hAnsi="Courier New" w:cs="Courier New"/>
          <w:bCs/>
          <w:sz w:val="24"/>
          <w:szCs w:val="24"/>
        </w:rPr>
        <w:t>xxxxxxxxxx</w:t>
      </w:r>
      <w:proofErr w:type="spellEnd"/>
      <w:r w:rsidRPr="00E0459C">
        <w:rPr>
          <w:rFonts w:ascii="Courier New" w:hAnsi="Courier New" w:cs="Courier New"/>
          <w:bCs/>
          <w:sz w:val="24"/>
          <w:szCs w:val="24"/>
        </w:rPr>
        <w:t xml:space="preserve"> de 2021.</w:t>
      </w:r>
    </w:p>
    <w:p w14:paraId="1DE92BA7" w14:textId="77777777" w:rsidR="002F308D" w:rsidRPr="00E0459C" w:rsidRDefault="002F308D" w:rsidP="00E0459C">
      <w:pPr>
        <w:widowControl w:val="0"/>
        <w:spacing w:after="0" w:line="240" w:lineRule="auto"/>
        <w:jc w:val="center"/>
        <w:rPr>
          <w:rFonts w:ascii="Courier New" w:hAnsi="Courier New" w:cs="Courier New"/>
          <w:bCs/>
          <w:sz w:val="24"/>
          <w:szCs w:val="24"/>
        </w:rPr>
      </w:pPr>
    </w:p>
    <w:p w14:paraId="4C0F0DD5" w14:textId="77777777" w:rsidR="00791A76" w:rsidRPr="00E0459C" w:rsidRDefault="00791A76" w:rsidP="00E0459C">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41"/>
        <w:gridCol w:w="4530"/>
      </w:tblGrid>
      <w:tr w:rsidR="002F308D" w:rsidRPr="00E0459C" w14:paraId="4CD7B9F6" w14:textId="77777777" w:rsidTr="00A52A29">
        <w:tc>
          <w:tcPr>
            <w:tcW w:w="4647" w:type="dxa"/>
          </w:tcPr>
          <w:p w14:paraId="48F8509C"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sz w:val="24"/>
                <w:szCs w:val="24"/>
                <w:lang w:eastAsia="ar-SA"/>
              </w:rPr>
            </w:pPr>
          </w:p>
          <w:p w14:paraId="793959B8" w14:textId="4133384C" w:rsidR="002F308D"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sz w:val="24"/>
                <w:szCs w:val="24"/>
                <w:lang w:eastAsia="ar-SA"/>
              </w:rPr>
              <w:t>MUNICÍPIO DE IBIRAIARAS/RS</w:t>
            </w:r>
          </w:p>
          <w:p w14:paraId="6503912D" w14:textId="0AABA853" w:rsidR="00DA3A9C" w:rsidRPr="00E0459C" w:rsidRDefault="00DA3A9C"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Pr>
                <w:rFonts w:ascii="Courier New" w:eastAsia="Times New Roman" w:hAnsi="Courier New" w:cs="Courier New"/>
                <w:b/>
                <w:sz w:val="24"/>
                <w:szCs w:val="24"/>
                <w:lang w:eastAsia="ar-SA"/>
              </w:rPr>
              <w:t>DOUGLAS ROSSONI</w:t>
            </w:r>
          </w:p>
          <w:p w14:paraId="6865BC9B"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i/>
                <w:sz w:val="24"/>
                <w:szCs w:val="24"/>
                <w:lang w:eastAsia="ar-SA"/>
              </w:rPr>
            </w:pPr>
            <w:r w:rsidRPr="00E0459C">
              <w:rPr>
                <w:rFonts w:ascii="Courier New" w:eastAsia="Times New Roman" w:hAnsi="Courier New" w:cs="Courier New"/>
                <w:i/>
                <w:color w:val="000000"/>
                <w:sz w:val="24"/>
                <w:szCs w:val="24"/>
              </w:rPr>
              <w:t>Órgão Gerenciador</w:t>
            </w:r>
          </w:p>
        </w:tc>
        <w:tc>
          <w:tcPr>
            <w:tcW w:w="4640" w:type="dxa"/>
          </w:tcPr>
          <w:p w14:paraId="22018131"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2EC60A72"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RAZÃO SOCIAL</w:t>
            </w:r>
          </w:p>
          <w:p w14:paraId="7E8B827D"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REPRESENTANTE DA EMPRESA</w:t>
            </w:r>
          </w:p>
          <w:p w14:paraId="4919F5C3"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CPF:</w:t>
            </w:r>
          </w:p>
          <w:p w14:paraId="03F61987"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color w:val="000000"/>
                <w:sz w:val="24"/>
                <w:szCs w:val="24"/>
                <w:lang w:eastAsia="ar-SA"/>
              </w:rPr>
              <w:t>RG:</w:t>
            </w:r>
          </w:p>
          <w:p w14:paraId="133E01CC"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E0459C">
              <w:rPr>
                <w:rFonts w:ascii="Courier New" w:eastAsia="Times New Roman" w:hAnsi="Courier New" w:cs="Courier New"/>
                <w:i/>
                <w:sz w:val="24"/>
                <w:szCs w:val="24"/>
                <w:lang w:eastAsia="ar-SA"/>
              </w:rPr>
              <w:t>Representante da empresa</w:t>
            </w:r>
          </w:p>
        </w:tc>
      </w:tr>
      <w:tr w:rsidR="002F308D" w:rsidRPr="00E0459C" w14:paraId="1AF785EB" w14:textId="77777777" w:rsidTr="00A52A29">
        <w:trPr>
          <w:trHeight w:val="403"/>
        </w:trPr>
        <w:tc>
          <w:tcPr>
            <w:tcW w:w="4647" w:type="dxa"/>
          </w:tcPr>
          <w:p w14:paraId="0B05FDD1"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7FE70088"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5C0C57CB"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RAZÃO SOCIAL</w:t>
            </w:r>
          </w:p>
          <w:p w14:paraId="6090E049"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REPRESENTANTE DA EMPRESA</w:t>
            </w:r>
          </w:p>
          <w:p w14:paraId="30F92CAF"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CPF:</w:t>
            </w:r>
          </w:p>
          <w:p w14:paraId="6233F915"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color w:val="000000"/>
                <w:sz w:val="24"/>
                <w:szCs w:val="24"/>
                <w:lang w:eastAsia="ar-SA"/>
              </w:rPr>
              <w:t>RG:</w:t>
            </w:r>
          </w:p>
          <w:p w14:paraId="7EE78DB7"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E0459C">
              <w:rPr>
                <w:rFonts w:ascii="Courier New" w:eastAsia="Times New Roman" w:hAnsi="Courier New" w:cs="Courier New"/>
                <w:i/>
                <w:sz w:val="24"/>
                <w:szCs w:val="24"/>
                <w:lang w:eastAsia="ar-SA"/>
              </w:rPr>
              <w:t>Representante da empresa</w:t>
            </w:r>
          </w:p>
        </w:tc>
        <w:tc>
          <w:tcPr>
            <w:tcW w:w="4640" w:type="dxa"/>
          </w:tcPr>
          <w:p w14:paraId="1434A5B0"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42C4FC52"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1A10B626"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RAZÃO SOCIAL</w:t>
            </w:r>
          </w:p>
          <w:p w14:paraId="0E2899EA"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REPRESENTANTE DA EMPRESA</w:t>
            </w:r>
          </w:p>
          <w:p w14:paraId="46A54BC6"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CPF:</w:t>
            </w:r>
          </w:p>
          <w:p w14:paraId="4E58B363"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color w:val="000000"/>
                <w:sz w:val="24"/>
                <w:szCs w:val="24"/>
                <w:lang w:eastAsia="ar-SA"/>
              </w:rPr>
              <w:t>RG:</w:t>
            </w:r>
          </w:p>
          <w:p w14:paraId="3BE6A93E"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E0459C">
              <w:rPr>
                <w:rFonts w:ascii="Courier New" w:eastAsia="Times New Roman" w:hAnsi="Courier New" w:cs="Courier New"/>
                <w:i/>
                <w:sz w:val="24"/>
                <w:szCs w:val="24"/>
                <w:lang w:eastAsia="ar-SA"/>
              </w:rPr>
              <w:t>Representante da empresa</w:t>
            </w:r>
          </w:p>
        </w:tc>
      </w:tr>
    </w:tbl>
    <w:p w14:paraId="17C8C6FB" w14:textId="77777777" w:rsidR="00AA2AE9" w:rsidRPr="009C018B" w:rsidRDefault="00AA2AE9" w:rsidP="00057FD7">
      <w:pPr>
        <w:pStyle w:val="Normal1"/>
        <w:jc w:val="center"/>
        <w:rPr>
          <w:rFonts w:ascii="Courier New" w:hAnsi="Courier New" w:cs="Courier New"/>
          <w:b/>
          <w:color w:val="auto"/>
          <w:szCs w:val="24"/>
        </w:rPr>
      </w:pPr>
      <w:r w:rsidRPr="009C018B">
        <w:rPr>
          <w:rFonts w:ascii="Courier New" w:hAnsi="Courier New" w:cs="Courier New"/>
          <w:b/>
          <w:color w:val="auto"/>
          <w:szCs w:val="24"/>
        </w:rPr>
        <w:br w:type="page"/>
      </w:r>
    </w:p>
    <w:p w14:paraId="398F2180" w14:textId="6F23095A"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00D41B31">
        <w:rPr>
          <w:rFonts w:ascii="Courier New" w:hAnsi="Courier New" w:cs="Courier New"/>
          <w:b/>
          <w:sz w:val="24"/>
          <w:szCs w:val="24"/>
        </w:rPr>
        <w:t>100</w:t>
      </w:r>
      <w:r w:rsidRPr="005F7AA6">
        <w:rPr>
          <w:rFonts w:ascii="Courier New" w:hAnsi="Courier New" w:cs="Courier New"/>
          <w:b/>
          <w:sz w:val="24"/>
          <w:szCs w:val="24"/>
        </w:rPr>
        <w:t>/2021</w:t>
      </w:r>
    </w:p>
    <w:p w14:paraId="2B573D57" w14:textId="39C23733" w:rsidR="00DA3A9C" w:rsidRDefault="009505A3" w:rsidP="00DA3A9C">
      <w:pPr>
        <w:widowControl w:val="0"/>
        <w:spacing w:after="0" w:line="240" w:lineRule="auto"/>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00D41B31">
        <w:rPr>
          <w:rFonts w:ascii="Courier New" w:hAnsi="Courier New" w:cs="Courier New"/>
          <w:b/>
          <w:sz w:val="24"/>
          <w:szCs w:val="24"/>
        </w:rPr>
        <w:t>32</w:t>
      </w:r>
      <w:r w:rsidRPr="005F7AA6">
        <w:rPr>
          <w:rFonts w:ascii="Courier New" w:hAnsi="Courier New" w:cs="Courier New"/>
          <w:b/>
          <w:sz w:val="24"/>
          <w:szCs w:val="24"/>
        </w:rPr>
        <w:t>/2021</w:t>
      </w:r>
    </w:p>
    <w:p w14:paraId="6ACFE4B9" w14:textId="520BD780" w:rsidR="00914AA1" w:rsidRPr="00DA3A9C" w:rsidRDefault="00914AA1" w:rsidP="00DA3A9C">
      <w:pPr>
        <w:pStyle w:val="Ttulo1"/>
        <w:jc w:val="center"/>
        <w:rPr>
          <w:rFonts w:ascii="Courier New" w:hAnsi="Courier New" w:cs="Courier New"/>
          <w:i w:val="0"/>
          <w:iCs/>
          <w:sz w:val="24"/>
          <w:szCs w:val="24"/>
        </w:rPr>
      </w:pPr>
      <w:r w:rsidRPr="00DA3A9C">
        <w:rPr>
          <w:rFonts w:ascii="Courier New" w:hAnsi="Courier New" w:cs="Courier New"/>
          <w:i w:val="0"/>
          <w:iCs/>
          <w:sz w:val="24"/>
          <w:szCs w:val="24"/>
        </w:rPr>
        <w:t>ANEXO II</w:t>
      </w:r>
      <w:r w:rsidR="00596134" w:rsidRPr="00DA3A9C">
        <w:rPr>
          <w:rFonts w:ascii="Courier New" w:hAnsi="Courier New" w:cs="Courier New"/>
          <w:i w:val="0"/>
          <w:iCs/>
          <w:sz w:val="24"/>
          <w:szCs w:val="24"/>
        </w:rPr>
        <w:t xml:space="preserve"> – MODELO DE DECLARAÇÃO DE ATENDIMENTO AOS REQUISITOS DE HABILITAÇÃO</w:t>
      </w:r>
    </w:p>
    <w:p w14:paraId="448689F6" w14:textId="77777777" w:rsidR="00914AA1" w:rsidRPr="009C018B" w:rsidRDefault="00914AA1" w:rsidP="00914AA1">
      <w:pPr>
        <w:pStyle w:val="Normal1"/>
        <w:jc w:val="center"/>
        <w:rPr>
          <w:rFonts w:ascii="Courier New" w:hAnsi="Courier New" w:cs="Courier New"/>
          <w:b/>
          <w:szCs w:val="24"/>
        </w:rPr>
      </w:pPr>
    </w:p>
    <w:p w14:paraId="78678CD6"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DECLARAÇÃO</w:t>
      </w:r>
    </w:p>
    <w:p w14:paraId="3792F237"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p>
    <w:p w14:paraId="1B630738" w14:textId="77777777" w:rsidR="00914AA1" w:rsidRPr="009C018B" w:rsidRDefault="00914AA1" w:rsidP="00914AA1">
      <w:pPr>
        <w:widowControl w:val="0"/>
        <w:spacing w:after="0" w:line="240" w:lineRule="auto"/>
        <w:jc w:val="both"/>
        <w:rPr>
          <w:rFonts w:ascii="Courier New" w:eastAsia="Times New Roman" w:hAnsi="Courier New" w:cs="Courier New"/>
          <w:sz w:val="24"/>
          <w:szCs w:val="24"/>
        </w:rPr>
      </w:pPr>
      <w:r w:rsidRPr="009C018B">
        <w:rPr>
          <w:rFonts w:ascii="Courier New" w:hAnsi="Courier New" w:cs="Courier New"/>
          <w:sz w:val="24"/>
          <w:szCs w:val="24"/>
        </w:rPr>
        <w:t xml:space="preserve">A empresa </w:t>
      </w:r>
      <w:proofErr w:type="spellStart"/>
      <w:r w:rsidRPr="009C018B">
        <w:rPr>
          <w:rFonts w:ascii="Courier New" w:hAnsi="Courier New" w:cs="Courier New"/>
          <w:sz w:val="24"/>
          <w:szCs w:val="24"/>
        </w:rPr>
        <w:t>xxxxxxxxxxxxxxxxxxxxx</w:t>
      </w:r>
      <w:proofErr w:type="spellEnd"/>
      <w:r w:rsidRPr="009C018B">
        <w:rPr>
          <w:rFonts w:ascii="Courier New" w:hAnsi="Courier New" w:cs="Courier New"/>
          <w:sz w:val="24"/>
          <w:szCs w:val="24"/>
        </w:rPr>
        <w:t xml:space="preserve">, inscrita no CNPJ sob n° </w:t>
      </w:r>
      <w:proofErr w:type="spellStart"/>
      <w:r w:rsidRPr="009C018B">
        <w:rPr>
          <w:rFonts w:ascii="Courier New" w:hAnsi="Courier New" w:cs="Courier New"/>
          <w:sz w:val="24"/>
          <w:szCs w:val="24"/>
        </w:rPr>
        <w:t>xxxxxxxxxxxxxxxxx</w:t>
      </w:r>
      <w:proofErr w:type="spellEnd"/>
      <w:r w:rsidRPr="009C018B">
        <w:rPr>
          <w:rFonts w:ascii="Courier New" w:hAnsi="Courier New" w:cs="Courier New"/>
          <w:sz w:val="24"/>
          <w:szCs w:val="24"/>
        </w:rPr>
        <w:t xml:space="preserve">, com sede na </w:t>
      </w:r>
      <w:proofErr w:type="spellStart"/>
      <w:r w:rsidRPr="009C018B">
        <w:rPr>
          <w:rFonts w:ascii="Courier New" w:hAnsi="Courier New" w:cs="Courier New"/>
          <w:sz w:val="24"/>
          <w:szCs w:val="24"/>
        </w:rPr>
        <w:t>xxxxxxxxxxxxxxxxxx</w:t>
      </w:r>
      <w:proofErr w:type="spellEnd"/>
      <w:r w:rsidRPr="009C018B">
        <w:rPr>
          <w:rFonts w:ascii="Courier New" w:hAnsi="Courier New" w:cs="Courier New"/>
          <w:sz w:val="24"/>
          <w:szCs w:val="24"/>
        </w:rPr>
        <w:t xml:space="preserve">, n. </w:t>
      </w:r>
      <w:proofErr w:type="spellStart"/>
      <w:r w:rsidRPr="009C018B">
        <w:rPr>
          <w:rFonts w:ascii="Courier New" w:hAnsi="Courier New" w:cs="Courier New"/>
          <w:sz w:val="24"/>
          <w:szCs w:val="24"/>
        </w:rPr>
        <w:t>xxx</w:t>
      </w:r>
      <w:proofErr w:type="spellEnd"/>
      <w:r w:rsidRPr="009C018B">
        <w:rPr>
          <w:rFonts w:ascii="Courier New" w:hAnsi="Courier New" w:cs="Courier New"/>
          <w:sz w:val="24"/>
          <w:szCs w:val="24"/>
        </w:rPr>
        <w:t xml:space="preserve">, no município de </w:t>
      </w:r>
      <w:proofErr w:type="spellStart"/>
      <w:r w:rsidRPr="009C018B">
        <w:rPr>
          <w:rFonts w:ascii="Courier New" w:hAnsi="Courier New" w:cs="Courier New"/>
          <w:sz w:val="24"/>
          <w:szCs w:val="24"/>
        </w:rPr>
        <w:t>xxxxxxxxxxxxxx</w:t>
      </w:r>
      <w:proofErr w:type="spellEnd"/>
      <w:r w:rsidRPr="009C018B">
        <w:rPr>
          <w:rFonts w:ascii="Courier New" w:hAnsi="Courier New" w:cs="Courier New"/>
          <w:sz w:val="24"/>
          <w:szCs w:val="24"/>
        </w:rPr>
        <w:t>, representada neste ato por seu (sua) representante legal, Sr. (</w:t>
      </w:r>
      <w:proofErr w:type="spellStart"/>
      <w:r w:rsidRPr="009C018B">
        <w:rPr>
          <w:rFonts w:ascii="Courier New" w:hAnsi="Courier New" w:cs="Courier New"/>
          <w:sz w:val="24"/>
          <w:szCs w:val="24"/>
        </w:rPr>
        <w:t>Sra</w:t>
      </w:r>
      <w:proofErr w:type="spellEnd"/>
      <w:r w:rsidRPr="009C018B">
        <w:rPr>
          <w:rFonts w:ascii="Courier New" w:hAnsi="Courier New" w:cs="Courier New"/>
          <w:sz w:val="24"/>
          <w:szCs w:val="24"/>
        </w:rPr>
        <w:t xml:space="preserve">) </w:t>
      </w:r>
      <w:proofErr w:type="spellStart"/>
      <w:r w:rsidRPr="009C018B">
        <w:rPr>
          <w:rFonts w:ascii="Courier New" w:hAnsi="Courier New" w:cs="Courier New"/>
          <w:sz w:val="24"/>
          <w:szCs w:val="24"/>
        </w:rPr>
        <w:t>xxxxxxxxxxxxxxxxx</w:t>
      </w:r>
      <w:proofErr w:type="spellEnd"/>
      <w:r w:rsidRPr="009C018B">
        <w:rPr>
          <w:rFonts w:ascii="Courier New" w:hAnsi="Courier New" w:cs="Courier New"/>
          <w:sz w:val="24"/>
          <w:szCs w:val="24"/>
        </w:rPr>
        <w:t xml:space="preserve">, inscrito(a) no CPF sob o n.º </w:t>
      </w:r>
      <w:proofErr w:type="spellStart"/>
      <w:r w:rsidRPr="009C018B">
        <w:rPr>
          <w:rFonts w:ascii="Courier New" w:hAnsi="Courier New" w:cs="Courier New"/>
          <w:sz w:val="24"/>
          <w:szCs w:val="24"/>
        </w:rPr>
        <w:t>xxxxxxxxxxxx</w:t>
      </w:r>
      <w:proofErr w:type="spellEnd"/>
      <w:r w:rsidRPr="009C018B">
        <w:rPr>
          <w:rFonts w:ascii="Courier New" w:hAnsi="Courier New" w:cs="Courier New"/>
          <w:sz w:val="24"/>
          <w:szCs w:val="24"/>
        </w:rPr>
        <w:t xml:space="preserve"> e RG sob o n.º </w:t>
      </w:r>
      <w:proofErr w:type="spellStart"/>
      <w:r w:rsidRPr="009C018B">
        <w:rPr>
          <w:rFonts w:ascii="Courier New" w:hAnsi="Courier New" w:cs="Courier New"/>
          <w:sz w:val="24"/>
          <w:szCs w:val="24"/>
        </w:rPr>
        <w:t>xxxxxxxxxxxxx</w:t>
      </w:r>
      <w:proofErr w:type="spellEnd"/>
      <w:r w:rsidRPr="009C018B">
        <w:rPr>
          <w:rFonts w:ascii="Courier New" w:hAnsi="Courier New" w:cs="Courier New"/>
          <w:sz w:val="24"/>
          <w:szCs w:val="24"/>
        </w:rPr>
        <w:t xml:space="preserve">, residente na </w:t>
      </w:r>
      <w:proofErr w:type="spellStart"/>
      <w:r w:rsidRPr="009C018B">
        <w:rPr>
          <w:rFonts w:ascii="Courier New" w:hAnsi="Courier New" w:cs="Courier New"/>
          <w:sz w:val="24"/>
          <w:szCs w:val="24"/>
        </w:rPr>
        <w:t>xxxxxxxxxxxxx</w:t>
      </w:r>
      <w:proofErr w:type="spellEnd"/>
      <w:r w:rsidRPr="009C018B">
        <w:rPr>
          <w:rFonts w:ascii="Courier New" w:hAnsi="Courier New" w:cs="Courier New"/>
          <w:sz w:val="24"/>
          <w:szCs w:val="24"/>
        </w:rPr>
        <w:t xml:space="preserve">, </w:t>
      </w:r>
      <w:proofErr w:type="spellStart"/>
      <w:r w:rsidRPr="009C018B">
        <w:rPr>
          <w:rFonts w:ascii="Courier New" w:hAnsi="Courier New" w:cs="Courier New"/>
          <w:sz w:val="24"/>
          <w:szCs w:val="24"/>
        </w:rPr>
        <w:t>n.xxx</w:t>
      </w:r>
      <w:proofErr w:type="spellEnd"/>
      <w:r w:rsidRPr="009C018B">
        <w:rPr>
          <w:rFonts w:ascii="Courier New" w:hAnsi="Courier New" w:cs="Courier New"/>
          <w:sz w:val="24"/>
          <w:szCs w:val="24"/>
        </w:rPr>
        <w:t xml:space="preserve">, no município de </w:t>
      </w:r>
      <w:proofErr w:type="spellStart"/>
      <w:r w:rsidRPr="009C018B">
        <w:rPr>
          <w:rFonts w:ascii="Courier New" w:hAnsi="Courier New" w:cs="Courier New"/>
          <w:sz w:val="24"/>
          <w:szCs w:val="24"/>
        </w:rPr>
        <w:t>xxxxxxxxxxxxxxx</w:t>
      </w:r>
      <w:proofErr w:type="spellEnd"/>
      <w:r w:rsidRPr="009C018B">
        <w:rPr>
          <w:rFonts w:ascii="Courier New" w:hAnsi="Courier New" w:cs="Courier New"/>
          <w:sz w:val="24"/>
          <w:szCs w:val="24"/>
        </w:rPr>
        <w:t xml:space="preserve">, </w:t>
      </w:r>
      <w:r w:rsidRPr="009C018B">
        <w:rPr>
          <w:rFonts w:ascii="Courier New" w:eastAsia="Times New Roman" w:hAnsi="Courier New" w:cs="Courier New"/>
          <w:sz w:val="24"/>
          <w:szCs w:val="24"/>
        </w:rPr>
        <w:t>declara, sob as penas da lei, que:</w:t>
      </w:r>
    </w:p>
    <w:p w14:paraId="41189DA6" w14:textId="77777777" w:rsidR="00914AA1" w:rsidRPr="009C018B" w:rsidRDefault="00914AA1" w:rsidP="00914AA1">
      <w:pPr>
        <w:widowControl w:val="0"/>
        <w:spacing w:after="0" w:line="240" w:lineRule="auto"/>
        <w:jc w:val="both"/>
        <w:rPr>
          <w:rFonts w:ascii="Courier New" w:eastAsia="Times New Roman" w:hAnsi="Courier New" w:cs="Courier New"/>
          <w:sz w:val="24"/>
          <w:szCs w:val="24"/>
        </w:rPr>
      </w:pPr>
    </w:p>
    <w:p w14:paraId="6864CCE2" w14:textId="77777777" w:rsidR="00914AA1" w:rsidRPr="009C018B" w:rsidRDefault="00914AA1" w:rsidP="00914AA1">
      <w:pPr>
        <w:widowControl w:val="0"/>
        <w:spacing w:after="0" w:line="240" w:lineRule="auto"/>
        <w:ind w:left="709"/>
        <w:jc w:val="both"/>
        <w:rPr>
          <w:rFonts w:ascii="Courier New" w:eastAsia="Times New Roman" w:hAnsi="Courier New" w:cs="Courier New"/>
          <w:sz w:val="24"/>
          <w:szCs w:val="24"/>
        </w:rPr>
      </w:pPr>
      <w:r w:rsidRPr="009C018B">
        <w:rPr>
          <w:rFonts w:ascii="Courier New" w:eastAsia="Times New Roman" w:hAnsi="Courier New" w:cs="Courier New"/>
          <w:b/>
          <w:sz w:val="24"/>
          <w:szCs w:val="24"/>
        </w:rPr>
        <w:t>a)</w:t>
      </w:r>
      <w:r w:rsidRPr="009C018B">
        <w:rPr>
          <w:rFonts w:ascii="Courier New" w:eastAsia="Times New Roman" w:hAnsi="Courier New" w:cs="Courier New"/>
          <w:sz w:val="24"/>
          <w:szCs w:val="24"/>
        </w:rPr>
        <w:t xml:space="preserve"> Atende plenamente todos os requisitos de habilitação exigidos para participar do Pregão Presencial;</w:t>
      </w:r>
    </w:p>
    <w:p w14:paraId="7E14E34C" w14:textId="77777777" w:rsidR="00914AA1" w:rsidRPr="009C018B" w:rsidRDefault="00914AA1" w:rsidP="00914AA1">
      <w:pPr>
        <w:widowControl w:val="0"/>
        <w:spacing w:after="0" w:line="240" w:lineRule="auto"/>
        <w:ind w:left="709"/>
        <w:jc w:val="both"/>
        <w:rPr>
          <w:rFonts w:ascii="Courier New" w:eastAsia="Times New Roman" w:hAnsi="Courier New" w:cs="Courier New"/>
          <w:sz w:val="24"/>
          <w:szCs w:val="24"/>
        </w:rPr>
      </w:pPr>
    </w:p>
    <w:p w14:paraId="0260DBB7" w14:textId="77777777" w:rsidR="00914AA1" w:rsidRPr="009C018B" w:rsidRDefault="00914AA1" w:rsidP="00914AA1">
      <w:pPr>
        <w:widowControl w:val="0"/>
        <w:spacing w:after="0" w:line="240" w:lineRule="auto"/>
        <w:ind w:left="709"/>
        <w:jc w:val="both"/>
        <w:rPr>
          <w:rFonts w:ascii="Courier New" w:hAnsi="Courier New" w:cs="Courier New"/>
          <w:iCs/>
          <w:sz w:val="24"/>
          <w:szCs w:val="24"/>
        </w:rPr>
      </w:pPr>
      <w:r w:rsidRPr="009C018B">
        <w:rPr>
          <w:rFonts w:ascii="Courier New" w:eastAsia="Times New Roman" w:hAnsi="Courier New" w:cs="Courier New"/>
          <w:b/>
          <w:sz w:val="24"/>
          <w:szCs w:val="24"/>
        </w:rPr>
        <w:t>b)</w:t>
      </w:r>
      <w:r w:rsidRPr="009C018B">
        <w:rPr>
          <w:rFonts w:ascii="Courier New" w:eastAsia="Times New Roman" w:hAnsi="Courier New" w:cs="Courier New"/>
          <w:sz w:val="24"/>
          <w:szCs w:val="24"/>
        </w:rPr>
        <w:t xml:space="preserve"> N</w:t>
      </w:r>
      <w:r w:rsidRPr="009C018B">
        <w:rPr>
          <w:rFonts w:ascii="Courier New" w:hAnsi="Courier New" w:cs="Courier New"/>
          <w:iCs/>
          <w:sz w:val="24"/>
          <w:szCs w:val="24"/>
        </w:rPr>
        <w:t>ão possui nenhum dos impedimentos previstos no artigo 9 da Lei Federal nº 8.666/1993 para participar do presente processo licitatório.</w:t>
      </w:r>
    </w:p>
    <w:p w14:paraId="58D9ADC2" w14:textId="77777777" w:rsidR="00914AA1" w:rsidRPr="009C018B" w:rsidRDefault="00914AA1" w:rsidP="00914AA1">
      <w:pPr>
        <w:widowControl w:val="0"/>
        <w:spacing w:after="0" w:line="240" w:lineRule="auto"/>
        <w:jc w:val="both"/>
        <w:rPr>
          <w:rFonts w:ascii="Courier New" w:eastAsia="Times New Roman" w:hAnsi="Courier New" w:cs="Courier New"/>
          <w:sz w:val="24"/>
          <w:szCs w:val="24"/>
        </w:rPr>
      </w:pPr>
    </w:p>
    <w:p w14:paraId="31EBC0C0" w14:textId="6BAA04B2" w:rsidR="00914AA1" w:rsidRPr="009C018B" w:rsidRDefault="00914AA1" w:rsidP="00914AA1">
      <w:pPr>
        <w:widowControl w:val="0"/>
        <w:spacing w:after="0" w:line="240" w:lineRule="auto"/>
        <w:jc w:val="center"/>
        <w:rPr>
          <w:rFonts w:ascii="Courier New" w:hAnsi="Courier New" w:cs="Courier New"/>
          <w:sz w:val="24"/>
          <w:szCs w:val="24"/>
        </w:rPr>
      </w:pPr>
      <w:r w:rsidRPr="009C018B">
        <w:rPr>
          <w:rFonts w:ascii="Courier New" w:hAnsi="Courier New" w:cs="Courier New"/>
          <w:sz w:val="24"/>
          <w:szCs w:val="24"/>
        </w:rPr>
        <w:t xml:space="preserve">Município de Ibiraiaras/RS, em </w:t>
      </w:r>
      <w:proofErr w:type="spellStart"/>
      <w:r w:rsidRPr="009C018B">
        <w:rPr>
          <w:rFonts w:ascii="Courier New" w:hAnsi="Courier New" w:cs="Courier New"/>
          <w:sz w:val="24"/>
          <w:szCs w:val="24"/>
        </w:rPr>
        <w:t>xx</w:t>
      </w:r>
      <w:proofErr w:type="spellEnd"/>
      <w:r w:rsidRPr="009C018B">
        <w:rPr>
          <w:rFonts w:ascii="Courier New" w:hAnsi="Courier New" w:cs="Courier New"/>
          <w:sz w:val="24"/>
          <w:szCs w:val="24"/>
        </w:rPr>
        <w:t xml:space="preserve"> de </w:t>
      </w:r>
      <w:proofErr w:type="spellStart"/>
      <w:r w:rsidRPr="009C018B">
        <w:rPr>
          <w:rFonts w:ascii="Courier New" w:hAnsi="Courier New" w:cs="Courier New"/>
          <w:sz w:val="24"/>
          <w:szCs w:val="24"/>
        </w:rPr>
        <w:t>xxxxxxxxxx</w:t>
      </w:r>
      <w:proofErr w:type="spellEnd"/>
      <w:r w:rsidRPr="009C018B">
        <w:rPr>
          <w:rFonts w:ascii="Courier New" w:hAnsi="Courier New" w:cs="Courier New"/>
          <w:sz w:val="24"/>
          <w:szCs w:val="24"/>
        </w:rPr>
        <w:t xml:space="preserve"> de 20</w:t>
      </w:r>
      <w:r w:rsidR="002F308D">
        <w:rPr>
          <w:rFonts w:ascii="Courier New" w:hAnsi="Courier New" w:cs="Courier New"/>
          <w:sz w:val="24"/>
          <w:szCs w:val="24"/>
        </w:rPr>
        <w:t>21</w:t>
      </w:r>
      <w:r w:rsidRPr="009C018B">
        <w:rPr>
          <w:rFonts w:ascii="Courier New" w:hAnsi="Courier New" w:cs="Courier New"/>
          <w:sz w:val="24"/>
          <w:szCs w:val="24"/>
        </w:rPr>
        <w:t>.</w:t>
      </w:r>
    </w:p>
    <w:p w14:paraId="3C4E44FD" w14:textId="77777777" w:rsidR="00914AA1" w:rsidRPr="009C018B" w:rsidRDefault="00914AA1" w:rsidP="00914AA1">
      <w:pPr>
        <w:widowControl w:val="0"/>
        <w:spacing w:after="0" w:line="240" w:lineRule="auto"/>
        <w:jc w:val="center"/>
        <w:rPr>
          <w:rFonts w:ascii="Courier New" w:hAnsi="Courier New" w:cs="Courier New"/>
          <w:sz w:val="24"/>
          <w:szCs w:val="24"/>
        </w:rPr>
      </w:pPr>
    </w:p>
    <w:p w14:paraId="21B98371"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___________________________________________</w:t>
      </w:r>
    </w:p>
    <w:p w14:paraId="64F43E3F"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Nome e assinatura do Diretor ou Representante Legal</w:t>
      </w:r>
    </w:p>
    <w:p w14:paraId="0904D992" w14:textId="77777777" w:rsidR="00914AA1" w:rsidRPr="009C018B" w:rsidRDefault="00914AA1" w:rsidP="00914AA1">
      <w:pPr>
        <w:widowControl w:val="0"/>
        <w:spacing w:after="0" w:line="240" w:lineRule="auto"/>
        <w:jc w:val="both"/>
        <w:rPr>
          <w:rFonts w:ascii="Courier New" w:hAnsi="Courier New" w:cs="Courier New"/>
          <w:sz w:val="24"/>
          <w:szCs w:val="24"/>
        </w:rPr>
      </w:pPr>
    </w:p>
    <w:p w14:paraId="1A1B71FC" w14:textId="77777777" w:rsidR="00914AA1" w:rsidRPr="009C018B" w:rsidRDefault="00914AA1" w:rsidP="00057FD7">
      <w:pPr>
        <w:pStyle w:val="Normal1"/>
        <w:jc w:val="center"/>
        <w:rPr>
          <w:rFonts w:ascii="Courier New" w:hAnsi="Courier New" w:cs="Courier New"/>
          <w:b/>
          <w:color w:val="auto"/>
          <w:szCs w:val="24"/>
        </w:rPr>
      </w:pPr>
    </w:p>
    <w:p w14:paraId="29F09003" w14:textId="77777777" w:rsidR="00914AA1" w:rsidRPr="009C018B" w:rsidRDefault="00914AA1" w:rsidP="00057FD7">
      <w:pPr>
        <w:pStyle w:val="Normal1"/>
        <w:jc w:val="center"/>
        <w:rPr>
          <w:rFonts w:ascii="Courier New" w:hAnsi="Courier New" w:cs="Courier New"/>
          <w:b/>
          <w:color w:val="auto"/>
          <w:szCs w:val="24"/>
        </w:rPr>
      </w:pPr>
    </w:p>
    <w:p w14:paraId="0CD1972A" w14:textId="77777777" w:rsidR="00914AA1" w:rsidRPr="009C018B" w:rsidRDefault="00914AA1" w:rsidP="00057FD7">
      <w:pPr>
        <w:pStyle w:val="Normal1"/>
        <w:jc w:val="center"/>
        <w:rPr>
          <w:rFonts w:ascii="Courier New" w:hAnsi="Courier New" w:cs="Courier New"/>
          <w:b/>
          <w:color w:val="auto"/>
          <w:szCs w:val="24"/>
        </w:rPr>
      </w:pPr>
    </w:p>
    <w:p w14:paraId="5FA0D217" w14:textId="77777777" w:rsidR="00914AA1" w:rsidRPr="009C018B" w:rsidRDefault="00914AA1" w:rsidP="00057FD7">
      <w:pPr>
        <w:pStyle w:val="Normal1"/>
        <w:jc w:val="center"/>
        <w:rPr>
          <w:rFonts w:ascii="Courier New" w:hAnsi="Courier New" w:cs="Courier New"/>
          <w:b/>
          <w:color w:val="auto"/>
          <w:szCs w:val="24"/>
        </w:rPr>
      </w:pPr>
    </w:p>
    <w:p w14:paraId="37A8A029" w14:textId="77777777" w:rsidR="00914AA1" w:rsidRPr="009C018B" w:rsidRDefault="00914AA1" w:rsidP="00057FD7">
      <w:pPr>
        <w:pStyle w:val="Normal1"/>
        <w:jc w:val="center"/>
        <w:rPr>
          <w:rFonts w:ascii="Courier New" w:hAnsi="Courier New" w:cs="Courier New"/>
          <w:b/>
          <w:color w:val="auto"/>
          <w:szCs w:val="24"/>
        </w:rPr>
      </w:pPr>
    </w:p>
    <w:p w14:paraId="5B151CA2" w14:textId="77777777" w:rsidR="00914AA1" w:rsidRPr="009C018B" w:rsidRDefault="00914AA1" w:rsidP="00057FD7">
      <w:pPr>
        <w:pStyle w:val="Normal1"/>
        <w:jc w:val="center"/>
        <w:rPr>
          <w:rFonts w:ascii="Courier New" w:hAnsi="Courier New" w:cs="Courier New"/>
          <w:b/>
          <w:color w:val="auto"/>
          <w:szCs w:val="24"/>
        </w:rPr>
      </w:pPr>
    </w:p>
    <w:p w14:paraId="67B77923" w14:textId="4D7F118A" w:rsidR="00591E43" w:rsidRPr="00591E43" w:rsidRDefault="00591E43" w:rsidP="00591E43">
      <w:pPr>
        <w:jc w:val="center"/>
        <w:rPr>
          <w:rFonts w:ascii="Courier New" w:hAnsi="Courier New" w:cs="Courier New"/>
          <w:b/>
          <w:sz w:val="24"/>
          <w:szCs w:val="24"/>
        </w:rPr>
      </w:pPr>
      <w:r w:rsidRPr="00591E43">
        <w:rPr>
          <w:rFonts w:ascii="Courier New" w:hAnsi="Courier New" w:cs="Courier New"/>
          <w:b/>
          <w:sz w:val="24"/>
          <w:szCs w:val="24"/>
        </w:rPr>
        <w:t>(Este anexo deverá ser apresentado fora dos envelopes, por ocasião do credenciamento)</w:t>
      </w:r>
    </w:p>
    <w:p w14:paraId="17D87BDA" w14:textId="1ED0ADB5" w:rsidR="00914AA1" w:rsidRDefault="00914AA1">
      <w:pPr>
        <w:rPr>
          <w:rFonts w:ascii="Courier New" w:eastAsia="Times New Roman" w:hAnsi="Courier New" w:cs="Courier New"/>
          <w:b/>
          <w:sz w:val="24"/>
          <w:szCs w:val="24"/>
        </w:rPr>
      </w:pPr>
    </w:p>
    <w:p w14:paraId="46A4B2AC" w14:textId="376759FC" w:rsidR="00591E43" w:rsidRDefault="00591E43">
      <w:pPr>
        <w:rPr>
          <w:rFonts w:ascii="Courier New" w:eastAsia="Times New Roman" w:hAnsi="Courier New" w:cs="Courier New"/>
          <w:b/>
          <w:sz w:val="24"/>
          <w:szCs w:val="24"/>
        </w:rPr>
      </w:pPr>
    </w:p>
    <w:p w14:paraId="12F3E8CC" w14:textId="3236A231" w:rsidR="00591E43" w:rsidRDefault="00591E43">
      <w:pPr>
        <w:rPr>
          <w:rFonts w:ascii="Courier New" w:eastAsia="Times New Roman" w:hAnsi="Courier New" w:cs="Courier New"/>
          <w:b/>
          <w:sz w:val="24"/>
          <w:szCs w:val="24"/>
        </w:rPr>
      </w:pPr>
    </w:p>
    <w:p w14:paraId="74F90199" w14:textId="0FBF3595" w:rsidR="00591E43" w:rsidRDefault="00591E43">
      <w:pPr>
        <w:rPr>
          <w:rFonts w:ascii="Courier New" w:eastAsia="Times New Roman" w:hAnsi="Courier New" w:cs="Courier New"/>
          <w:b/>
          <w:sz w:val="24"/>
          <w:szCs w:val="24"/>
        </w:rPr>
      </w:pPr>
    </w:p>
    <w:p w14:paraId="3577574B" w14:textId="3E5C9AA2" w:rsidR="00591E43" w:rsidRDefault="00591E43">
      <w:pPr>
        <w:rPr>
          <w:rFonts w:ascii="Courier New" w:eastAsia="Times New Roman" w:hAnsi="Courier New" w:cs="Courier New"/>
          <w:b/>
          <w:sz w:val="24"/>
          <w:szCs w:val="24"/>
        </w:rPr>
      </w:pPr>
    </w:p>
    <w:p w14:paraId="76507899" w14:textId="77777777" w:rsidR="00AC7BA0" w:rsidRDefault="00AC7BA0" w:rsidP="009505A3">
      <w:pPr>
        <w:widowControl w:val="0"/>
        <w:spacing w:after="0"/>
        <w:jc w:val="center"/>
        <w:rPr>
          <w:rFonts w:ascii="Courier New" w:hAnsi="Courier New" w:cs="Courier New"/>
          <w:b/>
          <w:sz w:val="24"/>
          <w:szCs w:val="24"/>
        </w:rPr>
      </w:pPr>
      <w:r>
        <w:rPr>
          <w:rFonts w:ascii="Courier New" w:hAnsi="Courier New" w:cs="Courier New"/>
          <w:b/>
          <w:sz w:val="24"/>
          <w:szCs w:val="24"/>
        </w:rPr>
        <w:br w:type="page"/>
      </w:r>
    </w:p>
    <w:p w14:paraId="18B85735" w14:textId="5569059B"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00D41B31">
        <w:rPr>
          <w:rFonts w:ascii="Courier New" w:hAnsi="Courier New" w:cs="Courier New"/>
          <w:b/>
          <w:sz w:val="24"/>
          <w:szCs w:val="24"/>
        </w:rPr>
        <w:t>100</w:t>
      </w:r>
      <w:r w:rsidRPr="005F7AA6">
        <w:rPr>
          <w:rFonts w:ascii="Courier New" w:hAnsi="Courier New" w:cs="Courier New"/>
          <w:b/>
          <w:sz w:val="24"/>
          <w:szCs w:val="24"/>
        </w:rPr>
        <w:t>/2021</w:t>
      </w:r>
    </w:p>
    <w:p w14:paraId="72F639CF" w14:textId="1F19D720" w:rsidR="009505A3"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00D41B31">
        <w:rPr>
          <w:rFonts w:ascii="Courier New" w:hAnsi="Courier New" w:cs="Courier New"/>
          <w:b/>
          <w:sz w:val="24"/>
          <w:szCs w:val="24"/>
        </w:rPr>
        <w:t>32</w:t>
      </w:r>
      <w:r w:rsidRPr="005F7AA6">
        <w:rPr>
          <w:rFonts w:ascii="Courier New" w:hAnsi="Courier New" w:cs="Courier New"/>
          <w:b/>
          <w:sz w:val="24"/>
          <w:szCs w:val="24"/>
        </w:rPr>
        <w:t>/2021</w:t>
      </w:r>
    </w:p>
    <w:p w14:paraId="73EF638E" w14:textId="243F7A56" w:rsidR="004E60E2" w:rsidRPr="00DA3A9C" w:rsidRDefault="00591E43" w:rsidP="00DA3A9C">
      <w:pPr>
        <w:pStyle w:val="Ttulo1"/>
        <w:jc w:val="center"/>
        <w:rPr>
          <w:rFonts w:ascii="Courier New" w:hAnsi="Courier New" w:cs="Courier New"/>
          <w:i w:val="0"/>
          <w:iCs/>
          <w:sz w:val="24"/>
          <w:szCs w:val="24"/>
        </w:rPr>
      </w:pPr>
      <w:r w:rsidRPr="00DA3A9C">
        <w:rPr>
          <w:rFonts w:ascii="Courier New" w:hAnsi="Courier New" w:cs="Courier New"/>
          <w:i w:val="0"/>
          <w:iCs/>
          <w:sz w:val="24"/>
          <w:szCs w:val="24"/>
        </w:rPr>
        <w:t>ANEXO III</w:t>
      </w:r>
      <w:r w:rsidR="00DA3A9C" w:rsidRPr="00DA3A9C">
        <w:rPr>
          <w:rFonts w:ascii="Courier New" w:hAnsi="Courier New" w:cs="Courier New"/>
          <w:i w:val="0"/>
          <w:iCs/>
          <w:sz w:val="24"/>
          <w:szCs w:val="24"/>
        </w:rPr>
        <w:t xml:space="preserve"> </w:t>
      </w:r>
      <w:r w:rsidRPr="00DA3A9C">
        <w:rPr>
          <w:rFonts w:ascii="Courier New" w:hAnsi="Courier New" w:cs="Courier New"/>
          <w:i w:val="0"/>
          <w:iCs/>
          <w:sz w:val="24"/>
          <w:szCs w:val="24"/>
        </w:rPr>
        <w:t xml:space="preserve">- </w:t>
      </w:r>
      <w:r w:rsidR="004E60E2" w:rsidRPr="00DA3A9C">
        <w:rPr>
          <w:rFonts w:ascii="Courier New" w:hAnsi="Courier New" w:cs="Courier New"/>
          <w:i w:val="0"/>
          <w:iCs/>
          <w:sz w:val="24"/>
          <w:szCs w:val="24"/>
        </w:rPr>
        <w:t>MODELO DE CREDENCIAMENTO</w:t>
      </w:r>
    </w:p>
    <w:p w14:paraId="41CB23AA" w14:textId="77777777" w:rsidR="004E60E2" w:rsidRPr="00E0459C" w:rsidRDefault="004E60E2" w:rsidP="00DA3A9C">
      <w:pPr>
        <w:spacing w:after="0" w:line="240" w:lineRule="auto"/>
        <w:jc w:val="both"/>
        <w:rPr>
          <w:rFonts w:ascii="Courier New" w:hAnsi="Courier New" w:cs="Courier New"/>
          <w:sz w:val="24"/>
          <w:szCs w:val="24"/>
        </w:rPr>
      </w:pPr>
    </w:p>
    <w:p w14:paraId="29240BF2" w14:textId="68FF8196" w:rsidR="004E60E2" w:rsidRPr="00E0459C" w:rsidRDefault="004E60E2" w:rsidP="00DA3A9C">
      <w:pPr>
        <w:spacing w:after="0" w:line="240" w:lineRule="auto"/>
        <w:jc w:val="both"/>
        <w:rPr>
          <w:rFonts w:ascii="Courier New" w:hAnsi="Courier New" w:cs="Courier New"/>
          <w:sz w:val="24"/>
          <w:szCs w:val="24"/>
        </w:rPr>
      </w:pPr>
      <w:r w:rsidRPr="00E0459C">
        <w:rPr>
          <w:rFonts w:ascii="Courier New" w:hAnsi="Courier New" w:cs="Courier New"/>
          <w:sz w:val="24"/>
          <w:szCs w:val="24"/>
        </w:rPr>
        <w:tab/>
        <w:t xml:space="preserve">Através do presente, credenciamos o(a) Sr.(a) __________________, portador(a) da cédula de identidade nº ____________ e do CPF nº ____________, a participar da licitação instaurada pelo Município de </w:t>
      </w:r>
      <w:r w:rsidR="0098543C" w:rsidRPr="00E0459C">
        <w:rPr>
          <w:rFonts w:ascii="Courier New" w:hAnsi="Courier New" w:cs="Courier New"/>
          <w:sz w:val="24"/>
          <w:szCs w:val="24"/>
        </w:rPr>
        <w:t>Ibiraiaras</w:t>
      </w:r>
      <w:r w:rsidRPr="00E0459C">
        <w:rPr>
          <w:rFonts w:ascii="Courier New" w:hAnsi="Courier New" w:cs="Courier New"/>
          <w:sz w:val="24"/>
          <w:szCs w:val="24"/>
        </w:rPr>
        <w:t xml:space="preserve">-RS, na modalidade de Pregão Presencial sob </w:t>
      </w:r>
      <w:r w:rsidRPr="00E0459C">
        <w:rPr>
          <w:rFonts w:ascii="Courier New" w:hAnsi="Courier New" w:cs="Courier New"/>
          <w:b/>
          <w:sz w:val="24"/>
          <w:szCs w:val="24"/>
        </w:rPr>
        <w:t xml:space="preserve">o nº </w:t>
      </w:r>
      <w:r w:rsidR="00D41B31">
        <w:rPr>
          <w:rFonts w:ascii="Courier New" w:hAnsi="Courier New" w:cs="Courier New"/>
          <w:b/>
          <w:sz w:val="24"/>
          <w:szCs w:val="24"/>
        </w:rPr>
        <w:t>32</w:t>
      </w:r>
      <w:r w:rsidR="009505A3">
        <w:rPr>
          <w:rFonts w:ascii="Courier New" w:hAnsi="Courier New" w:cs="Courier New"/>
          <w:b/>
          <w:sz w:val="24"/>
          <w:szCs w:val="24"/>
        </w:rPr>
        <w:t>/2021</w:t>
      </w:r>
      <w:r w:rsidRPr="00E0459C">
        <w:rPr>
          <w:rFonts w:ascii="Courier New" w:hAnsi="Courier New" w:cs="Courier New"/>
          <w:sz w:val="24"/>
          <w:szCs w:val="24"/>
        </w:rPr>
        <w:t>, na qualidade de REPRESENTANTE LEGAL, outorgando-lhe plenos poderes para pronunciar-se em nome da empresa _______________________, CNPJ nº ___________________, bem como formular propostas e praticar todos os demais atos inerentes ao certame.</w:t>
      </w:r>
    </w:p>
    <w:p w14:paraId="650E4608" w14:textId="77777777" w:rsidR="004E60E2" w:rsidRPr="00E0459C" w:rsidRDefault="004E60E2" w:rsidP="00DA3A9C">
      <w:pPr>
        <w:spacing w:after="0" w:line="240" w:lineRule="auto"/>
        <w:jc w:val="both"/>
        <w:rPr>
          <w:rFonts w:ascii="Courier New" w:hAnsi="Courier New" w:cs="Courier New"/>
          <w:sz w:val="24"/>
          <w:szCs w:val="24"/>
        </w:rPr>
      </w:pPr>
    </w:p>
    <w:p w14:paraId="6FA19C3C" w14:textId="5C8ADF15" w:rsidR="004E60E2" w:rsidRDefault="004E60E2" w:rsidP="00DA3A9C">
      <w:pPr>
        <w:spacing w:after="0" w:line="240" w:lineRule="auto"/>
        <w:jc w:val="both"/>
        <w:rPr>
          <w:rFonts w:ascii="Courier New" w:hAnsi="Courier New" w:cs="Courier New"/>
          <w:sz w:val="24"/>
          <w:szCs w:val="24"/>
        </w:rPr>
      </w:pPr>
      <w:r w:rsidRPr="00E0459C">
        <w:rPr>
          <w:rFonts w:ascii="Courier New" w:hAnsi="Courier New" w:cs="Courier New"/>
          <w:sz w:val="24"/>
          <w:szCs w:val="24"/>
        </w:rPr>
        <w:tab/>
        <w:t>Local e data.</w:t>
      </w:r>
    </w:p>
    <w:p w14:paraId="569D0DEE" w14:textId="77777777" w:rsidR="00DA3A9C" w:rsidRPr="00E0459C" w:rsidRDefault="00DA3A9C" w:rsidP="00DA3A9C">
      <w:pPr>
        <w:spacing w:after="0" w:line="240" w:lineRule="auto"/>
        <w:jc w:val="both"/>
        <w:rPr>
          <w:rFonts w:ascii="Courier New" w:hAnsi="Courier New" w:cs="Courier New"/>
          <w:sz w:val="24"/>
          <w:szCs w:val="24"/>
        </w:rPr>
      </w:pPr>
    </w:p>
    <w:p w14:paraId="0FB0D50B" w14:textId="2D1B4EDB" w:rsidR="004E60E2" w:rsidRPr="00E0459C" w:rsidRDefault="004E60E2" w:rsidP="00AE7608">
      <w:pPr>
        <w:spacing w:after="0" w:line="240" w:lineRule="auto"/>
        <w:jc w:val="center"/>
        <w:rPr>
          <w:rFonts w:ascii="Courier New" w:hAnsi="Courier New" w:cs="Courier New"/>
          <w:sz w:val="24"/>
          <w:szCs w:val="24"/>
        </w:rPr>
      </w:pPr>
      <w:r w:rsidRPr="00E0459C">
        <w:rPr>
          <w:rFonts w:ascii="Courier New" w:hAnsi="Courier New" w:cs="Courier New"/>
          <w:sz w:val="24"/>
          <w:szCs w:val="24"/>
        </w:rPr>
        <w:t>______________________________________</w:t>
      </w:r>
    </w:p>
    <w:p w14:paraId="0DE9C3D7" w14:textId="0BACE89A" w:rsidR="004E60E2" w:rsidRPr="00E0459C" w:rsidRDefault="004E60E2" w:rsidP="00AE7608">
      <w:pPr>
        <w:spacing w:after="0" w:line="240" w:lineRule="auto"/>
        <w:ind w:firstLine="709"/>
        <w:jc w:val="center"/>
        <w:rPr>
          <w:rFonts w:ascii="Courier New" w:hAnsi="Courier New" w:cs="Courier New"/>
          <w:sz w:val="24"/>
          <w:szCs w:val="24"/>
        </w:rPr>
      </w:pPr>
      <w:r w:rsidRPr="00E0459C">
        <w:rPr>
          <w:rFonts w:ascii="Courier New" w:hAnsi="Courier New" w:cs="Courier New"/>
          <w:sz w:val="24"/>
          <w:szCs w:val="24"/>
        </w:rPr>
        <w:t>Assinatura do(s) dirigente(s) da empresa</w:t>
      </w:r>
    </w:p>
    <w:p w14:paraId="5C0AD576" w14:textId="0364028A" w:rsidR="004E60E2" w:rsidRDefault="004E60E2" w:rsidP="00AE7608">
      <w:pPr>
        <w:spacing w:after="0" w:line="240" w:lineRule="auto"/>
        <w:ind w:firstLine="709"/>
        <w:jc w:val="center"/>
        <w:rPr>
          <w:rFonts w:ascii="Courier New" w:hAnsi="Courier New" w:cs="Courier New"/>
          <w:b/>
          <w:sz w:val="24"/>
          <w:szCs w:val="24"/>
        </w:rPr>
      </w:pPr>
      <w:r w:rsidRPr="00E0459C">
        <w:rPr>
          <w:rFonts w:ascii="Courier New" w:hAnsi="Courier New" w:cs="Courier New"/>
          <w:b/>
          <w:sz w:val="24"/>
          <w:szCs w:val="24"/>
        </w:rPr>
        <w:t>(firma reconhecida)</w:t>
      </w:r>
    </w:p>
    <w:p w14:paraId="2A8C1EEB" w14:textId="622C537A" w:rsidR="00DA3A9C" w:rsidRDefault="00DA3A9C" w:rsidP="00DA3A9C">
      <w:pPr>
        <w:spacing w:after="0" w:line="240" w:lineRule="auto"/>
        <w:ind w:left="2127" w:firstLine="709"/>
        <w:jc w:val="both"/>
        <w:rPr>
          <w:rFonts w:ascii="Courier New" w:hAnsi="Courier New" w:cs="Courier New"/>
          <w:b/>
          <w:sz w:val="24"/>
          <w:szCs w:val="24"/>
        </w:rPr>
      </w:pPr>
    </w:p>
    <w:p w14:paraId="598B5E5D" w14:textId="77777777" w:rsidR="00DA3A9C" w:rsidRPr="00E0459C" w:rsidRDefault="00DA3A9C" w:rsidP="00AE7608">
      <w:pPr>
        <w:spacing w:after="0" w:line="240" w:lineRule="auto"/>
        <w:ind w:firstLine="709"/>
        <w:jc w:val="center"/>
        <w:rPr>
          <w:rFonts w:ascii="Courier New" w:hAnsi="Courier New" w:cs="Courier New"/>
          <w:b/>
          <w:sz w:val="24"/>
          <w:szCs w:val="24"/>
        </w:rPr>
      </w:pPr>
    </w:p>
    <w:p w14:paraId="2655639C" w14:textId="77777777" w:rsidR="004E60E2" w:rsidRPr="00E0459C" w:rsidRDefault="004E60E2" w:rsidP="00AE7608">
      <w:pPr>
        <w:spacing w:after="0" w:line="240" w:lineRule="auto"/>
        <w:jc w:val="center"/>
        <w:rPr>
          <w:rFonts w:ascii="Courier New" w:hAnsi="Courier New" w:cs="Courier New"/>
          <w:sz w:val="24"/>
          <w:szCs w:val="24"/>
        </w:rPr>
      </w:pPr>
      <w:r w:rsidRPr="00E0459C">
        <w:rPr>
          <w:rFonts w:ascii="Courier New" w:hAnsi="Courier New" w:cs="Courier New"/>
          <w:sz w:val="24"/>
          <w:szCs w:val="24"/>
        </w:rPr>
        <w:t>__________</w:t>
      </w:r>
      <w:r w:rsidRPr="00E0459C">
        <w:rPr>
          <w:rFonts w:ascii="Courier New" w:hAnsi="Courier New" w:cs="Courier New"/>
          <w:sz w:val="24"/>
          <w:szCs w:val="24"/>
        </w:rPr>
        <w:softHyphen/>
      </w:r>
      <w:r w:rsidRPr="00E0459C">
        <w:rPr>
          <w:rFonts w:ascii="Courier New" w:hAnsi="Courier New" w:cs="Courier New"/>
          <w:sz w:val="24"/>
          <w:szCs w:val="24"/>
        </w:rPr>
        <w:softHyphen/>
        <w:t>___________________________</w:t>
      </w:r>
    </w:p>
    <w:p w14:paraId="34DB1E55" w14:textId="2EC20A27" w:rsidR="004E60E2" w:rsidRPr="00E0459C" w:rsidRDefault="004E60E2" w:rsidP="00AE7608">
      <w:pPr>
        <w:spacing w:after="0" w:line="240" w:lineRule="auto"/>
        <w:jc w:val="center"/>
        <w:rPr>
          <w:rFonts w:ascii="Courier New" w:hAnsi="Courier New" w:cs="Courier New"/>
          <w:sz w:val="24"/>
          <w:szCs w:val="24"/>
        </w:rPr>
      </w:pPr>
      <w:r w:rsidRPr="00E0459C">
        <w:rPr>
          <w:rFonts w:ascii="Courier New" w:hAnsi="Courier New" w:cs="Courier New"/>
          <w:sz w:val="24"/>
          <w:szCs w:val="24"/>
        </w:rPr>
        <w:t>Nome do dirigente da empresa</w:t>
      </w:r>
    </w:p>
    <w:p w14:paraId="62CF3FB8" w14:textId="77777777" w:rsidR="004E60E2" w:rsidRPr="00E0459C" w:rsidRDefault="004E60E2" w:rsidP="00AE7608">
      <w:pPr>
        <w:spacing w:after="0" w:line="240" w:lineRule="auto"/>
        <w:jc w:val="center"/>
        <w:rPr>
          <w:rFonts w:ascii="Courier New" w:hAnsi="Courier New" w:cs="Courier New"/>
          <w:sz w:val="24"/>
          <w:szCs w:val="24"/>
        </w:rPr>
      </w:pPr>
    </w:p>
    <w:p w14:paraId="54495A52" w14:textId="77777777" w:rsidR="00146976" w:rsidRDefault="00146976" w:rsidP="00146976">
      <w:pPr>
        <w:tabs>
          <w:tab w:val="left" w:pos="0"/>
        </w:tabs>
        <w:spacing w:after="0" w:line="240" w:lineRule="auto"/>
        <w:jc w:val="both"/>
        <w:rPr>
          <w:rFonts w:ascii="Courier New" w:eastAsia="Arial Unicode MS" w:hAnsi="Courier New" w:cs="Courier New"/>
          <w:b/>
          <w:sz w:val="24"/>
          <w:szCs w:val="24"/>
        </w:rPr>
      </w:pPr>
    </w:p>
    <w:p w14:paraId="43CC5740" w14:textId="22954A1F" w:rsidR="004E60E2" w:rsidRPr="00E0459C" w:rsidRDefault="004E60E2" w:rsidP="00146976">
      <w:pPr>
        <w:tabs>
          <w:tab w:val="left" w:pos="0"/>
        </w:tabs>
        <w:spacing w:after="0" w:line="240" w:lineRule="auto"/>
        <w:jc w:val="both"/>
        <w:rPr>
          <w:rFonts w:ascii="Courier New" w:eastAsia="Arial Unicode MS" w:hAnsi="Courier New" w:cs="Courier New"/>
          <w:b/>
          <w:sz w:val="24"/>
          <w:szCs w:val="24"/>
        </w:rPr>
      </w:pPr>
      <w:r w:rsidRPr="00E0459C">
        <w:rPr>
          <w:rFonts w:ascii="Courier New" w:eastAsia="Arial Unicode MS" w:hAnsi="Courier New" w:cs="Courier New"/>
          <w:b/>
          <w:sz w:val="24"/>
          <w:szCs w:val="24"/>
        </w:rPr>
        <w:t>Obs.:</w:t>
      </w:r>
      <w:r w:rsidR="00146976">
        <w:rPr>
          <w:rFonts w:ascii="Courier New" w:eastAsia="Arial Unicode MS" w:hAnsi="Courier New" w:cs="Courier New"/>
          <w:b/>
          <w:sz w:val="24"/>
          <w:szCs w:val="24"/>
        </w:rPr>
        <w:t xml:space="preserve"> </w:t>
      </w:r>
      <w:r w:rsidRPr="00AE7608">
        <w:rPr>
          <w:rFonts w:ascii="Courier New" w:eastAsia="Arial Unicode MS" w:hAnsi="Courier New" w:cs="Courier New"/>
          <w:bCs/>
          <w:sz w:val="24"/>
          <w:szCs w:val="24"/>
        </w:rPr>
        <w:t>Caso o contrato social ou o estatuto determinem que mais de uma pessoa deva assinar o credenciamento, a falta de qualquer uma delas invalida o documento para os fins deste procedimento licitatório.</w:t>
      </w:r>
    </w:p>
    <w:p w14:paraId="5EF83D78" w14:textId="3E92E311" w:rsidR="0006165B" w:rsidRPr="00E0459C" w:rsidRDefault="0006165B" w:rsidP="00146976">
      <w:pPr>
        <w:tabs>
          <w:tab w:val="left" w:pos="0"/>
        </w:tabs>
        <w:spacing w:after="0" w:line="240" w:lineRule="auto"/>
        <w:jc w:val="both"/>
        <w:rPr>
          <w:rFonts w:ascii="Courier New" w:eastAsia="Arial Unicode MS" w:hAnsi="Courier New" w:cs="Courier New"/>
          <w:b/>
          <w:sz w:val="24"/>
          <w:szCs w:val="24"/>
        </w:rPr>
      </w:pPr>
    </w:p>
    <w:p w14:paraId="09E9C1AB" w14:textId="77777777" w:rsidR="00591E43" w:rsidRPr="00E0459C" w:rsidRDefault="00591E43" w:rsidP="00146976">
      <w:pPr>
        <w:spacing w:after="0" w:line="240" w:lineRule="auto"/>
        <w:jc w:val="center"/>
        <w:rPr>
          <w:rFonts w:ascii="Courier New" w:hAnsi="Courier New" w:cs="Courier New"/>
          <w:b/>
          <w:sz w:val="24"/>
          <w:szCs w:val="24"/>
        </w:rPr>
      </w:pPr>
      <w:r w:rsidRPr="00E0459C">
        <w:rPr>
          <w:rFonts w:ascii="Courier New" w:hAnsi="Courier New" w:cs="Courier New"/>
          <w:b/>
          <w:sz w:val="24"/>
          <w:szCs w:val="24"/>
        </w:rPr>
        <w:t>(Este anexo deverá ser apresentado fora dos envelopes, por ocasião do credenciamento)</w:t>
      </w:r>
    </w:p>
    <w:p w14:paraId="755CF32B" w14:textId="77777777" w:rsidR="00591E43" w:rsidRDefault="00591E43" w:rsidP="004E60E2">
      <w:pPr>
        <w:tabs>
          <w:tab w:val="left" w:pos="0"/>
        </w:tabs>
        <w:spacing w:before="120"/>
        <w:ind w:right="-81"/>
        <w:jc w:val="both"/>
        <w:rPr>
          <w:rFonts w:ascii="Arial" w:eastAsia="Arial Unicode MS" w:hAnsi="Arial" w:cs="Arial"/>
          <w:b/>
        </w:rPr>
      </w:pPr>
    </w:p>
    <w:p w14:paraId="12B7A96F" w14:textId="77777777" w:rsidR="004C71F1" w:rsidRDefault="004C71F1" w:rsidP="004E60E2">
      <w:pPr>
        <w:tabs>
          <w:tab w:val="left" w:pos="0"/>
        </w:tabs>
        <w:spacing w:before="120"/>
        <w:ind w:right="-81"/>
        <w:jc w:val="both"/>
        <w:rPr>
          <w:rFonts w:ascii="Arial" w:eastAsia="Arial Unicode MS" w:hAnsi="Arial" w:cs="Arial"/>
          <w:b/>
        </w:rPr>
      </w:pPr>
    </w:p>
    <w:p w14:paraId="642CFF7B" w14:textId="77777777" w:rsidR="0006165B" w:rsidRPr="00716A5B" w:rsidRDefault="0006165B" w:rsidP="009505A3">
      <w:pPr>
        <w:tabs>
          <w:tab w:val="left" w:pos="0"/>
        </w:tabs>
        <w:spacing w:after="0"/>
        <w:ind w:right="-81"/>
        <w:jc w:val="both"/>
        <w:rPr>
          <w:rFonts w:ascii="Arial" w:eastAsia="Arial Unicode MS" w:hAnsi="Arial" w:cs="Arial"/>
          <w:b/>
        </w:rPr>
      </w:pPr>
    </w:p>
    <w:p w14:paraId="1EF1D55C" w14:textId="77777777" w:rsidR="00DA3A9C" w:rsidRDefault="00DA3A9C" w:rsidP="009505A3">
      <w:pPr>
        <w:widowControl w:val="0"/>
        <w:spacing w:after="0"/>
        <w:jc w:val="center"/>
        <w:rPr>
          <w:rFonts w:ascii="Courier New" w:hAnsi="Courier New" w:cs="Courier New"/>
          <w:b/>
          <w:sz w:val="24"/>
          <w:szCs w:val="24"/>
        </w:rPr>
      </w:pPr>
      <w:r>
        <w:rPr>
          <w:rFonts w:ascii="Courier New" w:hAnsi="Courier New" w:cs="Courier New"/>
          <w:b/>
          <w:sz w:val="24"/>
          <w:szCs w:val="24"/>
        </w:rPr>
        <w:br w:type="page"/>
      </w:r>
    </w:p>
    <w:p w14:paraId="625DC236" w14:textId="77777777" w:rsidR="00862377" w:rsidRDefault="00862377" w:rsidP="009505A3">
      <w:pPr>
        <w:widowControl w:val="0"/>
        <w:spacing w:after="0"/>
        <w:jc w:val="center"/>
        <w:rPr>
          <w:rFonts w:ascii="Courier New" w:hAnsi="Courier New" w:cs="Courier New"/>
          <w:b/>
          <w:sz w:val="24"/>
          <w:szCs w:val="24"/>
        </w:rPr>
      </w:pPr>
    </w:p>
    <w:p w14:paraId="67CBCE81" w14:textId="4709E9DE"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PROCESSO LICITATÓRIO Nº </w:t>
      </w:r>
      <w:r w:rsidR="00D41B31">
        <w:rPr>
          <w:rFonts w:ascii="Courier New" w:hAnsi="Courier New" w:cs="Courier New"/>
          <w:b/>
          <w:sz w:val="24"/>
          <w:szCs w:val="24"/>
        </w:rPr>
        <w:t>100</w:t>
      </w:r>
      <w:r w:rsidRPr="005F7AA6">
        <w:rPr>
          <w:rFonts w:ascii="Courier New" w:hAnsi="Courier New" w:cs="Courier New"/>
          <w:b/>
          <w:sz w:val="24"/>
          <w:szCs w:val="24"/>
        </w:rPr>
        <w:t>/2021</w:t>
      </w:r>
    </w:p>
    <w:p w14:paraId="10BE0AC6" w14:textId="3AFBFBE5" w:rsidR="009505A3"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00D41B31">
        <w:rPr>
          <w:rFonts w:ascii="Courier New" w:hAnsi="Courier New" w:cs="Courier New"/>
          <w:b/>
          <w:sz w:val="24"/>
          <w:szCs w:val="24"/>
        </w:rPr>
        <w:t>32</w:t>
      </w:r>
      <w:r w:rsidRPr="005F7AA6">
        <w:rPr>
          <w:rFonts w:ascii="Courier New" w:hAnsi="Courier New" w:cs="Courier New"/>
          <w:b/>
          <w:sz w:val="24"/>
          <w:szCs w:val="24"/>
        </w:rPr>
        <w:t>/2021</w:t>
      </w:r>
    </w:p>
    <w:p w14:paraId="717A73D6" w14:textId="26C44216" w:rsidR="00D43DC2" w:rsidRPr="00591E43" w:rsidRDefault="00BC0F83" w:rsidP="00382C39">
      <w:pPr>
        <w:pStyle w:val="Ttulo1"/>
        <w:jc w:val="center"/>
        <w:rPr>
          <w:rFonts w:ascii="Courier New" w:hAnsi="Courier New" w:cs="Courier New"/>
          <w:i w:val="0"/>
          <w:iCs/>
          <w:sz w:val="24"/>
          <w:szCs w:val="24"/>
        </w:rPr>
      </w:pPr>
      <w:r w:rsidRPr="00382C39">
        <w:rPr>
          <w:rFonts w:ascii="Courier New" w:hAnsi="Courier New" w:cs="Courier New"/>
          <w:i w:val="0"/>
          <w:iCs/>
          <w:sz w:val="24"/>
          <w:szCs w:val="24"/>
        </w:rPr>
        <w:t xml:space="preserve">ANEXO </w:t>
      </w:r>
      <w:r w:rsidRPr="00591E43">
        <w:rPr>
          <w:rFonts w:ascii="Courier New" w:hAnsi="Courier New" w:cs="Courier New"/>
          <w:i w:val="0"/>
          <w:iCs/>
          <w:sz w:val="24"/>
          <w:szCs w:val="24"/>
        </w:rPr>
        <w:t>IV</w:t>
      </w:r>
      <w:r w:rsidR="00382C39" w:rsidRPr="00591E43">
        <w:rPr>
          <w:rFonts w:ascii="Courier New" w:hAnsi="Courier New" w:cs="Courier New"/>
          <w:i w:val="0"/>
          <w:iCs/>
          <w:sz w:val="24"/>
          <w:szCs w:val="24"/>
        </w:rPr>
        <w:t xml:space="preserve"> - </w:t>
      </w:r>
      <w:r w:rsidR="00D43DC2" w:rsidRPr="00591E43">
        <w:rPr>
          <w:rFonts w:ascii="Courier New" w:hAnsi="Courier New" w:cs="Courier New"/>
          <w:i w:val="0"/>
          <w:iCs/>
          <w:sz w:val="24"/>
          <w:szCs w:val="24"/>
        </w:rPr>
        <w:t>DECLARAÇÃO DE ENQUADRAMENTO ME, EPP</w:t>
      </w:r>
      <w:r w:rsidR="006D5446" w:rsidRPr="00591E43">
        <w:rPr>
          <w:rFonts w:ascii="Courier New" w:hAnsi="Courier New" w:cs="Courier New"/>
          <w:i w:val="0"/>
          <w:iCs/>
          <w:sz w:val="24"/>
          <w:szCs w:val="24"/>
        </w:rPr>
        <w:t xml:space="preserve"> OU </w:t>
      </w:r>
      <w:r w:rsidR="00D43DC2" w:rsidRPr="00591E43">
        <w:rPr>
          <w:rFonts w:ascii="Courier New" w:hAnsi="Courier New" w:cs="Courier New"/>
          <w:i w:val="0"/>
          <w:iCs/>
          <w:sz w:val="24"/>
          <w:szCs w:val="24"/>
        </w:rPr>
        <w:t>MEI.</w:t>
      </w:r>
    </w:p>
    <w:p w14:paraId="06B47A96" w14:textId="77777777" w:rsidR="004E60E2" w:rsidRPr="00591E43" w:rsidRDefault="004E60E2" w:rsidP="00AC7BA0">
      <w:pPr>
        <w:spacing w:after="0" w:line="240" w:lineRule="auto"/>
        <w:jc w:val="both"/>
        <w:rPr>
          <w:rFonts w:ascii="Courier New" w:hAnsi="Courier New" w:cs="Courier New"/>
          <w:sz w:val="24"/>
          <w:szCs w:val="24"/>
        </w:rPr>
      </w:pPr>
    </w:p>
    <w:p w14:paraId="54CF7CF8" w14:textId="320CE8D5" w:rsidR="004E60E2" w:rsidRPr="00591E43" w:rsidRDefault="004E60E2" w:rsidP="00AC7BA0">
      <w:pPr>
        <w:spacing w:after="0" w:line="240" w:lineRule="auto"/>
        <w:jc w:val="both"/>
        <w:rPr>
          <w:rFonts w:ascii="Courier New" w:hAnsi="Courier New" w:cs="Courier New"/>
          <w:sz w:val="24"/>
          <w:szCs w:val="24"/>
        </w:rPr>
      </w:pPr>
      <w:r w:rsidRPr="00591E43">
        <w:rPr>
          <w:rFonts w:ascii="Courier New" w:hAnsi="Courier New" w:cs="Courier New"/>
          <w:sz w:val="24"/>
          <w:szCs w:val="24"/>
        </w:rPr>
        <w:t>DECLARO para os devidos fins e sob as penalidades da Lei, que a empresa ______________________________________________, inscrita no CNPJ sob nº ___________________________, está enquadrada como ______________________ (Microempresa/EPP), e cumpre os requisitos estabelecidos no artigo 3º da Lei Complementar nº 123, de 14 de dezembro de 2006, e está apta a usufruir do tratamento favorecido estabelecido nos artigos 42   ao 49 da referida Lei. Outrossim declaro que não existe qualquer impedimento entre os previstos nos incisos do § 4º do artigo 3º da Lei Complementar nº 123/2006.</w:t>
      </w:r>
    </w:p>
    <w:p w14:paraId="36FA23F1" w14:textId="77777777" w:rsidR="004E60E2" w:rsidRPr="00591E43" w:rsidRDefault="004E60E2" w:rsidP="00AC7BA0">
      <w:pPr>
        <w:spacing w:after="0" w:line="240" w:lineRule="auto"/>
        <w:jc w:val="both"/>
        <w:rPr>
          <w:rFonts w:ascii="Courier New" w:hAnsi="Courier New" w:cs="Courier New"/>
          <w:sz w:val="24"/>
          <w:szCs w:val="24"/>
        </w:rPr>
      </w:pPr>
    </w:p>
    <w:p w14:paraId="354192F8" w14:textId="77777777" w:rsidR="004E60E2" w:rsidRPr="00591E43" w:rsidRDefault="004E60E2" w:rsidP="00AC7BA0">
      <w:pPr>
        <w:spacing w:after="0" w:line="240" w:lineRule="auto"/>
        <w:jc w:val="both"/>
        <w:rPr>
          <w:rFonts w:ascii="Courier New" w:hAnsi="Courier New" w:cs="Courier New"/>
          <w:sz w:val="24"/>
          <w:szCs w:val="24"/>
        </w:rPr>
      </w:pPr>
    </w:p>
    <w:p w14:paraId="2FAFF356" w14:textId="2ECA211B" w:rsidR="004E60E2" w:rsidRPr="00591E43"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Ibiraiaras ___ de ___________________2021</w:t>
      </w:r>
    </w:p>
    <w:p w14:paraId="0C16E969" w14:textId="066CEDEA" w:rsidR="004E60E2" w:rsidRDefault="004E60E2" w:rsidP="00AC7BA0">
      <w:pPr>
        <w:spacing w:after="0" w:line="240" w:lineRule="auto"/>
        <w:jc w:val="both"/>
        <w:rPr>
          <w:rFonts w:ascii="Courier New" w:hAnsi="Courier New" w:cs="Courier New"/>
          <w:sz w:val="24"/>
          <w:szCs w:val="24"/>
        </w:rPr>
      </w:pPr>
    </w:p>
    <w:p w14:paraId="1BEFD83E" w14:textId="77777777" w:rsidR="00AC7BA0" w:rsidRPr="00591E43" w:rsidRDefault="00AC7BA0" w:rsidP="00AC7BA0">
      <w:pPr>
        <w:spacing w:after="0" w:line="240" w:lineRule="auto"/>
        <w:jc w:val="both"/>
        <w:rPr>
          <w:rFonts w:ascii="Courier New" w:hAnsi="Courier New" w:cs="Courier New"/>
          <w:sz w:val="24"/>
          <w:szCs w:val="24"/>
        </w:rPr>
      </w:pPr>
    </w:p>
    <w:p w14:paraId="3FE941BE" w14:textId="77777777" w:rsidR="00AC7BA0"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____________________________________</w:t>
      </w:r>
    </w:p>
    <w:p w14:paraId="3F71474F" w14:textId="3C6D15C7" w:rsidR="004E60E2" w:rsidRPr="00591E43"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Nome:</w:t>
      </w:r>
    </w:p>
    <w:p w14:paraId="77C98580" w14:textId="3D7AD990" w:rsidR="004E60E2" w:rsidRPr="00591E43"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CRC:</w:t>
      </w:r>
    </w:p>
    <w:p w14:paraId="09137D9C" w14:textId="77777777" w:rsidR="004E60E2" w:rsidRPr="00591E43" w:rsidRDefault="004E60E2" w:rsidP="00AC7BA0">
      <w:pPr>
        <w:tabs>
          <w:tab w:val="left" w:pos="3038"/>
        </w:tabs>
        <w:spacing w:after="0" w:line="240" w:lineRule="auto"/>
        <w:rPr>
          <w:rFonts w:ascii="Courier New" w:hAnsi="Courier New" w:cs="Courier New"/>
          <w:b/>
          <w:sz w:val="24"/>
          <w:szCs w:val="24"/>
        </w:rPr>
      </w:pPr>
      <w:r w:rsidRPr="00591E43">
        <w:rPr>
          <w:rFonts w:ascii="Courier New" w:hAnsi="Courier New" w:cs="Courier New"/>
          <w:b/>
          <w:sz w:val="24"/>
          <w:szCs w:val="24"/>
        </w:rPr>
        <w:tab/>
      </w:r>
    </w:p>
    <w:p w14:paraId="5BD5BE85" w14:textId="77777777" w:rsidR="004E60E2" w:rsidRPr="00591E43" w:rsidRDefault="004E60E2" w:rsidP="00AC7BA0">
      <w:pPr>
        <w:spacing w:after="0" w:line="240" w:lineRule="auto"/>
        <w:jc w:val="center"/>
        <w:rPr>
          <w:rFonts w:ascii="Courier New" w:hAnsi="Courier New" w:cs="Courier New"/>
          <w:b/>
          <w:sz w:val="24"/>
          <w:szCs w:val="24"/>
        </w:rPr>
      </w:pPr>
      <w:r w:rsidRPr="00591E43">
        <w:rPr>
          <w:rFonts w:ascii="Courier New" w:hAnsi="Courier New" w:cs="Courier New"/>
          <w:b/>
          <w:sz w:val="24"/>
          <w:szCs w:val="24"/>
        </w:rPr>
        <w:t>(Este anexo deverá ser apresentado fora dos envelopes, por ocasião do credenciamento)</w:t>
      </w:r>
    </w:p>
    <w:p w14:paraId="06E2CDFD" w14:textId="77777777" w:rsidR="00AE7608" w:rsidRDefault="00AE7608" w:rsidP="00AC7BA0">
      <w:pPr>
        <w:widowControl w:val="0"/>
        <w:spacing w:after="0" w:line="240" w:lineRule="auto"/>
        <w:jc w:val="center"/>
        <w:rPr>
          <w:rFonts w:ascii="Courier New" w:hAnsi="Courier New" w:cs="Courier New"/>
          <w:b/>
          <w:sz w:val="24"/>
          <w:szCs w:val="24"/>
        </w:rPr>
        <w:sectPr w:rsidR="00AE7608" w:rsidSect="00B27B7F">
          <w:headerReference w:type="default" r:id="rId13"/>
          <w:footerReference w:type="default" r:id="rId14"/>
          <w:pgSz w:w="11906" w:h="16838"/>
          <w:pgMar w:top="1701" w:right="1134" w:bottom="851" w:left="1701" w:header="227" w:footer="113" w:gutter="0"/>
          <w:cols w:space="708"/>
          <w:docGrid w:linePitch="360"/>
        </w:sectPr>
      </w:pPr>
    </w:p>
    <w:p w14:paraId="4605054D" w14:textId="77777777" w:rsidR="00AE7608" w:rsidRPr="009C018B" w:rsidRDefault="00AE7608" w:rsidP="00AE7608">
      <w:pPr>
        <w:widowControl w:val="0"/>
        <w:spacing w:after="0" w:line="240" w:lineRule="auto"/>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Pr>
          <w:rFonts w:ascii="Courier New" w:hAnsi="Courier New" w:cs="Courier New"/>
          <w:b/>
          <w:sz w:val="24"/>
          <w:szCs w:val="24"/>
        </w:rPr>
        <w:t>100</w:t>
      </w:r>
      <w:r w:rsidRPr="005F7AA6">
        <w:rPr>
          <w:rFonts w:ascii="Courier New" w:hAnsi="Courier New" w:cs="Courier New"/>
          <w:b/>
          <w:sz w:val="24"/>
          <w:szCs w:val="24"/>
        </w:rPr>
        <w:t>/2021</w:t>
      </w:r>
    </w:p>
    <w:p w14:paraId="49A9431F" w14:textId="77777777" w:rsidR="00AE7608" w:rsidRDefault="00AE7608" w:rsidP="00AE7608">
      <w:pPr>
        <w:widowControl w:val="0"/>
        <w:spacing w:after="0" w:line="240" w:lineRule="auto"/>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Pr>
          <w:rFonts w:ascii="Courier New" w:hAnsi="Courier New" w:cs="Courier New"/>
          <w:b/>
          <w:sz w:val="24"/>
          <w:szCs w:val="24"/>
        </w:rPr>
        <w:t>32</w:t>
      </w:r>
      <w:r w:rsidRPr="005F7AA6">
        <w:rPr>
          <w:rFonts w:ascii="Courier New" w:hAnsi="Courier New" w:cs="Courier New"/>
          <w:b/>
          <w:sz w:val="24"/>
          <w:szCs w:val="24"/>
        </w:rPr>
        <w:t>/2021</w:t>
      </w:r>
    </w:p>
    <w:p w14:paraId="7D80E888" w14:textId="77777777" w:rsidR="00AE7608" w:rsidRPr="00382C39" w:rsidRDefault="00AE7608" w:rsidP="00AE7608">
      <w:pPr>
        <w:pStyle w:val="Ttulo1"/>
        <w:jc w:val="center"/>
        <w:rPr>
          <w:rFonts w:ascii="Courier New" w:hAnsi="Courier New" w:cs="Courier New"/>
          <w:i w:val="0"/>
          <w:iCs/>
          <w:sz w:val="24"/>
          <w:szCs w:val="24"/>
        </w:rPr>
      </w:pPr>
      <w:r w:rsidRPr="00382C39">
        <w:rPr>
          <w:rFonts w:ascii="Courier New" w:hAnsi="Courier New" w:cs="Courier New"/>
          <w:i w:val="0"/>
          <w:iCs/>
          <w:sz w:val="24"/>
          <w:szCs w:val="24"/>
        </w:rPr>
        <w:t>ANEXO V - MODELO DE PROPOSTA DE PREÇOS</w:t>
      </w:r>
    </w:p>
    <w:p w14:paraId="5565954D" w14:textId="77777777" w:rsidR="00AE7608" w:rsidRPr="009C018B" w:rsidRDefault="00AE7608" w:rsidP="00AE7608">
      <w:pPr>
        <w:widowControl w:val="0"/>
        <w:spacing w:after="0" w:line="240" w:lineRule="auto"/>
        <w:jc w:val="center"/>
        <w:rPr>
          <w:rFonts w:ascii="Courier New" w:hAnsi="Courier New" w:cs="Courier New"/>
          <w:b/>
          <w:sz w:val="24"/>
          <w:szCs w:val="24"/>
        </w:rPr>
      </w:pPr>
    </w:p>
    <w:tbl>
      <w:tblPr>
        <w:tblStyle w:val="Tabelacomgrade"/>
        <w:tblW w:w="13745" w:type="dxa"/>
        <w:tblLook w:val="04A0" w:firstRow="1" w:lastRow="0" w:firstColumn="1" w:lastColumn="0" w:noHBand="0" w:noVBand="1"/>
      </w:tblPr>
      <w:tblGrid>
        <w:gridCol w:w="1136"/>
        <w:gridCol w:w="2238"/>
        <w:gridCol w:w="562"/>
        <w:gridCol w:w="3997"/>
        <w:gridCol w:w="5812"/>
      </w:tblGrid>
      <w:tr w:rsidR="00AE7608" w:rsidRPr="003A5989" w14:paraId="4BB8CBFD" w14:textId="77777777" w:rsidTr="00187DFD">
        <w:tc>
          <w:tcPr>
            <w:tcW w:w="13745" w:type="dxa"/>
            <w:gridSpan w:val="5"/>
          </w:tcPr>
          <w:p w14:paraId="351D9A64" w14:textId="77777777" w:rsidR="00AE7608" w:rsidRPr="003A5989" w:rsidRDefault="00AE7608" w:rsidP="00187DFD">
            <w:pPr>
              <w:tabs>
                <w:tab w:val="left" w:pos="0"/>
              </w:tabs>
              <w:spacing w:line="360" w:lineRule="auto"/>
              <w:rPr>
                <w:rFonts w:ascii="Courier New" w:eastAsia="Arial Unicode MS" w:hAnsi="Courier New" w:cs="Courier New"/>
                <w:b/>
              </w:rPr>
            </w:pPr>
            <w:r w:rsidRPr="003A5989">
              <w:rPr>
                <w:rFonts w:ascii="Courier New" w:eastAsia="Arial Unicode MS" w:hAnsi="Courier New" w:cs="Courier New"/>
                <w:b/>
              </w:rPr>
              <w:t xml:space="preserve">Licitante: </w:t>
            </w:r>
          </w:p>
        </w:tc>
      </w:tr>
      <w:tr w:rsidR="00AE7608" w:rsidRPr="003A5989" w14:paraId="54CFB6C8" w14:textId="77777777" w:rsidTr="00187DFD">
        <w:trPr>
          <w:trHeight w:val="284"/>
        </w:trPr>
        <w:tc>
          <w:tcPr>
            <w:tcW w:w="7933" w:type="dxa"/>
            <w:gridSpan w:val="4"/>
          </w:tcPr>
          <w:p w14:paraId="0B7684B3" w14:textId="77777777" w:rsidR="00AE7608" w:rsidRPr="003A5989" w:rsidRDefault="00AE7608" w:rsidP="00187DFD">
            <w:pPr>
              <w:tabs>
                <w:tab w:val="left" w:pos="0"/>
              </w:tabs>
              <w:spacing w:line="360" w:lineRule="auto"/>
              <w:rPr>
                <w:rFonts w:ascii="Courier New" w:eastAsia="Arial Unicode MS" w:hAnsi="Courier New" w:cs="Courier New"/>
                <w:b/>
                <w:bCs/>
              </w:rPr>
            </w:pPr>
            <w:r w:rsidRPr="003A5989">
              <w:rPr>
                <w:rFonts w:ascii="Courier New" w:eastAsia="Arial Unicode MS" w:hAnsi="Courier New" w:cs="Courier New"/>
                <w:b/>
                <w:bCs/>
              </w:rPr>
              <w:t>CNPJ:</w:t>
            </w:r>
          </w:p>
        </w:tc>
        <w:tc>
          <w:tcPr>
            <w:tcW w:w="5812" w:type="dxa"/>
          </w:tcPr>
          <w:p w14:paraId="5CCD8E0F" w14:textId="77777777" w:rsidR="00AE7608" w:rsidRPr="003A5989" w:rsidRDefault="00AE7608" w:rsidP="00187DFD">
            <w:pPr>
              <w:tabs>
                <w:tab w:val="left" w:pos="0"/>
              </w:tabs>
              <w:spacing w:line="360" w:lineRule="auto"/>
              <w:rPr>
                <w:rFonts w:ascii="Courier New" w:eastAsia="Arial Unicode MS" w:hAnsi="Courier New" w:cs="Courier New"/>
                <w:b/>
                <w:bCs/>
              </w:rPr>
            </w:pPr>
            <w:r w:rsidRPr="003A5989">
              <w:rPr>
                <w:rFonts w:ascii="Courier New" w:eastAsia="Arial Unicode MS" w:hAnsi="Courier New" w:cs="Courier New"/>
                <w:b/>
                <w:bCs/>
              </w:rPr>
              <w:t>e-mail</w:t>
            </w:r>
          </w:p>
        </w:tc>
      </w:tr>
      <w:tr w:rsidR="00AE7608" w:rsidRPr="003A5989" w14:paraId="7AFACC52" w14:textId="77777777" w:rsidTr="00187DFD">
        <w:trPr>
          <w:trHeight w:val="284"/>
        </w:trPr>
        <w:tc>
          <w:tcPr>
            <w:tcW w:w="7933" w:type="dxa"/>
            <w:gridSpan w:val="4"/>
          </w:tcPr>
          <w:p w14:paraId="3FA3EE9F" w14:textId="77777777" w:rsidR="00AE7608" w:rsidRPr="003A5989" w:rsidRDefault="00AE7608" w:rsidP="00187DFD">
            <w:pPr>
              <w:tabs>
                <w:tab w:val="left" w:pos="0"/>
              </w:tabs>
              <w:spacing w:line="360" w:lineRule="auto"/>
              <w:rPr>
                <w:rFonts w:ascii="Courier New" w:eastAsia="Arial Unicode MS" w:hAnsi="Courier New" w:cs="Courier New"/>
                <w:b/>
                <w:bCs/>
              </w:rPr>
            </w:pPr>
            <w:r w:rsidRPr="003A5989">
              <w:rPr>
                <w:rFonts w:ascii="Courier New" w:eastAsia="Arial Unicode MS" w:hAnsi="Courier New" w:cs="Courier New"/>
                <w:b/>
                <w:bCs/>
              </w:rPr>
              <w:t>Endereço:</w:t>
            </w:r>
          </w:p>
        </w:tc>
        <w:tc>
          <w:tcPr>
            <w:tcW w:w="5812" w:type="dxa"/>
          </w:tcPr>
          <w:p w14:paraId="0F062D0C" w14:textId="77777777" w:rsidR="00AE7608" w:rsidRPr="003A5989" w:rsidRDefault="00AE7608" w:rsidP="00187DFD">
            <w:pPr>
              <w:tabs>
                <w:tab w:val="left" w:pos="0"/>
              </w:tabs>
              <w:spacing w:line="360" w:lineRule="auto"/>
              <w:rPr>
                <w:rFonts w:ascii="Courier New" w:eastAsia="Arial Unicode MS" w:hAnsi="Courier New" w:cs="Courier New"/>
                <w:b/>
                <w:bCs/>
              </w:rPr>
            </w:pPr>
            <w:r w:rsidRPr="003A5989">
              <w:rPr>
                <w:rFonts w:ascii="Courier New" w:eastAsia="Arial Unicode MS" w:hAnsi="Courier New" w:cs="Courier New"/>
                <w:b/>
                <w:bCs/>
              </w:rPr>
              <w:t>Município:</w:t>
            </w:r>
          </w:p>
        </w:tc>
      </w:tr>
      <w:tr w:rsidR="00AE7608" w:rsidRPr="003A5989" w14:paraId="257771AF" w14:textId="77777777" w:rsidTr="00187DFD">
        <w:trPr>
          <w:trHeight w:val="284"/>
        </w:trPr>
        <w:tc>
          <w:tcPr>
            <w:tcW w:w="1136" w:type="dxa"/>
          </w:tcPr>
          <w:p w14:paraId="027D5104" w14:textId="77777777" w:rsidR="00AE7608" w:rsidRPr="003A5989" w:rsidRDefault="00AE7608" w:rsidP="00187DFD">
            <w:pPr>
              <w:tabs>
                <w:tab w:val="left" w:pos="0"/>
              </w:tabs>
              <w:spacing w:line="360" w:lineRule="auto"/>
              <w:rPr>
                <w:rFonts w:ascii="Courier New" w:eastAsia="Arial Unicode MS" w:hAnsi="Courier New" w:cs="Courier New"/>
                <w:b/>
                <w:bCs/>
              </w:rPr>
            </w:pPr>
            <w:r w:rsidRPr="003A5989">
              <w:rPr>
                <w:rFonts w:ascii="Courier New" w:eastAsia="Arial Unicode MS" w:hAnsi="Courier New" w:cs="Courier New"/>
                <w:b/>
                <w:bCs/>
              </w:rPr>
              <w:t>UF:</w:t>
            </w:r>
          </w:p>
        </w:tc>
        <w:tc>
          <w:tcPr>
            <w:tcW w:w="2238" w:type="dxa"/>
          </w:tcPr>
          <w:p w14:paraId="1C99B73C" w14:textId="77777777" w:rsidR="00AE7608" w:rsidRPr="003A5989" w:rsidRDefault="00AE7608" w:rsidP="00187DFD">
            <w:pPr>
              <w:tabs>
                <w:tab w:val="left" w:pos="0"/>
              </w:tabs>
              <w:spacing w:line="360" w:lineRule="auto"/>
              <w:rPr>
                <w:rFonts w:ascii="Courier New" w:eastAsia="Arial Unicode MS" w:hAnsi="Courier New" w:cs="Courier New"/>
                <w:b/>
                <w:bCs/>
              </w:rPr>
            </w:pPr>
            <w:r w:rsidRPr="003A5989">
              <w:rPr>
                <w:rFonts w:ascii="Courier New" w:eastAsia="Arial Unicode MS" w:hAnsi="Courier New" w:cs="Courier New"/>
                <w:b/>
                <w:bCs/>
              </w:rPr>
              <w:t>CEP:</w:t>
            </w:r>
          </w:p>
        </w:tc>
        <w:tc>
          <w:tcPr>
            <w:tcW w:w="10371" w:type="dxa"/>
            <w:gridSpan w:val="3"/>
          </w:tcPr>
          <w:p w14:paraId="501735CA" w14:textId="77777777" w:rsidR="00AE7608" w:rsidRPr="003A5989" w:rsidRDefault="00AE7608" w:rsidP="00187DFD">
            <w:pPr>
              <w:tabs>
                <w:tab w:val="left" w:pos="0"/>
              </w:tabs>
              <w:spacing w:line="360" w:lineRule="auto"/>
              <w:rPr>
                <w:rFonts w:ascii="Courier New" w:eastAsia="Arial Unicode MS" w:hAnsi="Courier New" w:cs="Courier New"/>
                <w:b/>
                <w:bCs/>
              </w:rPr>
            </w:pPr>
            <w:r w:rsidRPr="003A5989">
              <w:rPr>
                <w:rFonts w:ascii="Courier New" w:eastAsia="Arial Unicode MS" w:hAnsi="Courier New" w:cs="Courier New"/>
                <w:b/>
                <w:bCs/>
              </w:rPr>
              <w:t>Telefone:</w:t>
            </w:r>
          </w:p>
        </w:tc>
      </w:tr>
      <w:tr w:rsidR="00AE7608" w:rsidRPr="003A5989" w14:paraId="28368F27" w14:textId="77777777" w:rsidTr="00187DFD">
        <w:trPr>
          <w:trHeight w:val="284"/>
        </w:trPr>
        <w:tc>
          <w:tcPr>
            <w:tcW w:w="13745" w:type="dxa"/>
            <w:gridSpan w:val="5"/>
          </w:tcPr>
          <w:p w14:paraId="7250FE3E" w14:textId="77777777" w:rsidR="00AE7608" w:rsidRPr="003A5989" w:rsidRDefault="00AE7608" w:rsidP="00187DFD">
            <w:pPr>
              <w:tabs>
                <w:tab w:val="left" w:pos="0"/>
              </w:tabs>
              <w:spacing w:line="360" w:lineRule="auto"/>
              <w:rPr>
                <w:rFonts w:ascii="Courier New" w:eastAsia="Arial Unicode MS" w:hAnsi="Courier New" w:cs="Courier New"/>
              </w:rPr>
            </w:pPr>
            <w:r w:rsidRPr="003A5989">
              <w:rPr>
                <w:rFonts w:ascii="Courier New" w:eastAsia="Arial Unicode MS" w:hAnsi="Courier New" w:cs="Courier New"/>
                <w:b/>
                <w:bCs/>
              </w:rPr>
              <w:t>Validade da proposta: _________ dias (mínimo 60)</w:t>
            </w:r>
          </w:p>
        </w:tc>
      </w:tr>
      <w:tr w:rsidR="00AE7608" w:rsidRPr="003A5989" w14:paraId="5F72BAE7" w14:textId="77777777" w:rsidTr="00187DFD">
        <w:tc>
          <w:tcPr>
            <w:tcW w:w="3936" w:type="dxa"/>
            <w:gridSpan w:val="3"/>
          </w:tcPr>
          <w:p w14:paraId="501EA41B" w14:textId="77777777" w:rsidR="00AE7608" w:rsidRPr="003A5989" w:rsidRDefault="00AE7608" w:rsidP="00187DFD">
            <w:pPr>
              <w:pStyle w:val="Recuodecorpodetexto"/>
              <w:tabs>
                <w:tab w:val="left" w:pos="0"/>
              </w:tabs>
              <w:spacing w:after="0"/>
              <w:ind w:left="0"/>
              <w:rPr>
                <w:rFonts w:ascii="Courier New" w:eastAsia="Arial Unicode MS" w:hAnsi="Courier New" w:cs="Courier New"/>
                <w:b/>
                <w:bCs/>
                <w:sz w:val="22"/>
                <w:szCs w:val="22"/>
              </w:rPr>
            </w:pPr>
            <w:r w:rsidRPr="003A5989">
              <w:rPr>
                <w:rFonts w:ascii="Courier New" w:eastAsia="Arial Unicode MS" w:hAnsi="Courier New" w:cs="Courier New"/>
                <w:b/>
                <w:bCs/>
                <w:sz w:val="22"/>
                <w:szCs w:val="22"/>
              </w:rPr>
              <w:t>Banco:</w:t>
            </w:r>
          </w:p>
        </w:tc>
        <w:tc>
          <w:tcPr>
            <w:tcW w:w="3997" w:type="dxa"/>
          </w:tcPr>
          <w:p w14:paraId="428A90F3" w14:textId="77777777" w:rsidR="00AE7608" w:rsidRPr="003A5989" w:rsidRDefault="00AE7608" w:rsidP="00187DFD">
            <w:pPr>
              <w:pStyle w:val="Recuodecorpodetexto"/>
              <w:tabs>
                <w:tab w:val="left" w:pos="0"/>
              </w:tabs>
              <w:spacing w:after="0"/>
              <w:ind w:left="0"/>
              <w:rPr>
                <w:rFonts w:ascii="Courier New" w:eastAsia="Arial Unicode MS" w:hAnsi="Courier New" w:cs="Courier New"/>
                <w:b/>
                <w:bCs/>
                <w:sz w:val="22"/>
                <w:szCs w:val="22"/>
              </w:rPr>
            </w:pPr>
            <w:r w:rsidRPr="003A5989">
              <w:rPr>
                <w:rFonts w:ascii="Courier New" w:eastAsia="Arial Unicode MS" w:hAnsi="Courier New" w:cs="Courier New"/>
                <w:b/>
                <w:bCs/>
                <w:sz w:val="22"/>
                <w:szCs w:val="22"/>
              </w:rPr>
              <w:t>Agência:</w:t>
            </w:r>
          </w:p>
        </w:tc>
        <w:tc>
          <w:tcPr>
            <w:tcW w:w="5812" w:type="dxa"/>
          </w:tcPr>
          <w:p w14:paraId="58E79EC1" w14:textId="77777777" w:rsidR="00AE7608" w:rsidRPr="003A5989" w:rsidRDefault="00AE7608" w:rsidP="00187DFD">
            <w:pPr>
              <w:pStyle w:val="Recuodecorpodetexto"/>
              <w:tabs>
                <w:tab w:val="left" w:pos="0"/>
              </w:tabs>
              <w:spacing w:after="0"/>
              <w:ind w:left="0"/>
              <w:rPr>
                <w:rFonts w:ascii="Courier New" w:eastAsia="Arial Unicode MS" w:hAnsi="Courier New" w:cs="Courier New"/>
                <w:b/>
                <w:bCs/>
                <w:sz w:val="22"/>
                <w:szCs w:val="22"/>
              </w:rPr>
            </w:pPr>
            <w:r w:rsidRPr="003A5989">
              <w:rPr>
                <w:rFonts w:ascii="Courier New" w:eastAsia="Arial Unicode MS" w:hAnsi="Courier New" w:cs="Courier New"/>
                <w:b/>
                <w:bCs/>
                <w:sz w:val="22"/>
                <w:szCs w:val="22"/>
              </w:rPr>
              <w:t>Conta:</w:t>
            </w:r>
          </w:p>
          <w:p w14:paraId="48C24235" w14:textId="77777777" w:rsidR="00AE7608" w:rsidRPr="003A5989" w:rsidRDefault="00AE7608" w:rsidP="00187DFD">
            <w:pPr>
              <w:pStyle w:val="Recuodecorpodetexto"/>
              <w:tabs>
                <w:tab w:val="left" w:pos="0"/>
              </w:tabs>
              <w:spacing w:after="0"/>
              <w:ind w:left="0"/>
              <w:rPr>
                <w:rFonts w:ascii="Courier New" w:eastAsia="Arial Unicode MS" w:hAnsi="Courier New" w:cs="Courier New"/>
                <w:b/>
                <w:bCs/>
                <w:sz w:val="22"/>
                <w:szCs w:val="22"/>
              </w:rPr>
            </w:pPr>
          </w:p>
        </w:tc>
      </w:tr>
    </w:tbl>
    <w:p w14:paraId="4F790CFA" w14:textId="77777777" w:rsidR="00AE7608" w:rsidRPr="003A5989" w:rsidRDefault="00AE7608" w:rsidP="007165A4">
      <w:pPr>
        <w:pStyle w:val="Recuodecorpodetexto"/>
        <w:tabs>
          <w:tab w:val="left" w:pos="0"/>
        </w:tabs>
        <w:spacing w:after="0" w:line="240" w:lineRule="auto"/>
        <w:ind w:left="0"/>
        <w:rPr>
          <w:rFonts w:ascii="Courier New" w:eastAsia="Arial Unicode MS" w:hAnsi="Courier New" w:cs="Courier New"/>
          <w:sz w:val="22"/>
          <w:szCs w:val="22"/>
        </w:rPr>
      </w:pPr>
    </w:p>
    <w:p w14:paraId="71F3C396" w14:textId="77777777" w:rsidR="00AE7608" w:rsidRPr="003A5989" w:rsidRDefault="00AE7608" w:rsidP="007165A4">
      <w:pPr>
        <w:pStyle w:val="Recuodecorpodetexto"/>
        <w:tabs>
          <w:tab w:val="left" w:pos="0"/>
        </w:tabs>
        <w:spacing w:after="0" w:line="240" w:lineRule="auto"/>
        <w:ind w:left="0"/>
        <w:jc w:val="both"/>
        <w:rPr>
          <w:rFonts w:ascii="Courier New" w:eastAsia="Arial Unicode MS" w:hAnsi="Courier New" w:cs="Courier New"/>
          <w:sz w:val="22"/>
          <w:szCs w:val="22"/>
        </w:rPr>
      </w:pPr>
      <w:r w:rsidRPr="003A5989">
        <w:rPr>
          <w:rFonts w:ascii="Courier New" w:eastAsia="Arial Unicode MS" w:hAnsi="Courier New" w:cs="Courier New"/>
          <w:sz w:val="22"/>
          <w:szCs w:val="22"/>
        </w:rPr>
        <w:t>Apresentamos cotação de preços para fins de licitação para fornecimento dos equipamentos</w:t>
      </w:r>
      <w:r>
        <w:rPr>
          <w:rFonts w:ascii="Courier New" w:eastAsia="Arial Unicode MS" w:hAnsi="Courier New" w:cs="Courier New"/>
          <w:sz w:val="22"/>
          <w:szCs w:val="22"/>
        </w:rPr>
        <w:t xml:space="preserve"> conforme descrição abaixo</w:t>
      </w:r>
      <w:r w:rsidRPr="003A5989">
        <w:rPr>
          <w:rFonts w:ascii="Courier New" w:eastAsia="Arial Unicode MS" w:hAnsi="Courier New" w:cs="Courier New"/>
          <w:sz w:val="22"/>
          <w:szCs w:val="22"/>
        </w:rPr>
        <w:t xml:space="preserve">, </w:t>
      </w:r>
    </w:p>
    <w:tbl>
      <w:tblPr>
        <w:tblpPr w:leftFromText="142" w:rightFromText="142" w:vertAnchor="text" w:horzAnchor="margin" w:tblpXSpec="center" w:tblpY="408"/>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798"/>
        <w:gridCol w:w="1009"/>
        <w:gridCol w:w="613"/>
        <w:gridCol w:w="1515"/>
        <w:gridCol w:w="1282"/>
        <w:gridCol w:w="1533"/>
      </w:tblGrid>
      <w:tr w:rsidR="007165A4" w:rsidRPr="007165A4" w14:paraId="4EC4A0D8" w14:textId="77777777" w:rsidTr="007165A4">
        <w:trPr>
          <w:trHeight w:val="711"/>
        </w:trPr>
        <w:tc>
          <w:tcPr>
            <w:tcW w:w="846" w:type="dxa"/>
            <w:shd w:val="clear" w:color="auto" w:fill="0F243E" w:themeFill="text2" w:themeFillShade="80"/>
            <w:vAlign w:val="center"/>
          </w:tcPr>
          <w:p w14:paraId="2FA3397E" w14:textId="77777777" w:rsidR="00AE7608" w:rsidRPr="007165A4" w:rsidRDefault="00AE7608" w:rsidP="007165A4">
            <w:pPr>
              <w:widowControl w:val="0"/>
              <w:spacing w:after="0" w:line="240" w:lineRule="auto"/>
              <w:jc w:val="center"/>
              <w:rPr>
                <w:rFonts w:ascii="Courier New" w:hAnsi="Courier New" w:cs="Courier New"/>
              </w:rPr>
            </w:pPr>
            <w:bookmarkStart w:id="2" w:name="_Hlk86997476"/>
            <w:r w:rsidRPr="007165A4">
              <w:rPr>
                <w:rFonts w:ascii="Courier New" w:hAnsi="Courier New" w:cs="Courier New"/>
              </w:rPr>
              <w:t>Item</w:t>
            </w:r>
          </w:p>
        </w:tc>
        <w:tc>
          <w:tcPr>
            <w:tcW w:w="7798" w:type="dxa"/>
            <w:shd w:val="clear" w:color="auto" w:fill="0F243E" w:themeFill="text2" w:themeFillShade="80"/>
            <w:vAlign w:val="center"/>
          </w:tcPr>
          <w:p w14:paraId="23E1751C" w14:textId="77777777" w:rsidR="00AE7608" w:rsidRPr="007165A4" w:rsidRDefault="00AE7608" w:rsidP="007165A4">
            <w:pPr>
              <w:widowControl w:val="0"/>
              <w:spacing w:after="0" w:line="240" w:lineRule="auto"/>
              <w:jc w:val="center"/>
              <w:rPr>
                <w:rFonts w:ascii="Courier New" w:hAnsi="Courier New" w:cs="Courier New"/>
              </w:rPr>
            </w:pPr>
            <w:r w:rsidRPr="007165A4">
              <w:rPr>
                <w:rFonts w:ascii="Courier New" w:hAnsi="Courier New" w:cs="Courier New"/>
              </w:rPr>
              <w:t>Descrição Dos equipamentos</w:t>
            </w:r>
          </w:p>
        </w:tc>
        <w:tc>
          <w:tcPr>
            <w:tcW w:w="1009" w:type="dxa"/>
            <w:shd w:val="clear" w:color="auto" w:fill="0F243E" w:themeFill="text2" w:themeFillShade="80"/>
            <w:vAlign w:val="center"/>
          </w:tcPr>
          <w:p w14:paraId="1B5680F3" w14:textId="77777777" w:rsidR="00AE7608" w:rsidRPr="007165A4" w:rsidRDefault="00AE7608" w:rsidP="007165A4">
            <w:pPr>
              <w:widowControl w:val="0"/>
              <w:spacing w:after="0" w:line="240" w:lineRule="auto"/>
              <w:jc w:val="center"/>
              <w:rPr>
                <w:rFonts w:ascii="Courier New" w:hAnsi="Courier New" w:cs="Courier New"/>
              </w:rPr>
            </w:pPr>
            <w:r w:rsidRPr="007165A4">
              <w:rPr>
                <w:rFonts w:ascii="Courier New" w:hAnsi="Courier New" w:cs="Courier New"/>
              </w:rPr>
              <w:t>Quant.</w:t>
            </w:r>
          </w:p>
        </w:tc>
        <w:tc>
          <w:tcPr>
            <w:tcW w:w="613" w:type="dxa"/>
            <w:shd w:val="clear" w:color="auto" w:fill="0F243E" w:themeFill="text2" w:themeFillShade="80"/>
            <w:vAlign w:val="center"/>
          </w:tcPr>
          <w:p w14:paraId="609DB295" w14:textId="77777777" w:rsidR="00AE7608" w:rsidRPr="007165A4" w:rsidRDefault="00AE7608" w:rsidP="007165A4">
            <w:pPr>
              <w:widowControl w:val="0"/>
              <w:spacing w:after="0" w:line="240" w:lineRule="auto"/>
              <w:jc w:val="center"/>
              <w:rPr>
                <w:rFonts w:ascii="Courier New" w:hAnsi="Courier New" w:cs="Courier New"/>
              </w:rPr>
            </w:pPr>
            <w:r w:rsidRPr="007165A4">
              <w:rPr>
                <w:rFonts w:ascii="Courier New" w:hAnsi="Courier New" w:cs="Courier New"/>
              </w:rPr>
              <w:t>Un.</w:t>
            </w:r>
          </w:p>
        </w:tc>
        <w:tc>
          <w:tcPr>
            <w:tcW w:w="1515" w:type="dxa"/>
            <w:shd w:val="clear" w:color="auto" w:fill="0F243E" w:themeFill="text2" w:themeFillShade="80"/>
            <w:vAlign w:val="center"/>
          </w:tcPr>
          <w:p w14:paraId="1CD8E2D6" w14:textId="77777777" w:rsidR="00AE7608" w:rsidRPr="007165A4" w:rsidRDefault="00AE7608" w:rsidP="007165A4">
            <w:pPr>
              <w:widowControl w:val="0"/>
              <w:spacing w:after="0" w:line="240" w:lineRule="auto"/>
              <w:jc w:val="center"/>
              <w:rPr>
                <w:rFonts w:ascii="Courier New" w:hAnsi="Courier New" w:cs="Courier New"/>
              </w:rPr>
            </w:pPr>
            <w:r w:rsidRPr="007165A4">
              <w:rPr>
                <w:rFonts w:ascii="Courier New" w:hAnsi="Courier New" w:cs="Courier New"/>
              </w:rPr>
              <w:t>Marca</w:t>
            </w:r>
          </w:p>
        </w:tc>
        <w:tc>
          <w:tcPr>
            <w:tcW w:w="1282" w:type="dxa"/>
            <w:shd w:val="clear" w:color="auto" w:fill="0F243E" w:themeFill="text2" w:themeFillShade="80"/>
            <w:vAlign w:val="center"/>
          </w:tcPr>
          <w:p w14:paraId="4782E403" w14:textId="77777777" w:rsidR="00AE7608" w:rsidRPr="007165A4" w:rsidRDefault="00AE7608" w:rsidP="007165A4">
            <w:pPr>
              <w:widowControl w:val="0"/>
              <w:spacing w:after="0" w:line="240" w:lineRule="auto"/>
              <w:jc w:val="center"/>
              <w:rPr>
                <w:rFonts w:ascii="Courier New" w:hAnsi="Courier New" w:cs="Courier New"/>
              </w:rPr>
            </w:pPr>
            <w:r w:rsidRPr="007165A4">
              <w:rPr>
                <w:rFonts w:ascii="Courier New" w:hAnsi="Courier New" w:cs="Courier New"/>
              </w:rPr>
              <w:t>Valor unitário</w:t>
            </w:r>
          </w:p>
        </w:tc>
        <w:tc>
          <w:tcPr>
            <w:tcW w:w="1533" w:type="dxa"/>
            <w:shd w:val="clear" w:color="auto" w:fill="0F243E" w:themeFill="text2" w:themeFillShade="80"/>
            <w:vAlign w:val="center"/>
          </w:tcPr>
          <w:p w14:paraId="037230BE" w14:textId="77777777" w:rsidR="00AE7608" w:rsidRPr="007165A4" w:rsidRDefault="00AE7608" w:rsidP="007165A4">
            <w:pPr>
              <w:widowControl w:val="0"/>
              <w:spacing w:after="0" w:line="240" w:lineRule="auto"/>
              <w:jc w:val="center"/>
              <w:rPr>
                <w:rFonts w:ascii="Courier New" w:hAnsi="Courier New" w:cs="Courier New"/>
              </w:rPr>
            </w:pPr>
            <w:r w:rsidRPr="007165A4">
              <w:rPr>
                <w:rFonts w:ascii="Courier New" w:hAnsi="Courier New" w:cs="Courier New"/>
              </w:rPr>
              <w:t>Valor total</w:t>
            </w:r>
          </w:p>
        </w:tc>
      </w:tr>
      <w:tr w:rsidR="00AE7608" w:rsidRPr="007165A4" w14:paraId="118EB5A0" w14:textId="77777777" w:rsidTr="007165A4">
        <w:trPr>
          <w:trHeight w:val="57"/>
        </w:trPr>
        <w:tc>
          <w:tcPr>
            <w:tcW w:w="846" w:type="dxa"/>
            <w:vAlign w:val="center"/>
          </w:tcPr>
          <w:p w14:paraId="685B64AB" w14:textId="77777777" w:rsidR="00AE7608" w:rsidRPr="007165A4" w:rsidRDefault="00AE7608" w:rsidP="007165A4">
            <w:pPr>
              <w:widowControl w:val="0"/>
              <w:spacing w:after="0"/>
              <w:ind w:left="22"/>
              <w:jc w:val="center"/>
              <w:rPr>
                <w:rFonts w:ascii="Courier New" w:hAnsi="Courier New" w:cs="Courier New"/>
              </w:rPr>
            </w:pPr>
            <w:r w:rsidRPr="007165A4">
              <w:rPr>
                <w:rFonts w:ascii="Courier New" w:hAnsi="Courier New" w:cs="Courier New"/>
              </w:rPr>
              <w:t>01</w:t>
            </w:r>
          </w:p>
        </w:tc>
        <w:tc>
          <w:tcPr>
            <w:tcW w:w="7798" w:type="dxa"/>
          </w:tcPr>
          <w:p w14:paraId="1531EB09" w14:textId="77777777" w:rsidR="00AE7608" w:rsidRPr="007165A4" w:rsidRDefault="00AE7608" w:rsidP="00187DFD">
            <w:pPr>
              <w:widowControl w:val="0"/>
              <w:spacing w:after="0"/>
              <w:jc w:val="both"/>
              <w:rPr>
                <w:rFonts w:ascii="Courier New" w:hAnsi="Courier New" w:cs="Courier New"/>
                <w:b/>
                <w:bCs/>
              </w:rPr>
            </w:pPr>
            <w:r w:rsidRPr="007165A4">
              <w:rPr>
                <w:rFonts w:ascii="Courier New" w:hAnsi="Courier New" w:cs="Courier New"/>
                <w:b/>
                <w:bCs/>
              </w:rPr>
              <w:t>DISPLAY MULTITOUCH</w:t>
            </w:r>
          </w:p>
          <w:p w14:paraId="371275DD" w14:textId="77777777" w:rsidR="00AE7608" w:rsidRPr="007165A4" w:rsidRDefault="00AE7608" w:rsidP="00187DFD">
            <w:pPr>
              <w:widowControl w:val="0"/>
              <w:spacing w:after="0"/>
              <w:jc w:val="both"/>
              <w:rPr>
                <w:rFonts w:ascii="Courier New" w:hAnsi="Courier New" w:cs="Courier New"/>
              </w:rPr>
            </w:pPr>
            <w:r w:rsidRPr="007165A4">
              <w:rPr>
                <w:rFonts w:ascii="Courier New" w:hAnsi="Courier New" w:cs="Courier New"/>
                <w:b/>
              </w:rPr>
              <w:t xml:space="preserve">Display </w:t>
            </w:r>
            <w:proofErr w:type="spellStart"/>
            <w:r w:rsidRPr="007165A4">
              <w:rPr>
                <w:rFonts w:ascii="Courier New" w:hAnsi="Courier New" w:cs="Courier New"/>
                <w:b/>
              </w:rPr>
              <w:t>multitouch</w:t>
            </w:r>
            <w:proofErr w:type="spellEnd"/>
            <w:r w:rsidRPr="007165A4">
              <w:rPr>
                <w:rFonts w:ascii="Courier New" w:hAnsi="Courier New" w:cs="Courier New"/>
                <w:b/>
              </w:rPr>
              <w:t xml:space="preserve">, </w:t>
            </w:r>
            <w:r w:rsidRPr="007165A4">
              <w:rPr>
                <w:rFonts w:ascii="Courier New" w:hAnsi="Courier New" w:cs="Courier New"/>
                <w:bCs/>
              </w:rPr>
              <w:t>para prospecção de conteúdo multimídia em sala de aula</w:t>
            </w:r>
            <w:r w:rsidRPr="007165A4">
              <w:rPr>
                <w:rFonts w:ascii="Courier New" w:hAnsi="Courier New" w:cs="Courier New"/>
                <w:b/>
              </w:rPr>
              <w:t xml:space="preserve"> </w:t>
            </w:r>
            <w:r w:rsidRPr="007165A4">
              <w:rPr>
                <w:rFonts w:ascii="Courier New" w:hAnsi="Courier New" w:cs="Courier New"/>
              </w:rPr>
              <w:t xml:space="preserve">com as seguintes especificações mínimas: </w:t>
            </w:r>
          </w:p>
          <w:p w14:paraId="5A405E99" w14:textId="5BD62E1F" w:rsidR="00AE7608" w:rsidRPr="007165A4" w:rsidRDefault="00AE7608" w:rsidP="00187DFD">
            <w:pPr>
              <w:widowControl w:val="0"/>
              <w:spacing w:after="0"/>
              <w:jc w:val="both"/>
              <w:rPr>
                <w:rFonts w:ascii="Courier New" w:hAnsi="Courier New" w:cs="Courier New"/>
              </w:rPr>
            </w:pPr>
            <w:r w:rsidRPr="007165A4">
              <w:rPr>
                <w:rFonts w:ascii="Courier New" w:hAnsi="Courier New" w:cs="Courier New"/>
              </w:rPr>
              <w:t xml:space="preserve">Estrutura em aço ou alumínio com pintura eletrostática, não serão aceitos TVs/monitores com moldura digitalizadora + computador montados de forma separada. O display deverá ser um único produto acomodado em uma estrutura com apenas uma fonte de alimentação elétrica com botão físico único de ligar/desligar. O display deverá ter alças nas duas laterais para transporte seguro do equipamento além suporte </w:t>
            </w:r>
            <w:r w:rsidRPr="007165A4">
              <w:rPr>
                <w:rFonts w:ascii="Courier New" w:hAnsi="Courier New" w:cs="Courier New"/>
              </w:rPr>
              <w:lastRenderedPageBreak/>
              <w:t xml:space="preserve">para 2 canetas passivas, painel deve ser compatível com montagem em parede e suporte móvel (opcional). Um suporte de parede no padrão VESA deve estar incluído no produto. Tamanho da área ativa da tela de “65” (sessenta e cinco polegadas), tecnologia de imagem LED ou DLED, com resolução mínima de (3840x2160 pixels), formato 16:9, sem a presença de teclas de atalho na área útil que podem reduzir a área de imagem, sistema de áudio integrado com no mínimo dois alto falantes de 10W cada. Tecnologia </w:t>
            </w:r>
            <w:proofErr w:type="spellStart"/>
            <w:r w:rsidRPr="007165A4">
              <w:rPr>
                <w:rFonts w:ascii="Courier New" w:hAnsi="Courier New" w:cs="Courier New"/>
              </w:rPr>
              <w:t>touch</w:t>
            </w:r>
            <w:proofErr w:type="spellEnd"/>
            <w:r w:rsidRPr="007165A4">
              <w:rPr>
                <w:rFonts w:ascii="Courier New" w:hAnsi="Courier New" w:cs="Courier New"/>
              </w:rPr>
              <w:t xml:space="preserve"> óptica ou infravermelho com no mínimo 10 pontos de toque simultâneos, precisão de toque menor que 3mm e velocidade de captura de toque menor que 3ms, o toque deverá ser com o dedo ou canetas passivas (sem pilhas ou magnetismo), o equipamento deve suportar conexão de computador externo com sistema operacional Windows, Mac, Android ou Linux. Deve possuir vidro frontal temperado de 4mm obrigatoriamente. Na parte frontal, o equipamento deve possuir um botão POWER único para ligar todos os seus dispositivos internos, de uma só vez (painel, computador e Android), na parte frontal, deve contar, obrigatoriamente, com no mínimo 02 (duas) portas USB de entrada; Em qualquer local acessível (laterais, parte inferior ou frontal), deve possuir pelo menos uma USB de saída do sinal </w:t>
            </w:r>
            <w:proofErr w:type="spellStart"/>
            <w:r w:rsidRPr="007165A4">
              <w:rPr>
                <w:rFonts w:ascii="Courier New" w:hAnsi="Courier New" w:cs="Courier New"/>
              </w:rPr>
              <w:t>touch</w:t>
            </w:r>
            <w:proofErr w:type="spellEnd"/>
            <w:r w:rsidRPr="007165A4">
              <w:rPr>
                <w:rFonts w:ascii="Courier New" w:hAnsi="Courier New" w:cs="Courier New"/>
              </w:rPr>
              <w:t xml:space="preserve"> e 01 (uma) porta de entrada HDMI, sendo que a USB de saída e HDMI de entrada deverão ser usadas para conexão de um eventual computador externo como fonte de sinal. Deve ainda possuir conexão de rede RJ45 10/100/1000 Mbps. O display deverá ainda contar na parte traseira com SLOT TX24 ou similar para conexão de </w:t>
            </w:r>
            <w:r w:rsidRPr="007165A4">
              <w:rPr>
                <w:rFonts w:ascii="Courier New" w:hAnsi="Courier New" w:cs="Courier New"/>
              </w:rPr>
              <w:lastRenderedPageBreak/>
              <w:t xml:space="preserve">computador embutido padrão OPS (Open </w:t>
            </w:r>
            <w:proofErr w:type="spellStart"/>
            <w:r w:rsidRPr="007165A4">
              <w:rPr>
                <w:rFonts w:ascii="Courier New" w:hAnsi="Courier New" w:cs="Courier New"/>
              </w:rPr>
              <w:t>Pluggable</w:t>
            </w:r>
            <w:proofErr w:type="spellEnd"/>
            <w:r w:rsidRPr="007165A4">
              <w:rPr>
                <w:rFonts w:ascii="Courier New" w:hAnsi="Courier New" w:cs="Courier New"/>
              </w:rPr>
              <w:t xml:space="preserve"> </w:t>
            </w:r>
            <w:proofErr w:type="spellStart"/>
            <w:r w:rsidRPr="007165A4">
              <w:rPr>
                <w:rFonts w:ascii="Courier New" w:hAnsi="Courier New" w:cs="Courier New"/>
              </w:rPr>
              <w:t>Specification</w:t>
            </w:r>
            <w:proofErr w:type="spellEnd"/>
            <w:r w:rsidRPr="007165A4">
              <w:rPr>
                <w:rFonts w:ascii="Courier New" w:hAnsi="Courier New" w:cs="Courier New"/>
              </w:rPr>
              <w:t>) Deve acompanhar de forma integrada, o sistema operacional Android 8.0 ou superior incluso, com suporte a instalação de aplicativos “APK”. Deve possuir conexão Wireless (antena inclusa), o Android deve permitir o controle das funções do display com gestão dos vários sinais de entrada (HDMI,</w:t>
            </w:r>
            <w:r w:rsidR="007165A4">
              <w:rPr>
                <w:rFonts w:ascii="Courier New" w:hAnsi="Courier New" w:cs="Courier New"/>
              </w:rPr>
              <w:t xml:space="preserve"> </w:t>
            </w:r>
            <w:r w:rsidRPr="007165A4">
              <w:rPr>
                <w:rFonts w:ascii="Courier New" w:hAnsi="Courier New" w:cs="Courier New"/>
              </w:rPr>
              <w:t xml:space="preserve">VGA), controles da imagem (brilho, contraste, cor), controle de volume e gestão da saída do sinal </w:t>
            </w:r>
            <w:proofErr w:type="spellStart"/>
            <w:r w:rsidRPr="007165A4">
              <w:rPr>
                <w:rFonts w:ascii="Courier New" w:hAnsi="Courier New" w:cs="Courier New"/>
              </w:rPr>
              <w:t>touch</w:t>
            </w:r>
            <w:proofErr w:type="spellEnd"/>
            <w:r w:rsidRPr="007165A4">
              <w:rPr>
                <w:rFonts w:ascii="Courier New" w:hAnsi="Courier New" w:cs="Courier New"/>
              </w:rPr>
              <w:t xml:space="preserve">, Deve possuir Voltagem tipo bivolt automático. O Display deve possuir recurso nativo para espelhamento de dispositivos móveis via </w:t>
            </w:r>
            <w:proofErr w:type="spellStart"/>
            <w:r w:rsidRPr="007165A4">
              <w:rPr>
                <w:rFonts w:ascii="Courier New" w:hAnsi="Courier New" w:cs="Courier New"/>
              </w:rPr>
              <w:t>Wifi</w:t>
            </w:r>
            <w:proofErr w:type="spellEnd"/>
            <w:r w:rsidRPr="007165A4">
              <w:rPr>
                <w:rFonts w:ascii="Courier New" w:hAnsi="Courier New" w:cs="Courier New"/>
              </w:rPr>
              <w:t xml:space="preserve">, que permitam espelhar o conteúdo de computadores Windows ou dispositivos com </w:t>
            </w:r>
            <w:proofErr w:type="spellStart"/>
            <w:r w:rsidRPr="007165A4">
              <w:rPr>
                <w:rFonts w:ascii="Courier New" w:hAnsi="Courier New" w:cs="Courier New"/>
              </w:rPr>
              <w:t>IOs</w:t>
            </w:r>
            <w:proofErr w:type="spellEnd"/>
            <w:r w:rsidRPr="007165A4">
              <w:rPr>
                <w:rFonts w:ascii="Courier New" w:hAnsi="Courier New" w:cs="Courier New"/>
              </w:rPr>
              <w:t xml:space="preserve"> ou Android, sem necessidades de cabos ou de instalação de dispositivos externos do tipo Chromecast ou similares. O display ainda deve contar com software para interação de conteúdo com funcionamento em sistema operacional Android e Windows com funções mínimas presentes em no mínimo um dos sistemas operacionais ou em ambos os sistemas operacionais: anotação sobre telas, modo caneta com vários tipos e cores, compartilhamento de conteúdo diretamente do Android, galeria de imagens, salvamento de arquivo no Windows nos formatos comumente utilizados no mercado (obrigatório salvar em formatos DOC, PPT e PDF e imagem), ferramentas de visualização (sombra, destaque entre outras), Ferramentas de captura de conteúdo e escrita sobre qualquer outra tela de software que estiver aparecendo no display. O software poderá ser instalado nos computadores dos professores para criação prévia das aulas. </w:t>
            </w:r>
          </w:p>
          <w:p w14:paraId="727A0013" w14:textId="77777777" w:rsidR="00AE7608" w:rsidRPr="007165A4" w:rsidRDefault="00AE7608" w:rsidP="007165A4">
            <w:pPr>
              <w:widowControl w:val="0"/>
              <w:spacing w:after="0"/>
              <w:jc w:val="both"/>
              <w:rPr>
                <w:rFonts w:ascii="Courier New" w:hAnsi="Courier New" w:cs="Courier New"/>
                <w:b/>
              </w:rPr>
            </w:pPr>
            <w:r w:rsidRPr="007165A4">
              <w:rPr>
                <w:rFonts w:ascii="Courier New" w:hAnsi="Courier New" w:cs="Courier New"/>
              </w:rPr>
              <w:t xml:space="preserve">O display deve ser fornecido acompanhado de um computador </w:t>
            </w:r>
            <w:r w:rsidRPr="007165A4">
              <w:rPr>
                <w:rFonts w:ascii="Courier New" w:hAnsi="Courier New" w:cs="Courier New"/>
              </w:rPr>
              <w:lastRenderedPageBreak/>
              <w:t xml:space="preserve">integrado a ser inserido no SLOT TX24 ou similar, com as especificações mínimas: processador de 8ª geração, com 6 núcleos e 6 threads, com velocidade mínima de 2.80 </w:t>
            </w:r>
            <w:proofErr w:type="spellStart"/>
            <w:r w:rsidRPr="007165A4">
              <w:rPr>
                <w:rFonts w:ascii="Courier New" w:hAnsi="Courier New" w:cs="Courier New"/>
              </w:rPr>
              <w:t>Ghz</w:t>
            </w:r>
            <w:proofErr w:type="spellEnd"/>
            <w:r w:rsidRPr="007165A4">
              <w:rPr>
                <w:rFonts w:ascii="Courier New" w:hAnsi="Courier New" w:cs="Courier New"/>
              </w:rPr>
              <w:t xml:space="preserve">, conjunto de instruções de 64-bit e tecnologia de monitoramento térmico. Memória RAM de DDR4 8Gb; SSD de 120 Gb; placa gráfica integrada com 2 Gb de memória compartilhada, 6 portas USB, sendo pelo menos 4 portas usb 3.0; 1 porta HDMI out; conexão de som 3.5 mm para microfone e alto-falante. Deve contar com placa de rede 10/100/1000 Mbps e Wireless. Não serão aceitos Mini PCS ou do tipo NUC® ou qualquer computador que necessite de cabos para conexão com o display. O equipamento deverá possuir o Sistema Operacional Microsoft® Windows 10 Professional, 64 bits ou superior, idioma português (Brasil) instalado em fábrica com software de </w:t>
            </w:r>
            <w:proofErr w:type="spellStart"/>
            <w:r w:rsidRPr="007165A4">
              <w:rPr>
                <w:rFonts w:ascii="Courier New" w:hAnsi="Courier New" w:cs="Courier New"/>
              </w:rPr>
              <w:t>recovery</w:t>
            </w:r>
            <w:proofErr w:type="spellEnd"/>
            <w:r w:rsidRPr="007165A4">
              <w:rPr>
                <w:rFonts w:ascii="Courier New" w:hAnsi="Courier New" w:cs="Courier New"/>
              </w:rPr>
              <w:t xml:space="preserve"> ou pré-instalado pelo fornecedor do equipamento, sem necessidade de licenciamento ou ativação (licença será adquirida em outro lote); O fornecedor do display interativo deverá disponibilizar atendimento afim de garantir a ativação das licenças de Microsoft Windows e Microsoft Office, mesmo que sejam arrematadas por outro fornecedor e fornecer atestado por escrito de que o licenciamento é compatível com as características operacionais do equipamento, permitindo o perfeito funcionamento do mesmo.</w:t>
            </w:r>
          </w:p>
        </w:tc>
        <w:tc>
          <w:tcPr>
            <w:tcW w:w="1009" w:type="dxa"/>
            <w:vAlign w:val="center"/>
          </w:tcPr>
          <w:p w14:paraId="4D61D9B4" w14:textId="77777777" w:rsidR="00AE7608" w:rsidRPr="007165A4" w:rsidRDefault="00AE7608" w:rsidP="00187DFD">
            <w:pPr>
              <w:widowControl w:val="0"/>
              <w:jc w:val="center"/>
              <w:rPr>
                <w:rFonts w:ascii="Courier New" w:hAnsi="Courier New" w:cs="Courier New"/>
                <w:color w:val="FF0000"/>
              </w:rPr>
            </w:pPr>
            <w:r w:rsidRPr="007165A4">
              <w:rPr>
                <w:rFonts w:ascii="Courier New" w:hAnsi="Courier New" w:cs="Courier New"/>
              </w:rPr>
              <w:lastRenderedPageBreak/>
              <w:t>20</w:t>
            </w:r>
          </w:p>
        </w:tc>
        <w:tc>
          <w:tcPr>
            <w:tcW w:w="613" w:type="dxa"/>
            <w:vAlign w:val="center"/>
          </w:tcPr>
          <w:p w14:paraId="3DE9B185"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t>Un.</w:t>
            </w:r>
          </w:p>
        </w:tc>
        <w:tc>
          <w:tcPr>
            <w:tcW w:w="1515" w:type="dxa"/>
            <w:vAlign w:val="center"/>
          </w:tcPr>
          <w:p w14:paraId="494C2112" w14:textId="77777777" w:rsidR="00AE7608" w:rsidRPr="007165A4" w:rsidRDefault="00AE7608" w:rsidP="00187DFD">
            <w:pPr>
              <w:widowControl w:val="0"/>
              <w:jc w:val="center"/>
              <w:rPr>
                <w:rFonts w:ascii="Courier New" w:hAnsi="Courier New" w:cs="Courier New"/>
                <w:highlight w:val="yellow"/>
              </w:rPr>
            </w:pPr>
          </w:p>
        </w:tc>
        <w:tc>
          <w:tcPr>
            <w:tcW w:w="1282" w:type="dxa"/>
            <w:vAlign w:val="center"/>
          </w:tcPr>
          <w:p w14:paraId="089D7CA5" w14:textId="77777777" w:rsidR="00AE7608" w:rsidRPr="007165A4" w:rsidRDefault="00AE7608" w:rsidP="00187DFD">
            <w:pPr>
              <w:widowControl w:val="0"/>
              <w:jc w:val="center"/>
              <w:rPr>
                <w:rFonts w:ascii="Courier New" w:hAnsi="Courier New" w:cs="Courier New"/>
                <w:highlight w:val="yellow"/>
              </w:rPr>
            </w:pPr>
          </w:p>
        </w:tc>
        <w:tc>
          <w:tcPr>
            <w:tcW w:w="1533" w:type="dxa"/>
            <w:vAlign w:val="center"/>
          </w:tcPr>
          <w:p w14:paraId="1CC375E6" w14:textId="77777777" w:rsidR="00AE7608" w:rsidRPr="007165A4" w:rsidRDefault="00AE7608" w:rsidP="00187DFD">
            <w:pPr>
              <w:widowControl w:val="0"/>
              <w:rPr>
                <w:rFonts w:ascii="Courier New" w:hAnsi="Courier New" w:cs="Courier New"/>
                <w:highlight w:val="yellow"/>
              </w:rPr>
            </w:pPr>
          </w:p>
        </w:tc>
      </w:tr>
      <w:tr w:rsidR="00AE7608" w:rsidRPr="007165A4" w14:paraId="098F6BC1" w14:textId="77777777" w:rsidTr="007165A4">
        <w:trPr>
          <w:trHeight w:val="212"/>
        </w:trPr>
        <w:tc>
          <w:tcPr>
            <w:tcW w:w="846" w:type="dxa"/>
            <w:vAlign w:val="center"/>
          </w:tcPr>
          <w:p w14:paraId="2ADA7007"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lastRenderedPageBreak/>
              <w:t>02</w:t>
            </w:r>
          </w:p>
        </w:tc>
        <w:tc>
          <w:tcPr>
            <w:tcW w:w="7798" w:type="dxa"/>
          </w:tcPr>
          <w:p w14:paraId="1908792A" w14:textId="77777777" w:rsidR="00AE7608" w:rsidRPr="007165A4" w:rsidRDefault="00AE7608" w:rsidP="00187DFD">
            <w:pPr>
              <w:widowControl w:val="0"/>
              <w:spacing w:after="0" w:line="240" w:lineRule="auto"/>
              <w:jc w:val="both"/>
              <w:rPr>
                <w:rFonts w:ascii="Courier New" w:hAnsi="Courier New" w:cs="Courier New"/>
                <w:b/>
                <w:bCs/>
                <w:u w:val="single"/>
              </w:rPr>
            </w:pPr>
            <w:r w:rsidRPr="007165A4">
              <w:rPr>
                <w:rFonts w:ascii="Courier New" w:hAnsi="Courier New" w:cs="Courier New"/>
                <w:b/>
                <w:bCs/>
                <w:u w:val="single"/>
              </w:rPr>
              <w:t>MICROSOFT OFFICE PROFESSIONAL 2019</w:t>
            </w:r>
          </w:p>
          <w:p w14:paraId="751CF1B5" w14:textId="77777777" w:rsidR="00AE7608" w:rsidRPr="007165A4" w:rsidRDefault="00AE7608" w:rsidP="00187DFD">
            <w:pPr>
              <w:widowControl w:val="0"/>
              <w:spacing w:after="0" w:line="240" w:lineRule="auto"/>
              <w:jc w:val="both"/>
              <w:rPr>
                <w:rFonts w:ascii="Courier New" w:hAnsi="Courier New" w:cs="Courier New"/>
              </w:rPr>
            </w:pPr>
            <w:r w:rsidRPr="007165A4">
              <w:rPr>
                <w:rFonts w:ascii="Courier New" w:hAnsi="Courier New" w:cs="Courier New"/>
                <w:b/>
              </w:rPr>
              <w:t>Licença da suíte Microsoft office professional 2019,</w:t>
            </w:r>
            <w:r w:rsidRPr="007165A4">
              <w:rPr>
                <w:rFonts w:ascii="Courier New" w:hAnsi="Courier New" w:cs="Courier New"/>
              </w:rPr>
              <w:t xml:space="preserve"> com as seguintes especificações:</w:t>
            </w:r>
          </w:p>
          <w:p w14:paraId="7271A875" w14:textId="77777777" w:rsidR="00AE7608" w:rsidRPr="007165A4" w:rsidRDefault="00AE7608" w:rsidP="00187DFD">
            <w:pPr>
              <w:widowControl w:val="0"/>
              <w:spacing w:after="0" w:line="240" w:lineRule="auto"/>
              <w:jc w:val="both"/>
              <w:rPr>
                <w:rFonts w:ascii="Courier New" w:hAnsi="Courier New" w:cs="Courier New"/>
              </w:rPr>
            </w:pPr>
            <w:r w:rsidRPr="007165A4">
              <w:rPr>
                <w:rFonts w:ascii="Courier New" w:hAnsi="Courier New" w:cs="Courier New"/>
              </w:rPr>
              <w:t xml:space="preserve">1 - Licença da Suíte Microsoft Office Professional 2019, 64 bits ou superior, idioma português (Brasil), com link de ativação de distribuidor oficial do fabricante; </w:t>
            </w:r>
          </w:p>
          <w:p w14:paraId="0D588C83" w14:textId="77777777" w:rsidR="00AE7608" w:rsidRPr="007165A4" w:rsidRDefault="00AE7608" w:rsidP="00187DFD">
            <w:pPr>
              <w:widowControl w:val="0"/>
              <w:spacing w:after="0" w:line="240" w:lineRule="auto"/>
              <w:jc w:val="both"/>
              <w:rPr>
                <w:rFonts w:ascii="Courier New" w:hAnsi="Courier New" w:cs="Courier New"/>
              </w:rPr>
            </w:pPr>
            <w:r w:rsidRPr="007165A4">
              <w:rPr>
                <w:rFonts w:ascii="Courier New" w:hAnsi="Courier New" w:cs="Courier New"/>
              </w:rPr>
              <w:lastRenderedPageBreak/>
              <w:t>2 - Não será aceito Office Professional Pro Plus para desenvolvedor (</w:t>
            </w:r>
            <w:proofErr w:type="spellStart"/>
            <w:r w:rsidRPr="007165A4">
              <w:rPr>
                <w:rFonts w:ascii="Courier New" w:hAnsi="Courier New" w:cs="Courier New"/>
              </w:rPr>
              <w:t>developer</w:t>
            </w:r>
            <w:proofErr w:type="spellEnd"/>
            <w:r w:rsidRPr="007165A4">
              <w:rPr>
                <w:rFonts w:ascii="Courier New" w:hAnsi="Courier New" w:cs="Courier New"/>
              </w:rPr>
              <w:t>);</w:t>
            </w:r>
          </w:p>
          <w:p w14:paraId="191348BF" w14:textId="77777777" w:rsidR="00AE7608" w:rsidRPr="007165A4" w:rsidRDefault="00AE7608" w:rsidP="00187DFD">
            <w:pPr>
              <w:widowControl w:val="0"/>
              <w:spacing w:after="0" w:line="240" w:lineRule="auto"/>
              <w:jc w:val="both"/>
              <w:rPr>
                <w:rFonts w:ascii="Courier New" w:hAnsi="Courier New" w:cs="Courier New"/>
              </w:rPr>
            </w:pPr>
            <w:r w:rsidRPr="007165A4">
              <w:rPr>
                <w:rFonts w:ascii="Courier New" w:hAnsi="Courier New" w:cs="Courier New"/>
              </w:rPr>
              <w:t xml:space="preserve">3 - Composta dos programas, Outlook, Access, Word, Excel, PowerPoint; </w:t>
            </w:r>
          </w:p>
          <w:p w14:paraId="13DA81FC" w14:textId="77777777" w:rsidR="00AE7608" w:rsidRPr="007165A4" w:rsidRDefault="00AE7608" w:rsidP="00187DFD">
            <w:pPr>
              <w:widowControl w:val="0"/>
              <w:spacing w:after="0" w:line="240" w:lineRule="auto"/>
              <w:jc w:val="both"/>
              <w:rPr>
                <w:rFonts w:ascii="Courier New" w:hAnsi="Courier New" w:cs="Courier New"/>
              </w:rPr>
            </w:pPr>
            <w:r w:rsidRPr="007165A4">
              <w:rPr>
                <w:rFonts w:ascii="Courier New" w:hAnsi="Courier New" w:cs="Courier New"/>
              </w:rPr>
              <w:t>4 - O software deverá ser fornecido com a devida licença vitalícia.</w:t>
            </w:r>
          </w:p>
          <w:p w14:paraId="40B955AC" w14:textId="77777777" w:rsidR="00AE7608" w:rsidRPr="007165A4" w:rsidRDefault="00AE7608" w:rsidP="00187DFD">
            <w:pPr>
              <w:widowControl w:val="0"/>
              <w:spacing w:after="0" w:line="240" w:lineRule="auto"/>
              <w:jc w:val="both"/>
              <w:rPr>
                <w:rFonts w:ascii="Courier New" w:hAnsi="Courier New" w:cs="Courier New"/>
              </w:rPr>
            </w:pPr>
            <w:r w:rsidRPr="007165A4">
              <w:rPr>
                <w:rFonts w:ascii="Courier New" w:hAnsi="Courier New" w:cs="Courier New"/>
              </w:rPr>
              <w:t xml:space="preserve">5 - Apresentar junto a proposta, relação de distribuidores atualizados da Microsoft de onde será realizada a compra; </w:t>
            </w:r>
          </w:p>
          <w:p w14:paraId="21187902" w14:textId="77777777" w:rsidR="00AE7608" w:rsidRPr="007165A4" w:rsidRDefault="00AE7608" w:rsidP="00187DFD">
            <w:pPr>
              <w:widowControl w:val="0"/>
              <w:spacing w:after="0" w:line="240" w:lineRule="auto"/>
              <w:jc w:val="both"/>
              <w:rPr>
                <w:rFonts w:ascii="Courier New" w:hAnsi="Courier New" w:cs="Courier New"/>
              </w:rPr>
            </w:pPr>
            <w:r w:rsidRPr="007165A4">
              <w:rPr>
                <w:rFonts w:ascii="Courier New" w:hAnsi="Courier New" w:cs="Courier New"/>
              </w:rPr>
              <w:t>6 - Este distribuidor deve declarar que o licitante é revenda e está apto a comercializar estes softwares.</w:t>
            </w:r>
          </w:p>
          <w:p w14:paraId="42E70D2E" w14:textId="77777777" w:rsidR="00AE7608" w:rsidRPr="007165A4" w:rsidRDefault="00AE7608" w:rsidP="00187DFD">
            <w:pPr>
              <w:widowControl w:val="0"/>
              <w:spacing w:after="0" w:line="240" w:lineRule="auto"/>
              <w:jc w:val="both"/>
              <w:rPr>
                <w:rFonts w:ascii="Courier New" w:hAnsi="Courier New" w:cs="Courier New"/>
              </w:rPr>
            </w:pPr>
            <w:r w:rsidRPr="007165A4">
              <w:rPr>
                <w:rFonts w:ascii="Courier New" w:hAnsi="Courier New" w:cs="Courier New"/>
              </w:rPr>
              <w:t>7 - No momento da entrega, será solicitado junto ao licitante os documentos comprobatórios de onde foram adquiridas as licenças.</w:t>
            </w:r>
          </w:p>
        </w:tc>
        <w:tc>
          <w:tcPr>
            <w:tcW w:w="1009" w:type="dxa"/>
            <w:vAlign w:val="center"/>
          </w:tcPr>
          <w:p w14:paraId="34F1742E"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lastRenderedPageBreak/>
              <w:t>20</w:t>
            </w:r>
          </w:p>
        </w:tc>
        <w:tc>
          <w:tcPr>
            <w:tcW w:w="613" w:type="dxa"/>
            <w:vAlign w:val="center"/>
          </w:tcPr>
          <w:p w14:paraId="2E02D3B7"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t>Un.</w:t>
            </w:r>
          </w:p>
        </w:tc>
        <w:tc>
          <w:tcPr>
            <w:tcW w:w="1515" w:type="dxa"/>
            <w:vAlign w:val="center"/>
          </w:tcPr>
          <w:p w14:paraId="3D80E680" w14:textId="77777777" w:rsidR="00AE7608" w:rsidRPr="007165A4" w:rsidRDefault="00AE7608" w:rsidP="00187DFD">
            <w:pPr>
              <w:widowControl w:val="0"/>
              <w:jc w:val="center"/>
              <w:rPr>
                <w:rFonts w:ascii="Courier New" w:hAnsi="Courier New" w:cs="Courier New"/>
                <w:highlight w:val="yellow"/>
              </w:rPr>
            </w:pPr>
          </w:p>
        </w:tc>
        <w:tc>
          <w:tcPr>
            <w:tcW w:w="1282" w:type="dxa"/>
            <w:vAlign w:val="center"/>
          </w:tcPr>
          <w:p w14:paraId="1517A03C" w14:textId="77777777" w:rsidR="00AE7608" w:rsidRPr="007165A4" w:rsidRDefault="00AE7608" w:rsidP="00187DFD">
            <w:pPr>
              <w:widowControl w:val="0"/>
              <w:jc w:val="center"/>
              <w:rPr>
                <w:rFonts w:ascii="Courier New" w:hAnsi="Courier New" w:cs="Courier New"/>
                <w:highlight w:val="yellow"/>
              </w:rPr>
            </w:pPr>
          </w:p>
        </w:tc>
        <w:tc>
          <w:tcPr>
            <w:tcW w:w="1533" w:type="dxa"/>
            <w:vAlign w:val="center"/>
          </w:tcPr>
          <w:p w14:paraId="466AC835" w14:textId="77777777" w:rsidR="00AE7608" w:rsidRPr="007165A4" w:rsidRDefault="00AE7608" w:rsidP="00187DFD">
            <w:pPr>
              <w:widowControl w:val="0"/>
              <w:rPr>
                <w:rFonts w:ascii="Courier New" w:hAnsi="Courier New" w:cs="Courier New"/>
                <w:highlight w:val="yellow"/>
              </w:rPr>
            </w:pPr>
          </w:p>
        </w:tc>
      </w:tr>
      <w:tr w:rsidR="00AE7608" w:rsidRPr="007165A4" w14:paraId="06B54781" w14:textId="77777777" w:rsidTr="007165A4">
        <w:trPr>
          <w:trHeight w:val="212"/>
        </w:trPr>
        <w:tc>
          <w:tcPr>
            <w:tcW w:w="846" w:type="dxa"/>
            <w:vAlign w:val="center"/>
          </w:tcPr>
          <w:p w14:paraId="5E257E10"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t>03</w:t>
            </w:r>
          </w:p>
        </w:tc>
        <w:tc>
          <w:tcPr>
            <w:tcW w:w="7798" w:type="dxa"/>
          </w:tcPr>
          <w:p w14:paraId="5F62196E" w14:textId="77777777" w:rsidR="00AE7608" w:rsidRPr="007165A4" w:rsidRDefault="00AE7608" w:rsidP="00187DFD">
            <w:pPr>
              <w:widowControl w:val="0"/>
              <w:spacing w:after="0"/>
              <w:jc w:val="both"/>
              <w:rPr>
                <w:rFonts w:ascii="Courier New" w:hAnsi="Courier New" w:cs="Courier New"/>
                <w:b/>
                <w:bCs/>
                <w:u w:val="single"/>
              </w:rPr>
            </w:pPr>
            <w:r w:rsidRPr="007165A4">
              <w:rPr>
                <w:rFonts w:ascii="Courier New" w:hAnsi="Courier New" w:cs="Courier New"/>
                <w:b/>
                <w:bCs/>
                <w:u w:val="single"/>
              </w:rPr>
              <w:t>MICROSOFT WINDOWS 10 PROFESSIONAL</w:t>
            </w:r>
          </w:p>
          <w:p w14:paraId="51768732" w14:textId="77777777" w:rsidR="00AE7608" w:rsidRPr="007165A4" w:rsidRDefault="00AE7608" w:rsidP="00187DFD">
            <w:pPr>
              <w:widowControl w:val="0"/>
              <w:spacing w:after="0"/>
              <w:jc w:val="both"/>
              <w:rPr>
                <w:rFonts w:ascii="Courier New" w:hAnsi="Courier New" w:cs="Courier New"/>
                <w:b/>
              </w:rPr>
            </w:pPr>
            <w:r w:rsidRPr="007165A4">
              <w:rPr>
                <w:rFonts w:ascii="Courier New" w:hAnsi="Courier New" w:cs="Courier New"/>
                <w:b/>
              </w:rPr>
              <w:t>Licença de uso de software: Microsoft Windows 10 Professional</w:t>
            </w:r>
          </w:p>
          <w:p w14:paraId="4B2D7B21" w14:textId="77777777" w:rsidR="00AE7608" w:rsidRPr="007165A4" w:rsidRDefault="00AE7608" w:rsidP="00187DFD">
            <w:pPr>
              <w:widowControl w:val="0"/>
              <w:spacing w:after="0"/>
              <w:jc w:val="both"/>
              <w:rPr>
                <w:rFonts w:ascii="Courier New" w:hAnsi="Courier New" w:cs="Courier New"/>
              </w:rPr>
            </w:pPr>
            <w:r w:rsidRPr="007165A4">
              <w:rPr>
                <w:rFonts w:ascii="Courier New" w:hAnsi="Courier New" w:cs="Courier New"/>
              </w:rPr>
              <w:t>1 - Licença de Windows 10 Professional, 64 bits, idioma português (Brasil), com link de ativação de distribuidor oficial do fabricante ou pacote OEM fornecido com mídia física e etiqueta COA;</w:t>
            </w:r>
          </w:p>
          <w:p w14:paraId="2AD98565" w14:textId="77777777" w:rsidR="00AE7608" w:rsidRPr="007165A4" w:rsidRDefault="00AE7608" w:rsidP="00187DFD">
            <w:pPr>
              <w:widowControl w:val="0"/>
              <w:spacing w:after="0"/>
              <w:jc w:val="both"/>
              <w:rPr>
                <w:rFonts w:ascii="Courier New" w:hAnsi="Courier New" w:cs="Courier New"/>
              </w:rPr>
            </w:pPr>
            <w:r w:rsidRPr="007165A4">
              <w:rPr>
                <w:rFonts w:ascii="Courier New" w:hAnsi="Courier New" w:cs="Courier New"/>
              </w:rPr>
              <w:t>2 - Não serão aceitas outras versões do software, incluindo Windows Home ou Windows educacional;</w:t>
            </w:r>
          </w:p>
          <w:p w14:paraId="75DF3673" w14:textId="77777777" w:rsidR="00AE7608" w:rsidRPr="007165A4" w:rsidRDefault="00AE7608" w:rsidP="00187DFD">
            <w:pPr>
              <w:widowControl w:val="0"/>
              <w:spacing w:after="0"/>
              <w:jc w:val="both"/>
              <w:rPr>
                <w:rFonts w:ascii="Courier New" w:hAnsi="Courier New" w:cs="Courier New"/>
              </w:rPr>
            </w:pPr>
            <w:r w:rsidRPr="007165A4">
              <w:rPr>
                <w:rFonts w:ascii="Courier New" w:hAnsi="Courier New" w:cs="Courier New"/>
              </w:rPr>
              <w:t>3 - O software deverá ser fornecido com licença vitalícia;</w:t>
            </w:r>
          </w:p>
          <w:p w14:paraId="0F38D3EA" w14:textId="77777777" w:rsidR="00AE7608" w:rsidRPr="007165A4" w:rsidRDefault="00AE7608" w:rsidP="00187DFD">
            <w:pPr>
              <w:widowControl w:val="0"/>
              <w:spacing w:after="0"/>
              <w:jc w:val="both"/>
              <w:rPr>
                <w:rFonts w:ascii="Courier New" w:hAnsi="Courier New" w:cs="Courier New"/>
              </w:rPr>
            </w:pPr>
            <w:r w:rsidRPr="007165A4">
              <w:rPr>
                <w:rFonts w:ascii="Courier New" w:hAnsi="Courier New" w:cs="Courier New"/>
              </w:rPr>
              <w:t xml:space="preserve">4 - Apresentar junto a proposta, relação de distribuidores atualizados da Microsoft de onde será realizada a compra; </w:t>
            </w:r>
          </w:p>
          <w:p w14:paraId="12266E7C" w14:textId="77777777" w:rsidR="00AE7608" w:rsidRPr="007165A4" w:rsidRDefault="00AE7608" w:rsidP="00187DFD">
            <w:pPr>
              <w:widowControl w:val="0"/>
              <w:spacing w:after="0"/>
              <w:jc w:val="both"/>
              <w:rPr>
                <w:rFonts w:ascii="Courier New" w:hAnsi="Courier New" w:cs="Courier New"/>
              </w:rPr>
            </w:pPr>
            <w:r w:rsidRPr="007165A4">
              <w:rPr>
                <w:rFonts w:ascii="Courier New" w:hAnsi="Courier New" w:cs="Courier New"/>
              </w:rPr>
              <w:t xml:space="preserve">5 - Este distribuidor deve declarar que o licitante é revenda e está apto a comercializar estes softwares. </w:t>
            </w:r>
          </w:p>
          <w:p w14:paraId="6769408B" w14:textId="77777777" w:rsidR="00AE7608" w:rsidRPr="007165A4" w:rsidRDefault="00AE7608" w:rsidP="00187DFD">
            <w:pPr>
              <w:widowControl w:val="0"/>
              <w:spacing w:after="0"/>
              <w:jc w:val="both"/>
              <w:rPr>
                <w:rFonts w:ascii="Courier New" w:hAnsi="Courier New" w:cs="Courier New"/>
                <w:b/>
              </w:rPr>
            </w:pPr>
            <w:r w:rsidRPr="007165A4">
              <w:rPr>
                <w:rFonts w:ascii="Courier New" w:hAnsi="Courier New" w:cs="Courier New"/>
              </w:rPr>
              <w:t>6 - No momento da entrega, será solicitado junto ao licitante os documentos comprobatórios de onde foram adquiridas as licenças.</w:t>
            </w:r>
          </w:p>
        </w:tc>
        <w:tc>
          <w:tcPr>
            <w:tcW w:w="1009" w:type="dxa"/>
            <w:vAlign w:val="center"/>
          </w:tcPr>
          <w:p w14:paraId="4BDE08DC" w14:textId="77777777" w:rsidR="00AE7608" w:rsidRPr="007165A4" w:rsidRDefault="00AE7608" w:rsidP="00187DFD">
            <w:pPr>
              <w:widowControl w:val="0"/>
              <w:jc w:val="center"/>
              <w:rPr>
                <w:rFonts w:ascii="Courier New" w:hAnsi="Courier New" w:cs="Courier New"/>
                <w:color w:val="FF0000"/>
              </w:rPr>
            </w:pPr>
            <w:r w:rsidRPr="007165A4">
              <w:rPr>
                <w:rFonts w:ascii="Courier New" w:hAnsi="Courier New" w:cs="Courier New"/>
              </w:rPr>
              <w:t>20</w:t>
            </w:r>
          </w:p>
        </w:tc>
        <w:tc>
          <w:tcPr>
            <w:tcW w:w="613" w:type="dxa"/>
            <w:vAlign w:val="center"/>
          </w:tcPr>
          <w:p w14:paraId="2006BD23"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t>Un.</w:t>
            </w:r>
          </w:p>
        </w:tc>
        <w:tc>
          <w:tcPr>
            <w:tcW w:w="1515" w:type="dxa"/>
            <w:vAlign w:val="center"/>
          </w:tcPr>
          <w:p w14:paraId="3D9299B1" w14:textId="77777777" w:rsidR="00AE7608" w:rsidRPr="007165A4" w:rsidRDefault="00AE7608" w:rsidP="00187DFD">
            <w:pPr>
              <w:widowControl w:val="0"/>
              <w:jc w:val="center"/>
              <w:rPr>
                <w:rFonts w:ascii="Courier New" w:hAnsi="Courier New" w:cs="Courier New"/>
                <w:highlight w:val="yellow"/>
              </w:rPr>
            </w:pPr>
          </w:p>
        </w:tc>
        <w:tc>
          <w:tcPr>
            <w:tcW w:w="1282" w:type="dxa"/>
            <w:vAlign w:val="center"/>
          </w:tcPr>
          <w:p w14:paraId="3C1EFB0F" w14:textId="77777777" w:rsidR="00AE7608" w:rsidRPr="007165A4" w:rsidRDefault="00AE7608" w:rsidP="00187DFD">
            <w:pPr>
              <w:widowControl w:val="0"/>
              <w:jc w:val="center"/>
              <w:rPr>
                <w:rFonts w:ascii="Courier New" w:hAnsi="Courier New" w:cs="Courier New"/>
                <w:highlight w:val="yellow"/>
              </w:rPr>
            </w:pPr>
          </w:p>
        </w:tc>
        <w:tc>
          <w:tcPr>
            <w:tcW w:w="1533" w:type="dxa"/>
            <w:vAlign w:val="center"/>
          </w:tcPr>
          <w:p w14:paraId="0B924D89" w14:textId="77777777" w:rsidR="00AE7608" w:rsidRPr="007165A4" w:rsidRDefault="00AE7608" w:rsidP="00187DFD">
            <w:pPr>
              <w:widowControl w:val="0"/>
              <w:rPr>
                <w:rFonts w:ascii="Courier New" w:hAnsi="Courier New" w:cs="Courier New"/>
                <w:highlight w:val="yellow"/>
              </w:rPr>
            </w:pPr>
          </w:p>
        </w:tc>
      </w:tr>
      <w:tr w:rsidR="00AE7608" w:rsidRPr="007165A4" w14:paraId="7667E5DF" w14:textId="77777777" w:rsidTr="007165A4">
        <w:trPr>
          <w:trHeight w:val="212"/>
        </w:trPr>
        <w:tc>
          <w:tcPr>
            <w:tcW w:w="846" w:type="dxa"/>
            <w:vAlign w:val="center"/>
          </w:tcPr>
          <w:p w14:paraId="7384E552"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lastRenderedPageBreak/>
              <w:t>04</w:t>
            </w:r>
          </w:p>
        </w:tc>
        <w:tc>
          <w:tcPr>
            <w:tcW w:w="7798" w:type="dxa"/>
          </w:tcPr>
          <w:p w14:paraId="4C5E633D" w14:textId="77777777" w:rsidR="00AE7608" w:rsidRPr="007165A4" w:rsidRDefault="00AE7608" w:rsidP="00187DFD">
            <w:pPr>
              <w:widowControl w:val="0"/>
              <w:spacing w:after="0"/>
              <w:jc w:val="both"/>
              <w:rPr>
                <w:rFonts w:ascii="Courier New" w:hAnsi="Courier New" w:cs="Courier New"/>
                <w:b/>
              </w:rPr>
            </w:pPr>
            <w:r w:rsidRPr="007165A4">
              <w:rPr>
                <w:rFonts w:ascii="Courier New" w:hAnsi="Courier New" w:cs="Courier New"/>
                <w:b/>
              </w:rPr>
              <w:t>CÂMERA DE VÍDEO FULL HD</w:t>
            </w:r>
          </w:p>
          <w:p w14:paraId="5C11FD17" w14:textId="77777777" w:rsidR="00AE7608" w:rsidRPr="007165A4" w:rsidRDefault="00AE7608" w:rsidP="00187DFD">
            <w:pPr>
              <w:widowControl w:val="0"/>
              <w:spacing w:after="0"/>
              <w:jc w:val="both"/>
              <w:rPr>
                <w:rFonts w:ascii="Courier New" w:hAnsi="Courier New" w:cs="Courier New"/>
                <w:b/>
              </w:rPr>
            </w:pPr>
            <w:r w:rsidRPr="007165A4">
              <w:rPr>
                <w:rFonts w:ascii="Courier New" w:hAnsi="Courier New" w:cs="Courier New"/>
                <w:b/>
              </w:rPr>
              <w:t>Câmera de vídeo full HD:</w:t>
            </w:r>
            <w:r w:rsidRPr="007165A4">
              <w:rPr>
                <w:rFonts w:ascii="Courier New" w:hAnsi="Courier New" w:cs="Courier New"/>
                <w:bCs/>
              </w:rPr>
              <w:t xml:space="preserve"> Deve permitir videochamada Full HD de até 1080p (até 1920 x 1080 pixels). Deve permitir gravação em Full HD (até 1920 x 1080 pixels) em 30 FPS. Deve ser compatível com compactação de vídeo H.264. Deve possuir microfones duais estéreos com redução de ruído automática e correção automática de pouca luz. Conexão USB 2.0 de alta velocidade, clipe universal pronto para tripés que se ajusta a monitores de laptop, LCD ou CRT e ao display interativo. Deve ser fornecido extensor de cabo de 3m para melhor visualização do professor e dos alunos em aulas híbridas ou remotas.</w:t>
            </w:r>
          </w:p>
        </w:tc>
        <w:tc>
          <w:tcPr>
            <w:tcW w:w="1009" w:type="dxa"/>
            <w:vAlign w:val="center"/>
          </w:tcPr>
          <w:p w14:paraId="392744B5"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t>05</w:t>
            </w:r>
          </w:p>
        </w:tc>
        <w:tc>
          <w:tcPr>
            <w:tcW w:w="613" w:type="dxa"/>
            <w:vAlign w:val="center"/>
          </w:tcPr>
          <w:p w14:paraId="32839611"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t>Un.</w:t>
            </w:r>
          </w:p>
        </w:tc>
        <w:tc>
          <w:tcPr>
            <w:tcW w:w="1515" w:type="dxa"/>
            <w:vAlign w:val="center"/>
          </w:tcPr>
          <w:p w14:paraId="7D20DA7F" w14:textId="77777777" w:rsidR="00AE7608" w:rsidRPr="007165A4" w:rsidRDefault="00AE7608" w:rsidP="00187DFD">
            <w:pPr>
              <w:widowControl w:val="0"/>
              <w:jc w:val="center"/>
              <w:rPr>
                <w:rFonts w:ascii="Courier New" w:hAnsi="Courier New" w:cs="Courier New"/>
                <w:highlight w:val="yellow"/>
              </w:rPr>
            </w:pPr>
          </w:p>
        </w:tc>
        <w:tc>
          <w:tcPr>
            <w:tcW w:w="1282" w:type="dxa"/>
            <w:vAlign w:val="center"/>
          </w:tcPr>
          <w:p w14:paraId="706B2F8C" w14:textId="77777777" w:rsidR="00AE7608" w:rsidRPr="007165A4" w:rsidRDefault="00AE7608" w:rsidP="00187DFD">
            <w:pPr>
              <w:widowControl w:val="0"/>
              <w:jc w:val="center"/>
              <w:rPr>
                <w:rFonts w:ascii="Courier New" w:hAnsi="Courier New" w:cs="Courier New"/>
                <w:highlight w:val="yellow"/>
              </w:rPr>
            </w:pPr>
          </w:p>
        </w:tc>
        <w:tc>
          <w:tcPr>
            <w:tcW w:w="1533" w:type="dxa"/>
            <w:vAlign w:val="center"/>
          </w:tcPr>
          <w:p w14:paraId="5B0BFFF9" w14:textId="77777777" w:rsidR="00AE7608" w:rsidRPr="007165A4" w:rsidRDefault="00AE7608" w:rsidP="00187DFD">
            <w:pPr>
              <w:widowControl w:val="0"/>
              <w:rPr>
                <w:rFonts w:ascii="Courier New" w:hAnsi="Courier New" w:cs="Courier New"/>
                <w:highlight w:val="yellow"/>
              </w:rPr>
            </w:pPr>
          </w:p>
        </w:tc>
      </w:tr>
      <w:tr w:rsidR="00AE7608" w:rsidRPr="007165A4" w14:paraId="5FB40890" w14:textId="77777777" w:rsidTr="007165A4">
        <w:trPr>
          <w:trHeight w:val="212"/>
        </w:trPr>
        <w:tc>
          <w:tcPr>
            <w:tcW w:w="846" w:type="dxa"/>
            <w:vAlign w:val="center"/>
          </w:tcPr>
          <w:p w14:paraId="0AEA83DE"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t>05</w:t>
            </w:r>
          </w:p>
        </w:tc>
        <w:tc>
          <w:tcPr>
            <w:tcW w:w="7798" w:type="dxa"/>
          </w:tcPr>
          <w:p w14:paraId="61D185D5" w14:textId="77777777" w:rsidR="00AE7608" w:rsidRPr="007165A4" w:rsidRDefault="00AE7608" w:rsidP="00187DFD">
            <w:pPr>
              <w:widowControl w:val="0"/>
              <w:spacing w:after="0"/>
              <w:jc w:val="both"/>
              <w:rPr>
                <w:rFonts w:ascii="Courier New" w:hAnsi="Courier New" w:cs="Courier New"/>
                <w:bCs/>
              </w:rPr>
            </w:pPr>
            <w:r w:rsidRPr="007165A4">
              <w:rPr>
                <w:rFonts w:ascii="Courier New" w:hAnsi="Courier New" w:cs="Courier New"/>
                <w:b/>
                <w:u w:val="single"/>
              </w:rPr>
              <w:t>SPEAKER COM MICROFONE INTEGRADO</w:t>
            </w:r>
            <w:r w:rsidRPr="007165A4">
              <w:rPr>
                <w:rFonts w:ascii="Courier New" w:hAnsi="Courier New" w:cs="Courier New"/>
                <w:b/>
              </w:rPr>
              <w:t>:</w:t>
            </w:r>
            <w:r w:rsidRPr="007165A4">
              <w:rPr>
                <w:rFonts w:ascii="Courier New" w:hAnsi="Courier New" w:cs="Courier New"/>
                <w:bCs/>
              </w:rPr>
              <w:t xml:space="preserve"> </w:t>
            </w:r>
          </w:p>
          <w:p w14:paraId="3E082055" w14:textId="77777777" w:rsidR="00AE7608" w:rsidRPr="007165A4" w:rsidRDefault="00AE7608" w:rsidP="00187DFD">
            <w:pPr>
              <w:widowControl w:val="0"/>
              <w:spacing w:after="0"/>
              <w:jc w:val="both"/>
              <w:rPr>
                <w:rFonts w:ascii="Courier New" w:hAnsi="Courier New" w:cs="Courier New"/>
                <w:bCs/>
              </w:rPr>
            </w:pPr>
            <w:r w:rsidRPr="007165A4">
              <w:rPr>
                <w:rFonts w:ascii="Courier New" w:hAnsi="Courier New" w:cs="Courier New"/>
                <w:bCs/>
              </w:rPr>
              <w:t xml:space="preserve">speaker (alto falante e microfone integrados em um aparelho) móvel com as seguintes características: Pico de potência de saída: 10 Watts, Tipo do microfone: Omnidirecional, </w:t>
            </w:r>
            <w:proofErr w:type="spellStart"/>
            <w:r w:rsidRPr="007165A4">
              <w:rPr>
                <w:rFonts w:ascii="Courier New" w:hAnsi="Courier New" w:cs="Courier New"/>
                <w:bCs/>
              </w:rPr>
              <w:t>Signal</w:t>
            </w:r>
            <w:proofErr w:type="spellEnd"/>
            <w:r w:rsidRPr="007165A4">
              <w:rPr>
                <w:rFonts w:ascii="Courier New" w:hAnsi="Courier New" w:cs="Courier New"/>
                <w:bCs/>
              </w:rPr>
              <w:t xml:space="preserve"> </w:t>
            </w:r>
            <w:proofErr w:type="spellStart"/>
            <w:r w:rsidRPr="007165A4">
              <w:rPr>
                <w:rFonts w:ascii="Courier New" w:hAnsi="Courier New" w:cs="Courier New"/>
                <w:bCs/>
              </w:rPr>
              <w:t>to</w:t>
            </w:r>
            <w:proofErr w:type="spellEnd"/>
            <w:r w:rsidRPr="007165A4">
              <w:rPr>
                <w:rFonts w:ascii="Courier New" w:hAnsi="Courier New" w:cs="Courier New"/>
                <w:bCs/>
              </w:rPr>
              <w:t xml:space="preserve"> </w:t>
            </w:r>
            <w:proofErr w:type="spellStart"/>
            <w:r w:rsidRPr="007165A4">
              <w:rPr>
                <w:rFonts w:ascii="Courier New" w:hAnsi="Courier New" w:cs="Courier New"/>
                <w:bCs/>
              </w:rPr>
              <w:t>Noise</w:t>
            </w:r>
            <w:proofErr w:type="spellEnd"/>
            <w:r w:rsidRPr="007165A4">
              <w:rPr>
                <w:rFonts w:ascii="Courier New" w:hAnsi="Courier New" w:cs="Courier New"/>
                <w:bCs/>
              </w:rPr>
              <w:t xml:space="preserve"> </w:t>
            </w:r>
            <w:proofErr w:type="spellStart"/>
            <w:r w:rsidRPr="007165A4">
              <w:rPr>
                <w:rFonts w:ascii="Courier New" w:hAnsi="Courier New" w:cs="Courier New"/>
                <w:bCs/>
              </w:rPr>
              <w:t>Ratio</w:t>
            </w:r>
            <w:proofErr w:type="spellEnd"/>
            <w:r w:rsidRPr="007165A4">
              <w:rPr>
                <w:rFonts w:ascii="Courier New" w:hAnsi="Courier New" w:cs="Courier New"/>
                <w:bCs/>
              </w:rPr>
              <w:t xml:space="preserve"> (SNR): +70 dB. Aprovações regulatórias mínimas: CE, FCC, </w:t>
            </w:r>
            <w:proofErr w:type="spellStart"/>
            <w:r w:rsidRPr="007165A4">
              <w:rPr>
                <w:rFonts w:ascii="Courier New" w:hAnsi="Courier New" w:cs="Courier New"/>
                <w:bCs/>
              </w:rPr>
              <w:t>RoHS</w:t>
            </w:r>
            <w:proofErr w:type="spellEnd"/>
            <w:r w:rsidRPr="007165A4">
              <w:rPr>
                <w:rFonts w:ascii="Courier New" w:hAnsi="Courier New" w:cs="Courier New"/>
                <w:bCs/>
              </w:rPr>
              <w:t xml:space="preserve">. Conectividade: USB 2.0 &amp; Bluetooth® – Cabo USB de aprox. 90 cm. Padrão Bluetooth®: Bluetooth® 4.2 – Bluetooth® </w:t>
            </w:r>
            <w:proofErr w:type="spellStart"/>
            <w:r w:rsidRPr="007165A4">
              <w:rPr>
                <w:rFonts w:ascii="Courier New" w:hAnsi="Courier New" w:cs="Courier New"/>
                <w:bCs/>
              </w:rPr>
              <w:t>Low</w:t>
            </w:r>
            <w:proofErr w:type="spellEnd"/>
            <w:r w:rsidRPr="007165A4">
              <w:rPr>
                <w:rFonts w:ascii="Courier New" w:hAnsi="Courier New" w:cs="Courier New"/>
                <w:bCs/>
              </w:rPr>
              <w:t xml:space="preserve"> Energy (BTLE). Bluetooth Core: </w:t>
            </w:r>
            <w:proofErr w:type="spellStart"/>
            <w:r w:rsidRPr="007165A4">
              <w:rPr>
                <w:rFonts w:ascii="Courier New" w:hAnsi="Courier New" w:cs="Courier New"/>
                <w:bCs/>
              </w:rPr>
              <w:t>Class</w:t>
            </w:r>
            <w:proofErr w:type="spellEnd"/>
            <w:r w:rsidRPr="007165A4">
              <w:rPr>
                <w:rFonts w:ascii="Courier New" w:hAnsi="Courier New" w:cs="Courier New"/>
                <w:bCs/>
              </w:rPr>
              <w:t xml:space="preserve"> 1, </w:t>
            </w:r>
            <w:proofErr w:type="spellStart"/>
            <w:r w:rsidRPr="007165A4">
              <w:rPr>
                <w:rFonts w:ascii="Courier New" w:hAnsi="Courier New" w:cs="Courier New"/>
                <w:bCs/>
              </w:rPr>
              <w:t>Version</w:t>
            </w:r>
            <w:proofErr w:type="spellEnd"/>
            <w:r w:rsidRPr="007165A4">
              <w:rPr>
                <w:rFonts w:ascii="Courier New" w:hAnsi="Courier New" w:cs="Courier New"/>
                <w:bCs/>
              </w:rPr>
              <w:t xml:space="preserve"> 4.0, HFP 1.6, HSP 1.2, A2DP. Alcance sem fio: Até 30 m.  Perfis Bluetooth® suportados: Perfil do fone de ouvido v1.2, perfil sem as mãos v1.6, A2DP v1.2, AVRCP v1.5 Tempo de fala: Até 15 horas sem recarregamento. Deve possuir um conector USB do tipo </w:t>
            </w:r>
            <w:proofErr w:type="spellStart"/>
            <w:r w:rsidRPr="007165A4">
              <w:rPr>
                <w:rFonts w:ascii="Courier New" w:hAnsi="Courier New" w:cs="Courier New"/>
                <w:bCs/>
              </w:rPr>
              <w:t>Dongle</w:t>
            </w:r>
            <w:proofErr w:type="spellEnd"/>
            <w:r w:rsidRPr="007165A4">
              <w:rPr>
                <w:rFonts w:ascii="Courier New" w:hAnsi="Courier New" w:cs="Courier New"/>
                <w:bCs/>
              </w:rPr>
              <w:t xml:space="preserve"> PC USB Bluetooth que permita a conexão direta com o dispositivo sem precisar de drivers, softwares ou configuração pelo usuário no computador hospedeiro. Potência e tempo de carregamento: USB 5V / 500 </w:t>
            </w:r>
            <w:proofErr w:type="spellStart"/>
            <w:r w:rsidRPr="007165A4">
              <w:rPr>
                <w:rFonts w:ascii="Courier New" w:hAnsi="Courier New" w:cs="Courier New"/>
                <w:bCs/>
              </w:rPr>
              <w:t>mA</w:t>
            </w:r>
            <w:proofErr w:type="spellEnd"/>
            <w:r w:rsidRPr="007165A4">
              <w:rPr>
                <w:rFonts w:ascii="Courier New" w:hAnsi="Courier New" w:cs="Courier New"/>
                <w:bCs/>
              </w:rPr>
              <w:t xml:space="preserve"> – Tempo de carregamento 3h.</w:t>
            </w:r>
          </w:p>
        </w:tc>
        <w:tc>
          <w:tcPr>
            <w:tcW w:w="1009" w:type="dxa"/>
            <w:vAlign w:val="center"/>
          </w:tcPr>
          <w:p w14:paraId="58CD428E"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t>05</w:t>
            </w:r>
          </w:p>
        </w:tc>
        <w:tc>
          <w:tcPr>
            <w:tcW w:w="613" w:type="dxa"/>
            <w:vAlign w:val="center"/>
          </w:tcPr>
          <w:p w14:paraId="557F2E15" w14:textId="77777777" w:rsidR="00AE7608" w:rsidRPr="007165A4" w:rsidRDefault="00AE7608" w:rsidP="00187DFD">
            <w:pPr>
              <w:widowControl w:val="0"/>
              <w:jc w:val="center"/>
              <w:rPr>
                <w:rFonts w:ascii="Courier New" w:hAnsi="Courier New" w:cs="Courier New"/>
              </w:rPr>
            </w:pPr>
            <w:r w:rsidRPr="007165A4">
              <w:rPr>
                <w:rFonts w:ascii="Courier New" w:hAnsi="Courier New" w:cs="Courier New"/>
              </w:rPr>
              <w:t>Un.</w:t>
            </w:r>
          </w:p>
        </w:tc>
        <w:tc>
          <w:tcPr>
            <w:tcW w:w="1515" w:type="dxa"/>
            <w:vAlign w:val="center"/>
          </w:tcPr>
          <w:p w14:paraId="0B17B612" w14:textId="77777777" w:rsidR="00AE7608" w:rsidRPr="007165A4" w:rsidRDefault="00AE7608" w:rsidP="00187DFD">
            <w:pPr>
              <w:widowControl w:val="0"/>
              <w:jc w:val="center"/>
              <w:rPr>
                <w:rFonts w:ascii="Courier New" w:hAnsi="Courier New" w:cs="Courier New"/>
                <w:highlight w:val="yellow"/>
              </w:rPr>
            </w:pPr>
          </w:p>
        </w:tc>
        <w:tc>
          <w:tcPr>
            <w:tcW w:w="1282" w:type="dxa"/>
            <w:vAlign w:val="center"/>
          </w:tcPr>
          <w:p w14:paraId="27B08D3C" w14:textId="77777777" w:rsidR="00AE7608" w:rsidRPr="007165A4" w:rsidRDefault="00AE7608" w:rsidP="00187DFD">
            <w:pPr>
              <w:widowControl w:val="0"/>
              <w:jc w:val="center"/>
              <w:rPr>
                <w:rFonts w:ascii="Courier New" w:hAnsi="Courier New" w:cs="Courier New"/>
                <w:highlight w:val="yellow"/>
              </w:rPr>
            </w:pPr>
          </w:p>
        </w:tc>
        <w:tc>
          <w:tcPr>
            <w:tcW w:w="1533" w:type="dxa"/>
            <w:vAlign w:val="center"/>
          </w:tcPr>
          <w:p w14:paraId="3B26EF38" w14:textId="77777777" w:rsidR="00AE7608" w:rsidRPr="007165A4" w:rsidRDefault="00AE7608" w:rsidP="00187DFD">
            <w:pPr>
              <w:widowControl w:val="0"/>
              <w:rPr>
                <w:rFonts w:ascii="Courier New" w:hAnsi="Courier New" w:cs="Courier New"/>
                <w:highlight w:val="yellow"/>
              </w:rPr>
            </w:pPr>
          </w:p>
        </w:tc>
      </w:tr>
      <w:tr w:rsidR="00AE7608" w:rsidRPr="007165A4" w14:paraId="44934233" w14:textId="77777777" w:rsidTr="007165A4">
        <w:trPr>
          <w:trHeight w:val="212"/>
        </w:trPr>
        <w:tc>
          <w:tcPr>
            <w:tcW w:w="13063" w:type="dxa"/>
            <w:gridSpan w:val="6"/>
          </w:tcPr>
          <w:p w14:paraId="18B9789F" w14:textId="77777777" w:rsidR="00AE7608" w:rsidRPr="007165A4" w:rsidRDefault="00AE7608" w:rsidP="00187DFD">
            <w:pPr>
              <w:widowControl w:val="0"/>
              <w:jc w:val="right"/>
              <w:rPr>
                <w:rFonts w:ascii="Courier New" w:hAnsi="Courier New" w:cs="Courier New"/>
                <w:b/>
              </w:rPr>
            </w:pPr>
            <w:r w:rsidRPr="007165A4">
              <w:rPr>
                <w:rFonts w:ascii="Courier New" w:hAnsi="Courier New" w:cs="Courier New"/>
                <w:b/>
              </w:rPr>
              <w:lastRenderedPageBreak/>
              <w:t>TOTAL</w:t>
            </w:r>
          </w:p>
        </w:tc>
        <w:tc>
          <w:tcPr>
            <w:tcW w:w="1533" w:type="dxa"/>
          </w:tcPr>
          <w:p w14:paraId="1E552C5A" w14:textId="77777777" w:rsidR="00AE7608" w:rsidRPr="007165A4" w:rsidRDefault="00AE7608" w:rsidP="00187DFD">
            <w:pPr>
              <w:widowControl w:val="0"/>
              <w:jc w:val="both"/>
              <w:rPr>
                <w:rFonts w:ascii="Courier New" w:hAnsi="Courier New" w:cs="Courier New"/>
              </w:rPr>
            </w:pPr>
          </w:p>
        </w:tc>
      </w:tr>
    </w:tbl>
    <w:bookmarkEnd w:id="2"/>
    <w:p w14:paraId="605F7FA2" w14:textId="77777777" w:rsidR="00AE7608" w:rsidRPr="003A5989" w:rsidRDefault="00AE7608" w:rsidP="00AE7608">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rPr>
      </w:pPr>
      <w:r w:rsidRPr="003A5989">
        <w:rPr>
          <w:rFonts w:ascii="Courier New" w:hAnsi="Courier New" w:cs="Courier New"/>
          <w:b/>
        </w:rPr>
        <w:t xml:space="preserve">I - </w:t>
      </w:r>
      <w:r w:rsidRPr="003A5989">
        <w:rPr>
          <w:rFonts w:ascii="Courier New" w:hAnsi="Courier New" w:cs="Courier New"/>
        </w:rPr>
        <w:t>No preço, acima mencionado, expresso em moeda corrente nacional, estão incluídos os tributos e todos os custos de entrega do objeto licitado, e demais obrigações da Contratada.</w:t>
      </w:r>
    </w:p>
    <w:p w14:paraId="4AB05346" w14:textId="77777777" w:rsidR="00AE7608" w:rsidRPr="003A5989" w:rsidRDefault="00AE7608" w:rsidP="00AE7608">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rPr>
      </w:pPr>
    </w:p>
    <w:p w14:paraId="69779412" w14:textId="77777777" w:rsidR="00AE7608" w:rsidRPr="003A5989" w:rsidRDefault="00AE7608" w:rsidP="00AE760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rPr>
      </w:pPr>
      <w:r w:rsidRPr="003A5989">
        <w:rPr>
          <w:rFonts w:ascii="Courier New" w:hAnsi="Courier New" w:cs="Courier New"/>
          <w:b/>
        </w:rPr>
        <w:t xml:space="preserve">II - </w:t>
      </w:r>
      <w:r w:rsidRPr="003A5989">
        <w:rPr>
          <w:rFonts w:ascii="Courier New" w:hAnsi="Courier New" w:cs="Courier New"/>
        </w:rPr>
        <w:t>O prazo de validade da proposta é de........................ (não inferior a 60 dias) a contar da data aprazada para sua entrega. No silêncio da indicação subentende-se como aceito o prazo de validade.</w:t>
      </w:r>
    </w:p>
    <w:p w14:paraId="2B78691B" w14:textId="77777777" w:rsidR="00AE7608" w:rsidRPr="003A5989" w:rsidRDefault="00AE7608" w:rsidP="00AE760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rPr>
      </w:pPr>
    </w:p>
    <w:p w14:paraId="4565003C" w14:textId="77777777" w:rsidR="00AE7608" w:rsidRPr="003A5989" w:rsidRDefault="00AE7608" w:rsidP="00AE760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rPr>
      </w:pPr>
      <w:r w:rsidRPr="003A5989">
        <w:rPr>
          <w:rFonts w:ascii="Courier New" w:hAnsi="Courier New" w:cs="Courier New"/>
          <w:b/>
        </w:rPr>
        <w:t xml:space="preserve">III - </w:t>
      </w:r>
      <w:r w:rsidRPr="003A5989">
        <w:rPr>
          <w:rFonts w:ascii="Courier New" w:hAnsi="Courier New" w:cs="Courier New"/>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EC6C5F4" w14:textId="77777777" w:rsidR="00AE7608" w:rsidRPr="003A5989" w:rsidRDefault="00AE7608" w:rsidP="00AE760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rPr>
      </w:pPr>
    </w:p>
    <w:p w14:paraId="3AA4F869" w14:textId="77777777" w:rsidR="00AE7608" w:rsidRPr="003A5989" w:rsidRDefault="00AE7608" w:rsidP="00AE760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Cs/>
        </w:rPr>
      </w:pPr>
      <w:r w:rsidRPr="003A5989">
        <w:rPr>
          <w:rFonts w:ascii="Courier New" w:hAnsi="Courier New" w:cs="Courier New"/>
          <w:b/>
        </w:rPr>
        <w:t xml:space="preserve">IV – </w:t>
      </w:r>
      <w:r w:rsidRPr="003A5989">
        <w:rPr>
          <w:rFonts w:ascii="Courier New" w:hAnsi="Courier New" w:cs="Courier New"/>
          <w:bCs/>
        </w:rPr>
        <w:t>Prazo de Entrega</w:t>
      </w:r>
      <w:r w:rsidRPr="003A5989">
        <w:rPr>
          <w:rFonts w:ascii="Courier New" w:hAnsi="Courier New" w:cs="Courier New"/>
          <w:b/>
        </w:rPr>
        <w:t xml:space="preserve">: </w:t>
      </w:r>
      <w:r w:rsidRPr="003A5989">
        <w:rPr>
          <w:rFonts w:ascii="Courier New" w:hAnsi="Courier New" w:cs="Courier New"/>
          <w:bCs/>
        </w:rPr>
        <w:t>de acordo com as condições do edital (item 13).</w:t>
      </w:r>
    </w:p>
    <w:p w14:paraId="65DA94A8" w14:textId="77777777" w:rsidR="00AE7608" w:rsidRPr="003A5989" w:rsidRDefault="00AE7608" w:rsidP="00AE760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rPr>
      </w:pPr>
    </w:p>
    <w:p w14:paraId="0D85D9EF" w14:textId="77777777" w:rsidR="00AE7608" w:rsidRPr="003A5989" w:rsidRDefault="00AE7608" w:rsidP="00AE760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rPr>
      </w:pPr>
      <w:r w:rsidRPr="003A5989">
        <w:rPr>
          <w:rFonts w:ascii="Courier New" w:hAnsi="Courier New" w:cs="Courier New"/>
          <w:b/>
          <w:bCs/>
        </w:rPr>
        <w:t>V -</w:t>
      </w:r>
      <w:r w:rsidRPr="003A5989">
        <w:rPr>
          <w:rFonts w:ascii="Courier New" w:hAnsi="Courier New" w:cs="Courier New"/>
        </w:rPr>
        <w:t xml:space="preserve"> Autorizo o recebimento das intimações e notificações para o seguinte e-mail: </w:t>
      </w:r>
      <w:proofErr w:type="spellStart"/>
      <w:r w:rsidRPr="003A5989">
        <w:rPr>
          <w:rFonts w:ascii="Courier New" w:hAnsi="Courier New" w:cs="Courier New"/>
        </w:rPr>
        <w:t>xxxxxxxxxxxxxx</w:t>
      </w:r>
      <w:proofErr w:type="spellEnd"/>
      <w:r w:rsidRPr="003A5989">
        <w:rPr>
          <w:rFonts w:ascii="Courier New" w:hAnsi="Courier New" w:cs="Courier New"/>
        </w:rPr>
        <w:t xml:space="preserve">. </w:t>
      </w:r>
    </w:p>
    <w:p w14:paraId="630664B0" w14:textId="77777777" w:rsidR="00AE7608" w:rsidRPr="003A5989" w:rsidRDefault="00AE7608" w:rsidP="00AE760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rPr>
      </w:pPr>
    </w:p>
    <w:p w14:paraId="07519CFE" w14:textId="77777777" w:rsidR="00AE7608" w:rsidRPr="003A5989" w:rsidRDefault="00AE7608" w:rsidP="00AE7608">
      <w:pPr>
        <w:pStyle w:val="Normal1"/>
        <w:jc w:val="center"/>
        <w:rPr>
          <w:rFonts w:ascii="Courier New" w:hAnsi="Courier New" w:cs="Courier New"/>
          <w:i/>
          <w:color w:val="auto"/>
          <w:sz w:val="22"/>
        </w:rPr>
      </w:pPr>
      <w:r w:rsidRPr="003A5989">
        <w:rPr>
          <w:rFonts w:ascii="Courier New" w:hAnsi="Courier New" w:cs="Courier New"/>
          <w:i/>
          <w:color w:val="auto"/>
          <w:sz w:val="22"/>
        </w:rPr>
        <w:t xml:space="preserve">Município de </w:t>
      </w:r>
      <w:proofErr w:type="spellStart"/>
      <w:r w:rsidRPr="003A5989">
        <w:rPr>
          <w:rFonts w:ascii="Courier New" w:hAnsi="Courier New" w:cs="Courier New"/>
          <w:i/>
          <w:color w:val="auto"/>
          <w:sz w:val="22"/>
        </w:rPr>
        <w:t>xxxxxxxxxxxx</w:t>
      </w:r>
      <w:proofErr w:type="spellEnd"/>
      <w:r w:rsidRPr="003A5989">
        <w:rPr>
          <w:rFonts w:ascii="Courier New" w:hAnsi="Courier New" w:cs="Courier New"/>
          <w:i/>
          <w:color w:val="auto"/>
          <w:sz w:val="22"/>
        </w:rPr>
        <w:t xml:space="preserve">, </w:t>
      </w:r>
      <w:proofErr w:type="spellStart"/>
      <w:r w:rsidRPr="003A5989">
        <w:rPr>
          <w:rFonts w:ascii="Courier New" w:hAnsi="Courier New" w:cs="Courier New"/>
          <w:i/>
          <w:color w:val="auto"/>
          <w:sz w:val="22"/>
        </w:rPr>
        <w:t>xx</w:t>
      </w:r>
      <w:proofErr w:type="spellEnd"/>
      <w:r w:rsidRPr="003A5989">
        <w:rPr>
          <w:rFonts w:ascii="Courier New" w:hAnsi="Courier New" w:cs="Courier New"/>
          <w:i/>
          <w:color w:val="auto"/>
          <w:sz w:val="22"/>
        </w:rPr>
        <w:t xml:space="preserve"> de </w:t>
      </w:r>
      <w:proofErr w:type="spellStart"/>
      <w:r w:rsidRPr="003A5989">
        <w:rPr>
          <w:rFonts w:ascii="Courier New" w:hAnsi="Courier New" w:cs="Courier New"/>
          <w:i/>
          <w:color w:val="auto"/>
          <w:sz w:val="22"/>
        </w:rPr>
        <w:t>xxxxxxxxxxx</w:t>
      </w:r>
      <w:proofErr w:type="spellEnd"/>
      <w:r w:rsidRPr="003A5989">
        <w:rPr>
          <w:rFonts w:ascii="Courier New" w:hAnsi="Courier New" w:cs="Courier New"/>
          <w:i/>
          <w:color w:val="auto"/>
          <w:sz w:val="22"/>
        </w:rPr>
        <w:t xml:space="preserve"> de 2021.</w:t>
      </w:r>
    </w:p>
    <w:p w14:paraId="610062B6" w14:textId="77777777" w:rsidR="00AE7608" w:rsidRPr="003A5989" w:rsidRDefault="00AE7608" w:rsidP="00AE7608">
      <w:pPr>
        <w:pStyle w:val="Normal1"/>
        <w:jc w:val="center"/>
        <w:rPr>
          <w:rFonts w:ascii="Courier New" w:hAnsi="Courier New" w:cs="Courier New"/>
          <w:i/>
          <w:color w:val="auto"/>
          <w:sz w:val="22"/>
        </w:rPr>
      </w:pPr>
      <w:r w:rsidRPr="003A5989">
        <w:rPr>
          <w:rFonts w:ascii="Courier New" w:hAnsi="Courier New" w:cs="Courier New"/>
          <w:i/>
          <w:color w:val="auto"/>
          <w:sz w:val="22"/>
        </w:rPr>
        <w:t>(Local e data)</w:t>
      </w:r>
    </w:p>
    <w:p w14:paraId="66D7C0EC" w14:textId="77777777" w:rsidR="00AE7608" w:rsidRPr="003A5989" w:rsidRDefault="00AE7608" w:rsidP="00AE7608">
      <w:pPr>
        <w:pStyle w:val="Normal1"/>
        <w:jc w:val="center"/>
        <w:rPr>
          <w:rFonts w:ascii="Courier New" w:hAnsi="Courier New" w:cs="Courier New"/>
          <w:i/>
          <w:color w:val="auto"/>
          <w:sz w:val="22"/>
        </w:rPr>
      </w:pPr>
      <w:r w:rsidRPr="003A5989">
        <w:rPr>
          <w:rFonts w:ascii="Courier New" w:hAnsi="Courier New" w:cs="Courier New"/>
          <w:i/>
          <w:color w:val="auto"/>
          <w:sz w:val="22"/>
        </w:rPr>
        <w:t>____________________________________</w:t>
      </w:r>
    </w:p>
    <w:p w14:paraId="7E1111A5" w14:textId="77777777" w:rsidR="00AE7608" w:rsidRPr="003A5989" w:rsidRDefault="00AE7608" w:rsidP="00AE7608">
      <w:pPr>
        <w:pStyle w:val="Normal1"/>
        <w:jc w:val="center"/>
        <w:rPr>
          <w:rFonts w:ascii="Courier New" w:hAnsi="Courier New" w:cs="Courier New"/>
          <w:i/>
          <w:color w:val="auto"/>
          <w:sz w:val="22"/>
        </w:rPr>
      </w:pPr>
      <w:r w:rsidRPr="003A5989">
        <w:rPr>
          <w:rFonts w:ascii="Courier New" w:hAnsi="Courier New" w:cs="Courier New"/>
          <w:i/>
          <w:color w:val="auto"/>
          <w:sz w:val="22"/>
        </w:rPr>
        <w:t>(assinatura do responsável)</w:t>
      </w:r>
    </w:p>
    <w:p w14:paraId="6FDEE711" w14:textId="77777777" w:rsidR="00AE7608" w:rsidRPr="003A5989" w:rsidRDefault="00AE7608" w:rsidP="00AE7608">
      <w:pPr>
        <w:pStyle w:val="Normal1"/>
        <w:jc w:val="center"/>
        <w:rPr>
          <w:rFonts w:ascii="Courier New" w:hAnsi="Courier New" w:cs="Courier New"/>
          <w:i/>
          <w:color w:val="auto"/>
          <w:sz w:val="22"/>
        </w:rPr>
      </w:pPr>
    </w:p>
    <w:p w14:paraId="55536864" w14:textId="77777777" w:rsidR="00AE7608" w:rsidRPr="003A5989" w:rsidRDefault="00AE7608" w:rsidP="00AE7608">
      <w:pPr>
        <w:pStyle w:val="Normal1"/>
        <w:jc w:val="center"/>
        <w:rPr>
          <w:rFonts w:ascii="Courier New" w:hAnsi="Courier New" w:cs="Courier New"/>
          <w:i/>
          <w:color w:val="auto"/>
          <w:sz w:val="22"/>
        </w:rPr>
      </w:pPr>
    </w:p>
    <w:p w14:paraId="1B007E80" w14:textId="77777777" w:rsidR="00AE7608" w:rsidRDefault="00AE7608" w:rsidP="00AC7BA0">
      <w:pPr>
        <w:widowControl w:val="0"/>
        <w:spacing w:after="0" w:line="240" w:lineRule="auto"/>
        <w:jc w:val="center"/>
        <w:rPr>
          <w:rFonts w:ascii="Courier New" w:hAnsi="Courier New" w:cs="Courier New"/>
          <w:bCs/>
          <w:i/>
        </w:rPr>
        <w:sectPr w:rsidR="00AE7608" w:rsidSect="00AE7608">
          <w:pgSz w:w="16838" w:h="11906" w:orient="landscape"/>
          <w:pgMar w:top="1701" w:right="1701" w:bottom="1134" w:left="851" w:header="227" w:footer="113" w:gutter="0"/>
          <w:cols w:space="708"/>
          <w:docGrid w:linePitch="360"/>
        </w:sectPr>
      </w:pPr>
      <w:r w:rsidRPr="003A5989">
        <w:rPr>
          <w:rFonts w:ascii="Courier New" w:hAnsi="Courier New" w:cs="Courier New"/>
          <w:bCs/>
          <w:i/>
        </w:rPr>
        <w:t>(Este Anexo deverá ser apresentado no Envelope Nº 01 – Proposta).</w:t>
      </w:r>
    </w:p>
    <w:p w14:paraId="21829A5E" w14:textId="41F08648" w:rsidR="006D0548" w:rsidRPr="009C018B" w:rsidRDefault="006D0548" w:rsidP="006D0548">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00D41B31">
        <w:rPr>
          <w:rFonts w:ascii="Courier New" w:hAnsi="Courier New" w:cs="Courier New"/>
          <w:b/>
          <w:sz w:val="24"/>
          <w:szCs w:val="24"/>
        </w:rPr>
        <w:t>100</w:t>
      </w:r>
      <w:r w:rsidRPr="005F7AA6">
        <w:rPr>
          <w:rFonts w:ascii="Courier New" w:hAnsi="Courier New" w:cs="Courier New"/>
          <w:b/>
          <w:sz w:val="24"/>
          <w:szCs w:val="24"/>
        </w:rPr>
        <w:t>/2021</w:t>
      </w:r>
    </w:p>
    <w:p w14:paraId="2A68D3D4" w14:textId="128DAE2A" w:rsidR="006D0548" w:rsidRDefault="006D0548" w:rsidP="006D0548">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00D41B31">
        <w:rPr>
          <w:rFonts w:ascii="Courier New" w:hAnsi="Courier New" w:cs="Courier New"/>
          <w:b/>
          <w:sz w:val="24"/>
          <w:szCs w:val="24"/>
        </w:rPr>
        <w:t>32</w:t>
      </w:r>
      <w:r w:rsidRPr="005F7AA6">
        <w:rPr>
          <w:rFonts w:ascii="Courier New" w:hAnsi="Courier New" w:cs="Courier New"/>
          <w:b/>
          <w:sz w:val="24"/>
          <w:szCs w:val="24"/>
        </w:rPr>
        <w:t>/2021</w:t>
      </w:r>
    </w:p>
    <w:p w14:paraId="2913C512" w14:textId="03A42987" w:rsidR="00D40216" w:rsidRPr="00382C39" w:rsidRDefault="00D40216" w:rsidP="00382C39">
      <w:pPr>
        <w:pStyle w:val="Ttulo1"/>
        <w:jc w:val="center"/>
        <w:rPr>
          <w:rFonts w:ascii="Courier New" w:hAnsi="Courier New" w:cs="Courier New"/>
          <w:b w:val="0"/>
          <w:bCs/>
          <w:i w:val="0"/>
          <w:iCs/>
          <w:sz w:val="24"/>
          <w:szCs w:val="24"/>
        </w:rPr>
      </w:pPr>
      <w:r w:rsidRPr="00382C39">
        <w:rPr>
          <w:rStyle w:val="Ttulo1Char"/>
          <w:rFonts w:ascii="Courier New" w:hAnsi="Courier New" w:cs="Courier New"/>
          <w:b/>
          <w:bCs/>
          <w:sz w:val="24"/>
          <w:szCs w:val="24"/>
        </w:rPr>
        <w:t>ANEXO VI</w:t>
      </w:r>
      <w:r w:rsidR="00382C39" w:rsidRPr="00382C39">
        <w:rPr>
          <w:rStyle w:val="Ttulo1Char"/>
          <w:rFonts w:ascii="Courier New" w:hAnsi="Courier New" w:cs="Courier New"/>
          <w:b/>
          <w:bCs/>
          <w:sz w:val="24"/>
          <w:szCs w:val="24"/>
        </w:rPr>
        <w:t xml:space="preserve"> - MODELO DE DECLARAÇÃO DE IDONEIDADE E MODELO DE DECLARAÇÃO DE ATENDIMENTO AO INCISO XXXIII</w:t>
      </w:r>
      <w:r w:rsidR="00382C39" w:rsidRPr="00382C39">
        <w:rPr>
          <w:rFonts w:ascii="Courier New" w:hAnsi="Courier New" w:cs="Courier New"/>
          <w:b w:val="0"/>
          <w:bCs/>
          <w:i w:val="0"/>
          <w:iCs/>
          <w:sz w:val="24"/>
          <w:szCs w:val="24"/>
        </w:rPr>
        <w:t xml:space="preserve"> </w:t>
      </w:r>
      <w:r w:rsidR="00382C39" w:rsidRPr="00382C39">
        <w:rPr>
          <w:rFonts w:ascii="Courier New" w:hAnsi="Courier New" w:cs="Courier New"/>
          <w:i w:val="0"/>
          <w:iCs/>
          <w:sz w:val="24"/>
          <w:szCs w:val="24"/>
        </w:rPr>
        <w:t>DA CONSTITUIÇÃO FEDERAL.</w:t>
      </w:r>
    </w:p>
    <w:p w14:paraId="767BFB48" w14:textId="77777777" w:rsidR="00D40216" w:rsidRPr="009C018B" w:rsidRDefault="00D40216" w:rsidP="00D40216">
      <w:pPr>
        <w:pStyle w:val="Normal1"/>
        <w:jc w:val="center"/>
        <w:rPr>
          <w:rFonts w:ascii="Courier New" w:hAnsi="Courier New" w:cs="Courier New"/>
          <w:b/>
          <w:szCs w:val="24"/>
        </w:rPr>
      </w:pPr>
    </w:p>
    <w:p w14:paraId="0D63FEC2" w14:textId="77777777" w:rsidR="00D40216" w:rsidRPr="009C018B" w:rsidRDefault="00D40216" w:rsidP="00D40216">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DECLARAÇÃO</w:t>
      </w:r>
    </w:p>
    <w:p w14:paraId="503106DB" w14:textId="77777777" w:rsidR="00D40216" w:rsidRPr="009C018B" w:rsidRDefault="00D40216" w:rsidP="00D40216">
      <w:pPr>
        <w:widowControl w:val="0"/>
        <w:spacing w:after="0" w:line="240" w:lineRule="auto"/>
        <w:jc w:val="center"/>
        <w:rPr>
          <w:rFonts w:ascii="Courier New" w:eastAsia="Times New Roman" w:hAnsi="Courier New" w:cs="Courier New"/>
          <w:sz w:val="24"/>
          <w:szCs w:val="24"/>
        </w:rPr>
      </w:pPr>
    </w:p>
    <w:p w14:paraId="03E0EA1C" w14:textId="77777777" w:rsidR="00D40216" w:rsidRPr="009C018B" w:rsidRDefault="00D40216" w:rsidP="00D40216">
      <w:pPr>
        <w:widowControl w:val="0"/>
        <w:spacing w:after="0" w:line="240" w:lineRule="auto"/>
        <w:jc w:val="both"/>
        <w:rPr>
          <w:rFonts w:ascii="Courier New" w:eastAsia="Times New Roman" w:hAnsi="Courier New" w:cs="Courier New"/>
          <w:sz w:val="24"/>
          <w:szCs w:val="24"/>
        </w:rPr>
      </w:pPr>
      <w:r w:rsidRPr="009C018B">
        <w:rPr>
          <w:rFonts w:ascii="Courier New" w:hAnsi="Courier New" w:cs="Courier New"/>
          <w:sz w:val="24"/>
          <w:szCs w:val="24"/>
        </w:rPr>
        <w:t xml:space="preserve">A empresa </w:t>
      </w:r>
      <w:proofErr w:type="spellStart"/>
      <w:r w:rsidRPr="009C018B">
        <w:rPr>
          <w:rFonts w:ascii="Courier New" w:hAnsi="Courier New" w:cs="Courier New"/>
          <w:sz w:val="24"/>
          <w:szCs w:val="24"/>
        </w:rPr>
        <w:t>xxxxxxxxxxxxxxxxxxxxx</w:t>
      </w:r>
      <w:proofErr w:type="spellEnd"/>
      <w:r w:rsidRPr="009C018B">
        <w:rPr>
          <w:rFonts w:ascii="Courier New" w:hAnsi="Courier New" w:cs="Courier New"/>
          <w:sz w:val="24"/>
          <w:szCs w:val="24"/>
        </w:rPr>
        <w:t xml:space="preserve">, inscrita no CNPJ sob n° </w:t>
      </w:r>
      <w:proofErr w:type="spellStart"/>
      <w:r w:rsidRPr="009C018B">
        <w:rPr>
          <w:rFonts w:ascii="Courier New" w:hAnsi="Courier New" w:cs="Courier New"/>
          <w:sz w:val="24"/>
          <w:szCs w:val="24"/>
        </w:rPr>
        <w:t>xxxxxxxxxxxxxxxxx</w:t>
      </w:r>
      <w:proofErr w:type="spellEnd"/>
      <w:r w:rsidRPr="009C018B">
        <w:rPr>
          <w:rFonts w:ascii="Courier New" w:hAnsi="Courier New" w:cs="Courier New"/>
          <w:sz w:val="24"/>
          <w:szCs w:val="24"/>
        </w:rPr>
        <w:t xml:space="preserve">, com sede na </w:t>
      </w:r>
      <w:proofErr w:type="spellStart"/>
      <w:r w:rsidRPr="009C018B">
        <w:rPr>
          <w:rFonts w:ascii="Courier New" w:hAnsi="Courier New" w:cs="Courier New"/>
          <w:sz w:val="24"/>
          <w:szCs w:val="24"/>
        </w:rPr>
        <w:t>xxxxxxxxxxxxxxxxxx</w:t>
      </w:r>
      <w:proofErr w:type="spellEnd"/>
      <w:r w:rsidRPr="009C018B">
        <w:rPr>
          <w:rFonts w:ascii="Courier New" w:hAnsi="Courier New" w:cs="Courier New"/>
          <w:sz w:val="24"/>
          <w:szCs w:val="24"/>
        </w:rPr>
        <w:t xml:space="preserve">, n. </w:t>
      </w:r>
      <w:proofErr w:type="spellStart"/>
      <w:r w:rsidRPr="009C018B">
        <w:rPr>
          <w:rFonts w:ascii="Courier New" w:hAnsi="Courier New" w:cs="Courier New"/>
          <w:sz w:val="24"/>
          <w:szCs w:val="24"/>
        </w:rPr>
        <w:t>xxx</w:t>
      </w:r>
      <w:proofErr w:type="spellEnd"/>
      <w:r w:rsidRPr="009C018B">
        <w:rPr>
          <w:rFonts w:ascii="Courier New" w:hAnsi="Courier New" w:cs="Courier New"/>
          <w:sz w:val="24"/>
          <w:szCs w:val="24"/>
        </w:rPr>
        <w:t xml:space="preserve">, no município de </w:t>
      </w:r>
      <w:proofErr w:type="spellStart"/>
      <w:r w:rsidRPr="009C018B">
        <w:rPr>
          <w:rFonts w:ascii="Courier New" w:hAnsi="Courier New" w:cs="Courier New"/>
          <w:sz w:val="24"/>
          <w:szCs w:val="24"/>
        </w:rPr>
        <w:t>xxxxxxxxxxxxxx</w:t>
      </w:r>
      <w:proofErr w:type="spellEnd"/>
      <w:r w:rsidRPr="009C018B">
        <w:rPr>
          <w:rFonts w:ascii="Courier New" w:hAnsi="Courier New" w:cs="Courier New"/>
          <w:sz w:val="24"/>
          <w:szCs w:val="24"/>
        </w:rPr>
        <w:t>, representada neste ato por seu (sua) representante legal, Sr. (</w:t>
      </w:r>
      <w:proofErr w:type="spellStart"/>
      <w:r w:rsidRPr="009C018B">
        <w:rPr>
          <w:rFonts w:ascii="Courier New" w:hAnsi="Courier New" w:cs="Courier New"/>
          <w:sz w:val="24"/>
          <w:szCs w:val="24"/>
        </w:rPr>
        <w:t>Sra</w:t>
      </w:r>
      <w:proofErr w:type="spellEnd"/>
      <w:r w:rsidRPr="009C018B">
        <w:rPr>
          <w:rFonts w:ascii="Courier New" w:hAnsi="Courier New" w:cs="Courier New"/>
          <w:sz w:val="24"/>
          <w:szCs w:val="24"/>
        </w:rPr>
        <w:t xml:space="preserve">) </w:t>
      </w:r>
      <w:proofErr w:type="spellStart"/>
      <w:r w:rsidRPr="009C018B">
        <w:rPr>
          <w:rFonts w:ascii="Courier New" w:hAnsi="Courier New" w:cs="Courier New"/>
          <w:sz w:val="24"/>
          <w:szCs w:val="24"/>
        </w:rPr>
        <w:t>xxxxxxxxxxxxxxxxx</w:t>
      </w:r>
      <w:proofErr w:type="spellEnd"/>
      <w:r w:rsidRPr="009C018B">
        <w:rPr>
          <w:rFonts w:ascii="Courier New" w:hAnsi="Courier New" w:cs="Courier New"/>
          <w:sz w:val="24"/>
          <w:szCs w:val="24"/>
        </w:rPr>
        <w:t xml:space="preserve">, inscrito(a) no CPF sob o n.º </w:t>
      </w:r>
      <w:proofErr w:type="spellStart"/>
      <w:r w:rsidRPr="009C018B">
        <w:rPr>
          <w:rFonts w:ascii="Courier New" w:hAnsi="Courier New" w:cs="Courier New"/>
          <w:sz w:val="24"/>
          <w:szCs w:val="24"/>
        </w:rPr>
        <w:t>xxxxxxxxxxxx</w:t>
      </w:r>
      <w:proofErr w:type="spellEnd"/>
      <w:r w:rsidRPr="009C018B">
        <w:rPr>
          <w:rFonts w:ascii="Courier New" w:hAnsi="Courier New" w:cs="Courier New"/>
          <w:sz w:val="24"/>
          <w:szCs w:val="24"/>
        </w:rPr>
        <w:t xml:space="preserve"> e RG sob o n.º </w:t>
      </w:r>
      <w:proofErr w:type="spellStart"/>
      <w:r w:rsidRPr="009C018B">
        <w:rPr>
          <w:rFonts w:ascii="Courier New" w:hAnsi="Courier New" w:cs="Courier New"/>
          <w:sz w:val="24"/>
          <w:szCs w:val="24"/>
        </w:rPr>
        <w:t>xxxxxxxxxxxxx</w:t>
      </w:r>
      <w:proofErr w:type="spellEnd"/>
      <w:r w:rsidRPr="009C018B">
        <w:rPr>
          <w:rFonts w:ascii="Courier New" w:hAnsi="Courier New" w:cs="Courier New"/>
          <w:sz w:val="24"/>
          <w:szCs w:val="24"/>
        </w:rPr>
        <w:t xml:space="preserve">, residente na </w:t>
      </w:r>
      <w:proofErr w:type="spellStart"/>
      <w:r w:rsidRPr="009C018B">
        <w:rPr>
          <w:rFonts w:ascii="Courier New" w:hAnsi="Courier New" w:cs="Courier New"/>
          <w:sz w:val="24"/>
          <w:szCs w:val="24"/>
        </w:rPr>
        <w:t>xxxxxxxxxxxxx</w:t>
      </w:r>
      <w:proofErr w:type="spellEnd"/>
      <w:r w:rsidRPr="009C018B">
        <w:rPr>
          <w:rFonts w:ascii="Courier New" w:hAnsi="Courier New" w:cs="Courier New"/>
          <w:sz w:val="24"/>
          <w:szCs w:val="24"/>
        </w:rPr>
        <w:t xml:space="preserve">, </w:t>
      </w:r>
      <w:proofErr w:type="spellStart"/>
      <w:r w:rsidRPr="009C018B">
        <w:rPr>
          <w:rFonts w:ascii="Courier New" w:hAnsi="Courier New" w:cs="Courier New"/>
          <w:sz w:val="24"/>
          <w:szCs w:val="24"/>
        </w:rPr>
        <w:t>n.xxx</w:t>
      </w:r>
      <w:proofErr w:type="spellEnd"/>
      <w:r w:rsidRPr="009C018B">
        <w:rPr>
          <w:rFonts w:ascii="Courier New" w:hAnsi="Courier New" w:cs="Courier New"/>
          <w:sz w:val="24"/>
          <w:szCs w:val="24"/>
        </w:rPr>
        <w:t xml:space="preserve">, no município de </w:t>
      </w:r>
      <w:proofErr w:type="spellStart"/>
      <w:r w:rsidRPr="009C018B">
        <w:rPr>
          <w:rFonts w:ascii="Courier New" w:hAnsi="Courier New" w:cs="Courier New"/>
          <w:sz w:val="24"/>
          <w:szCs w:val="24"/>
        </w:rPr>
        <w:t>xxxxxxxxxxxxxxx</w:t>
      </w:r>
      <w:proofErr w:type="spellEnd"/>
      <w:r w:rsidRPr="009C018B">
        <w:rPr>
          <w:rFonts w:ascii="Courier New" w:hAnsi="Courier New" w:cs="Courier New"/>
          <w:sz w:val="24"/>
          <w:szCs w:val="24"/>
        </w:rPr>
        <w:t xml:space="preserve">, </w:t>
      </w:r>
      <w:r w:rsidRPr="009C018B">
        <w:rPr>
          <w:rFonts w:ascii="Courier New" w:eastAsia="Times New Roman" w:hAnsi="Courier New" w:cs="Courier New"/>
          <w:sz w:val="24"/>
          <w:szCs w:val="24"/>
        </w:rPr>
        <w:t>declara, sob as penas da lei, que:</w:t>
      </w:r>
    </w:p>
    <w:p w14:paraId="6681F2E3" w14:textId="77777777" w:rsidR="00D40216" w:rsidRPr="009C018B" w:rsidRDefault="00D40216" w:rsidP="00D40216">
      <w:pPr>
        <w:widowControl w:val="0"/>
        <w:spacing w:after="0" w:line="240" w:lineRule="auto"/>
        <w:jc w:val="both"/>
        <w:rPr>
          <w:rFonts w:ascii="Courier New" w:eastAsia="Times New Roman" w:hAnsi="Courier New" w:cs="Courier New"/>
          <w:sz w:val="24"/>
          <w:szCs w:val="24"/>
        </w:rPr>
      </w:pPr>
    </w:p>
    <w:p w14:paraId="224FC994" w14:textId="77777777" w:rsidR="00D40216" w:rsidRPr="009C018B" w:rsidRDefault="00D40216" w:rsidP="00D40216">
      <w:pPr>
        <w:pStyle w:val="Normal1"/>
        <w:ind w:left="709"/>
        <w:jc w:val="both"/>
        <w:rPr>
          <w:rFonts w:ascii="Courier New" w:hAnsi="Courier New" w:cs="Courier New"/>
          <w:color w:val="auto"/>
          <w:szCs w:val="24"/>
        </w:rPr>
      </w:pPr>
      <w:r w:rsidRPr="009C018B">
        <w:rPr>
          <w:rFonts w:ascii="Courier New" w:hAnsi="Courier New" w:cs="Courier New"/>
          <w:b/>
          <w:color w:val="auto"/>
          <w:szCs w:val="24"/>
        </w:rPr>
        <w:t>a)</w:t>
      </w:r>
      <w:r w:rsidRPr="009C018B">
        <w:rPr>
          <w:rFonts w:ascii="Courier New" w:hAnsi="Courier New" w:cs="Courier New"/>
          <w:color w:val="auto"/>
          <w:szCs w:val="24"/>
        </w:rPr>
        <w:t xml:space="preserve"> Não se acha declarada inidônea para licitar e contrata</w:t>
      </w:r>
      <w:r w:rsidR="008C6687" w:rsidRPr="009C018B">
        <w:rPr>
          <w:rFonts w:ascii="Courier New" w:hAnsi="Courier New" w:cs="Courier New"/>
          <w:color w:val="auto"/>
          <w:szCs w:val="24"/>
        </w:rPr>
        <w:t>r</w:t>
      </w:r>
      <w:r w:rsidRPr="009C018B">
        <w:rPr>
          <w:rFonts w:ascii="Courier New" w:hAnsi="Courier New" w:cs="Courier New"/>
          <w:color w:val="auto"/>
          <w:szCs w:val="24"/>
        </w:rPr>
        <w:t xml:space="preserve"> com a Administração Pública; e, </w:t>
      </w:r>
      <w:r w:rsidR="007D7051" w:rsidRPr="009C018B">
        <w:rPr>
          <w:rFonts w:ascii="Courier New" w:hAnsi="Courier New" w:cs="Courier New"/>
          <w:color w:val="auto"/>
          <w:szCs w:val="24"/>
        </w:rPr>
        <w:t>nem está</w:t>
      </w:r>
      <w:r w:rsidR="008C6687" w:rsidRPr="009C018B">
        <w:rPr>
          <w:rFonts w:ascii="Courier New" w:hAnsi="Courier New" w:cs="Courier New"/>
          <w:color w:val="auto"/>
          <w:szCs w:val="24"/>
        </w:rPr>
        <w:t xml:space="preserve"> proibida de contratar</w:t>
      </w:r>
      <w:r w:rsidR="007D7051" w:rsidRPr="009C018B">
        <w:rPr>
          <w:rFonts w:ascii="Courier New" w:hAnsi="Courier New" w:cs="Courier New"/>
          <w:color w:val="auto"/>
          <w:szCs w:val="24"/>
        </w:rPr>
        <w:t xml:space="preserve"> por si ou seus diretores</w:t>
      </w:r>
      <w:r w:rsidR="007C2541" w:rsidRPr="009C018B">
        <w:rPr>
          <w:rFonts w:ascii="Courier New" w:hAnsi="Courier New" w:cs="Courier New"/>
          <w:color w:val="auto"/>
          <w:szCs w:val="24"/>
        </w:rPr>
        <w:t>;</w:t>
      </w:r>
    </w:p>
    <w:p w14:paraId="69F507CF" w14:textId="77777777" w:rsidR="00D40216" w:rsidRPr="009C018B" w:rsidRDefault="00D40216" w:rsidP="00D40216">
      <w:pPr>
        <w:pStyle w:val="Normal1"/>
        <w:ind w:left="709"/>
        <w:jc w:val="both"/>
        <w:rPr>
          <w:rFonts w:ascii="Courier New" w:hAnsi="Courier New" w:cs="Courier New"/>
          <w:color w:val="auto"/>
          <w:szCs w:val="24"/>
        </w:rPr>
      </w:pPr>
    </w:p>
    <w:p w14:paraId="78397041" w14:textId="77777777" w:rsidR="00D40216" w:rsidRPr="009C018B" w:rsidRDefault="00D40216" w:rsidP="00D40216">
      <w:pPr>
        <w:pStyle w:val="Normal1"/>
        <w:ind w:left="709"/>
        <w:jc w:val="both"/>
        <w:rPr>
          <w:rFonts w:ascii="Courier New" w:hAnsi="Courier New" w:cs="Courier New"/>
          <w:color w:val="auto"/>
          <w:szCs w:val="24"/>
        </w:rPr>
      </w:pPr>
      <w:r w:rsidRPr="009C018B">
        <w:rPr>
          <w:rFonts w:ascii="Courier New" w:hAnsi="Courier New" w:cs="Courier New"/>
          <w:b/>
          <w:color w:val="auto"/>
          <w:szCs w:val="24"/>
        </w:rPr>
        <w:t>b)</w:t>
      </w:r>
      <w:r w:rsidRPr="009C018B">
        <w:rPr>
          <w:rFonts w:ascii="Courier New" w:hAnsi="Courier New" w:cs="Courier New"/>
          <w:color w:val="auto"/>
          <w:szCs w:val="24"/>
        </w:rPr>
        <w:t xml:space="preserve"> Não possui trabalhadores menores de 18 anos realizando trabalho noturno, perigoso ou insalubre e de qualquer trabalho a menores de 16 anos, segundo determina o inciso V do artigo 27 da Lei Federal 8.666/93 (com redação dada pela Lei n. º 9854 de 27 de outubro de 1999), salvo na condição de aprendiz, a partir de 14 anos, na forma da Lei.</w:t>
      </w:r>
    </w:p>
    <w:p w14:paraId="4E946892" w14:textId="77777777" w:rsidR="00D40216" w:rsidRPr="009C018B" w:rsidRDefault="00D40216" w:rsidP="00D40216">
      <w:pPr>
        <w:widowControl w:val="0"/>
        <w:spacing w:after="0" w:line="240" w:lineRule="auto"/>
        <w:jc w:val="both"/>
        <w:rPr>
          <w:rFonts w:ascii="Courier New" w:eastAsia="Times New Roman" w:hAnsi="Courier New" w:cs="Courier New"/>
          <w:sz w:val="24"/>
          <w:szCs w:val="24"/>
        </w:rPr>
      </w:pPr>
    </w:p>
    <w:p w14:paraId="2E7C85BA" w14:textId="2E1FD85A" w:rsidR="00D40216" w:rsidRPr="009C018B" w:rsidRDefault="00D40216" w:rsidP="00D40216">
      <w:pPr>
        <w:widowControl w:val="0"/>
        <w:spacing w:after="0" w:line="240" w:lineRule="auto"/>
        <w:jc w:val="center"/>
        <w:rPr>
          <w:rFonts w:ascii="Courier New" w:hAnsi="Courier New" w:cs="Courier New"/>
          <w:sz w:val="24"/>
          <w:szCs w:val="24"/>
        </w:rPr>
      </w:pPr>
      <w:r w:rsidRPr="009C018B">
        <w:rPr>
          <w:rFonts w:ascii="Courier New" w:hAnsi="Courier New" w:cs="Courier New"/>
          <w:sz w:val="24"/>
          <w:szCs w:val="24"/>
        </w:rPr>
        <w:t xml:space="preserve">Município de Ibiraiaras/RS, em </w:t>
      </w:r>
      <w:proofErr w:type="spellStart"/>
      <w:r w:rsidRPr="009C018B">
        <w:rPr>
          <w:rFonts w:ascii="Courier New" w:hAnsi="Courier New" w:cs="Courier New"/>
          <w:sz w:val="24"/>
          <w:szCs w:val="24"/>
        </w:rPr>
        <w:t>xx</w:t>
      </w:r>
      <w:proofErr w:type="spellEnd"/>
      <w:r w:rsidRPr="009C018B">
        <w:rPr>
          <w:rFonts w:ascii="Courier New" w:hAnsi="Courier New" w:cs="Courier New"/>
          <w:sz w:val="24"/>
          <w:szCs w:val="24"/>
        </w:rPr>
        <w:t xml:space="preserve"> de </w:t>
      </w:r>
      <w:proofErr w:type="spellStart"/>
      <w:r w:rsidRPr="009C018B">
        <w:rPr>
          <w:rFonts w:ascii="Courier New" w:hAnsi="Courier New" w:cs="Courier New"/>
          <w:sz w:val="24"/>
          <w:szCs w:val="24"/>
        </w:rPr>
        <w:t>xxxxxxxxxx</w:t>
      </w:r>
      <w:proofErr w:type="spellEnd"/>
      <w:r w:rsidRPr="009C018B">
        <w:rPr>
          <w:rFonts w:ascii="Courier New" w:hAnsi="Courier New" w:cs="Courier New"/>
          <w:sz w:val="24"/>
          <w:szCs w:val="24"/>
        </w:rPr>
        <w:t xml:space="preserve"> de 20</w:t>
      </w:r>
      <w:r w:rsidR="009F5CE9">
        <w:rPr>
          <w:rFonts w:ascii="Courier New" w:hAnsi="Courier New" w:cs="Courier New"/>
          <w:sz w:val="24"/>
          <w:szCs w:val="24"/>
        </w:rPr>
        <w:t>21</w:t>
      </w:r>
      <w:r w:rsidRPr="009C018B">
        <w:rPr>
          <w:rFonts w:ascii="Courier New" w:hAnsi="Courier New" w:cs="Courier New"/>
          <w:sz w:val="24"/>
          <w:szCs w:val="24"/>
        </w:rPr>
        <w:t>.</w:t>
      </w:r>
    </w:p>
    <w:p w14:paraId="7A22FE7E" w14:textId="77777777" w:rsidR="00D40216" w:rsidRPr="009C018B" w:rsidRDefault="00D40216" w:rsidP="00D40216">
      <w:pPr>
        <w:widowControl w:val="0"/>
        <w:spacing w:after="0" w:line="240" w:lineRule="auto"/>
        <w:jc w:val="center"/>
        <w:rPr>
          <w:rFonts w:ascii="Courier New" w:hAnsi="Courier New" w:cs="Courier New"/>
          <w:sz w:val="24"/>
          <w:szCs w:val="24"/>
        </w:rPr>
      </w:pPr>
    </w:p>
    <w:p w14:paraId="2B8A2461" w14:textId="77777777" w:rsidR="00D40216" w:rsidRPr="009C018B" w:rsidRDefault="00D40216" w:rsidP="00D40216">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___________________________________________</w:t>
      </w:r>
    </w:p>
    <w:p w14:paraId="6DA279C6" w14:textId="77777777" w:rsidR="006D1FF1" w:rsidRPr="009C018B" w:rsidRDefault="00D40216" w:rsidP="006D1FF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Nome e assinatura do</w:t>
      </w:r>
      <w:r w:rsidR="006D1FF1" w:rsidRPr="009C018B">
        <w:rPr>
          <w:rFonts w:ascii="Courier New" w:eastAsia="Times New Roman" w:hAnsi="Courier New" w:cs="Courier New"/>
          <w:sz w:val="24"/>
          <w:szCs w:val="24"/>
        </w:rPr>
        <w:t xml:space="preserve"> Diretor ou Representante Legal</w:t>
      </w:r>
    </w:p>
    <w:p w14:paraId="0D268749"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1A20B3CB"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739E3607"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178BAF18"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64C8EBA1"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0B047D5F"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464A5EFB"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2E2AA93D"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0786B0C4"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55380DC4"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62750BBE"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3F50554F"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07E59703"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177096C5" w14:textId="77777777" w:rsidR="00D3107F" w:rsidRDefault="00D3107F" w:rsidP="006D0548">
      <w:pPr>
        <w:widowControl w:val="0"/>
        <w:spacing w:after="0"/>
        <w:jc w:val="center"/>
        <w:rPr>
          <w:rFonts w:ascii="Courier New" w:hAnsi="Courier New" w:cs="Courier New"/>
          <w:b/>
          <w:sz w:val="24"/>
          <w:szCs w:val="24"/>
        </w:rPr>
      </w:pPr>
      <w:r>
        <w:rPr>
          <w:rFonts w:ascii="Courier New" w:hAnsi="Courier New" w:cs="Courier New"/>
          <w:b/>
          <w:sz w:val="24"/>
          <w:szCs w:val="24"/>
        </w:rPr>
        <w:br w:type="page"/>
      </w:r>
    </w:p>
    <w:p w14:paraId="397F54FD" w14:textId="77777777" w:rsidR="00862377" w:rsidRPr="00F74C6F" w:rsidRDefault="00862377" w:rsidP="007165A4">
      <w:pPr>
        <w:widowControl w:val="0"/>
        <w:spacing w:after="0" w:line="240" w:lineRule="auto"/>
        <w:jc w:val="center"/>
        <w:rPr>
          <w:rFonts w:ascii="Courier New" w:hAnsi="Courier New" w:cs="Courier New"/>
          <w:b/>
          <w:sz w:val="24"/>
          <w:szCs w:val="24"/>
        </w:rPr>
      </w:pPr>
      <w:r w:rsidRPr="00F74C6F">
        <w:rPr>
          <w:rFonts w:ascii="Courier New" w:hAnsi="Courier New" w:cs="Courier New"/>
          <w:b/>
          <w:sz w:val="24"/>
          <w:szCs w:val="24"/>
        </w:rPr>
        <w:lastRenderedPageBreak/>
        <w:t>PROCESSO LICITATÓRIO Nº 100/2021</w:t>
      </w:r>
    </w:p>
    <w:p w14:paraId="64EC340B" w14:textId="77777777" w:rsidR="00862377" w:rsidRPr="00F74C6F" w:rsidRDefault="00862377" w:rsidP="007165A4">
      <w:pPr>
        <w:widowControl w:val="0"/>
        <w:spacing w:after="0" w:line="240" w:lineRule="auto"/>
        <w:jc w:val="center"/>
        <w:rPr>
          <w:rFonts w:ascii="Courier New" w:hAnsi="Courier New" w:cs="Courier New"/>
          <w:b/>
          <w:sz w:val="24"/>
          <w:szCs w:val="24"/>
        </w:rPr>
      </w:pPr>
      <w:r w:rsidRPr="00F74C6F">
        <w:rPr>
          <w:rFonts w:ascii="Courier New" w:hAnsi="Courier New" w:cs="Courier New"/>
          <w:b/>
          <w:sz w:val="24"/>
          <w:szCs w:val="24"/>
        </w:rPr>
        <w:t>PREGÃO PRESENCIAL Nº 32/2021</w:t>
      </w:r>
    </w:p>
    <w:p w14:paraId="5495646F" w14:textId="044DE4B6" w:rsidR="00862377" w:rsidRDefault="00862377" w:rsidP="007165A4">
      <w:pPr>
        <w:pStyle w:val="Ttulo1"/>
        <w:jc w:val="center"/>
        <w:rPr>
          <w:rStyle w:val="fontstyle01"/>
          <w:rFonts w:ascii="Courier New" w:hAnsi="Courier New" w:cs="Courier New"/>
          <w:i w:val="0"/>
          <w:iCs/>
          <w:color w:val="auto"/>
          <w:sz w:val="24"/>
          <w:szCs w:val="24"/>
        </w:rPr>
      </w:pPr>
      <w:r w:rsidRPr="00A027DF">
        <w:rPr>
          <w:rStyle w:val="fontstyle01"/>
          <w:rFonts w:ascii="Courier New" w:hAnsi="Courier New" w:cs="Courier New"/>
          <w:i w:val="0"/>
          <w:iCs/>
          <w:color w:val="auto"/>
          <w:sz w:val="24"/>
          <w:szCs w:val="24"/>
        </w:rPr>
        <w:t>ANEXO VII – TERMO DE REFER</w:t>
      </w:r>
      <w:r w:rsidR="00A027DF">
        <w:rPr>
          <w:rStyle w:val="fontstyle01"/>
          <w:rFonts w:ascii="Courier New" w:hAnsi="Courier New" w:cs="Courier New"/>
          <w:i w:val="0"/>
          <w:iCs/>
          <w:color w:val="auto"/>
          <w:sz w:val="24"/>
          <w:szCs w:val="24"/>
        </w:rPr>
        <w:t>Ê</w:t>
      </w:r>
      <w:r w:rsidRPr="00A027DF">
        <w:rPr>
          <w:rStyle w:val="fontstyle01"/>
          <w:rFonts w:ascii="Courier New" w:hAnsi="Courier New" w:cs="Courier New"/>
          <w:i w:val="0"/>
          <w:iCs/>
          <w:color w:val="auto"/>
          <w:sz w:val="24"/>
          <w:szCs w:val="24"/>
        </w:rPr>
        <w:t>NCIA</w:t>
      </w:r>
    </w:p>
    <w:p w14:paraId="3B4BD469" w14:textId="77777777" w:rsidR="007165A4" w:rsidRPr="007165A4" w:rsidRDefault="007165A4" w:rsidP="007165A4">
      <w:pPr>
        <w:spacing w:after="0" w:line="240" w:lineRule="auto"/>
        <w:jc w:val="both"/>
      </w:pPr>
    </w:p>
    <w:p w14:paraId="26B23D06" w14:textId="3FAB60C5" w:rsidR="00862377" w:rsidRDefault="00862377" w:rsidP="007165A4">
      <w:pPr>
        <w:spacing w:after="0" w:line="240" w:lineRule="auto"/>
        <w:jc w:val="both"/>
        <w:rPr>
          <w:rStyle w:val="fontstyle01"/>
          <w:rFonts w:ascii="Courier New" w:hAnsi="Courier New" w:cs="Courier New"/>
          <w:b/>
          <w:bCs/>
          <w:sz w:val="24"/>
          <w:szCs w:val="24"/>
        </w:rPr>
      </w:pPr>
      <w:r w:rsidRPr="00F74C6F">
        <w:rPr>
          <w:rStyle w:val="fontstyle01"/>
          <w:rFonts w:ascii="Courier New" w:hAnsi="Courier New" w:cs="Courier New"/>
          <w:b/>
          <w:bCs/>
          <w:sz w:val="24"/>
          <w:szCs w:val="24"/>
        </w:rPr>
        <w:t>ESPECIFICAÇÕES TÉCNICAS</w:t>
      </w:r>
      <w:r w:rsidR="007165A4">
        <w:rPr>
          <w:rStyle w:val="fontstyle01"/>
          <w:rFonts w:ascii="Courier New" w:hAnsi="Courier New" w:cs="Courier New"/>
          <w:b/>
          <w:bCs/>
          <w:sz w:val="24"/>
          <w:szCs w:val="24"/>
        </w:rPr>
        <w:t xml:space="preserve"> DOS </w:t>
      </w:r>
      <w:r w:rsidRPr="00F74C6F">
        <w:rPr>
          <w:rStyle w:val="fontstyle01"/>
          <w:rFonts w:ascii="Courier New" w:hAnsi="Courier New" w:cs="Courier New"/>
          <w:b/>
          <w:bCs/>
          <w:sz w:val="24"/>
          <w:szCs w:val="24"/>
        </w:rPr>
        <w:t>EQUIPAMENTOS PARA SALA DE AULA HÍBRIDA</w:t>
      </w:r>
    </w:p>
    <w:p w14:paraId="2CAC29AD" w14:textId="77777777" w:rsidR="007165A4" w:rsidRPr="00F74C6F" w:rsidRDefault="007165A4" w:rsidP="007165A4">
      <w:pPr>
        <w:spacing w:after="0" w:line="240" w:lineRule="auto"/>
        <w:jc w:val="both"/>
        <w:rPr>
          <w:rStyle w:val="fontstyle01"/>
          <w:rFonts w:ascii="Courier New" w:hAnsi="Courier New" w:cs="Courier New"/>
          <w:b/>
          <w:bCs/>
          <w:sz w:val="24"/>
          <w:szCs w:val="24"/>
        </w:rPr>
      </w:pPr>
    </w:p>
    <w:tbl>
      <w:tblPr>
        <w:tblStyle w:val="Tabelacomgrade"/>
        <w:tblW w:w="9634" w:type="dxa"/>
        <w:tblLook w:val="04A0" w:firstRow="1" w:lastRow="0" w:firstColumn="1" w:lastColumn="0" w:noHBand="0" w:noVBand="1"/>
      </w:tblPr>
      <w:tblGrid>
        <w:gridCol w:w="846"/>
        <w:gridCol w:w="7087"/>
        <w:gridCol w:w="1701"/>
      </w:tblGrid>
      <w:tr w:rsidR="00862377" w:rsidRPr="00862377" w14:paraId="4CCCA5E3" w14:textId="77777777" w:rsidTr="007165A4">
        <w:tc>
          <w:tcPr>
            <w:tcW w:w="846" w:type="dxa"/>
          </w:tcPr>
          <w:p w14:paraId="1EDBE068"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Item</w:t>
            </w:r>
          </w:p>
        </w:tc>
        <w:tc>
          <w:tcPr>
            <w:tcW w:w="7087" w:type="dxa"/>
          </w:tcPr>
          <w:p w14:paraId="743CBC5C"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Nomenclatura</w:t>
            </w:r>
          </w:p>
        </w:tc>
        <w:tc>
          <w:tcPr>
            <w:tcW w:w="1701" w:type="dxa"/>
          </w:tcPr>
          <w:p w14:paraId="591319AB" w14:textId="3B37B12C"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Q</w:t>
            </w:r>
            <w:r w:rsidR="007165A4" w:rsidRPr="007165A4">
              <w:rPr>
                <w:rFonts w:ascii="Courier New" w:hAnsi="Courier New" w:cs="Courier New"/>
                <w:iCs/>
                <w:sz w:val="24"/>
                <w:szCs w:val="24"/>
              </w:rPr>
              <w:t>uantidade</w:t>
            </w:r>
          </w:p>
        </w:tc>
      </w:tr>
      <w:tr w:rsidR="00862377" w:rsidRPr="00862377" w14:paraId="76DB6E98" w14:textId="77777777" w:rsidTr="007165A4">
        <w:tc>
          <w:tcPr>
            <w:tcW w:w="846" w:type="dxa"/>
          </w:tcPr>
          <w:p w14:paraId="6204DD77"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1</w:t>
            </w:r>
          </w:p>
        </w:tc>
        <w:tc>
          <w:tcPr>
            <w:tcW w:w="7087" w:type="dxa"/>
          </w:tcPr>
          <w:p w14:paraId="6FB0FC90" w14:textId="77777777" w:rsidR="00862377" w:rsidRPr="00862377" w:rsidRDefault="00862377" w:rsidP="007165A4">
            <w:pPr>
              <w:jc w:val="both"/>
              <w:rPr>
                <w:rFonts w:ascii="Courier New" w:hAnsi="Courier New" w:cs="Courier New"/>
                <w:bCs/>
                <w:iCs/>
                <w:sz w:val="24"/>
                <w:szCs w:val="24"/>
              </w:rPr>
            </w:pPr>
            <w:r w:rsidRPr="00862377">
              <w:rPr>
                <w:rFonts w:ascii="Courier New" w:hAnsi="Courier New" w:cs="Courier New"/>
                <w:bCs/>
                <w:sz w:val="24"/>
                <w:szCs w:val="24"/>
              </w:rPr>
              <w:t xml:space="preserve">Display </w:t>
            </w:r>
            <w:proofErr w:type="spellStart"/>
            <w:r w:rsidRPr="00862377">
              <w:rPr>
                <w:rFonts w:ascii="Courier New" w:hAnsi="Courier New" w:cs="Courier New"/>
                <w:bCs/>
                <w:sz w:val="24"/>
                <w:szCs w:val="24"/>
              </w:rPr>
              <w:t>multitouch</w:t>
            </w:r>
            <w:proofErr w:type="spellEnd"/>
          </w:p>
        </w:tc>
        <w:tc>
          <w:tcPr>
            <w:tcW w:w="1701" w:type="dxa"/>
          </w:tcPr>
          <w:p w14:paraId="73D61473"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20</w:t>
            </w:r>
          </w:p>
        </w:tc>
      </w:tr>
      <w:tr w:rsidR="00862377" w:rsidRPr="00862377" w14:paraId="6EB5541A" w14:textId="77777777" w:rsidTr="007165A4">
        <w:tc>
          <w:tcPr>
            <w:tcW w:w="846" w:type="dxa"/>
          </w:tcPr>
          <w:p w14:paraId="5B2EAFEF"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2</w:t>
            </w:r>
          </w:p>
        </w:tc>
        <w:tc>
          <w:tcPr>
            <w:tcW w:w="7087" w:type="dxa"/>
          </w:tcPr>
          <w:p w14:paraId="29204143" w14:textId="77777777" w:rsidR="00862377" w:rsidRPr="00862377" w:rsidRDefault="00862377" w:rsidP="007165A4">
            <w:pPr>
              <w:jc w:val="both"/>
              <w:rPr>
                <w:rFonts w:ascii="Courier New" w:hAnsi="Courier New" w:cs="Courier New"/>
                <w:bCs/>
                <w:sz w:val="24"/>
                <w:szCs w:val="24"/>
              </w:rPr>
            </w:pPr>
            <w:r w:rsidRPr="00862377">
              <w:rPr>
                <w:rFonts w:ascii="Courier New" w:hAnsi="Courier New" w:cs="Courier New"/>
                <w:bCs/>
                <w:sz w:val="24"/>
                <w:szCs w:val="24"/>
              </w:rPr>
              <w:t>Licença da suíte Microsoft office professional 2019</w:t>
            </w:r>
          </w:p>
        </w:tc>
        <w:tc>
          <w:tcPr>
            <w:tcW w:w="1701" w:type="dxa"/>
          </w:tcPr>
          <w:p w14:paraId="55746E39"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20</w:t>
            </w:r>
          </w:p>
        </w:tc>
      </w:tr>
      <w:tr w:rsidR="00862377" w:rsidRPr="00862377" w14:paraId="77493542" w14:textId="77777777" w:rsidTr="007165A4">
        <w:tc>
          <w:tcPr>
            <w:tcW w:w="846" w:type="dxa"/>
          </w:tcPr>
          <w:p w14:paraId="3D6849A7"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3</w:t>
            </w:r>
          </w:p>
        </w:tc>
        <w:tc>
          <w:tcPr>
            <w:tcW w:w="7087" w:type="dxa"/>
          </w:tcPr>
          <w:p w14:paraId="64DE6E32" w14:textId="77777777" w:rsidR="00862377" w:rsidRPr="00862377" w:rsidRDefault="00862377" w:rsidP="007165A4">
            <w:pPr>
              <w:jc w:val="both"/>
              <w:rPr>
                <w:rFonts w:ascii="Courier New" w:hAnsi="Courier New" w:cs="Courier New"/>
                <w:bCs/>
                <w:sz w:val="24"/>
                <w:szCs w:val="24"/>
              </w:rPr>
            </w:pPr>
            <w:r w:rsidRPr="00862377">
              <w:rPr>
                <w:rFonts w:ascii="Courier New" w:hAnsi="Courier New" w:cs="Courier New"/>
                <w:bCs/>
                <w:sz w:val="24"/>
                <w:szCs w:val="24"/>
              </w:rPr>
              <w:t>Licença de uso de software: Microsoft Windows 10 Professional</w:t>
            </w:r>
          </w:p>
        </w:tc>
        <w:tc>
          <w:tcPr>
            <w:tcW w:w="1701" w:type="dxa"/>
          </w:tcPr>
          <w:p w14:paraId="44366EE6"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90</w:t>
            </w:r>
          </w:p>
        </w:tc>
      </w:tr>
      <w:tr w:rsidR="00862377" w:rsidRPr="00862377" w14:paraId="51F5A3DB" w14:textId="77777777" w:rsidTr="007165A4">
        <w:tc>
          <w:tcPr>
            <w:tcW w:w="846" w:type="dxa"/>
          </w:tcPr>
          <w:p w14:paraId="4E8D1EA9"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4</w:t>
            </w:r>
          </w:p>
        </w:tc>
        <w:tc>
          <w:tcPr>
            <w:tcW w:w="7087" w:type="dxa"/>
          </w:tcPr>
          <w:p w14:paraId="16DE12A3" w14:textId="77777777" w:rsidR="00862377" w:rsidRPr="00862377" w:rsidRDefault="00862377" w:rsidP="007165A4">
            <w:pPr>
              <w:jc w:val="both"/>
              <w:rPr>
                <w:rFonts w:ascii="Courier New" w:hAnsi="Courier New" w:cs="Courier New"/>
                <w:bCs/>
                <w:iCs/>
                <w:sz w:val="24"/>
                <w:szCs w:val="24"/>
              </w:rPr>
            </w:pPr>
            <w:r w:rsidRPr="00862377">
              <w:rPr>
                <w:rFonts w:ascii="Courier New" w:hAnsi="Courier New" w:cs="Courier New"/>
                <w:bCs/>
                <w:sz w:val="24"/>
                <w:szCs w:val="24"/>
              </w:rPr>
              <w:t>Câmera de vídeo full HD</w:t>
            </w:r>
          </w:p>
        </w:tc>
        <w:tc>
          <w:tcPr>
            <w:tcW w:w="1701" w:type="dxa"/>
          </w:tcPr>
          <w:p w14:paraId="607DB780"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05</w:t>
            </w:r>
          </w:p>
        </w:tc>
      </w:tr>
      <w:tr w:rsidR="00862377" w:rsidRPr="00862377" w14:paraId="4CA9A7DE" w14:textId="77777777" w:rsidTr="007165A4">
        <w:tc>
          <w:tcPr>
            <w:tcW w:w="846" w:type="dxa"/>
          </w:tcPr>
          <w:p w14:paraId="579BFA26"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5</w:t>
            </w:r>
          </w:p>
        </w:tc>
        <w:tc>
          <w:tcPr>
            <w:tcW w:w="7087" w:type="dxa"/>
          </w:tcPr>
          <w:p w14:paraId="15D86BBC" w14:textId="77777777" w:rsidR="00862377" w:rsidRPr="00862377" w:rsidRDefault="00862377" w:rsidP="007165A4">
            <w:pPr>
              <w:rPr>
                <w:rFonts w:ascii="Courier New" w:hAnsi="Courier New" w:cs="Courier New"/>
                <w:bCs/>
                <w:iCs/>
                <w:sz w:val="24"/>
                <w:szCs w:val="24"/>
              </w:rPr>
            </w:pPr>
            <w:r w:rsidRPr="00862377">
              <w:rPr>
                <w:rFonts w:ascii="Courier New" w:hAnsi="Courier New" w:cs="Courier New"/>
                <w:bCs/>
                <w:sz w:val="24"/>
                <w:szCs w:val="24"/>
              </w:rPr>
              <w:t>Speaker com microfone integrado:</w:t>
            </w:r>
          </w:p>
        </w:tc>
        <w:tc>
          <w:tcPr>
            <w:tcW w:w="1701" w:type="dxa"/>
          </w:tcPr>
          <w:p w14:paraId="2AA9BC4D" w14:textId="77777777" w:rsidR="00862377" w:rsidRPr="00862377" w:rsidRDefault="00862377" w:rsidP="007165A4">
            <w:pPr>
              <w:jc w:val="center"/>
              <w:rPr>
                <w:rFonts w:ascii="Courier New" w:hAnsi="Courier New" w:cs="Courier New"/>
                <w:iCs/>
                <w:sz w:val="24"/>
                <w:szCs w:val="24"/>
              </w:rPr>
            </w:pPr>
            <w:r w:rsidRPr="00862377">
              <w:rPr>
                <w:rFonts w:ascii="Courier New" w:hAnsi="Courier New" w:cs="Courier New"/>
                <w:iCs/>
                <w:sz w:val="24"/>
                <w:szCs w:val="24"/>
              </w:rPr>
              <w:t>05</w:t>
            </w:r>
          </w:p>
        </w:tc>
      </w:tr>
    </w:tbl>
    <w:p w14:paraId="2399DDF2" w14:textId="77777777" w:rsidR="00862377" w:rsidRPr="00862377" w:rsidRDefault="00862377" w:rsidP="007165A4">
      <w:pPr>
        <w:spacing w:after="0" w:line="240" w:lineRule="auto"/>
        <w:jc w:val="both"/>
        <w:rPr>
          <w:rFonts w:ascii="Courier New" w:hAnsi="Courier New" w:cs="Courier New"/>
          <w:b/>
          <w:bCs/>
          <w:iCs/>
          <w:sz w:val="24"/>
          <w:szCs w:val="24"/>
        </w:rPr>
      </w:pPr>
    </w:p>
    <w:p w14:paraId="60E44EC6" w14:textId="77777777" w:rsidR="00862377" w:rsidRPr="00862377" w:rsidRDefault="00862377" w:rsidP="007165A4">
      <w:pPr>
        <w:spacing w:after="0" w:line="240" w:lineRule="auto"/>
        <w:jc w:val="both"/>
        <w:rPr>
          <w:rFonts w:ascii="Courier New" w:hAnsi="Courier New" w:cs="Courier New"/>
          <w:b/>
          <w:bCs/>
          <w:iCs/>
          <w:sz w:val="24"/>
          <w:szCs w:val="24"/>
        </w:rPr>
      </w:pPr>
      <w:r w:rsidRPr="00862377">
        <w:rPr>
          <w:rFonts w:ascii="Courier New" w:hAnsi="Courier New" w:cs="Courier New"/>
          <w:b/>
          <w:bCs/>
          <w:iCs/>
          <w:sz w:val="24"/>
          <w:szCs w:val="24"/>
        </w:rPr>
        <w:t>Justificativa:</w:t>
      </w:r>
    </w:p>
    <w:p w14:paraId="4D32FAF1" w14:textId="77777777" w:rsidR="007165A4" w:rsidRDefault="007165A4" w:rsidP="007165A4">
      <w:pPr>
        <w:spacing w:after="0" w:line="240" w:lineRule="auto"/>
        <w:jc w:val="both"/>
        <w:rPr>
          <w:rFonts w:ascii="Courier New" w:hAnsi="Courier New" w:cs="Courier New"/>
          <w:iCs/>
          <w:sz w:val="24"/>
          <w:szCs w:val="24"/>
        </w:rPr>
      </w:pPr>
    </w:p>
    <w:p w14:paraId="31AEF52C" w14:textId="7D053E46" w:rsidR="00862377" w:rsidRPr="00862377" w:rsidRDefault="00862377" w:rsidP="007165A4">
      <w:pPr>
        <w:spacing w:after="0" w:line="240" w:lineRule="auto"/>
        <w:jc w:val="both"/>
        <w:rPr>
          <w:rFonts w:ascii="Courier New" w:hAnsi="Courier New" w:cs="Courier New"/>
          <w:iCs/>
          <w:sz w:val="24"/>
          <w:szCs w:val="24"/>
        </w:rPr>
      </w:pPr>
      <w:r w:rsidRPr="00862377">
        <w:rPr>
          <w:rFonts w:ascii="Courier New" w:hAnsi="Courier New" w:cs="Courier New"/>
          <w:iCs/>
          <w:sz w:val="24"/>
          <w:szCs w:val="24"/>
        </w:rPr>
        <w:t>-</w:t>
      </w:r>
      <w:r w:rsidRPr="00862377">
        <w:rPr>
          <w:rFonts w:ascii="Courier New" w:hAnsi="Courier New" w:cs="Courier New"/>
          <w:bCs/>
          <w:sz w:val="24"/>
          <w:szCs w:val="24"/>
        </w:rPr>
        <w:t xml:space="preserve"> Display </w:t>
      </w:r>
      <w:proofErr w:type="spellStart"/>
      <w:r w:rsidRPr="00862377">
        <w:rPr>
          <w:rFonts w:ascii="Courier New" w:hAnsi="Courier New" w:cs="Courier New"/>
          <w:bCs/>
          <w:sz w:val="24"/>
          <w:szCs w:val="24"/>
        </w:rPr>
        <w:t>multitouch</w:t>
      </w:r>
      <w:proofErr w:type="spellEnd"/>
      <w:r w:rsidRPr="00862377">
        <w:rPr>
          <w:rFonts w:ascii="Courier New" w:hAnsi="Courier New" w:cs="Courier New"/>
          <w:bCs/>
          <w:sz w:val="24"/>
          <w:szCs w:val="24"/>
        </w:rPr>
        <w:t xml:space="preserve">, Licença da suíte Microsoft office professional 2019, Licença de uso de software: Microsoft Windows 10 Professional: </w:t>
      </w:r>
      <w:r w:rsidRPr="00862377">
        <w:rPr>
          <w:rFonts w:ascii="Courier New" w:hAnsi="Courier New" w:cs="Courier New"/>
          <w:iCs/>
          <w:sz w:val="24"/>
          <w:szCs w:val="24"/>
        </w:rPr>
        <w:t>Com o aperfeiçoamento das tecnologias, a educação deve estar conectada e acompanhando essas mudanças. Pensando na qualidade da educação, na aprendizagem dos alunos, essas telas serão utilizadas para despertar o interesse e a motivação do aluno em querer aprender mais e com mais recursos tecnológicos, onde poderão realizar pesquisas, atividades diferenciadas e atrativas auxiliando na aprendizagem.</w:t>
      </w:r>
    </w:p>
    <w:p w14:paraId="20005A66" w14:textId="77777777" w:rsidR="00862377" w:rsidRPr="00862377" w:rsidRDefault="00862377" w:rsidP="007165A4">
      <w:pPr>
        <w:spacing w:after="0" w:line="240" w:lineRule="auto"/>
        <w:jc w:val="both"/>
        <w:rPr>
          <w:rFonts w:ascii="Courier New" w:hAnsi="Courier New" w:cs="Courier New"/>
          <w:iCs/>
        </w:rPr>
      </w:pPr>
    </w:p>
    <w:tbl>
      <w:tblPr>
        <w:tblStyle w:val="Tabelacomgrade"/>
        <w:tblW w:w="9634" w:type="dxa"/>
        <w:tblLook w:val="04A0" w:firstRow="1" w:lastRow="0" w:firstColumn="1" w:lastColumn="0" w:noHBand="0" w:noVBand="1"/>
      </w:tblPr>
      <w:tblGrid>
        <w:gridCol w:w="745"/>
        <w:gridCol w:w="7190"/>
        <w:gridCol w:w="1692"/>
        <w:gridCol w:w="7"/>
      </w:tblGrid>
      <w:tr w:rsidR="00862377" w:rsidRPr="00C96655" w14:paraId="09F2AFAC" w14:textId="77777777" w:rsidTr="00C96655">
        <w:tc>
          <w:tcPr>
            <w:tcW w:w="704" w:type="dxa"/>
            <w:vAlign w:val="center"/>
          </w:tcPr>
          <w:p w14:paraId="4898C47C" w14:textId="77777777" w:rsidR="00862377" w:rsidRPr="00C96655" w:rsidRDefault="00862377" w:rsidP="00C96655">
            <w:pPr>
              <w:jc w:val="center"/>
              <w:rPr>
                <w:rStyle w:val="fontstyle01"/>
                <w:rFonts w:ascii="Courier New" w:hAnsi="Courier New" w:cs="Courier New"/>
                <w:b/>
                <w:bCs/>
                <w:sz w:val="22"/>
                <w:szCs w:val="22"/>
              </w:rPr>
            </w:pPr>
            <w:r w:rsidRPr="00C96655">
              <w:rPr>
                <w:rStyle w:val="fontstyle01"/>
                <w:rFonts w:ascii="Courier New" w:hAnsi="Courier New" w:cs="Courier New"/>
                <w:b/>
                <w:bCs/>
                <w:sz w:val="22"/>
                <w:szCs w:val="22"/>
              </w:rPr>
              <w:t>Item</w:t>
            </w:r>
          </w:p>
        </w:tc>
        <w:tc>
          <w:tcPr>
            <w:tcW w:w="7229" w:type="dxa"/>
            <w:vAlign w:val="center"/>
          </w:tcPr>
          <w:p w14:paraId="27B6A330" w14:textId="6F4C4420" w:rsidR="00862377" w:rsidRPr="00C96655" w:rsidRDefault="00C96655" w:rsidP="00C96655">
            <w:pPr>
              <w:jc w:val="center"/>
              <w:rPr>
                <w:rStyle w:val="fontstyle01"/>
                <w:rFonts w:ascii="Courier New" w:hAnsi="Courier New" w:cs="Courier New"/>
                <w:b/>
                <w:bCs/>
                <w:sz w:val="22"/>
                <w:szCs w:val="22"/>
              </w:rPr>
            </w:pPr>
            <w:r>
              <w:rPr>
                <w:rStyle w:val="fontstyle01"/>
                <w:rFonts w:ascii="Courier New" w:hAnsi="Courier New" w:cs="Courier New"/>
                <w:b/>
                <w:bCs/>
                <w:sz w:val="22"/>
                <w:szCs w:val="22"/>
              </w:rPr>
              <w:t>D</w:t>
            </w:r>
            <w:r w:rsidR="00862377" w:rsidRPr="00C96655">
              <w:rPr>
                <w:rStyle w:val="fontstyle01"/>
                <w:rFonts w:ascii="Courier New" w:hAnsi="Courier New" w:cs="Courier New"/>
                <w:b/>
                <w:bCs/>
                <w:sz w:val="22"/>
                <w:szCs w:val="22"/>
              </w:rPr>
              <w:t>escrição</w:t>
            </w:r>
          </w:p>
        </w:tc>
        <w:tc>
          <w:tcPr>
            <w:tcW w:w="1701" w:type="dxa"/>
            <w:gridSpan w:val="2"/>
            <w:vAlign w:val="center"/>
          </w:tcPr>
          <w:p w14:paraId="249F2F9F" w14:textId="77777777" w:rsidR="00862377" w:rsidRPr="00C96655" w:rsidRDefault="00862377" w:rsidP="00C96655">
            <w:pPr>
              <w:jc w:val="center"/>
              <w:rPr>
                <w:rStyle w:val="fontstyle01"/>
                <w:rFonts w:ascii="Courier New" w:hAnsi="Courier New" w:cs="Courier New"/>
                <w:b/>
                <w:bCs/>
                <w:sz w:val="22"/>
                <w:szCs w:val="22"/>
              </w:rPr>
            </w:pPr>
            <w:r w:rsidRPr="00C96655">
              <w:rPr>
                <w:rStyle w:val="fontstyle01"/>
                <w:rFonts w:ascii="Courier New" w:hAnsi="Courier New" w:cs="Courier New"/>
                <w:b/>
                <w:bCs/>
                <w:sz w:val="22"/>
                <w:szCs w:val="22"/>
              </w:rPr>
              <w:t>V</w:t>
            </w:r>
            <w:r w:rsidRPr="00C96655">
              <w:rPr>
                <w:rStyle w:val="fontstyle01"/>
                <w:rFonts w:ascii="Courier New" w:hAnsi="Courier New" w:cs="Courier New"/>
                <w:b/>
                <w:sz w:val="22"/>
                <w:szCs w:val="22"/>
              </w:rPr>
              <w:t>alor unitário referencia</w:t>
            </w:r>
          </w:p>
        </w:tc>
      </w:tr>
      <w:tr w:rsidR="00862377" w:rsidRPr="00C96655" w14:paraId="2D8F04E0" w14:textId="77777777" w:rsidTr="00C96655">
        <w:tc>
          <w:tcPr>
            <w:tcW w:w="704" w:type="dxa"/>
            <w:vAlign w:val="center"/>
          </w:tcPr>
          <w:p w14:paraId="3E4A02D8" w14:textId="77777777" w:rsidR="00862377" w:rsidRPr="00C96655" w:rsidRDefault="00862377" w:rsidP="00C96655">
            <w:pPr>
              <w:jc w:val="center"/>
              <w:rPr>
                <w:rStyle w:val="fontstyle01"/>
                <w:rFonts w:ascii="Courier New" w:hAnsi="Courier New" w:cs="Courier New"/>
                <w:sz w:val="22"/>
                <w:szCs w:val="22"/>
              </w:rPr>
            </w:pPr>
            <w:r w:rsidRPr="00C96655">
              <w:rPr>
                <w:rStyle w:val="fontstyle01"/>
                <w:rFonts w:ascii="Courier New" w:hAnsi="Courier New" w:cs="Courier New"/>
                <w:sz w:val="22"/>
                <w:szCs w:val="22"/>
              </w:rPr>
              <w:t>01</w:t>
            </w:r>
          </w:p>
        </w:tc>
        <w:tc>
          <w:tcPr>
            <w:tcW w:w="7229" w:type="dxa"/>
          </w:tcPr>
          <w:p w14:paraId="385BFC80" w14:textId="77777777" w:rsidR="00862377" w:rsidRPr="00C96655" w:rsidRDefault="00862377" w:rsidP="007165A4">
            <w:pPr>
              <w:widowControl w:val="0"/>
              <w:jc w:val="both"/>
              <w:rPr>
                <w:rFonts w:ascii="Courier New" w:hAnsi="Courier New" w:cs="Courier New"/>
                <w:b/>
                <w:u w:val="single"/>
              </w:rPr>
            </w:pPr>
            <w:r w:rsidRPr="00C96655">
              <w:rPr>
                <w:rFonts w:ascii="Courier New" w:hAnsi="Courier New" w:cs="Courier New"/>
                <w:b/>
                <w:u w:val="single"/>
              </w:rPr>
              <w:t>DISPLAY MULTITOUCH</w:t>
            </w:r>
          </w:p>
          <w:p w14:paraId="3BF280C9"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b/>
              </w:rPr>
              <w:t xml:space="preserve">Display </w:t>
            </w:r>
            <w:proofErr w:type="spellStart"/>
            <w:r w:rsidRPr="00C96655">
              <w:rPr>
                <w:rFonts w:ascii="Courier New" w:hAnsi="Courier New" w:cs="Courier New"/>
                <w:b/>
              </w:rPr>
              <w:t>multitouch</w:t>
            </w:r>
            <w:proofErr w:type="spellEnd"/>
            <w:r w:rsidRPr="00C96655">
              <w:rPr>
                <w:rFonts w:ascii="Courier New" w:hAnsi="Courier New" w:cs="Courier New"/>
                <w:b/>
              </w:rPr>
              <w:t xml:space="preserve">, </w:t>
            </w:r>
            <w:r w:rsidRPr="00C96655">
              <w:rPr>
                <w:rFonts w:ascii="Courier New" w:hAnsi="Courier New" w:cs="Courier New"/>
                <w:bCs/>
              </w:rPr>
              <w:t>para prospecção de conteúdo multimídia em sala de aula</w:t>
            </w:r>
            <w:r w:rsidRPr="00C96655">
              <w:rPr>
                <w:rFonts w:ascii="Courier New" w:hAnsi="Courier New" w:cs="Courier New"/>
                <w:b/>
              </w:rPr>
              <w:t xml:space="preserve"> </w:t>
            </w:r>
            <w:r w:rsidRPr="00C96655">
              <w:rPr>
                <w:rFonts w:ascii="Courier New" w:hAnsi="Courier New" w:cs="Courier New"/>
              </w:rPr>
              <w:t xml:space="preserve">com as seguintes especificações mínimas: </w:t>
            </w:r>
          </w:p>
          <w:p w14:paraId="61436108" w14:textId="37D1BE9A" w:rsidR="00862377" w:rsidRPr="00C96655" w:rsidRDefault="00862377" w:rsidP="007165A4">
            <w:pPr>
              <w:widowControl w:val="0"/>
              <w:jc w:val="both"/>
              <w:rPr>
                <w:rFonts w:ascii="Courier New" w:hAnsi="Courier New" w:cs="Courier New"/>
              </w:rPr>
            </w:pPr>
            <w:r w:rsidRPr="00C96655">
              <w:rPr>
                <w:rFonts w:ascii="Courier New" w:hAnsi="Courier New" w:cs="Courier New"/>
              </w:rPr>
              <w:t xml:space="preserve">Estrutura em aço ou alumínio com pintura eletrostática, não serão aceitos TVs/monitores com moldura digitalizadora + computador montados de forma separada. O display deverá ser um único produto acomodado em uma estrutura com apenas uma fonte de alimentação elétrica com botão físico único de ligar/desligar. O display deverá ter alças nas duas laterais para transporte seguro do equipamento além suporte para 2 canetas passivas, painel deve ser compatível com montagem em parede e suporte móvel (opcional). Um suporte de parede no padrão VESA deve estar incluído no produto. Tamanho da área ativa da tela de “65” (sessenta e cinco polegadas), tecnologia de imagem LED ou DLED, com resolução mínima de (3840x2160 pixels), formato 16:9, sem a presença de teclas de atalho na área útil que podem reduzir a área de imagem, sistema de áudio integrado </w:t>
            </w:r>
            <w:r w:rsidRPr="00C96655">
              <w:rPr>
                <w:rFonts w:ascii="Courier New" w:hAnsi="Courier New" w:cs="Courier New"/>
              </w:rPr>
              <w:lastRenderedPageBreak/>
              <w:t xml:space="preserve">com no mínimo dois alto falantes de 10W cada. Tecnologia </w:t>
            </w:r>
            <w:proofErr w:type="spellStart"/>
            <w:r w:rsidRPr="00C96655">
              <w:rPr>
                <w:rFonts w:ascii="Courier New" w:hAnsi="Courier New" w:cs="Courier New"/>
              </w:rPr>
              <w:t>touch</w:t>
            </w:r>
            <w:proofErr w:type="spellEnd"/>
            <w:r w:rsidRPr="00C96655">
              <w:rPr>
                <w:rFonts w:ascii="Courier New" w:hAnsi="Courier New" w:cs="Courier New"/>
              </w:rPr>
              <w:t xml:space="preserve"> óptica ou infravermelho com no mínimo 10 pontos de toque simultâneos, precisão de toque menor que 3mm e velocidade de captura de toque menor que 3ms, o toque deverá ser com o dedo ou canetas passivas (sem pilhas ou magnetismo), o equipamento deve suportar conexão de computador externo com sistema operacional Windows, Mac, Android ou Linux. Deve possuir vidro frontal temperado de 4mm obrigatoriamente. Na parte frontal, o equipamento deve possuir um botão POWER único para ligar todos os seus dispositivos internos, de uma só vez (painel, computador e Android), na parte frontal, deve contar, obrigatoriamente, com no mínimo 02 (duas) portas USB de entrada; Em qualquer local acessível (laterais, parte inferior ou frontal), deve possuir pelo menos uma USB de saída do sinal </w:t>
            </w:r>
            <w:proofErr w:type="spellStart"/>
            <w:r w:rsidRPr="00C96655">
              <w:rPr>
                <w:rFonts w:ascii="Courier New" w:hAnsi="Courier New" w:cs="Courier New"/>
              </w:rPr>
              <w:t>touch</w:t>
            </w:r>
            <w:proofErr w:type="spellEnd"/>
            <w:r w:rsidRPr="00C96655">
              <w:rPr>
                <w:rFonts w:ascii="Courier New" w:hAnsi="Courier New" w:cs="Courier New"/>
              </w:rPr>
              <w:t xml:space="preserve"> e 01 (uma) porta de entrada HDMI, sendo que a USB de saída e HDMI de entrada deverão ser usadas para conexão de um eventual computador externo como fonte de sinal. Deve ainda possuir conexão de rede RJ45 10/100/1000 Mbps. O display deverá ainda contar na parte traseira com SLOT TX24 ou similar para conexão de computador embutido padrão OPS (Open </w:t>
            </w:r>
            <w:proofErr w:type="spellStart"/>
            <w:r w:rsidRPr="00C96655">
              <w:rPr>
                <w:rFonts w:ascii="Courier New" w:hAnsi="Courier New" w:cs="Courier New"/>
              </w:rPr>
              <w:t>Pluggable</w:t>
            </w:r>
            <w:proofErr w:type="spellEnd"/>
            <w:r w:rsidRPr="00C96655">
              <w:rPr>
                <w:rFonts w:ascii="Courier New" w:hAnsi="Courier New" w:cs="Courier New"/>
              </w:rPr>
              <w:t xml:space="preserve"> </w:t>
            </w:r>
            <w:proofErr w:type="spellStart"/>
            <w:r w:rsidRPr="00C96655">
              <w:rPr>
                <w:rFonts w:ascii="Courier New" w:hAnsi="Courier New" w:cs="Courier New"/>
              </w:rPr>
              <w:t>Specification</w:t>
            </w:r>
            <w:proofErr w:type="spellEnd"/>
            <w:r w:rsidRPr="00C96655">
              <w:rPr>
                <w:rFonts w:ascii="Courier New" w:hAnsi="Courier New" w:cs="Courier New"/>
              </w:rPr>
              <w:t>) Deve acompanhar de forma integrada, o sistema operacional Android 8.0 ou superior incluso, com suporte a instalação de aplicativos “APK”. Deve possuir conexão Wireless (antena inclusa), o Android deve permitir o controle das funções do display com gestão dos vários sinais de entrada (HDMI,</w:t>
            </w:r>
            <w:r w:rsidR="007165A4" w:rsidRPr="00C96655">
              <w:rPr>
                <w:rFonts w:ascii="Courier New" w:hAnsi="Courier New" w:cs="Courier New"/>
              </w:rPr>
              <w:t xml:space="preserve"> </w:t>
            </w:r>
            <w:r w:rsidRPr="00C96655">
              <w:rPr>
                <w:rFonts w:ascii="Courier New" w:hAnsi="Courier New" w:cs="Courier New"/>
              </w:rPr>
              <w:t xml:space="preserve">VGA), controles da imagem (brilho, contraste, cor), controle de volume e gestão da saída do sinal </w:t>
            </w:r>
            <w:proofErr w:type="spellStart"/>
            <w:r w:rsidRPr="00C96655">
              <w:rPr>
                <w:rFonts w:ascii="Courier New" w:hAnsi="Courier New" w:cs="Courier New"/>
              </w:rPr>
              <w:t>touch</w:t>
            </w:r>
            <w:proofErr w:type="spellEnd"/>
            <w:r w:rsidRPr="00C96655">
              <w:rPr>
                <w:rFonts w:ascii="Courier New" w:hAnsi="Courier New" w:cs="Courier New"/>
              </w:rPr>
              <w:t xml:space="preserve">, Deve possuir Voltagem tipo bivolt automático. O Display deve possuir recurso nativo para espelhamento de dispositivos móveis via </w:t>
            </w:r>
            <w:proofErr w:type="spellStart"/>
            <w:r w:rsidRPr="00C96655">
              <w:rPr>
                <w:rFonts w:ascii="Courier New" w:hAnsi="Courier New" w:cs="Courier New"/>
              </w:rPr>
              <w:t>Wifi</w:t>
            </w:r>
            <w:proofErr w:type="spellEnd"/>
            <w:r w:rsidRPr="00C96655">
              <w:rPr>
                <w:rFonts w:ascii="Courier New" w:hAnsi="Courier New" w:cs="Courier New"/>
              </w:rPr>
              <w:t xml:space="preserve">, que permitam espelhar o conteúdo de computadores Windows ou dispositivos com </w:t>
            </w:r>
            <w:proofErr w:type="spellStart"/>
            <w:r w:rsidRPr="00C96655">
              <w:rPr>
                <w:rFonts w:ascii="Courier New" w:hAnsi="Courier New" w:cs="Courier New"/>
              </w:rPr>
              <w:t>IOs</w:t>
            </w:r>
            <w:proofErr w:type="spellEnd"/>
            <w:r w:rsidRPr="00C96655">
              <w:rPr>
                <w:rFonts w:ascii="Courier New" w:hAnsi="Courier New" w:cs="Courier New"/>
              </w:rPr>
              <w:t xml:space="preserve"> ou Android, sem necessidades de cabos ou de instalação de dispositivos externos do tipo Chromecast ou similares. O display ainda deve contar com software para interação de conteúdo com funcionamento em sistema operacional Android e Windows com funções mínimas presentes em no mínimo um dos sistemas operacionais ou em ambos os sistemas operacionais: anotação sobre telas, modo caneta com vários tipos e cores, compartilhamento de conteúdo diretamente do Android, galeria de imagens, salvamento de arquivo no Windows nos formatos comumente utilizados no mercado (obrigatório salvar em formatos DOC, PPT e PDF e imagem), ferramentas de visualização (sombra, destaque entre outras), Ferramentas de captura de conteúdo e escrita sobre qualquer outra tela de software que estiver aparecendo no display. O software poderá ser instalado nos computadores dos professores para criação prévia das aulas. </w:t>
            </w:r>
          </w:p>
          <w:p w14:paraId="70EE4AB7" w14:textId="77777777" w:rsidR="00862377" w:rsidRPr="00C96655" w:rsidRDefault="00862377" w:rsidP="007165A4">
            <w:pPr>
              <w:widowControl w:val="0"/>
              <w:jc w:val="both"/>
              <w:rPr>
                <w:rStyle w:val="fontstyle01"/>
                <w:rFonts w:ascii="Courier New" w:hAnsi="Courier New" w:cs="Courier New"/>
                <w:sz w:val="22"/>
                <w:szCs w:val="22"/>
              </w:rPr>
            </w:pPr>
            <w:r w:rsidRPr="00C96655">
              <w:rPr>
                <w:rFonts w:ascii="Courier New" w:hAnsi="Courier New" w:cs="Courier New"/>
              </w:rPr>
              <w:t xml:space="preserve">O display deve ser fornecido acompanhado de um computador integrado a ser inserido no SLOT TX24 ou similar, </w:t>
            </w:r>
            <w:r w:rsidRPr="00C96655">
              <w:rPr>
                <w:rFonts w:ascii="Courier New" w:hAnsi="Courier New" w:cs="Courier New"/>
              </w:rPr>
              <w:lastRenderedPageBreak/>
              <w:t xml:space="preserve">com as especificações mínimas: processador de 8ª geração, com 6 núcleos e 6 threads, com velocidade mínima de 2.80 </w:t>
            </w:r>
            <w:proofErr w:type="spellStart"/>
            <w:r w:rsidRPr="00C96655">
              <w:rPr>
                <w:rFonts w:ascii="Courier New" w:hAnsi="Courier New" w:cs="Courier New"/>
              </w:rPr>
              <w:t>Ghz</w:t>
            </w:r>
            <w:proofErr w:type="spellEnd"/>
            <w:r w:rsidRPr="00C96655">
              <w:rPr>
                <w:rFonts w:ascii="Courier New" w:hAnsi="Courier New" w:cs="Courier New"/>
              </w:rPr>
              <w:t xml:space="preserve">, conjunto de instruções de 64-bit e tecnologia de monitoramento térmico. Memória RAM de DDR4 8Gb; SSD de 120 Gb; placa gráfica integrada com 2 Gb de memória compartilhada, 6 portas USB, sendo pelo menos 4 portas usb 3.0; 1 porta HDMI out; conexão de som 3.5 mm para microfone e alto-falante. Deve contar com placa de rede 10/100/1000 Mbps e Wireless. Não serão aceitos Mini PCS ou do tipo NUC® ou qualquer computador que necessite de cabos para conexão com o display. O equipamento deverá possuir o Sistema Operacional Microsoft® Windows 10 Professional, 64 bits ou superior, idioma português (Brasil) instalado em fábrica com software de </w:t>
            </w:r>
            <w:proofErr w:type="spellStart"/>
            <w:r w:rsidRPr="00C96655">
              <w:rPr>
                <w:rFonts w:ascii="Courier New" w:hAnsi="Courier New" w:cs="Courier New"/>
              </w:rPr>
              <w:t>recovery</w:t>
            </w:r>
            <w:proofErr w:type="spellEnd"/>
            <w:r w:rsidRPr="00C96655">
              <w:rPr>
                <w:rFonts w:ascii="Courier New" w:hAnsi="Courier New" w:cs="Courier New"/>
              </w:rPr>
              <w:t xml:space="preserve"> ou pré-instalado pelo fornecedor do equipamento, sem necessidade de licenciamento ou ativação (licença será adquirida em outro lote); O fornecedor do display interativo deverá disponibilizar atendimento afim de garantir a ativação das licenças de Microsoft Windows e Microsoft Office, mesmo que sejam arrematadas por outro fornecedor e fornecer atestado por escrito de que o licenciamento é compatível com as características operacionais do equipamento, permitindo o perfeito funcionamento do mesmo.</w:t>
            </w:r>
          </w:p>
        </w:tc>
        <w:tc>
          <w:tcPr>
            <w:tcW w:w="1701" w:type="dxa"/>
            <w:gridSpan w:val="2"/>
            <w:vAlign w:val="center"/>
          </w:tcPr>
          <w:p w14:paraId="00B55462" w14:textId="77777777" w:rsidR="00862377" w:rsidRPr="00C96655" w:rsidRDefault="00862377" w:rsidP="00C96655">
            <w:pPr>
              <w:jc w:val="center"/>
              <w:rPr>
                <w:rStyle w:val="fontstyle01"/>
                <w:rFonts w:ascii="Courier New" w:hAnsi="Courier New" w:cs="Courier New"/>
                <w:b/>
                <w:bCs/>
                <w:sz w:val="22"/>
                <w:szCs w:val="22"/>
                <w:u w:val="single"/>
              </w:rPr>
            </w:pPr>
          </w:p>
          <w:p w14:paraId="4772D77E" w14:textId="77777777" w:rsidR="00862377" w:rsidRPr="00C96655" w:rsidRDefault="00862377" w:rsidP="00C96655">
            <w:pPr>
              <w:jc w:val="center"/>
              <w:rPr>
                <w:rStyle w:val="fontstyle01"/>
                <w:rFonts w:ascii="Courier New" w:hAnsi="Courier New" w:cs="Courier New"/>
                <w:b/>
                <w:bCs/>
                <w:sz w:val="22"/>
                <w:szCs w:val="22"/>
                <w:u w:val="single"/>
              </w:rPr>
            </w:pPr>
          </w:p>
          <w:p w14:paraId="1BC1D6D7" w14:textId="77777777" w:rsidR="00862377" w:rsidRPr="00C96655" w:rsidRDefault="00862377" w:rsidP="00C96655">
            <w:pPr>
              <w:jc w:val="center"/>
              <w:rPr>
                <w:rStyle w:val="fontstyle01"/>
                <w:rFonts w:ascii="Courier New" w:hAnsi="Courier New" w:cs="Courier New"/>
                <w:b/>
                <w:bCs/>
                <w:sz w:val="22"/>
                <w:szCs w:val="22"/>
                <w:u w:val="single"/>
              </w:rPr>
            </w:pPr>
          </w:p>
          <w:p w14:paraId="765BC1C8" w14:textId="77777777" w:rsidR="00862377" w:rsidRPr="00C96655" w:rsidRDefault="00862377" w:rsidP="00C96655">
            <w:pPr>
              <w:jc w:val="center"/>
              <w:rPr>
                <w:rStyle w:val="fontstyle01"/>
                <w:rFonts w:ascii="Courier New" w:hAnsi="Courier New" w:cs="Courier New"/>
                <w:b/>
                <w:bCs/>
                <w:sz w:val="22"/>
                <w:szCs w:val="22"/>
                <w:u w:val="single"/>
              </w:rPr>
            </w:pPr>
          </w:p>
          <w:p w14:paraId="39260107" w14:textId="3D9CAB1D" w:rsidR="00862377" w:rsidRPr="00C96655" w:rsidRDefault="00C96655" w:rsidP="00C96655">
            <w:pPr>
              <w:jc w:val="center"/>
              <w:rPr>
                <w:rFonts w:ascii="Courier New" w:hAnsi="Courier New" w:cs="Courier New"/>
                <w:b/>
                <w:bCs/>
                <w:color w:val="000000"/>
              </w:rPr>
            </w:pPr>
            <w:r w:rsidRPr="00C96655">
              <w:rPr>
                <w:rFonts w:ascii="Courier New" w:hAnsi="Courier New" w:cs="Courier New"/>
                <w:b/>
                <w:bCs/>
                <w:color w:val="000000"/>
              </w:rPr>
              <w:t>R</w:t>
            </w:r>
            <w:r w:rsidRPr="00C96655">
              <w:t xml:space="preserve">$ </w:t>
            </w:r>
            <w:r w:rsidR="00862377" w:rsidRPr="00C96655">
              <w:rPr>
                <w:rFonts w:ascii="Courier New" w:hAnsi="Courier New" w:cs="Courier New"/>
                <w:b/>
                <w:bCs/>
                <w:color w:val="000000"/>
              </w:rPr>
              <w:t>34.450,67</w:t>
            </w:r>
          </w:p>
          <w:p w14:paraId="02024EA0" w14:textId="77777777" w:rsidR="00862377" w:rsidRPr="00C96655" w:rsidRDefault="00862377" w:rsidP="00C96655">
            <w:pPr>
              <w:jc w:val="center"/>
              <w:rPr>
                <w:rStyle w:val="fontstyle01"/>
                <w:rFonts w:ascii="Courier New" w:hAnsi="Courier New" w:cs="Courier New"/>
                <w:b/>
                <w:bCs/>
                <w:sz w:val="22"/>
                <w:szCs w:val="22"/>
                <w:u w:val="single"/>
              </w:rPr>
            </w:pPr>
          </w:p>
        </w:tc>
      </w:tr>
      <w:tr w:rsidR="00862377" w:rsidRPr="00C96655" w14:paraId="5C714A9B" w14:textId="77777777" w:rsidTr="00C96655">
        <w:trPr>
          <w:gridAfter w:val="1"/>
          <w:wAfter w:w="7" w:type="dxa"/>
        </w:trPr>
        <w:tc>
          <w:tcPr>
            <w:tcW w:w="704" w:type="dxa"/>
            <w:vAlign w:val="center"/>
          </w:tcPr>
          <w:p w14:paraId="6162023B" w14:textId="77777777" w:rsidR="00862377" w:rsidRPr="00C96655" w:rsidRDefault="00862377" w:rsidP="00C96655">
            <w:pPr>
              <w:jc w:val="center"/>
              <w:rPr>
                <w:rStyle w:val="fontstyle01"/>
                <w:rFonts w:ascii="Courier New" w:hAnsi="Courier New" w:cs="Courier New"/>
                <w:sz w:val="22"/>
                <w:szCs w:val="22"/>
              </w:rPr>
            </w:pPr>
            <w:r w:rsidRPr="00C96655">
              <w:rPr>
                <w:rStyle w:val="fontstyle01"/>
                <w:rFonts w:ascii="Courier New" w:hAnsi="Courier New" w:cs="Courier New"/>
                <w:sz w:val="22"/>
                <w:szCs w:val="22"/>
              </w:rPr>
              <w:lastRenderedPageBreak/>
              <w:t>02</w:t>
            </w:r>
          </w:p>
        </w:tc>
        <w:tc>
          <w:tcPr>
            <w:tcW w:w="7229" w:type="dxa"/>
          </w:tcPr>
          <w:p w14:paraId="07FC8B32" w14:textId="77777777" w:rsidR="00862377" w:rsidRPr="00C96655" w:rsidRDefault="00862377" w:rsidP="007165A4">
            <w:pPr>
              <w:widowControl w:val="0"/>
              <w:jc w:val="both"/>
              <w:rPr>
                <w:rFonts w:ascii="Courier New" w:hAnsi="Courier New" w:cs="Courier New"/>
                <w:b/>
                <w:bCs/>
                <w:u w:val="single"/>
              </w:rPr>
            </w:pPr>
            <w:r w:rsidRPr="00C96655">
              <w:rPr>
                <w:rFonts w:ascii="Courier New" w:hAnsi="Courier New" w:cs="Courier New"/>
                <w:b/>
                <w:bCs/>
                <w:u w:val="single"/>
              </w:rPr>
              <w:t>MICROSOFT OFFICE PROFESSIONAL 2019</w:t>
            </w:r>
          </w:p>
          <w:p w14:paraId="7E74B701"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b/>
              </w:rPr>
              <w:t>Licença da suíte Microsoft office professional 2019,</w:t>
            </w:r>
            <w:r w:rsidRPr="00C96655">
              <w:rPr>
                <w:rFonts w:ascii="Courier New" w:hAnsi="Courier New" w:cs="Courier New"/>
              </w:rPr>
              <w:t xml:space="preserve"> com as seguintes especificações:</w:t>
            </w:r>
          </w:p>
          <w:p w14:paraId="5E9DAA41"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rPr>
              <w:t xml:space="preserve">1 - Licença da Suíte Microsoft Office Professional 2019, 64 bits ou superior, idioma português (Brasil), com link de ativação de distribuidor oficial do fabricante; </w:t>
            </w:r>
          </w:p>
          <w:p w14:paraId="61997A6B"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rPr>
              <w:t>2 - Não será aceito Office Professional Pro Plus para desenvolvedor (</w:t>
            </w:r>
            <w:proofErr w:type="spellStart"/>
            <w:r w:rsidRPr="00C96655">
              <w:rPr>
                <w:rFonts w:ascii="Courier New" w:hAnsi="Courier New" w:cs="Courier New"/>
              </w:rPr>
              <w:t>developer</w:t>
            </w:r>
            <w:proofErr w:type="spellEnd"/>
            <w:r w:rsidRPr="00C96655">
              <w:rPr>
                <w:rFonts w:ascii="Courier New" w:hAnsi="Courier New" w:cs="Courier New"/>
              </w:rPr>
              <w:t>);</w:t>
            </w:r>
          </w:p>
          <w:p w14:paraId="57FA4FE8"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rPr>
              <w:t xml:space="preserve">3 - Composta dos programas, Outlook, Access, Word, Excel, PowerPoint; </w:t>
            </w:r>
          </w:p>
          <w:p w14:paraId="38D86CD8"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rPr>
              <w:t>4 - O software deverá ser fornecido com a devida licença vitalícia.</w:t>
            </w:r>
          </w:p>
          <w:p w14:paraId="61D47415"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rPr>
              <w:t xml:space="preserve">5 - Apresentar junto a proposta, relação de distribuidores atualizados da Microsoft de onde será realizada a compra; </w:t>
            </w:r>
          </w:p>
          <w:p w14:paraId="2E762CC3"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rPr>
              <w:t>6 - Este distribuidor deve declarar que o licitante é revenda e está apto a comercializar estes softwares.</w:t>
            </w:r>
          </w:p>
          <w:p w14:paraId="069FF43C" w14:textId="77777777" w:rsidR="00862377" w:rsidRPr="00C96655" w:rsidRDefault="00862377" w:rsidP="007165A4">
            <w:pPr>
              <w:jc w:val="both"/>
              <w:rPr>
                <w:rStyle w:val="fontstyle01"/>
                <w:rFonts w:ascii="Courier New" w:hAnsi="Courier New" w:cs="Courier New"/>
                <w:sz w:val="22"/>
                <w:szCs w:val="22"/>
              </w:rPr>
            </w:pPr>
            <w:r w:rsidRPr="00C96655">
              <w:rPr>
                <w:rFonts w:ascii="Courier New" w:hAnsi="Courier New" w:cs="Courier New"/>
              </w:rPr>
              <w:t>7 - No momento da entrega, será solicitado junto ao licitante os documentos comprobatórios de onde foram adquiridas as licenças.</w:t>
            </w:r>
          </w:p>
        </w:tc>
        <w:tc>
          <w:tcPr>
            <w:tcW w:w="1694" w:type="dxa"/>
            <w:vAlign w:val="center"/>
          </w:tcPr>
          <w:p w14:paraId="41694889" w14:textId="77777777" w:rsidR="00862377" w:rsidRPr="00C96655" w:rsidRDefault="00862377" w:rsidP="00C96655">
            <w:pPr>
              <w:widowControl w:val="0"/>
              <w:jc w:val="center"/>
              <w:rPr>
                <w:rFonts w:ascii="Courier New" w:hAnsi="Courier New" w:cs="Courier New"/>
                <w:b/>
              </w:rPr>
            </w:pPr>
          </w:p>
          <w:p w14:paraId="7F108615" w14:textId="77777777" w:rsidR="00862377" w:rsidRPr="00C96655" w:rsidRDefault="00862377" w:rsidP="00C96655">
            <w:pPr>
              <w:widowControl w:val="0"/>
              <w:jc w:val="center"/>
              <w:rPr>
                <w:rFonts w:ascii="Courier New" w:hAnsi="Courier New" w:cs="Courier New"/>
                <w:b/>
              </w:rPr>
            </w:pPr>
          </w:p>
          <w:p w14:paraId="37F4DD6C" w14:textId="77777777" w:rsidR="00862377" w:rsidRPr="00C96655" w:rsidRDefault="00862377" w:rsidP="00C96655">
            <w:pPr>
              <w:widowControl w:val="0"/>
              <w:jc w:val="center"/>
              <w:rPr>
                <w:rFonts w:ascii="Courier New" w:hAnsi="Courier New" w:cs="Courier New"/>
                <w:b/>
              </w:rPr>
            </w:pPr>
          </w:p>
          <w:p w14:paraId="47DF5392" w14:textId="422FD14C" w:rsidR="00862377" w:rsidRPr="00C96655" w:rsidRDefault="00C96655" w:rsidP="00C96655">
            <w:pPr>
              <w:jc w:val="center"/>
              <w:rPr>
                <w:rFonts w:ascii="Courier New" w:hAnsi="Courier New" w:cs="Courier New"/>
                <w:b/>
                <w:bCs/>
                <w:color w:val="000000"/>
              </w:rPr>
            </w:pPr>
            <w:r w:rsidRPr="00C96655">
              <w:rPr>
                <w:rFonts w:ascii="Courier New" w:hAnsi="Courier New" w:cs="Courier New"/>
                <w:b/>
                <w:bCs/>
                <w:color w:val="000000"/>
              </w:rPr>
              <w:t>R</w:t>
            </w:r>
            <w:r w:rsidRPr="00C96655">
              <w:t xml:space="preserve">$ </w:t>
            </w:r>
            <w:r w:rsidR="00862377" w:rsidRPr="00C96655">
              <w:rPr>
                <w:rFonts w:ascii="Courier New" w:hAnsi="Courier New" w:cs="Courier New"/>
                <w:b/>
                <w:bCs/>
                <w:color w:val="000000"/>
              </w:rPr>
              <w:t>1.290,00</w:t>
            </w:r>
          </w:p>
          <w:p w14:paraId="5D95F1FC" w14:textId="77777777" w:rsidR="00862377" w:rsidRPr="00C96655" w:rsidRDefault="00862377" w:rsidP="00C96655">
            <w:pPr>
              <w:widowControl w:val="0"/>
              <w:jc w:val="center"/>
              <w:rPr>
                <w:rFonts w:ascii="Courier New" w:hAnsi="Courier New" w:cs="Courier New"/>
                <w:b/>
              </w:rPr>
            </w:pPr>
          </w:p>
        </w:tc>
      </w:tr>
      <w:tr w:rsidR="00862377" w:rsidRPr="00C96655" w14:paraId="69B18F16" w14:textId="77777777" w:rsidTr="00C96655">
        <w:trPr>
          <w:gridAfter w:val="1"/>
          <w:wAfter w:w="7" w:type="dxa"/>
        </w:trPr>
        <w:tc>
          <w:tcPr>
            <w:tcW w:w="704" w:type="dxa"/>
            <w:vAlign w:val="center"/>
          </w:tcPr>
          <w:p w14:paraId="0147F208" w14:textId="77777777" w:rsidR="00862377" w:rsidRPr="00C96655" w:rsidRDefault="00862377" w:rsidP="00C96655">
            <w:pPr>
              <w:jc w:val="center"/>
              <w:rPr>
                <w:rStyle w:val="fontstyle01"/>
                <w:rFonts w:ascii="Courier New" w:hAnsi="Courier New" w:cs="Courier New"/>
                <w:sz w:val="22"/>
                <w:szCs w:val="22"/>
              </w:rPr>
            </w:pPr>
            <w:r w:rsidRPr="00C96655">
              <w:rPr>
                <w:rStyle w:val="fontstyle01"/>
                <w:rFonts w:ascii="Courier New" w:hAnsi="Courier New" w:cs="Courier New"/>
                <w:sz w:val="22"/>
                <w:szCs w:val="22"/>
              </w:rPr>
              <w:t>03</w:t>
            </w:r>
          </w:p>
        </w:tc>
        <w:tc>
          <w:tcPr>
            <w:tcW w:w="7229" w:type="dxa"/>
          </w:tcPr>
          <w:p w14:paraId="401CC897" w14:textId="77777777" w:rsidR="00862377" w:rsidRPr="00C96655" w:rsidRDefault="00862377" w:rsidP="007165A4">
            <w:pPr>
              <w:widowControl w:val="0"/>
              <w:jc w:val="both"/>
              <w:rPr>
                <w:rFonts w:ascii="Courier New" w:hAnsi="Courier New" w:cs="Courier New"/>
                <w:b/>
                <w:bCs/>
                <w:u w:val="single"/>
              </w:rPr>
            </w:pPr>
            <w:r w:rsidRPr="00C96655">
              <w:rPr>
                <w:rFonts w:ascii="Courier New" w:hAnsi="Courier New" w:cs="Courier New"/>
                <w:b/>
                <w:bCs/>
                <w:u w:val="single"/>
              </w:rPr>
              <w:t>MICROSOFT WINDOWS 10 PROFESSIONAL</w:t>
            </w:r>
          </w:p>
          <w:p w14:paraId="2B481EBA" w14:textId="77777777" w:rsidR="00862377" w:rsidRPr="00C96655" w:rsidRDefault="00862377" w:rsidP="007165A4">
            <w:pPr>
              <w:widowControl w:val="0"/>
              <w:jc w:val="both"/>
              <w:rPr>
                <w:rFonts w:ascii="Courier New" w:hAnsi="Courier New" w:cs="Courier New"/>
                <w:b/>
              </w:rPr>
            </w:pPr>
            <w:r w:rsidRPr="00C96655">
              <w:rPr>
                <w:rFonts w:ascii="Courier New" w:hAnsi="Courier New" w:cs="Courier New"/>
                <w:b/>
              </w:rPr>
              <w:t>Licença de uso de software: Microsoft Windows 10 Professional</w:t>
            </w:r>
          </w:p>
          <w:p w14:paraId="08CF8AA8"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rPr>
              <w:t>1 - Licença de Windows 10 Professional, 64 bits, idioma português (Brasil), com link de ativação de distribuidor oficial do fabricante ou pacote OEM fornecido com mídia física e etiqueta COA;</w:t>
            </w:r>
          </w:p>
          <w:p w14:paraId="1D0714A4"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rPr>
              <w:t xml:space="preserve">2 - Não serão aceitas outras versões do software, </w:t>
            </w:r>
            <w:r w:rsidRPr="00C96655">
              <w:rPr>
                <w:rFonts w:ascii="Courier New" w:hAnsi="Courier New" w:cs="Courier New"/>
              </w:rPr>
              <w:lastRenderedPageBreak/>
              <w:t>incluindo Windows Home ou Windows educacional;</w:t>
            </w:r>
          </w:p>
          <w:p w14:paraId="33AFA79A"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rPr>
              <w:t>3 - O software deverá ser fornecido com licença vitalícia;</w:t>
            </w:r>
          </w:p>
          <w:p w14:paraId="74BD987B"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rPr>
              <w:t xml:space="preserve">4 - Apresentar junto a proposta, relação de distribuidores atualizados da Microsoft de onde será realizada a compra; </w:t>
            </w:r>
          </w:p>
          <w:p w14:paraId="288FA936" w14:textId="77777777" w:rsidR="00862377" w:rsidRPr="00C96655" w:rsidRDefault="00862377" w:rsidP="007165A4">
            <w:pPr>
              <w:widowControl w:val="0"/>
              <w:jc w:val="both"/>
              <w:rPr>
                <w:rFonts w:ascii="Courier New" w:hAnsi="Courier New" w:cs="Courier New"/>
              </w:rPr>
            </w:pPr>
            <w:r w:rsidRPr="00C96655">
              <w:rPr>
                <w:rFonts w:ascii="Courier New" w:hAnsi="Courier New" w:cs="Courier New"/>
              </w:rPr>
              <w:t xml:space="preserve">5 - Este distribuidor deve declarar que o licitante é revenda e está apto a comercializar estes softwares. </w:t>
            </w:r>
          </w:p>
          <w:p w14:paraId="2A5B4047" w14:textId="77777777" w:rsidR="00862377" w:rsidRPr="00C96655" w:rsidRDefault="00862377" w:rsidP="007165A4">
            <w:pPr>
              <w:jc w:val="both"/>
              <w:rPr>
                <w:rStyle w:val="fontstyle01"/>
                <w:rFonts w:ascii="Courier New" w:hAnsi="Courier New" w:cs="Courier New"/>
                <w:b/>
                <w:bCs/>
                <w:sz w:val="22"/>
                <w:szCs w:val="22"/>
                <w:u w:val="single"/>
              </w:rPr>
            </w:pPr>
            <w:r w:rsidRPr="00C96655">
              <w:rPr>
                <w:rFonts w:ascii="Courier New" w:hAnsi="Courier New" w:cs="Courier New"/>
              </w:rPr>
              <w:t>6 - No momento da entrega, será solicitado junto ao licitante os documentos comprobatórios de onde foram adquiridas as licenças.</w:t>
            </w:r>
          </w:p>
        </w:tc>
        <w:tc>
          <w:tcPr>
            <w:tcW w:w="1694" w:type="dxa"/>
            <w:vAlign w:val="center"/>
          </w:tcPr>
          <w:p w14:paraId="09BDBE76" w14:textId="77777777" w:rsidR="00862377" w:rsidRPr="00C96655" w:rsidRDefault="00862377" w:rsidP="00C96655">
            <w:pPr>
              <w:jc w:val="center"/>
              <w:rPr>
                <w:rStyle w:val="fontstyle01"/>
                <w:rFonts w:ascii="Courier New" w:hAnsi="Courier New" w:cs="Courier New"/>
                <w:b/>
                <w:bCs/>
                <w:sz w:val="22"/>
                <w:szCs w:val="22"/>
                <w:u w:val="single"/>
              </w:rPr>
            </w:pPr>
          </w:p>
          <w:p w14:paraId="4F40601A" w14:textId="77777777" w:rsidR="00862377" w:rsidRPr="00C96655" w:rsidRDefault="00862377" w:rsidP="00C96655">
            <w:pPr>
              <w:jc w:val="center"/>
              <w:rPr>
                <w:rStyle w:val="fontstyle01"/>
                <w:rFonts w:ascii="Courier New" w:hAnsi="Courier New" w:cs="Courier New"/>
                <w:b/>
                <w:sz w:val="22"/>
                <w:szCs w:val="22"/>
                <w:u w:val="single"/>
              </w:rPr>
            </w:pPr>
          </w:p>
          <w:p w14:paraId="73B397DD" w14:textId="46A832F9" w:rsidR="00862377" w:rsidRPr="00C96655" w:rsidRDefault="00C96655" w:rsidP="00C96655">
            <w:pPr>
              <w:jc w:val="center"/>
              <w:rPr>
                <w:rFonts w:ascii="Courier New" w:hAnsi="Courier New" w:cs="Courier New"/>
                <w:b/>
                <w:bCs/>
                <w:color w:val="000000"/>
              </w:rPr>
            </w:pPr>
            <w:r w:rsidRPr="00C96655">
              <w:rPr>
                <w:rFonts w:ascii="Courier New" w:hAnsi="Courier New" w:cs="Courier New"/>
                <w:b/>
                <w:bCs/>
                <w:color w:val="000000"/>
              </w:rPr>
              <w:t>R</w:t>
            </w:r>
            <w:r w:rsidRPr="00C96655">
              <w:t xml:space="preserve">$ </w:t>
            </w:r>
            <w:r w:rsidR="00862377" w:rsidRPr="00C96655">
              <w:rPr>
                <w:rFonts w:ascii="Courier New" w:hAnsi="Courier New" w:cs="Courier New"/>
                <w:b/>
                <w:bCs/>
                <w:color w:val="000000"/>
              </w:rPr>
              <w:t>1.434,00</w:t>
            </w:r>
          </w:p>
          <w:p w14:paraId="4BD5F1FF" w14:textId="77777777" w:rsidR="00862377" w:rsidRPr="00C96655" w:rsidRDefault="00862377" w:rsidP="00C96655">
            <w:pPr>
              <w:jc w:val="center"/>
              <w:rPr>
                <w:rStyle w:val="fontstyle01"/>
                <w:rFonts w:ascii="Courier New" w:hAnsi="Courier New" w:cs="Courier New"/>
                <w:b/>
                <w:bCs/>
                <w:sz w:val="22"/>
                <w:szCs w:val="22"/>
                <w:u w:val="single"/>
              </w:rPr>
            </w:pPr>
          </w:p>
        </w:tc>
      </w:tr>
      <w:tr w:rsidR="00862377" w:rsidRPr="00C96655" w14:paraId="643D4DF7" w14:textId="77777777" w:rsidTr="00C96655">
        <w:trPr>
          <w:gridAfter w:val="1"/>
          <w:wAfter w:w="7" w:type="dxa"/>
        </w:trPr>
        <w:tc>
          <w:tcPr>
            <w:tcW w:w="704" w:type="dxa"/>
            <w:vAlign w:val="center"/>
          </w:tcPr>
          <w:p w14:paraId="5BCB3BD2" w14:textId="0D8C8925" w:rsidR="00862377" w:rsidRPr="00C96655" w:rsidRDefault="00C96655" w:rsidP="00C96655">
            <w:pPr>
              <w:jc w:val="center"/>
              <w:rPr>
                <w:rStyle w:val="fontstyle01"/>
                <w:rFonts w:ascii="Courier New" w:hAnsi="Courier New" w:cs="Courier New"/>
                <w:sz w:val="22"/>
                <w:szCs w:val="22"/>
              </w:rPr>
            </w:pPr>
            <w:r w:rsidRPr="00C96655">
              <w:rPr>
                <w:rStyle w:val="fontstyle01"/>
                <w:rFonts w:ascii="Courier New" w:hAnsi="Courier New" w:cs="Courier New"/>
                <w:sz w:val="22"/>
                <w:szCs w:val="22"/>
              </w:rPr>
              <w:t>0</w:t>
            </w:r>
            <w:r w:rsidR="00862377" w:rsidRPr="00C96655">
              <w:rPr>
                <w:rStyle w:val="fontstyle01"/>
                <w:rFonts w:ascii="Courier New" w:hAnsi="Courier New" w:cs="Courier New"/>
                <w:sz w:val="22"/>
                <w:szCs w:val="22"/>
              </w:rPr>
              <w:t>4</w:t>
            </w:r>
          </w:p>
        </w:tc>
        <w:tc>
          <w:tcPr>
            <w:tcW w:w="7229" w:type="dxa"/>
          </w:tcPr>
          <w:p w14:paraId="1EC2D8A8" w14:textId="77777777" w:rsidR="00862377" w:rsidRPr="00C96655" w:rsidRDefault="00862377" w:rsidP="007165A4">
            <w:pPr>
              <w:jc w:val="both"/>
              <w:rPr>
                <w:rFonts w:ascii="Courier New" w:hAnsi="Courier New" w:cs="Courier New"/>
                <w:b/>
                <w:u w:val="single"/>
              </w:rPr>
            </w:pPr>
            <w:r w:rsidRPr="00C96655">
              <w:rPr>
                <w:rFonts w:ascii="Courier New" w:hAnsi="Courier New" w:cs="Courier New"/>
                <w:b/>
                <w:u w:val="single"/>
              </w:rPr>
              <w:t>CÂMERA DE VIDEO FULL HD</w:t>
            </w:r>
          </w:p>
          <w:p w14:paraId="33FE780E" w14:textId="77777777" w:rsidR="00862377" w:rsidRPr="00C96655" w:rsidRDefault="00862377" w:rsidP="007165A4">
            <w:pPr>
              <w:jc w:val="both"/>
              <w:rPr>
                <w:rStyle w:val="fontstyle01"/>
                <w:rFonts w:ascii="Courier New" w:hAnsi="Courier New" w:cs="Courier New"/>
                <w:b/>
                <w:bCs/>
                <w:sz w:val="22"/>
                <w:szCs w:val="22"/>
                <w:u w:val="single"/>
              </w:rPr>
            </w:pPr>
            <w:r w:rsidRPr="00C96655">
              <w:rPr>
                <w:rFonts w:ascii="Courier New" w:hAnsi="Courier New" w:cs="Courier New"/>
                <w:bCs/>
              </w:rPr>
              <w:t>Câmera de vídeo full HD: Deve permitir videochamada Full HD de até 1080p (até 1920 x 1080 pixels). Deve permitir gravação em Full HD (até 1920 x 1080 pixels) em 30 FPS. Deve ser compatível com compactação de vídeo H.264. Deve possuir microfones duais estéreos com redução de ruído automática e correção automática de pouca luz. Conexão USB 2.0 de alta velocidade, clipe universal pronto para tripés que se ajusta a monitores de laptop, LCD ou CRT e ao display interativo. Deve ser fornecido extensor de cabo de 3m para melhor visualização do professor e dos alunos em aulas híbridas ou remotas.</w:t>
            </w:r>
          </w:p>
        </w:tc>
        <w:tc>
          <w:tcPr>
            <w:tcW w:w="1694" w:type="dxa"/>
            <w:vAlign w:val="center"/>
          </w:tcPr>
          <w:p w14:paraId="44506E74" w14:textId="77777777" w:rsidR="00862377" w:rsidRPr="00C96655" w:rsidRDefault="00862377" w:rsidP="00C96655">
            <w:pPr>
              <w:jc w:val="center"/>
              <w:rPr>
                <w:rFonts w:ascii="Courier New" w:hAnsi="Courier New" w:cs="Courier New"/>
                <w:b/>
                <w:u w:val="single"/>
              </w:rPr>
            </w:pPr>
          </w:p>
          <w:p w14:paraId="5CAA28E9" w14:textId="77777777" w:rsidR="00862377" w:rsidRPr="00C96655" w:rsidRDefault="00862377" w:rsidP="00C96655">
            <w:pPr>
              <w:jc w:val="center"/>
              <w:rPr>
                <w:rFonts w:ascii="Courier New" w:hAnsi="Courier New" w:cs="Courier New"/>
                <w:b/>
                <w:u w:val="single"/>
              </w:rPr>
            </w:pPr>
          </w:p>
          <w:p w14:paraId="06F06B82" w14:textId="77777777" w:rsidR="00862377" w:rsidRPr="00C96655" w:rsidRDefault="00862377" w:rsidP="00C96655">
            <w:pPr>
              <w:jc w:val="center"/>
              <w:rPr>
                <w:rFonts w:ascii="Courier New" w:hAnsi="Courier New" w:cs="Courier New"/>
                <w:b/>
                <w:u w:val="single"/>
              </w:rPr>
            </w:pPr>
          </w:p>
          <w:p w14:paraId="50590D2D" w14:textId="664F5C15" w:rsidR="00862377" w:rsidRPr="00C96655" w:rsidRDefault="00C96655" w:rsidP="00C96655">
            <w:pPr>
              <w:jc w:val="center"/>
              <w:rPr>
                <w:rFonts w:ascii="Courier New" w:hAnsi="Courier New" w:cs="Courier New"/>
                <w:b/>
                <w:bCs/>
                <w:color w:val="000000"/>
              </w:rPr>
            </w:pPr>
            <w:r w:rsidRPr="00C96655">
              <w:rPr>
                <w:rFonts w:ascii="Courier New" w:hAnsi="Courier New" w:cs="Courier New"/>
                <w:b/>
                <w:bCs/>
                <w:color w:val="000000"/>
              </w:rPr>
              <w:t>R</w:t>
            </w:r>
            <w:r w:rsidRPr="00C96655">
              <w:t xml:space="preserve">$ </w:t>
            </w:r>
            <w:r w:rsidR="00862377" w:rsidRPr="00C96655">
              <w:rPr>
                <w:rFonts w:ascii="Courier New" w:hAnsi="Courier New" w:cs="Courier New"/>
                <w:b/>
                <w:bCs/>
                <w:color w:val="000000"/>
              </w:rPr>
              <w:t>800,00</w:t>
            </w:r>
          </w:p>
          <w:p w14:paraId="035B64F9" w14:textId="77777777" w:rsidR="00862377" w:rsidRPr="00C96655" w:rsidRDefault="00862377" w:rsidP="00C96655">
            <w:pPr>
              <w:jc w:val="center"/>
              <w:rPr>
                <w:rFonts w:ascii="Courier New" w:hAnsi="Courier New" w:cs="Courier New"/>
                <w:b/>
                <w:u w:val="single"/>
              </w:rPr>
            </w:pPr>
          </w:p>
        </w:tc>
      </w:tr>
      <w:tr w:rsidR="00862377" w:rsidRPr="00C96655" w14:paraId="53C564F0" w14:textId="77777777" w:rsidTr="00C96655">
        <w:trPr>
          <w:gridAfter w:val="1"/>
          <w:wAfter w:w="7" w:type="dxa"/>
        </w:trPr>
        <w:tc>
          <w:tcPr>
            <w:tcW w:w="704" w:type="dxa"/>
            <w:vAlign w:val="center"/>
          </w:tcPr>
          <w:p w14:paraId="1EE4EEB3" w14:textId="6375F90D" w:rsidR="00862377" w:rsidRPr="00C96655" w:rsidRDefault="00C96655" w:rsidP="00C96655">
            <w:pPr>
              <w:jc w:val="center"/>
              <w:rPr>
                <w:rStyle w:val="fontstyle01"/>
                <w:rFonts w:ascii="Courier New" w:hAnsi="Courier New" w:cs="Courier New"/>
                <w:sz w:val="22"/>
                <w:szCs w:val="22"/>
              </w:rPr>
            </w:pPr>
            <w:r w:rsidRPr="00C96655">
              <w:rPr>
                <w:rStyle w:val="fontstyle01"/>
                <w:rFonts w:ascii="Courier New" w:hAnsi="Courier New" w:cs="Courier New"/>
                <w:sz w:val="22"/>
                <w:szCs w:val="22"/>
              </w:rPr>
              <w:t>0</w:t>
            </w:r>
            <w:r w:rsidR="00862377" w:rsidRPr="00C96655">
              <w:rPr>
                <w:rStyle w:val="fontstyle01"/>
                <w:rFonts w:ascii="Courier New" w:hAnsi="Courier New" w:cs="Courier New"/>
                <w:sz w:val="22"/>
                <w:szCs w:val="22"/>
              </w:rPr>
              <w:t>5</w:t>
            </w:r>
          </w:p>
        </w:tc>
        <w:tc>
          <w:tcPr>
            <w:tcW w:w="7229" w:type="dxa"/>
          </w:tcPr>
          <w:p w14:paraId="4FA60711" w14:textId="77777777" w:rsidR="00862377" w:rsidRPr="00C96655" w:rsidRDefault="00862377" w:rsidP="007165A4">
            <w:pPr>
              <w:jc w:val="both"/>
              <w:rPr>
                <w:rFonts w:ascii="Courier New" w:hAnsi="Courier New" w:cs="Courier New"/>
                <w:bCs/>
              </w:rPr>
            </w:pPr>
            <w:r w:rsidRPr="00C96655">
              <w:rPr>
                <w:rFonts w:ascii="Courier New" w:hAnsi="Courier New" w:cs="Courier New"/>
                <w:b/>
                <w:u w:val="single"/>
              </w:rPr>
              <w:t>SPEAKER COM MICROFONE INTEGRADO</w:t>
            </w:r>
            <w:r w:rsidRPr="00C96655">
              <w:rPr>
                <w:rFonts w:ascii="Courier New" w:hAnsi="Courier New" w:cs="Courier New"/>
                <w:bCs/>
              </w:rPr>
              <w:t xml:space="preserve">: </w:t>
            </w:r>
          </w:p>
          <w:p w14:paraId="2F6A004D" w14:textId="77777777" w:rsidR="00862377" w:rsidRPr="00C96655" w:rsidRDefault="00862377" w:rsidP="007165A4">
            <w:pPr>
              <w:jc w:val="both"/>
              <w:rPr>
                <w:rFonts w:ascii="Courier New" w:hAnsi="Courier New" w:cs="Courier New"/>
                <w:bCs/>
              </w:rPr>
            </w:pPr>
            <w:r w:rsidRPr="00C96655">
              <w:rPr>
                <w:rFonts w:ascii="Courier New" w:hAnsi="Courier New" w:cs="Courier New"/>
                <w:bCs/>
              </w:rPr>
              <w:t xml:space="preserve">Speaker com microfone integrado: speaker (alto falante e microfone integrados em um aparelho) móvel com as seguintes características: Pico de potência de saída: 10 Watts, Tipo do microfone: Omnidirecional, </w:t>
            </w:r>
            <w:proofErr w:type="spellStart"/>
            <w:r w:rsidRPr="00C96655">
              <w:rPr>
                <w:rFonts w:ascii="Courier New" w:hAnsi="Courier New" w:cs="Courier New"/>
                <w:bCs/>
              </w:rPr>
              <w:t>Signal</w:t>
            </w:r>
            <w:proofErr w:type="spellEnd"/>
            <w:r w:rsidRPr="00C96655">
              <w:rPr>
                <w:rFonts w:ascii="Courier New" w:hAnsi="Courier New" w:cs="Courier New"/>
                <w:bCs/>
              </w:rPr>
              <w:t xml:space="preserve"> </w:t>
            </w:r>
            <w:proofErr w:type="spellStart"/>
            <w:r w:rsidRPr="00C96655">
              <w:rPr>
                <w:rFonts w:ascii="Courier New" w:hAnsi="Courier New" w:cs="Courier New"/>
                <w:bCs/>
              </w:rPr>
              <w:t>to</w:t>
            </w:r>
            <w:proofErr w:type="spellEnd"/>
            <w:r w:rsidRPr="00C96655">
              <w:rPr>
                <w:rFonts w:ascii="Courier New" w:hAnsi="Courier New" w:cs="Courier New"/>
                <w:bCs/>
              </w:rPr>
              <w:t xml:space="preserve"> </w:t>
            </w:r>
            <w:proofErr w:type="spellStart"/>
            <w:r w:rsidRPr="00C96655">
              <w:rPr>
                <w:rFonts w:ascii="Courier New" w:hAnsi="Courier New" w:cs="Courier New"/>
                <w:bCs/>
              </w:rPr>
              <w:t>Noise</w:t>
            </w:r>
            <w:proofErr w:type="spellEnd"/>
            <w:r w:rsidRPr="00C96655">
              <w:rPr>
                <w:rFonts w:ascii="Courier New" w:hAnsi="Courier New" w:cs="Courier New"/>
                <w:bCs/>
              </w:rPr>
              <w:t xml:space="preserve"> </w:t>
            </w:r>
            <w:proofErr w:type="spellStart"/>
            <w:r w:rsidRPr="00C96655">
              <w:rPr>
                <w:rFonts w:ascii="Courier New" w:hAnsi="Courier New" w:cs="Courier New"/>
                <w:bCs/>
              </w:rPr>
              <w:t>Ratio</w:t>
            </w:r>
            <w:proofErr w:type="spellEnd"/>
            <w:r w:rsidRPr="00C96655">
              <w:rPr>
                <w:rFonts w:ascii="Courier New" w:hAnsi="Courier New" w:cs="Courier New"/>
                <w:bCs/>
              </w:rPr>
              <w:t xml:space="preserve"> (SNR): +70 dB. Aprovações regulatórias mínimas: CE, FCC, </w:t>
            </w:r>
            <w:proofErr w:type="spellStart"/>
            <w:r w:rsidRPr="00C96655">
              <w:rPr>
                <w:rFonts w:ascii="Courier New" w:hAnsi="Courier New" w:cs="Courier New"/>
                <w:bCs/>
              </w:rPr>
              <w:t>RoHS</w:t>
            </w:r>
            <w:proofErr w:type="spellEnd"/>
            <w:r w:rsidRPr="00C96655">
              <w:rPr>
                <w:rFonts w:ascii="Courier New" w:hAnsi="Courier New" w:cs="Courier New"/>
                <w:bCs/>
              </w:rPr>
              <w:t xml:space="preserve">. Conectividade: USB 2.0 &amp; Bluetooth® – Cabo USB de aprox. 90 cm. Padrão Bluetooth®: Bluetooth® 4.2 – Bluetooth® </w:t>
            </w:r>
            <w:proofErr w:type="spellStart"/>
            <w:r w:rsidRPr="00C96655">
              <w:rPr>
                <w:rFonts w:ascii="Courier New" w:hAnsi="Courier New" w:cs="Courier New"/>
                <w:bCs/>
              </w:rPr>
              <w:t>Low</w:t>
            </w:r>
            <w:proofErr w:type="spellEnd"/>
            <w:r w:rsidRPr="00C96655">
              <w:rPr>
                <w:rFonts w:ascii="Courier New" w:hAnsi="Courier New" w:cs="Courier New"/>
                <w:bCs/>
              </w:rPr>
              <w:t xml:space="preserve"> Energy (BTLE). Bluetooth Core: </w:t>
            </w:r>
            <w:proofErr w:type="spellStart"/>
            <w:r w:rsidRPr="00C96655">
              <w:rPr>
                <w:rFonts w:ascii="Courier New" w:hAnsi="Courier New" w:cs="Courier New"/>
                <w:bCs/>
              </w:rPr>
              <w:t>Class</w:t>
            </w:r>
            <w:proofErr w:type="spellEnd"/>
            <w:r w:rsidRPr="00C96655">
              <w:rPr>
                <w:rFonts w:ascii="Courier New" w:hAnsi="Courier New" w:cs="Courier New"/>
                <w:bCs/>
              </w:rPr>
              <w:t xml:space="preserve"> 1, </w:t>
            </w:r>
            <w:proofErr w:type="spellStart"/>
            <w:r w:rsidRPr="00C96655">
              <w:rPr>
                <w:rFonts w:ascii="Courier New" w:hAnsi="Courier New" w:cs="Courier New"/>
                <w:bCs/>
              </w:rPr>
              <w:t>Version</w:t>
            </w:r>
            <w:proofErr w:type="spellEnd"/>
            <w:r w:rsidRPr="00C96655">
              <w:rPr>
                <w:rFonts w:ascii="Courier New" w:hAnsi="Courier New" w:cs="Courier New"/>
                <w:bCs/>
              </w:rPr>
              <w:t xml:space="preserve"> 4.0, HFP 1.6, HSP 1.2, A2DP. Alcance sem fio: Até 30 m.  Perfis Bluetooth® suportados: Perfil do fone de ouvido v1.2, perfil sem as mãos v1.6, A2DP v1.2, AVRCP v1.5 Tempo de fala: Até 15 horas sem recarregamento. Deve possuir um conector USB do tipo </w:t>
            </w:r>
            <w:proofErr w:type="spellStart"/>
            <w:r w:rsidRPr="00C96655">
              <w:rPr>
                <w:rFonts w:ascii="Courier New" w:hAnsi="Courier New" w:cs="Courier New"/>
                <w:bCs/>
              </w:rPr>
              <w:t>Dongle</w:t>
            </w:r>
            <w:proofErr w:type="spellEnd"/>
            <w:r w:rsidRPr="00C96655">
              <w:rPr>
                <w:rFonts w:ascii="Courier New" w:hAnsi="Courier New" w:cs="Courier New"/>
                <w:bCs/>
              </w:rPr>
              <w:t xml:space="preserve"> PC USB Bluetooth que permita a conexão direta com o dispositivo sem precisar de drivers, softwares ou configuração pelo usuário no computador hospedeiro. Potência e tempo de carregamento: USB 5V / 500 </w:t>
            </w:r>
            <w:proofErr w:type="spellStart"/>
            <w:r w:rsidRPr="00C96655">
              <w:rPr>
                <w:rFonts w:ascii="Courier New" w:hAnsi="Courier New" w:cs="Courier New"/>
                <w:bCs/>
              </w:rPr>
              <w:t>mA</w:t>
            </w:r>
            <w:proofErr w:type="spellEnd"/>
            <w:r w:rsidRPr="00C96655">
              <w:rPr>
                <w:rFonts w:ascii="Courier New" w:hAnsi="Courier New" w:cs="Courier New"/>
                <w:bCs/>
              </w:rPr>
              <w:t xml:space="preserve"> – Tempo de carregamento 3h.</w:t>
            </w:r>
          </w:p>
        </w:tc>
        <w:tc>
          <w:tcPr>
            <w:tcW w:w="1694" w:type="dxa"/>
            <w:vAlign w:val="center"/>
          </w:tcPr>
          <w:p w14:paraId="109A5DBF" w14:textId="77777777" w:rsidR="00862377" w:rsidRPr="00C96655" w:rsidRDefault="00862377" w:rsidP="00C96655">
            <w:pPr>
              <w:jc w:val="center"/>
              <w:rPr>
                <w:rFonts w:ascii="Courier New" w:hAnsi="Courier New" w:cs="Courier New"/>
                <w:b/>
                <w:u w:val="single"/>
              </w:rPr>
            </w:pPr>
          </w:p>
          <w:p w14:paraId="0D0B1EB7" w14:textId="77777777" w:rsidR="00862377" w:rsidRPr="00C96655" w:rsidRDefault="00862377" w:rsidP="00C96655">
            <w:pPr>
              <w:jc w:val="center"/>
              <w:rPr>
                <w:rFonts w:ascii="Courier New" w:hAnsi="Courier New" w:cs="Courier New"/>
                <w:b/>
                <w:u w:val="single"/>
              </w:rPr>
            </w:pPr>
          </w:p>
          <w:p w14:paraId="7EA5FA0A" w14:textId="77777777" w:rsidR="00862377" w:rsidRPr="00C96655" w:rsidRDefault="00862377" w:rsidP="00C96655">
            <w:pPr>
              <w:jc w:val="center"/>
              <w:rPr>
                <w:rFonts w:ascii="Courier New" w:hAnsi="Courier New" w:cs="Courier New"/>
                <w:b/>
                <w:u w:val="single"/>
              </w:rPr>
            </w:pPr>
          </w:p>
          <w:p w14:paraId="40764E3D" w14:textId="77777777" w:rsidR="00862377" w:rsidRPr="00C96655" w:rsidRDefault="00862377" w:rsidP="00C96655">
            <w:pPr>
              <w:jc w:val="center"/>
              <w:rPr>
                <w:rFonts w:ascii="Courier New" w:hAnsi="Courier New" w:cs="Courier New"/>
                <w:b/>
                <w:u w:val="single"/>
              </w:rPr>
            </w:pPr>
          </w:p>
          <w:p w14:paraId="15A456B3" w14:textId="5B0279CA" w:rsidR="00862377" w:rsidRPr="00C96655" w:rsidRDefault="00C96655" w:rsidP="00C96655">
            <w:pPr>
              <w:jc w:val="center"/>
              <w:rPr>
                <w:rFonts w:ascii="Courier New" w:hAnsi="Courier New" w:cs="Courier New"/>
                <w:b/>
                <w:bCs/>
                <w:color w:val="000000"/>
              </w:rPr>
            </w:pPr>
            <w:r w:rsidRPr="00C96655">
              <w:rPr>
                <w:rFonts w:ascii="Courier New" w:hAnsi="Courier New" w:cs="Courier New"/>
                <w:b/>
                <w:bCs/>
                <w:color w:val="000000"/>
              </w:rPr>
              <w:t>R</w:t>
            </w:r>
            <w:r w:rsidRPr="00C96655">
              <w:t xml:space="preserve">$ </w:t>
            </w:r>
            <w:r w:rsidR="00862377" w:rsidRPr="00C96655">
              <w:rPr>
                <w:rFonts w:ascii="Courier New" w:hAnsi="Courier New" w:cs="Courier New"/>
                <w:b/>
                <w:bCs/>
                <w:color w:val="000000"/>
              </w:rPr>
              <w:t>4.400,00</w:t>
            </w:r>
          </w:p>
          <w:p w14:paraId="5C9ED104" w14:textId="77777777" w:rsidR="00862377" w:rsidRPr="00C96655" w:rsidRDefault="00862377" w:rsidP="00C96655">
            <w:pPr>
              <w:jc w:val="center"/>
              <w:rPr>
                <w:rFonts w:ascii="Courier New" w:hAnsi="Courier New" w:cs="Courier New"/>
                <w:b/>
                <w:u w:val="single"/>
              </w:rPr>
            </w:pPr>
          </w:p>
        </w:tc>
      </w:tr>
      <w:tr w:rsidR="00862377" w:rsidRPr="00C96655" w14:paraId="400A41CE" w14:textId="77777777" w:rsidTr="00C96655">
        <w:trPr>
          <w:gridAfter w:val="1"/>
          <w:wAfter w:w="7" w:type="dxa"/>
        </w:trPr>
        <w:tc>
          <w:tcPr>
            <w:tcW w:w="704" w:type="dxa"/>
          </w:tcPr>
          <w:p w14:paraId="56BE26E6" w14:textId="77777777" w:rsidR="00862377" w:rsidRPr="00C96655" w:rsidRDefault="00862377" w:rsidP="007165A4">
            <w:pPr>
              <w:jc w:val="both"/>
              <w:rPr>
                <w:rStyle w:val="fontstyle01"/>
                <w:rFonts w:ascii="Courier New" w:hAnsi="Courier New" w:cs="Courier New"/>
                <w:sz w:val="22"/>
                <w:szCs w:val="22"/>
              </w:rPr>
            </w:pPr>
          </w:p>
        </w:tc>
        <w:tc>
          <w:tcPr>
            <w:tcW w:w="7229" w:type="dxa"/>
          </w:tcPr>
          <w:p w14:paraId="57E72BFB" w14:textId="77777777" w:rsidR="00862377" w:rsidRPr="00C96655" w:rsidRDefault="00862377" w:rsidP="007165A4">
            <w:pPr>
              <w:jc w:val="both"/>
              <w:rPr>
                <w:rFonts w:ascii="Courier New" w:hAnsi="Courier New" w:cs="Courier New"/>
                <w:b/>
                <w:u w:val="single"/>
              </w:rPr>
            </w:pPr>
          </w:p>
        </w:tc>
        <w:tc>
          <w:tcPr>
            <w:tcW w:w="1694" w:type="dxa"/>
          </w:tcPr>
          <w:p w14:paraId="5A8F21A3" w14:textId="77777777" w:rsidR="00862377" w:rsidRPr="00C96655" w:rsidRDefault="00862377" w:rsidP="007165A4">
            <w:pPr>
              <w:jc w:val="both"/>
              <w:rPr>
                <w:rFonts w:ascii="Courier New" w:hAnsi="Courier New" w:cs="Courier New"/>
                <w:b/>
                <w:u w:val="single"/>
              </w:rPr>
            </w:pPr>
          </w:p>
        </w:tc>
      </w:tr>
    </w:tbl>
    <w:p w14:paraId="648B62A3" w14:textId="77777777" w:rsidR="00862377" w:rsidRPr="00F74C6F" w:rsidRDefault="00862377" w:rsidP="007165A4">
      <w:pPr>
        <w:spacing w:after="0" w:line="240" w:lineRule="auto"/>
        <w:jc w:val="both"/>
        <w:rPr>
          <w:rFonts w:ascii="Courier New" w:hAnsi="Courier New" w:cs="Courier New"/>
          <w:b/>
          <w:sz w:val="24"/>
          <w:szCs w:val="24"/>
          <w:u w:val="single"/>
        </w:rPr>
      </w:pPr>
    </w:p>
    <w:p w14:paraId="5253E925" w14:textId="1404C267" w:rsidR="00862377" w:rsidRPr="00C96655" w:rsidRDefault="00862377" w:rsidP="007165A4">
      <w:pPr>
        <w:spacing w:after="0" w:line="240" w:lineRule="auto"/>
        <w:jc w:val="both"/>
        <w:rPr>
          <w:rFonts w:ascii="Courier New" w:hAnsi="Courier New" w:cs="Courier New"/>
          <w:b/>
          <w:sz w:val="24"/>
          <w:szCs w:val="24"/>
        </w:rPr>
      </w:pPr>
      <w:r w:rsidRPr="00C96655">
        <w:rPr>
          <w:rFonts w:ascii="Courier New" w:hAnsi="Courier New" w:cs="Courier New"/>
          <w:b/>
          <w:sz w:val="24"/>
          <w:szCs w:val="24"/>
        </w:rPr>
        <w:t>SERVIÇOS OBRIGATÓRIOS</w:t>
      </w:r>
      <w:r w:rsidR="00C96655" w:rsidRPr="00C96655">
        <w:rPr>
          <w:rFonts w:ascii="Courier New" w:hAnsi="Courier New" w:cs="Courier New"/>
          <w:b/>
          <w:sz w:val="24"/>
          <w:szCs w:val="24"/>
        </w:rPr>
        <w:t>:</w:t>
      </w:r>
    </w:p>
    <w:p w14:paraId="15A2B82C" w14:textId="77777777" w:rsidR="00C96655" w:rsidRPr="00F74C6F" w:rsidRDefault="00C96655" w:rsidP="007165A4">
      <w:pPr>
        <w:spacing w:after="0" w:line="240" w:lineRule="auto"/>
        <w:jc w:val="both"/>
        <w:rPr>
          <w:rFonts w:ascii="Courier New" w:hAnsi="Courier New" w:cs="Courier New"/>
          <w:b/>
          <w:sz w:val="24"/>
          <w:szCs w:val="24"/>
          <w:u w:val="single"/>
        </w:rPr>
      </w:pPr>
    </w:p>
    <w:p w14:paraId="782419CA" w14:textId="1E801FCA" w:rsidR="00862377" w:rsidRDefault="00862377" w:rsidP="007165A4">
      <w:pPr>
        <w:pStyle w:val="PargrafodaLista"/>
        <w:numPr>
          <w:ilvl w:val="0"/>
          <w:numId w:val="10"/>
        </w:numPr>
        <w:spacing w:after="0" w:line="240" w:lineRule="auto"/>
        <w:ind w:left="0"/>
        <w:jc w:val="both"/>
        <w:rPr>
          <w:rFonts w:ascii="Courier New" w:hAnsi="Courier New" w:cs="Courier New"/>
          <w:i/>
          <w:iCs/>
          <w:sz w:val="24"/>
          <w:szCs w:val="24"/>
        </w:rPr>
      </w:pPr>
      <w:r w:rsidRPr="00C96655">
        <w:rPr>
          <w:rFonts w:ascii="Courier New" w:hAnsi="Courier New" w:cs="Courier New"/>
          <w:i/>
          <w:iCs/>
          <w:sz w:val="24"/>
          <w:szCs w:val="24"/>
        </w:rPr>
        <w:t>Instalação e configuração dos equipamentos nos locais e horários definidos pelo município;</w:t>
      </w:r>
    </w:p>
    <w:p w14:paraId="34505DE1" w14:textId="77777777" w:rsidR="00C96655" w:rsidRPr="00C96655" w:rsidRDefault="00C96655" w:rsidP="00C96655">
      <w:pPr>
        <w:pStyle w:val="PargrafodaLista"/>
        <w:spacing w:after="0" w:line="240" w:lineRule="auto"/>
        <w:ind w:left="0"/>
        <w:jc w:val="both"/>
        <w:rPr>
          <w:rFonts w:ascii="Courier New" w:hAnsi="Courier New" w:cs="Courier New"/>
          <w:i/>
          <w:iCs/>
          <w:sz w:val="24"/>
          <w:szCs w:val="24"/>
        </w:rPr>
      </w:pPr>
    </w:p>
    <w:p w14:paraId="1BFE430F" w14:textId="77777777" w:rsidR="00862377" w:rsidRPr="00C96655" w:rsidRDefault="00862377" w:rsidP="007165A4">
      <w:pPr>
        <w:pStyle w:val="PargrafodaLista"/>
        <w:numPr>
          <w:ilvl w:val="0"/>
          <w:numId w:val="10"/>
        </w:numPr>
        <w:spacing w:after="0" w:line="240" w:lineRule="auto"/>
        <w:ind w:left="0"/>
        <w:jc w:val="both"/>
        <w:rPr>
          <w:rFonts w:ascii="Courier New" w:hAnsi="Courier New" w:cs="Courier New"/>
          <w:sz w:val="24"/>
          <w:szCs w:val="24"/>
        </w:rPr>
      </w:pPr>
      <w:r w:rsidRPr="00C96655">
        <w:rPr>
          <w:rFonts w:ascii="Courier New" w:hAnsi="Courier New" w:cs="Courier New"/>
          <w:sz w:val="24"/>
          <w:szCs w:val="24"/>
        </w:rPr>
        <w:t xml:space="preserve">Instalação deverá ser executada </w:t>
      </w:r>
      <w:r w:rsidRPr="00C96655">
        <w:rPr>
          <w:rFonts w:ascii="Courier New" w:hAnsi="Courier New" w:cs="Courier New"/>
          <w:i/>
          <w:iCs/>
          <w:sz w:val="24"/>
          <w:szCs w:val="24"/>
        </w:rPr>
        <w:t>por funcionários da empresa vencedora do certame, não podendo ser efetuada por terceiros ou em regime de subcontratação</w:t>
      </w:r>
      <w:r w:rsidRPr="00C96655">
        <w:rPr>
          <w:rFonts w:ascii="Courier New" w:hAnsi="Courier New" w:cs="Courier New"/>
          <w:sz w:val="24"/>
          <w:szCs w:val="24"/>
        </w:rPr>
        <w:t>;</w:t>
      </w:r>
    </w:p>
    <w:p w14:paraId="045F66DA" w14:textId="0A2C82F5" w:rsidR="00862377" w:rsidRDefault="00862377" w:rsidP="007165A4">
      <w:pPr>
        <w:pStyle w:val="PargrafodaLista"/>
        <w:numPr>
          <w:ilvl w:val="0"/>
          <w:numId w:val="10"/>
        </w:numPr>
        <w:spacing w:after="0" w:line="240" w:lineRule="auto"/>
        <w:ind w:left="0"/>
        <w:jc w:val="both"/>
        <w:rPr>
          <w:rFonts w:ascii="Courier New" w:hAnsi="Courier New" w:cs="Courier New"/>
          <w:sz w:val="24"/>
          <w:szCs w:val="24"/>
        </w:rPr>
      </w:pPr>
      <w:r w:rsidRPr="00F74C6F">
        <w:rPr>
          <w:rFonts w:ascii="Courier New" w:hAnsi="Courier New" w:cs="Courier New"/>
          <w:sz w:val="24"/>
          <w:szCs w:val="24"/>
        </w:rPr>
        <w:lastRenderedPageBreak/>
        <w:t xml:space="preserve">A empresa vencedora deve fornecer um </w:t>
      </w:r>
      <w:r w:rsidRPr="00F74C6F">
        <w:rPr>
          <w:rFonts w:ascii="Courier New" w:hAnsi="Courier New" w:cs="Courier New"/>
          <w:b/>
          <w:bCs/>
          <w:i/>
          <w:iCs/>
          <w:sz w:val="24"/>
          <w:szCs w:val="24"/>
        </w:rPr>
        <w:t>treinamento inicial presencial de pelo menos “3 a 4" horas por escola, em até 15 dias a contar da instalação</w:t>
      </w:r>
      <w:r w:rsidR="00C96655">
        <w:rPr>
          <w:rFonts w:ascii="Courier New" w:hAnsi="Courier New" w:cs="Courier New"/>
          <w:sz w:val="24"/>
          <w:szCs w:val="24"/>
        </w:rPr>
        <w:t>;</w:t>
      </w:r>
    </w:p>
    <w:p w14:paraId="68A8A2D4" w14:textId="77777777" w:rsidR="00C96655" w:rsidRPr="00F74C6F" w:rsidRDefault="00C96655" w:rsidP="00C96655">
      <w:pPr>
        <w:pStyle w:val="PargrafodaLista"/>
        <w:spacing w:after="0" w:line="240" w:lineRule="auto"/>
        <w:ind w:left="0"/>
        <w:jc w:val="both"/>
        <w:rPr>
          <w:rFonts w:ascii="Courier New" w:hAnsi="Courier New" w:cs="Courier New"/>
          <w:sz w:val="24"/>
          <w:szCs w:val="24"/>
        </w:rPr>
      </w:pPr>
    </w:p>
    <w:p w14:paraId="5AF968D9" w14:textId="2ECAA58B" w:rsidR="00862377" w:rsidRDefault="00862377" w:rsidP="007165A4">
      <w:pPr>
        <w:pStyle w:val="PargrafodaLista"/>
        <w:numPr>
          <w:ilvl w:val="0"/>
          <w:numId w:val="10"/>
        </w:numPr>
        <w:spacing w:after="0" w:line="240" w:lineRule="auto"/>
        <w:ind w:left="0"/>
        <w:jc w:val="both"/>
        <w:rPr>
          <w:rFonts w:ascii="Courier New" w:hAnsi="Courier New" w:cs="Courier New"/>
          <w:sz w:val="24"/>
          <w:szCs w:val="24"/>
        </w:rPr>
      </w:pPr>
      <w:r w:rsidRPr="00F74C6F">
        <w:rPr>
          <w:rFonts w:ascii="Courier New" w:hAnsi="Courier New" w:cs="Courier New"/>
          <w:sz w:val="24"/>
          <w:szCs w:val="24"/>
        </w:rPr>
        <w:t>Deverão ser fornecidos certificados nominais para todos os participantes da sessão de treinamento, em formato físico e digital, com assinatura eletrônica</w:t>
      </w:r>
      <w:r w:rsidR="00C96655">
        <w:rPr>
          <w:rFonts w:ascii="Courier New" w:hAnsi="Courier New" w:cs="Courier New"/>
          <w:sz w:val="24"/>
          <w:szCs w:val="24"/>
        </w:rPr>
        <w:t>;</w:t>
      </w:r>
    </w:p>
    <w:p w14:paraId="6816CEEF" w14:textId="77777777" w:rsidR="00C96655" w:rsidRPr="00C96655" w:rsidRDefault="00C96655" w:rsidP="00C96655">
      <w:pPr>
        <w:pStyle w:val="PargrafodaLista"/>
        <w:spacing w:after="0" w:line="240" w:lineRule="auto"/>
        <w:rPr>
          <w:rFonts w:ascii="Courier New" w:hAnsi="Courier New" w:cs="Courier New"/>
          <w:sz w:val="24"/>
          <w:szCs w:val="24"/>
        </w:rPr>
      </w:pPr>
    </w:p>
    <w:p w14:paraId="2D383AC1" w14:textId="74C79C01" w:rsidR="00862377" w:rsidRDefault="00862377" w:rsidP="00C96655">
      <w:pPr>
        <w:pStyle w:val="PargrafodaLista"/>
        <w:numPr>
          <w:ilvl w:val="0"/>
          <w:numId w:val="10"/>
        </w:numPr>
        <w:spacing w:after="0" w:line="240" w:lineRule="auto"/>
        <w:ind w:left="0"/>
        <w:jc w:val="both"/>
        <w:rPr>
          <w:rFonts w:ascii="Courier New" w:hAnsi="Courier New" w:cs="Courier New"/>
          <w:sz w:val="24"/>
          <w:szCs w:val="24"/>
        </w:rPr>
      </w:pPr>
      <w:r w:rsidRPr="00F74C6F">
        <w:rPr>
          <w:rFonts w:ascii="Courier New" w:hAnsi="Courier New" w:cs="Courier New"/>
          <w:sz w:val="24"/>
          <w:szCs w:val="24"/>
        </w:rPr>
        <w:t>A empresa vencedora deve fornecer manual de instruções em formato digital com acesso livre e ilimitado a todos os professores da rede municipal</w:t>
      </w:r>
      <w:r w:rsidR="00C96655">
        <w:rPr>
          <w:rFonts w:ascii="Courier New" w:hAnsi="Courier New" w:cs="Courier New"/>
          <w:sz w:val="24"/>
          <w:szCs w:val="24"/>
        </w:rPr>
        <w:t>;</w:t>
      </w:r>
    </w:p>
    <w:p w14:paraId="28B8B892" w14:textId="77777777" w:rsidR="00C96655" w:rsidRPr="00F74C6F" w:rsidRDefault="00C96655" w:rsidP="00C96655">
      <w:pPr>
        <w:pStyle w:val="PargrafodaLista"/>
        <w:spacing w:after="0" w:line="240" w:lineRule="auto"/>
        <w:ind w:left="0"/>
        <w:jc w:val="both"/>
        <w:rPr>
          <w:rFonts w:ascii="Courier New" w:hAnsi="Courier New" w:cs="Courier New"/>
          <w:sz w:val="24"/>
          <w:szCs w:val="24"/>
        </w:rPr>
      </w:pPr>
    </w:p>
    <w:p w14:paraId="6132C37F" w14:textId="23A97EC3" w:rsidR="00862377" w:rsidRPr="00F74C6F" w:rsidRDefault="00862377" w:rsidP="007165A4">
      <w:pPr>
        <w:pStyle w:val="PargrafodaLista"/>
        <w:numPr>
          <w:ilvl w:val="0"/>
          <w:numId w:val="10"/>
        </w:numPr>
        <w:spacing w:after="0" w:line="240" w:lineRule="auto"/>
        <w:ind w:left="0"/>
        <w:jc w:val="both"/>
        <w:rPr>
          <w:rFonts w:ascii="Courier New" w:hAnsi="Courier New" w:cs="Courier New"/>
          <w:sz w:val="24"/>
          <w:szCs w:val="24"/>
        </w:rPr>
      </w:pPr>
      <w:r w:rsidRPr="00F74C6F">
        <w:rPr>
          <w:rFonts w:ascii="Courier New" w:hAnsi="Courier New" w:cs="Courier New"/>
          <w:sz w:val="24"/>
          <w:szCs w:val="24"/>
        </w:rPr>
        <w:t>Deve ser fornecido treinamento em videoaulas com acesso gratuito e ilimitado a todos os professores da rede municipal. Estas aulas devem conter todas as instruções referentes ao equipamento e ao software da tela</w:t>
      </w:r>
      <w:r w:rsidR="00C96655">
        <w:rPr>
          <w:rFonts w:ascii="Courier New" w:hAnsi="Courier New" w:cs="Courier New"/>
          <w:sz w:val="24"/>
          <w:szCs w:val="24"/>
        </w:rPr>
        <w:t>;</w:t>
      </w:r>
    </w:p>
    <w:p w14:paraId="4F237DD1" w14:textId="77777777" w:rsidR="00C96655" w:rsidRDefault="00C96655" w:rsidP="00C96655">
      <w:pPr>
        <w:pStyle w:val="PargrafodaLista"/>
        <w:spacing w:after="0" w:line="240" w:lineRule="auto"/>
        <w:ind w:left="0"/>
        <w:jc w:val="both"/>
        <w:rPr>
          <w:rFonts w:ascii="Courier New" w:hAnsi="Courier New" w:cs="Courier New"/>
          <w:sz w:val="24"/>
          <w:szCs w:val="24"/>
        </w:rPr>
      </w:pPr>
    </w:p>
    <w:p w14:paraId="7382C09E" w14:textId="07D345A5" w:rsidR="00862377" w:rsidRPr="00F74C6F" w:rsidRDefault="00862377" w:rsidP="007165A4">
      <w:pPr>
        <w:pStyle w:val="PargrafodaLista"/>
        <w:numPr>
          <w:ilvl w:val="0"/>
          <w:numId w:val="10"/>
        </w:numPr>
        <w:spacing w:after="0" w:line="240" w:lineRule="auto"/>
        <w:ind w:left="0"/>
        <w:jc w:val="both"/>
        <w:rPr>
          <w:rFonts w:ascii="Courier New" w:hAnsi="Courier New" w:cs="Courier New"/>
          <w:sz w:val="24"/>
          <w:szCs w:val="24"/>
        </w:rPr>
      </w:pPr>
      <w:r w:rsidRPr="00F74C6F">
        <w:rPr>
          <w:rFonts w:ascii="Courier New" w:hAnsi="Courier New" w:cs="Courier New"/>
          <w:sz w:val="24"/>
          <w:szCs w:val="24"/>
        </w:rPr>
        <w:t>Deve ser disponibilizado um canal de suporte técnico especializado durante o período de 1 ano para dirimir possíveis dúvidas e resolver eventuais problemas, sem custo extra para o órgão.</w:t>
      </w:r>
    </w:p>
    <w:p w14:paraId="7A24534C" w14:textId="77777777" w:rsidR="00862377" w:rsidRPr="00F74C6F" w:rsidRDefault="00862377" w:rsidP="007165A4">
      <w:pPr>
        <w:pStyle w:val="PargrafodaLista"/>
        <w:spacing w:after="0" w:line="240" w:lineRule="auto"/>
        <w:ind w:left="0"/>
        <w:jc w:val="both"/>
        <w:rPr>
          <w:rFonts w:ascii="Courier New" w:hAnsi="Courier New" w:cs="Courier New"/>
          <w:sz w:val="24"/>
          <w:szCs w:val="24"/>
        </w:rPr>
      </w:pPr>
    </w:p>
    <w:p w14:paraId="5E9C8C02" w14:textId="77777777" w:rsidR="00862377" w:rsidRPr="00C96655" w:rsidRDefault="00862377" w:rsidP="007165A4">
      <w:pPr>
        <w:pStyle w:val="Default"/>
        <w:jc w:val="both"/>
        <w:rPr>
          <w:rFonts w:ascii="Courier New" w:hAnsi="Courier New" w:cs="Courier New"/>
          <w:b/>
          <w:bCs/>
        </w:rPr>
      </w:pPr>
      <w:r w:rsidRPr="00C96655">
        <w:rPr>
          <w:rFonts w:ascii="Courier New" w:hAnsi="Courier New" w:cs="Courier New"/>
          <w:b/>
          <w:bCs/>
        </w:rPr>
        <w:t>SLA (DISPONIBILIDADE DE SERVIÇOS) E GARANTIA:</w:t>
      </w:r>
    </w:p>
    <w:p w14:paraId="36B41D3E" w14:textId="77777777" w:rsidR="00862377" w:rsidRPr="00F74C6F" w:rsidRDefault="00862377" w:rsidP="007165A4">
      <w:pPr>
        <w:pStyle w:val="Default"/>
        <w:jc w:val="both"/>
        <w:rPr>
          <w:rFonts w:ascii="Courier New" w:hAnsi="Courier New" w:cs="Courier New"/>
          <w:b/>
          <w:bCs/>
        </w:rPr>
      </w:pPr>
    </w:p>
    <w:p w14:paraId="11078613" w14:textId="77777777" w:rsidR="00C96655" w:rsidRDefault="00C96655" w:rsidP="00C96655">
      <w:pPr>
        <w:pStyle w:val="Default"/>
        <w:numPr>
          <w:ilvl w:val="0"/>
          <w:numId w:val="10"/>
        </w:numPr>
        <w:ind w:left="0"/>
        <w:jc w:val="both"/>
        <w:rPr>
          <w:rFonts w:ascii="Courier New" w:hAnsi="Courier New" w:cs="Courier New"/>
        </w:rPr>
      </w:pPr>
      <w:bookmarkStart w:id="3" w:name="_Hlk86935010"/>
      <w:r w:rsidRPr="00F74C6F">
        <w:rPr>
          <w:rFonts w:ascii="Courier New" w:hAnsi="Courier New" w:cs="Courier New"/>
        </w:rPr>
        <w:t>Todo o hardware deve ter pelo menos 2 anos de garantia</w:t>
      </w:r>
      <w:r>
        <w:rPr>
          <w:rFonts w:ascii="Courier New" w:hAnsi="Courier New" w:cs="Courier New"/>
        </w:rPr>
        <w:t>;</w:t>
      </w:r>
    </w:p>
    <w:p w14:paraId="561EEDAC" w14:textId="52F80C95" w:rsidR="00C96655" w:rsidRDefault="00C96655" w:rsidP="00C96655">
      <w:pPr>
        <w:pStyle w:val="Default"/>
        <w:jc w:val="both"/>
        <w:rPr>
          <w:rFonts w:ascii="Courier New" w:hAnsi="Courier New" w:cs="Courier New"/>
        </w:rPr>
      </w:pPr>
      <w:r w:rsidRPr="00F74C6F">
        <w:rPr>
          <w:rFonts w:ascii="Courier New" w:hAnsi="Courier New" w:cs="Courier New"/>
        </w:rPr>
        <w:t xml:space="preserve"> </w:t>
      </w:r>
    </w:p>
    <w:p w14:paraId="5E83EE20" w14:textId="31F0C177" w:rsidR="00C96655" w:rsidRDefault="00C96655" w:rsidP="00C96655">
      <w:pPr>
        <w:pStyle w:val="Default"/>
        <w:numPr>
          <w:ilvl w:val="0"/>
          <w:numId w:val="10"/>
        </w:numPr>
        <w:ind w:left="0"/>
        <w:jc w:val="both"/>
        <w:rPr>
          <w:rFonts w:ascii="Courier New" w:hAnsi="Courier New" w:cs="Courier New"/>
        </w:rPr>
      </w:pPr>
      <w:r w:rsidRPr="00C96655">
        <w:rPr>
          <w:rFonts w:ascii="Courier New" w:hAnsi="Courier New" w:cs="Courier New"/>
        </w:rPr>
        <w:t>Tela</w:t>
      </w:r>
      <w:r>
        <w:rPr>
          <w:rFonts w:ascii="Courier New" w:hAnsi="Courier New" w:cs="Courier New"/>
        </w:rPr>
        <w:t xml:space="preserve"> no mínimo</w:t>
      </w:r>
      <w:r w:rsidRPr="00C96655">
        <w:rPr>
          <w:rFonts w:ascii="Courier New" w:hAnsi="Courier New" w:cs="Courier New"/>
        </w:rPr>
        <w:t xml:space="preserve"> 3 anos</w:t>
      </w:r>
      <w:r>
        <w:rPr>
          <w:rFonts w:ascii="Courier New" w:hAnsi="Courier New" w:cs="Courier New"/>
        </w:rPr>
        <w:t xml:space="preserve"> de garantia;</w:t>
      </w:r>
      <w:r w:rsidRPr="00C96655">
        <w:rPr>
          <w:rFonts w:ascii="Courier New" w:hAnsi="Courier New" w:cs="Courier New"/>
        </w:rPr>
        <w:t xml:space="preserve"> </w:t>
      </w:r>
      <w:bookmarkStart w:id="4" w:name="_Hlk86935258"/>
    </w:p>
    <w:p w14:paraId="27567648" w14:textId="77777777" w:rsidR="00C96655" w:rsidRDefault="00C96655" w:rsidP="00C96655">
      <w:pPr>
        <w:pStyle w:val="Default"/>
        <w:jc w:val="both"/>
        <w:rPr>
          <w:rFonts w:ascii="Courier New" w:hAnsi="Courier New" w:cs="Courier New"/>
        </w:rPr>
      </w:pPr>
    </w:p>
    <w:p w14:paraId="0955189F" w14:textId="6B65EE87" w:rsidR="00862377" w:rsidRDefault="00C96655" w:rsidP="00C96655">
      <w:pPr>
        <w:pStyle w:val="Default"/>
        <w:numPr>
          <w:ilvl w:val="0"/>
          <w:numId w:val="10"/>
        </w:numPr>
        <w:ind w:left="0"/>
        <w:jc w:val="both"/>
        <w:rPr>
          <w:rFonts w:ascii="Courier New" w:hAnsi="Courier New" w:cs="Courier New"/>
        </w:rPr>
      </w:pPr>
      <w:r w:rsidRPr="00C96655">
        <w:rPr>
          <w:rFonts w:ascii="Courier New" w:hAnsi="Courier New" w:cs="Courier New"/>
        </w:rPr>
        <w:t>Computador integrado</w:t>
      </w:r>
      <w:r>
        <w:rPr>
          <w:rFonts w:ascii="Courier New" w:hAnsi="Courier New" w:cs="Courier New"/>
        </w:rPr>
        <w:t xml:space="preserve"> no mínimo </w:t>
      </w:r>
      <w:r w:rsidRPr="00C96655">
        <w:rPr>
          <w:rFonts w:ascii="Courier New" w:hAnsi="Courier New" w:cs="Courier New"/>
        </w:rPr>
        <w:t>2 anos</w:t>
      </w:r>
      <w:r>
        <w:rPr>
          <w:rFonts w:ascii="Courier New" w:hAnsi="Courier New" w:cs="Courier New"/>
        </w:rPr>
        <w:t xml:space="preserve"> de garantia;</w:t>
      </w:r>
    </w:p>
    <w:p w14:paraId="407CA5C8" w14:textId="77777777" w:rsidR="00C96655" w:rsidRPr="00C96655" w:rsidRDefault="00C96655" w:rsidP="00C96655">
      <w:pPr>
        <w:pStyle w:val="Default"/>
        <w:jc w:val="both"/>
        <w:rPr>
          <w:rFonts w:ascii="Courier New" w:hAnsi="Courier New" w:cs="Courier New"/>
        </w:rPr>
      </w:pPr>
    </w:p>
    <w:bookmarkEnd w:id="3"/>
    <w:bookmarkEnd w:id="4"/>
    <w:p w14:paraId="209E3D71" w14:textId="1325FB9A" w:rsidR="00862377" w:rsidRPr="00F74C6F" w:rsidRDefault="00C96655" w:rsidP="007165A4">
      <w:pPr>
        <w:pStyle w:val="Default"/>
        <w:numPr>
          <w:ilvl w:val="0"/>
          <w:numId w:val="10"/>
        </w:numPr>
        <w:ind w:left="0"/>
        <w:jc w:val="both"/>
        <w:rPr>
          <w:rFonts w:ascii="Courier New" w:hAnsi="Courier New" w:cs="Courier New"/>
        </w:rPr>
      </w:pPr>
      <w:r w:rsidRPr="00F74C6F">
        <w:rPr>
          <w:rFonts w:ascii="Courier New" w:hAnsi="Courier New" w:cs="Courier New"/>
          <w:b/>
          <w:bCs/>
          <w:i/>
          <w:iCs/>
        </w:rPr>
        <w:t>Durante o período de garantia, qualquer item defeituoso deve ser substituído por outro de qualidade igual ou superior ao definido no edital</w:t>
      </w:r>
      <w:r w:rsidR="00862377" w:rsidRPr="00F74C6F">
        <w:rPr>
          <w:rFonts w:ascii="Courier New" w:hAnsi="Courier New" w:cs="Courier New"/>
        </w:rPr>
        <w:t>;</w:t>
      </w:r>
    </w:p>
    <w:p w14:paraId="13243595" w14:textId="77777777" w:rsidR="00C96655" w:rsidRDefault="00C96655" w:rsidP="00C96655">
      <w:pPr>
        <w:pStyle w:val="Default"/>
        <w:jc w:val="both"/>
        <w:rPr>
          <w:rFonts w:ascii="Courier New" w:hAnsi="Courier New" w:cs="Courier New"/>
        </w:rPr>
      </w:pPr>
    </w:p>
    <w:p w14:paraId="71A7DBEF" w14:textId="654E8BDC" w:rsidR="00862377" w:rsidRPr="00F74C6F" w:rsidRDefault="00A64110" w:rsidP="007165A4">
      <w:pPr>
        <w:pStyle w:val="Default"/>
        <w:numPr>
          <w:ilvl w:val="0"/>
          <w:numId w:val="10"/>
        </w:numPr>
        <w:ind w:left="0"/>
        <w:jc w:val="both"/>
        <w:rPr>
          <w:rFonts w:ascii="Courier New" w:hAnsi="Courier New" w:cs="Courier New"/>
        </w:rPr>
      </w:pPr>
      <w:r w:rsidRPr="00F74C6F">
        <w:rPr>
          <w:rFonts w:ascii="Courier New" w:hAnsi="Courier New" w:cs="Courier New"/>
        </w:rPr>
        <w:t>Substituição de hardware defeituoso</w:t>
      </w:r>
      <w:r>
        <w:rPr>
          <w:rFonts w:ascii="Courier New" w:hAnsi="Courier New" w:cs="Courier New"/>
        </w:rPr>
        <w:t xml:space="preserve"> em</w:t>
      </w:r>
      <w:r w:rsidRPr="00F74C6F">
        <w:rPr>
          <w:rFonts w:ascii="Courier New" w:hAnsi="Courier New" w:cs="Courier New"/>
        </w:rPr>
        <w:t xml:space="preserve"> 3 dias úteis</w:t>
      </w:r>
      <w:r>
        <w:rPr>
          <w:rFonts w:ascii="Courier New" w:hAnsi="Courier New" w:cs="Courier New"/>
        </w:rPr>
        <w:t>;</w:t>
      </w:r>
    </w:p>
    <w:p w14:paraId="06EADA50" w14:textId="77777777" w:rsidR="00A64110" w:rsidRDefault="00A64110" w:rsidP="00A64110">
      <w:pPr>
        <w:pStyle w:val="Default"/>
        <w:jc w:val="both"/>
        <w:rPr>
          <w:rFonts w:ascii="Courier New" w:hAnsi="Courier New" w:cs="Courier New"/>
        </w:rPr>
      </w:pPr>
    </w:p>
    <w:p w14:paraId="4FAD4F64" w14:textId="6F66CF98" w:rsidR="00862377" w:rsidRPr="00F74C6F" w:rsidRDefault="00A64110" w:rsidP="007165A4">
      <w:pPr>
        <w:pStyle w:val="Default"/>
        <w:numPr>
          <w:ilvl w:val="0"/>
          <w:numId w:val="10"/>
        </w:numPr>
        <w:ind w:left="0"/>
        <w:jc w:val="both"/>
        <w:rPr>
          <w:rFonts w:ascii="Courier New" w:hAnsi="Courier New" w:cs="Courier New"/>
        </w:rPr>
      </w:pPr>
      <w:r w:rsidRPr="00F74C6F">
        <w:rPr>
          <w:rFonts w:ascii="Courier New" w:hAnsi="Courier New" w:cs="Courier New"/>
        </w:rPr>
        <w:t>Reativação do sistema operacional e softwares implantados no turno seguinte</w:t>
      </w:r>
      <w:r>
        <w:rPr>
          <w:rFonts w:ascii="Courier New" w:hAnsi="Courier New" w:cs="Courier New"/>
        </w:rPr>
        <w:t>;</w:t>
      </w:r>
    </w:p>
    <w:p w14:paraId="1DD5ABA4" w14:textId="77777777" w:rsidR="00A64110" w:rsidRDefault="00A64110" w:rsidP="00A64110">
      <w:pPr>
        <w:pStyle w:val="Default"/>
        <w:jc w:val="both"/>
        <w:rPr>
          <w:rFonts w:ascii="Courier New" w:hAnsi="Courier New" w:cs="Courier New"/>
        </w:rPr>
      </w:pPr>
    </w:p>
    <w:p w14:paraId="46CB9B00" w14:textId="6A5F5D92" w:rsidR="00862377" w:rsidRPr="00F74C6F" w:rsidRDefault="00A64110" w:rsidP="007165A4">
      <w:pPr>
        <w:pStyle w:val="Default"/>
        <w:numPr>
          <w:ilvl w:val="0"/>
          <w:numId w:val="10"/>
        </w:numPr>
        <w:ind w:left="0"/>
        <w:jc w:val="both"/>
        <w:rPr>
          <w:rFonts w:ascii="Courier New" w:hAnsi="Courier New" w:cs="Courier New"/>
        </w:rPr>
      </w:pPr>
      <w:r w:rsidRPr="00F74C6F">
        <w:rPr>
          <w:rFonts w:ascii="Courier New" w:hAnsi="Courier New" w:cs="Courier New"/>
        </w:rPr>
        <w:t>Atendimento pontual de inoperância: 60 minutos, com acesso remoto através de todas as ferramentas online disponíveis (WhatsApp, e-mail, acesso remoto, vídeo conferência)</w:t>
      </w:r>
      <w:r>
        <w:rPr>
          <w:rFonts w:ascii="Courier New" w:hAnsi="Courier New" w:cs="Courier New"/>
        </w:rPr>
        <w:t>;</w:t>
      </w:r>
    </w:p>
    <w:p w14:paraId="080F93AB" w14:textId="77777777" w:rsidR="00A64110" w:rsidRDefault="00A64110" w:rsidP="00A64110">
      <w:pPr>
        <w:pStyle w:val="Default"/>
        <w:jc w:val="both"/>
        <w:rPr>
          <w:rFonts w:ascii="Courier New" w:hAnsi="Courier New" w:cs="Courier New"/>
        </w:rPr>
      </w:pPr>
    </w:p>
    <w:p w14:paraId="0C062984" w14:textId="27C34201" w:rsidR="00862377" w:rsidRPr="00F74C6F" w:rsidRDefault="00A64110" w:rsidP="007165A4">
      <w:pPr>
        <w:pStyle w:val="Default"/>
        <w:numPr>
          <w:ilvl w:val="0"/>
          <w:numId w:val="10"/>
        </w:numPr>
        <w:ind w:left="0"/>
        <w:jc w:val="both"/>
        <w:rPr>
          <w:rFonts w:ascii="Courier New" w:hAnsi="Courier New" w:cs="Courier New"/>
        </w:rPr>
      </w:pPr>
      <w:r w:rsidRPr="00F74C6F">
        <w:rPr>
          <w:rFonts w:ascii="Courier New" w:hAnsi="Courier New" w:cs="Courier New"/>
        </w:rPr>
        <w:t xml:space="preserve">Justificativa de um bom plano de SLA: a tela interativa e seus acessórios será utilizada como ferramenta principal de disponibilização de conteúdo em sala de aula. A inoperância parcial ou total do equipamento traz prejuízos ao aprendizado. </w:t>
      </w:r>
    </w:p>
    <w:p w14:paraId="6373709D" w14:textId="77777777" w:rsidR="00862377" w:rsidRPr="00F74C6F" w:rsidRDefault="00862377" w:rsidP="007165A4">
      <w:pPr>
        <w:pStyle w:val="Default"/>
        <w:jc w:val="both"/>
        <w:rPr>
          <w:rFonts w:ascii="Courier New" w:hAnsi="Courier New" w:cs="Courier New"/>
        </w:rPr>
      </w:pPr>
    </w:p>
    <w:p w14:paraId="5EB411B2" w14:textId="77777777" w:rsidR="00862377" w:rsidRPr="00AE760B" w:rsidRDefault="00862377" w:rsidP="007165A4">
      <w:pPr>
        <w:pStyle w:val="Default"/>
        <w:jc w:val="both"/>
        <w:rPr>
          <w:rFonts w:ascii="Courier New" w:hAnsi="Courier New" w:cs="Courier New"/>
          <w:b/>
          <w:bCs/>
        </w:rPr>
      </w:pPr>
      <w:r w:rsidRPr="00AE760B">
        <w:rPr>
          <w:rFonts w:ascii="Courier New" w:hAnsi="Courier New" w:cs="Courier New"/>
          <w:b/>
          <w:bCs/>
        </w:rPr>
        <w:t>PLANO DE TREINAMENTO CONTINUADO:</w:t>
      </w:r>
    </w:p>
    <w:p w14:paraId="3D17D1A0" w14:textId="77777777" w:rsidR="00862377" w:rsidRPr="00F74C6F" w:rsidRDefault="00862377" w:rsidP="007165A4">
      <w:pPr>
        <w:pStyle w:val="Default"/>
        <w:jc w:val="both"/>
        <w:rPr>
          <w:rFonts w:ascii="Courier New" w:hAnsi="Courier New" w:cs="Courier New"/>
        </w:rPr>
      </w:pPr>
    </w:p>
    <w:p w14:paraId="55D1B98C" w14:textId="658AE77F" w:rsidR="00862377" w:rsidRPr="00F74C6F" w:rsidRDefault="00A64110" w:rsidP="007165A4">
      <w:pPr>
        <w:pStyle w:val="Default"/>
        <w:numPr>
          <w:ilvl w:val="0"/>
          <w:numId w:val="13"/>
        </w:numPr>
        <w:ind w:left="0"/>
        <w:jc w:val="both"/>
        <w:rPr>
          <w:rFonts w:ascii="Courier New" w:hAnsi="Courier New" w:cs="Courier New"/>
        </w:rPr>
      </w:pPr>
      <w:r w:rsidRPr="00F74C6F">
        <w:rPr>
          <w:rFonts w:ascii="Courier New" w:hAnsi="Courier New" w:cs="Courier New"/>
          <w:b/>
          <w:bCs/>
          <w:i/>
          <w:iCs/>
        </w:rPr>
        <w:t xml:space="preserve">Definir um plano de treinamento continuado de 1 ano a contar da instalação, que deve ser executado de forma presencial, </w:t>
      </w:r>
      <w:r w:rsidRPr="00F74C6F">
        <w:rPr>
          <w:rFonts w:ascii="Courier New" w:hAnsi="Courier New" w:cs="Courier New"/>
          <w:b/>
          <w:bCs/>
          <w:i/>
          <w:iCs/>
          <w:u w:val="single"/>
        </w:rPr>
        <w:t>com pelo menos um encontro trimestral em cada núcleo implantado</w:t>
      </w:r>
      <w:r w:rsidRPr="00F74C6F">
        <w:rPr>
          <w:rFonts w:ascii="Courier New" w:hAnsi="Courier New" w:cs="Courier New"/>
          <w:b/>
          <w:bCs/>
          <w:i/>
          <w:iCs/>
        </w:rPr>
        <w:t xml:space="preserve"> (x escolas + secretaria de educação). Este encontro deverá ser de pelo menos 3 horas no turno da manhã e 3 horas no turno da tarde, totalizando 06 horas por trimestre</w:t>
      </w:r>
      <w:r w:rsidR="00862377" w:rsidRPr="00F74C6F">
        <w:rPr>
          <w:rFonts w:ascii="Courier New" w:hAnsi="Courier New" w:cs="Courier New"/>
        </w:rPr>
        <w:t>.</w:t>
      </w:r>
    </w:p>
    <w:p w14:paraId="51F816C8" w14:textId="77777777" w:rsidR="00A64110" w:rsidRDefault="00A64110" w:rsidP="00A64110">
      <w:pPr>
        <w:pStyle w:val="Default"/>
        <w:jc w:val="both"/>
        <w:rPr>
          <w:rFonts w:ascii="Courier New" w:hAnsi="Courier New" w:cs="Courier New"/>
        </w:rPr>
      </w:pPr>
    </w:p>
    <w:p w14:paraId="69C80234" w14:textId="39580489" w:rsidR="00862377" w:rsidRPr="00F74C6F" w:rsidRDefault="00A64110" w:rsidP="007165A4">
      <w:pPr>
        <w:pStyle w:val="Default"/>
        <w:numPr>
          <w:ilvl w:val="0"/>
          <w:numId w:val="13"/>
        </w:numPr>
        <w:ind w:left="0"/>
        <w:jc w:val="both"/>
        <w:rPr>
          <w:rFonts w:ascii="Courier New" w:hAnsi="Courier New" w:cs="Courier New"/>
        </w:rPr>
      </w:pPr>
      <w:r w:rsidRPr="00F74C6F">
        <w:rPr>
          <w:rFonts w:ascii="Courier New" w:hAnsi="Courier New" w:cs="Courier New"/>
        </w:rPr>
        <w:t>Justificativa do treinamento continuado: perante um cenário aonde a tela interativa e seus acessórios serão utilizados como principal ferramenta de aula é necessário que os professores passem por reciclagens constantes, conhecendo e se apropriando das ferramentas de tecnológicas mais atuais e revisar as práticas de uso das ferramentas vigentes;</w:t>
      </w:r>
    </w:p>
    <w:p w14:paraId="640ABDC3" w14:textId="77777777" w:rsidR="00A64110" w:rsidRDefault="00A64110" w:rsidP="00A64110">
      <w:pPr>
        <w:pStyle w:val="Default"/>
        <w:jc w:val="both"/>
        <w:rPr>
          <w:rFonts w:ascii="Courier New" w:hAnsi="Courier New" w:cs="Courier New"/>
        </w:rPr>
      </w:pPr>
    </w:p>
    <w:p w14:paraId="390976A2" w14:textId="70C21D8B" w:rsidR="00862377" w:rsidRPr="00F74C6F" w:rsidRDefault="00A64110" w:rsidP="007165A4">
      <w:pPr>
        <w:pStyle w:val="Default"/>
        <w:numPr>
          <w:ilvl w:val="0"/>
          <w:numId w:val="13"/>
        </w:numPr>
        <w:ind w:left="0"/>
        <w:jc w:val="both"/>
        <w:rPr>
          <w:rFonts w:ascii="Courier New" w:hAnsi="Courier New" w:cs="Courier New"/>
        </w:rPr>
      </w:pPr>
      <w:r w:rsidRPr="00F74C6F">
        <w:rPr>
          <w:rFonts w:ascii="Courier New" w:hAnsi="Courier New" w:cs="Courier New"/>
        </w:rPr>
        <w:t>Este plano de treinamento deve ser acompanhado de materiais em vídeo</w:t>
      </w:r>
      <w:r>
        <w:rPr>
          <w:rFonts w:ascii="Courier New" w:hAnsi="Courier New" w:cs="Courier New"/>
        </w:rPr>
        <w:t xml:space="preserve"> </w:t>
      </w:r>
      <w:r w:rsidRPr="00F74C6F">
        <w:rPr>
          <w:rFonts w:ascii="Courier New" w:hAnsi="Courier New" w:cs="Courier New"/>
        </w:rPr>
        <w:t>aulas e documentação completa do conteúdo do encontro, para consultas posteriores pelos professores e colaboradores da instituição</w:t>
      </w:r>
      <w:r>
        <w:rPr>
          <w:rFonts w:ascii="Courier New" w:hAnsi="Courier New" w:cs="Courier New"/>
        </w:rPr>
        <w:t>;</w:t>
      </w:r>
    </w:p>
    <w:p w14:paraId="73F28DD8" w14:textId="77777777" w:rsidR="00A64110" w:rsidRDefault="00A64110" w:rsidP="00A64110">
      <w:pPr>
        <w:pStyle w:val="Default"/>
        <w:jc w:val="both"/>
        <w:rPr>
          <w:rFonts w:ascii="Courier New" w:hAnsi="Courier New" w:cs="Courier New"/>
        </w:rPr>
      </w:pPr>
    </w:p>
    <w:p w14:paraId="3B18F45A" w14:textId="63C7B2E2" w:rsidR="00862377" w:rsidRPr="00F74C6F" w:rsidRDefault="00A64110" w:rsidP="007165A4">
      <w:pPr>
        <w:pStyle w:val="Default"/>
        <w:numPr>
          <w:ilvl w:val="0"/>
          <w:numId w:val="13"/>
        </w:numPr>
        <w:ind w:left="0"/>
        <w:jc w:val="both"/>
        <w:rPr>
          <w:rFonts w:ascii="Courier New" w:hAnsi="Courier New" w:cs="Courier New"/>
        </w:rPr>
      </w:pPr>
      <w:r w:rsidRPr="00F74C6F">
        <w:rPr>
          <w:rFonts w:ascii="Courier New" w:hAnsi="Courier New" w:cs="Courier New"/>
        </w:rPr>
        <w:t>Deve ser disponibilizado um canal especializado online para tirar dúvidas sobre a utilização das ferramentas, com atendimento em até um dia útil, aonde as respostas poderão ser fornecidas em vídeo, referência à documentação existente, contextualizada à dúvida e/ou boletins de atualização, se for algo que se refira a questões não abordadas em treinamentos ou documentação anterior</w:t>
      </w:r>
      <w:r>
        <w:rPr>
          <w:rFonts w:ascii="Courier New" w:hAnsi="Courier New" w:cs="Courier New"/>
        </w:rPr>
        <w:t>;</w:t>
      </w:r>
    </w:p>
    <w:p w14:paraId="4E34A3BD" w14:textId="77777777" w:rsidR="00A64110" w:rsidRDefault="00A64110" w:rsidP="00A64110">
      <w:pPr>
        <w:pStyle w:val="Default"/>
        <w:jc w:val="both"/>
        <w:rPr>
          <w:rFonts w:ascii="Courier New" w:hAnsi="Courier New" w:cs="Courier New"/>
        </w:rPr>
      </w:pPr>
    </w:p>
    <w:p w14:paraId="4762EFD2" w14:textId="728D5272" w:rsidR="00862377" w:rsidRPr="00F74C6F" w:rsidRDefault="00A64110" w:rsidP="007165A4">
      <w:pPr>
        <w:pStyle w:val="Default"/>
        <w:numPr>
          <w:ilvl w:val="0"/>
          <w:numId w:val="13"/>
        </w:numPr>
        <w:ind w:left="0"/>
        <w:jc w:val="both"/>
        <w:rPr>
          <w:rFonts w:ascii="Courier New" w:hAnsi="Courier New" w:cs="Courier New"/>
        </w:rPr>
      </w:pPr>
      <w:r w:rsidRPr="00F74C6F">
        <w:rPr>
          <w:rFonts w:ascii="Courier New" w:hAnsi="Courier New" w:cs="Courier New"/>
        </w:rPr>
        <w:t>Cada escola definirá o seu preposto e este atendimento será realizado entre a empresa vencedora e o preposto da escola, no formato online. Isto não servirá como substituição ao plano de treinamento continuado e nem abaterá as horas presenciais.</w:t>
      </w:r>
    </w:p>
    <w:p w14:paraId="39971DF0" w14:textId="77777777" w:rsidR="00862377" w:rsidRPr="00F74C6F" w:rsidRDefault="00862377" w:rsidP="007165A4">
      <w:pPr>
        <w:pStyle w:val="Default"/>
        <w:jc w:val="both"/>
        <w:rPr>
          <w:rFonts w:ascii="Courier New" w:hAnsi="Courier New" w:cs="Courier New"/>
        </w:rPr>
      </w:pPr>
    </w:p>
    <w:p w14:paraId="75644113" w14:textId="32A0C9BD" w:rsidR="00862377" w:rsidRPr="00AE760B" w:rsidRDefault="00862377" w:rsidP="007165A4">
      <w:pPr>
        <w:pStyle w:val="Default"/>
        <w:jc w:val="both"/>
        <w:rPr>
          <w:rFonts w:ascii="Courier New" w:hAnsi="Courier New" w:cs="Courier New"/>
          <w:color w:val="auto"/>
        </w:rPr>
      </w:pPr>
      <w:r w:rsidRPr="00AE760B">
        <w:rPr>
          <w:rFonts w:ascii="Courier New" w:hAnsi="Courier New" w:cs="Courier New"/>
          <w:b/>
          <w:bCs/>
          <w:i/>
          <w:iCs/>
          <w:color w:val="auto"/>
        </w:rPr>
        <w:t>CERTIFICAÇÕES ADICIONAIS:</w:t>
      </w:r>
    </w:p>
    <w:p w14:paraId="7FCFDDB9" w14:textId="77777777" w:rsidR="00A64110" w:rsidRPr="00A64110" w:rsidRDefault="00A64110" w:rsidP="00A64110">
      <w:pPr>
        <w:pStyle w:val="Default"/>
        <w:jc w:val="both"/>
        <w:rPr>
          <w:rFonts w:ascii="Courier New" w:hAnsi="Courier New" w:cs="Courier New"/>
        </w:rPr>
      </w:pPr>
      <w:bookmarkStart w:id="5" w:name="_Hlk86937090"/>
    </w:p>
    <w:p w14:paraId="22215B48" w14:textId="25466D58" w:rsidR="00862377" w:rsidRPr="00A64110" w:rsidRDefault="00A64110" w:rsidP="007165A4">
      <w:pPr>
        <w:pStyle w:val="Default"/>
        <w:numPr>
          <w:ilvl w:val="0"/>
          <w:numId w:val="12"/>
        </w:numPr>
        <w:ind w:left="0"/>
        <w:jc w:val="both"/>
        <w:rPr>
          <w:rFonts w:ascii="Courier New" w:hAnsi="Courier New" w:cs="Courier New"/>
        </w:rPr>
      </w:pPr>
      <w:r w:rsidRPr="00A64110">
        <w:rPr>
          <w:rFonts w:ascii="Courier New" w:hAnsi="Courier New" w:cs="Courier New"/>
        </w:rPr>
        <w:t>A tela interativa a ser entregue, deve possuir certificação de conformidade em segurança eletromagnética, emitida no brasil por organismo certificador acreditado pelo INMETRO</w:t>
      </w:r>
      <w:r>
        <w:rPr>
          <w:rFonts w:ascii="Courier New" w:hAnsi="Courier New" w:cs="Courier New"/>
        </w:rPr>
        <w:t>;</w:t>
      </w:r>
    </w:p>
    <w:p w14:paraId="2F601BD8" w14:textId="77777777" w:rsidR="00A64110" w:rsidRPr="00A64110" w:rsidRDefault="00A64110" w:rsidP="00A64110">
      <w:pPr>
        <w:pStyle w:val="Default"/>
        <w:jc w:val="both"/>
        <w:rPr>
          <w:rFonts w:ascii="Courier New" w:hAnsi="Courier New" w:cs="Courier New"/>
        </w:rPr>
      </w:pPr>
      <w:bookmarkStart w:id="6" w:name="_Hlk86934562"/>
      <w:bookmarkEnd w:id="5"/>
    </w:p>
    <w:p w14:paraId="7122C002" w14:textId="44EA40B9" w:rsidR="00A64110" w:rsidRPr="00A64110" w:rsidRDefault="00A64110" w:rsidP="00A64110">
      <w:pPr>
        <w:pStyle w:val="Default"/>
        <w:numPr>
          <w:ilvl w:val="0"/>
          <w:numId w:val="10"/>
        </w:numPr>
        <w:ind w:left="0"/>
        <w:jc w:val="both"/>
        <w:rPr>
          <w:rFonts w:ascii="Courier New" w:hAnsi="Courier New" w:cs="Courier New"/>
        </w:rPr>
      </w:pPr>
      <w:r w:rsidRPr="00A64110">
        <w:rPr>
          <w:rFonts w:ascii="Courier New" w:hAnsi="Courier New" w:cs="Courier New"/>
          <w:i/>
          <w:iCs/>
        </w:rPr>
        <w:t>Apresentação do manual de treinamento em versão impressa</w:t>
      </w:r>
      <w:bookmarkEnd w:id="6"/>
      <w:r>
        <w:rPr>
          <w:rFonts w:ascii="Courier New" w:hAnsi="Courier New" w:cs="Courier New"/>
          <w:i/>
          <w:iCs/>
        </w:rPr>
        <w:t>;</w:t>
      </w:r>
    </w:p>
    <w:p w14:paraId="23618347" w14:textId="77777777" w:rsidR="00A64110" w:rsidRPr="00A64110" w:rsidRDefault="00A64110" w:rsidP="00A64110">
      <w:pPr>
        <w:pStyle w:val="Default"/>
        <w:jc w:val="both"/>
        <w:rPr>
          <w:rFonts w:ascii="Courier New" w:hAnsi="Courier New" w:cs="Courier New"/>
        </w:rPr>
      </w:pPr>
    </w:p>
    <w:p w14:paraId="337A92EF" w14:textId="4C42FF99" w:rsidR="00A64110" w:rsidRDefault="00A64110" w:rsidP="00A64110">
      <w:pPr>
        <w:pStyle w:val="Default"/>
        <w:numPr>
          <w:ilvl w:val="0"/>
          <w:numId w:val="10"/>
        </w:numPr>
        <w:ind w:left="0"/>
        <w:jc w:val="both"/>
        <w:rPr>
          <w:rFonts w:ascii="Courier New" w:hAnsi="Courier New" w:cs="Courier New"/>
        </w:rPr>
      </w:pPr>
      <w:r w:rsidRPr="00A64110">
        <w:rPr>
          <w:rFonts w:ascii="Courier New" w:hAnsi="Courier New" w:cs="Courier New"/>
        </w:rPr>
        <w:t>Apresentação de documento com QRCODE que leve a vídeo aulas com pelo menos uma hora de duração realizadas pela concorrente, explanando os recursos fornecidos e seu uso em sala de aula</w:t>
      </w:r>
      <w:r>
        <w:rPr>
          <w:rFonts w:ascii="Courier New" w:hAnsi="Courier New" w:cs="Courier New"/>
        </w:rPr>
        <w:t>;</w:t>
      </w:r>
      <w:r w:rsidRPr="00A64110">
        <w:rPr>
          <w:rFonts w:ascii="Courier New" w:hAnsi="Courier New" w:cs="Courier New"/>
        </w:rPr>
        <w:t xml:space="preserve">  </w:t>
      </w:r>
      <w:bookmarkStart w:id="7" w:name="_Hlk86934659"/>
    </w:p>
    <w:p w14:paraId="591F5C29" w14:textId="77777777" w:rsidR="00A64110" w:rsidRPr="00A64110" w:rsidRDefault="00A64110" w:rsidP="00A64110">
      <w:pPr>
        <w:pStyle w:val="Default"/>
        <w:jc w:val="both"/>
        <w:rPr>
          <w:rFonts w:ascii="Courier New" w:hAnsi="Courier New" w:cs="Courier New"/>
        </w:rPr>
      </w:pPr>
    </w:p>
    <w:p w14:paraId="12E8E36E" w14:textId="7BB8212E" w:rsidR="00862377" w:rsidRPr="00A64110" w:rsidRDefault="00A64110" w:rsidP="00A64110">
      <w:pPr>
        <w:pStyle w:val="Default"/>
        <w:numPr>
          <w:ilvl w:val="0"/>
          <w:numId w:val="10"/>
        </w:numPr>
        <w:ind w:left="0"/>
        <w:jc w:val="both"/>
        <w:rPr>
          <w:rFonts w:ascii="Courier New" w:hAnsi="Courier New" w:cs="Courier New"/>
        </w:rPr>
      </w:pPr>
      <w:r w:rsidRPr="00A64110">
        <w:rPr>
          <w:rFonts w:ascii="Courier New" w:hAnsi="Courier New" w:cs="Courier New"/>
          <w:b/>
          <w:bCs/>
        </w:rPr>
        <w:t>Apresentação do catálogo técnico de todos os produtos licitados</w:t>
      </w:r>
      <w:bookmarkEnd w:id="7"/>
      <w:r>
        <w:rPr>
          <w:rFonts w:ascii="Courier New" w:hAnsi="Courier New" w:cs="Courier New"/>
          <w:b/>
          <w:bCs/>
        </w:rPr>
        <w:t>;</w:t>
      </w:r>
    </w:p>
    <w:p w14:paraId="0B3F7294" w14:textId="77777777" w:rsidR="00A64110" w:rsidRPr="00A64110" w:rsidRDefault="00A64110" w:rsidP="00A64110">
      <w:pPr>
        <w:pStyle w:val="Default"/>
        <w:jc w:val="both"/>
        <w:rPr>
          <w:rFonts w:ascii="Courier New" w:hAnsi="Courier New" w:cs="Courier New"/>
        </w:rPr>
      </w:pPr>
      <w:bookmarkStart w:id="8" w:name="_Hlk86934756"/>
    </w:p>
    <w:p w14:paraId="0B69B9D9" w14:textId="360DB194" w:rsidR="00862377" w:rsidRPr="00A64110" w:rsidRDefault="00A64110" w:rsidP="007165A4">
      <w:pPr>
        <w:pStyle w:val="Default"/>
        <w:numPr>
          <w:ilvl w:val="0"/>
          <w:numId w:val="10"/>
        </w:numPr>
        <w:ind w:left="0"/>
        <w:jc w:val="both"/>
        <w:rPr>
          <w:rFonts w:ascii="Courier New" w:hAnsi="Courier New" w:cs="Courier New"/>
          <w:b/>
          <w:bCs/>
        </w:rPr>
      </w:pPr>
      <w:r w:rsidRPr="00A64110">
        <w:rPr>
          <w:rFonts w:ascii="Courier New" w:hAnsi="Courier New" w:cs="Courier New"/>
          <w:b/>
          <w:bCs/>
          <w:i/>
          <w:iCs/>
        </w:rPr>
        <w:lastRenderedPageBreak/>
        <w:t>Atestado de capacidade técnica de fornecimento de solução similar no que tange produto e serviços agregados</w:t>
      </w:r>
      <w:r w:rsidR="00862377" w:rsidRPr="00A64110">
        <w:rPr>
          <w:rFonts w:ascii="Courier New" w:hAnsi="Courier New" w:cs="Courier New"/>
          <w:b/>
          <w:bCs/>
        </w:rPr>
        <w:t>;</w:t>
      </w:r>
    </w:p>
    <w:p w14:paraId="41AE5A03" w14:textId="77777777" w:rsidR="00A64110" w:rsidRPr="00A64110" w:rsidRDefault="00A64110" w:rsidP="00A64110">
      <w:pPr>
        <w:pStyle w:val="Default"/>
        <w:jc w:val="both"/>
        <w:rPr>
          <w:rFonts w:ascii="Courier New" w:hAnsi="Courier New" w:cs="Courier New"/>
          <w:i/>
          <w:iCs/>
          <w:color w:val="auto"/>
        </w:rPr>
      </w:pPr>
      <w:bookmarkStart w:id="9" w:name="_Hlk86934858"/>
      <w:bookmarkEnd w:id="8"/>
    </w:p>
    <w:p w14:paraId="720B66DC" w14:textId="275A4930" w:rsidR="00862377" w:rsidRPr="00A64110" w:rsidRDefault="00A64110" w:rsidP="007165A4">
      <w:pPr>
        <w:pStyle w:val="Default"/>
        <w:numPr>
          <w:ilvl w:val="0"/>
          <w:numId w:val="10"/>
        </w:numPr>
        <w:ind w:left="0"/>
        <w:jc w:val="both"/>
        <w:rPr>
          <w:rFonts w:ascii="Courier New" w:hAnsi="Courier New" w:cs="Courier New"/>
          <w:color w:val="auto"/>
        </w:rPr>
      </w:pPr>
      <w:r w:rsidRPr="00A64110">
        <w:rPr>
          <w:rFonts w:ascii="Courier New" w:hAnsi="Courier New" w:cs="Courier New"/>
          <w:b/>
          <w:bCs/>
          <w:color w:val="auto"/>
        </w:rPr>
        <w:t>Assistência técnica autorizada em um raio de 300 km do município</w:t>
      </w:r>
      <w:bookmarkEnd w:id="9"/>
      <w:r w:rsidR="00862377" w:rsidRPr="00A64110">
        <w:rPr>
          <w:rFonts w:ascii="Courier New" w:hAnsi="Courier New" w:cs="Courier New"/>
          <w:color w:val="auto"/>
        </w:rPr>
        <w:t>;</w:t>
      </w:r>
    </w:p>
    <w:p w14:paraId="3A760C7E" w14:textId="77777777" w:rsidR="00862377" w:rsidRPr="00F74C6F" w:rsidRDefault="00862377" w:rsidP="007165A4">
      <w:pPr>
        <w:pStyle w:val="Default"/>
        <w:jc w:val="both"/>
        <w:rPr>
          <w:rFonts w:ascii="Courier New" w:hAnsi="Courier New" w:cs="Courier New"/>
        </w:rPr>
      </w:pPr>
    </w:p>
    <w:p w14:paraId="5DCA204D" w14:textId="77777777" w:rsidR="00862377" w:rsidRDefault="00862377" w:rsidP="007165A4">
      <w:pPr>
        <w:pStyle w:val="Default"/>
        <w:jc w:val="both"/>
        <w:rPr>
          <w:rFonts w:ascii="Courier New" w:hAnsi="Courier New" w:cs="Courier New"/>
        </w:rPr>
      </w:pPr>
    </w:p>
    <w:p w14:paraId="2E4624B5" w14:textId="77777777" w:rsidR="00862377" w:rsidRDefault="00862377" w:rsidP="007165A4">
      <w:pPr>
        <w:pStyle w:val="Default"/>
        <w:jc w:val="both"/>
        <w:rPr>
          <w:rFonts w:ascii="Courier New" w:hAnsi="Courier New" w:cs="Courier New"/>
        </w:rPr>
      </w:pPr>
    </w:p>
    <w:p w14:paraId="53FAFB76" w14:textId="77777777" w:rsidR="00862377" w:rsidRDefault="00862377" w:rsidP="007165A4">
      <w:pPr>
        <w:pStyle w:val="Default"/>
        <w:jc w:val="both"/>
        <w:rPr>
          <w:rFonts w:ascii="Courier New" w:hAnsi="Courier New" w:cs="Courier New"/>
        </w:rPr>
      </w:pPr>
    </w:p>
    <w:p w14:paraId="5E8DB130" w14:textId="77777777" w:rsidR="00862377" w:rsidRPr="00A64110" w:rsidRDefault="00862377" w:rsidP="00A64110">
      <w:pPr>
        <w:pStyle w:val="Default"/>
        <w:jc w:val="center"/>
        <w:rPr>
          <w:rFonts w:ascii="Courier New" w:hAnsi="Courier New" w:cs="Courier New"/>
          <w:color w:val="auto"/>
        </w:rPr>
      </w:pPr>
      <w:r w:rsidRPr="00A64110">
        <w:rPr>
          <w:rFonts w:ascii="Courier New" w:hAnsi="Courier New" w:cs="Courier New"/>
          <w:color w:val="auto"/>
        </w:rPr>
        <w:t>____________________________</w:t>
      </w:r>
    </w:p>
    <w:p w14:paraId="7CD357AC" w14:textId="4DB66B1D" w:rsidR="00862377" w:rsidRPr="00A64110" w:rsidRDefault="00862377" w:rsidP="00A64110">
      <w:pPr>
        <w:pStyle w:val="Default"/>
        <w:jc w:val="center"/>
        <w:rPr>
          <w:rFonts w:ascii="Courier New" w:hAnsi="Courier New" w:cs="Courier New"/>
          <w:color w:val="auto"/>
        </w:rPr>
      </w:pPr>
      <w:r w:rsidRPr="00A64110">
        <w:rPr>
          <w:rFonts w:ascii="Courier New" w:hAnsi="Courier New" w:cs="Courier New"/>
          <w:color w:val="auto"/>
        </w:rPr>
        <w:t>Silvia Polli</w:t>
      </w:r>
    </w:p>
    <w:p w14:paraId="25B912AE" w14:textId="30BC37FC" w:rsidR="00862377" w:rsidRPr="00A64110" w:rsidRDefault="00862377" w:rsidP="00A64110">
      <w:pPr>
        <w:widowControl w:val="0"/>
        <w:spacing w:after="0" w:line="240" w:lineRule="auto"/>
        <w:jc w:val="center"/>
        <w:rPr>
          <w:rFonts w:ascii="Courier New" w:hAnsi="Courier New" w:cs="Courier New"/>
          <w:b/>
          <w:sz w:val="24"/>
          <w:szCs w:val="24"/>
        </w:rPr>
      </w:pPr>
      <w:r w:rsidRPr="00A64110">
        <w:rPr>
          <w:rFonts w:ascii="Courier New" w:hAnsi="Courier New" w:cs="Courier New"/>
        </w:rPr>
        <w:t>Secret</w:t>
      </w:r>
      <w:r w:rsidR="00A64110" w:rsidRPr="00A64110">
        <w:rPr>
          <w:rFonts w:ascii="Courier New" w:hAnsi="Courier New" w:cs="Courier New"/>
        </w:rPr>
        <w:t>á</w:t>
      </w:r>
      <w:r w:rsidRPr="00A64110">
        <w:rPr>
          <w:rFonts w:ascii="Courier New" w:hAnsi="Courier New" w:cs="Courier New"/>
        </w:rPr>
        <w:t>ria</w:t>
      </w:r>
      <w:r w:rsidR="00A64110" w:rsidRPr="00A64110">
        <w:rPr>
          <w:rFonts w:ascii="Courier New" w:hAnsi="Courier New" w:cs="Courier New"/>
        </w:rPr>
        <w:t xml:space="preserve"> Municipal</w:t>
      </w:r>
      <w:r w:rsidRPr="00A64110">
        <w:rPr>
          <w:rFonts w:ascii="Courier New" w:hAnsi="Courier New" w:cs="Courier New"/>
        </w:rPr>
        <w:t xml:space="preserve"> de Educação</w:t>
      </w:r>
      <w:r w:rsidR="00A64110" w:rsidRPr="00A64110">
        <w:rPr>
          <w:rFonts w:ascii="Courier New" w:hAnsi="Courier New" w:cs="Courier New"/>
        </w:rPr>
        <w:t>, Cultura, Esporte e Turismo</w:t>
      </w:r>
    </w:p>
    <w:p w14:paraId="6A25CB7E" w14:textId="77777777" w:rsidR="00862377" w:rsidRPr="00A64110" w:rsidRDefault="00862377" w:rsidP="002A6743">
      <w:pPr>
        <w:widowControl w:val="0"/>
        <w:spacing w:after="0" w:line="240" w:lineRule="auto"/>
        <w:jc w:val="center"/>
        <w:rPr>
          <w:rFonts w:ascii="Courier New" w:hAnsi="Courier New" w:cs="Courier New"/>
          <w:b/>
          <w:sz w:val="24"/>
          <w:szCs w:val="24"/>
        </w:rPr>
      </w:pPr>
    </w:p>
    <w:p w14:paraId="6287E1B5" w14:textId="77777777" w:rsidR="00862377" w:rsidRDefault="00862377" w:rsidP="002A6743">
      <w:pPr>
        <w:widowControl w:val="0"/>
        <w:spacing w:after="0" w:line="240" w:lineRule="auto"/>
        <w:jc w:val="center"/>
        <w:rPr>
          <w:rFonts w:ascii="Courier New" w:hAnsi="Courier New" w:cs="Courier New"/>
          <w:b/>
          <w:sz w:val="24"/>
          <w:szCs w:val="24"/>
        </w:rPr>
      </w:pPr>
    </w:p>
    <w:p w14:paraId="79CC98F1" w14:textId="77777777" w:rsidR="00862377" w:rsidRDefault="00862377" w:rsidP="002A6743">
      <w:pPr>
        <w:widowControl w:val="0"/>
        <w:spacing w:after="0" w:line="240" w:lineRule="auto"/>
        <w:jc w:val="center"/>
        <w:rPr>
          <w:rFonts w:ascii="Courier New" w:hAnsi="Courier New" w:cs="Courier New"/>
          <w:b/>
          <w:sz w:val="24"/>
          <w:szCs w:val="24"/>
        </w:rPr>
      </w:pPr>
    </w:p>
    <w:p w14:paraId="597B9DB1" w14:textId="3DA3A9E3" w:rsidR="007165A4" w:rsidRDefault="007165A4" w:rsidP="002A6743">
      <w:pPr>
        <w:widowControl w:val="0"/>
        <w:spacing w:after="0" w:line="240" w:lineRule="auto"/>
        <w:jc w:val="center"/>
        <w:rPr>
          <w:rFonts w:ascii="Courier New" w:hAnsi="Courier New" w:cs="Courier New"/>
          <w:b/>
          <w:sz w:val="24"/>
          <w:szCs w:val="24"/>
        </w:rPr>
      </w:pPr>
      <w:r>
        <w:rPr>
          <w:rFonts w:ascii="Courier New" w:hAnsi="Courier New" w:cs="Courier New"/>
          <w:b/>
          <w:sz w:val="24"/>
          <w:szCs w:val="24"/>
        </w:rPr>
        <w:br w:type="page"/>
      </w:r>
    </w:p>
    <w:p w14:paraId="00613E21" w14:textId="77777777" w:rsidR="00075BD8" w:rsidRPr="002A5109" w:rsidRDefault="00075BD8" w:rsidP="00075BD8">
      <w:pPr>
        <w:widowControl w:val="0"/>
        <w:spacing w:after="0" w:line="240" w:lineRule="auto"/>
        <w:jc w:val="center"/>
        <w:rPr>
          <w:rFonts w:ascii="Courier New" w:hAnsi="Courier New" w:cs="Courier New"/>
          <w:b/>
          <w:sz w:val="24"/>
          <w:szCs w:val="24"/>
        </w:rPr>
      </w:pPr>
      <w:r w:rsidRPr="002A5109">
        <w:rPr>
          <w:rFonts w:ascii="Courier New" w:hAnsi="Courier New" w:cs="Courier New"/>
          <w:b/>
          <w:sz w:val="24"/>
          <w:szCs w:val="24"/>
        </w:rPr>
        <w:lastRenderedPageBreak/>
        <w:t>PROCESSO LICITATÓRIO Nº 100/2021</w:t>
      </w:r>
    </w:p>
    <w:p w14:paraId="2D992FF6" w14:textId="77777777" w:rsidR="00075BD8" w:rsidRPr="002A5109" w:rsidRDefault="00075BD8" w:rsidP="00075BD8">
      <w:pPr>
        <w:widowControl w:val="0"/>
        <w:spacing w:after="0" w:line="240" w:lineRule="auto"/>
        <w:jc w:val="center"/>
        <w:rPr>
          <w:rFonts w:ascii="Courier New" w:hAnsi="Courier New" w:cs="Courier New"/>
          <w:b/>
          <w:sz w:val="24"/>
          <w:szCs w:val="24"/>
        </w:rPr>
      </w:pPr>
      <w:r w:rsidRPr="002A5109">
        <w:rPr>
          <w:rFonts w:ascii="Courier New" w:hAnsi="Courier New" w:cs="Courier New"/>
          <w:b/>
          <w:sz w:val="24"/>
          <w:szCs w:val="24"/>
        </w:rPr>
        <w:t>PREGÃO PRESENCIAL Nº 32/2021</w:t>
      </w:r>
    </w:p>
    <w:p w14:paraId="68D1BE24" w14:textId="77777777" w:rsidR="00075BD8" w:rsidRPr="002A5109" w:rsidRDefault="00075BD8" w:rsidP="00075BD8">
      <w:pPr>
        <w:pStyle w:val="Ttulo1"/>
        <w:jc w:val="center"/>
        <w:rPr>
          <w:rFonts w:ascii="Courier New" w:hAnsi="Courier New" w:cs="Courier New"/>
          <w:i w:val="0"/>
          <w:iCs/>
          <w:sz w:val="24"/>
          <w:szCs w:val="24"/>
        </w:rPr>
      </w:pPr>
      <w:r w:rsidRPr="002A5109">
        <w:rPr>
          <w:rFonts w:ascii="Courier New" w:hAnsi="Courier New" w:cs="Courier New"/>
          <w:i w:val="0"/>
          <w:iCs/>
          <w:sz w:val="24"/>
          <w:szCs w:val="24"/>
        </w:rPr>
        <w:t>ANEXO VIII - MINUTA DE CONTRATO ADMINISTRATIVO.</w:t>
      </w:r>
    </w:p>
    <w:p w14:paraId="51786822" w14:textId="77777777" w:rsidR="00075BD8" w:rsidRPr="002A5109" w:rsidRDefault="00075BD8" w:rsidP="00075BD8">
      <w:pPr>
        <w:pStyle w:val="Normal1"/>
        <w:jc w:val="both"/>
        <w:rPr>
          <w:rFonts w:ascii="Courier New" w:hAnsi="Courier New" w:cs="Courier New"/>
          <w:b/>
          <w:color w:val="auto"/>
          <w:szCs w:val="24"/>
        </w:rPr>
      </w:pPr>
    </w:p>
    <w:p w14:paraId="133FC043" w14:textId="77777777" w:rsidR="00075BD8" w:rsidRPr="00B455FF" w:rsidRDefault="00075BD8" w:rsidP="00075BD8">
      <w:pPr>
        <w:pStyle w:val="Normal1"/>
        <w:jc w:val="center"/>
        <w:rPr>
          <w:rFonts w:ascii="Courier New" w:hAnsi="Courier New" w:cs="Courier New"/>
          <w:b/>
          <w:i/>
          <w:color w:val="FF0000"/>
          <w:szCs w:val="24"/>
        </w:rPr>
      </w:pPr>
      <w:r w:rsidRPr="002A5109">
        <w:rPr>
          <w:rFonts w:ascii="Courier New" w:hAnsi="Courier New" w:cs="Courier New"/>
          <w:b/>
          <w:color w:val="auto"/>
          <w:szCs w:val="24"/>
        </w:rPr>
        <w:t xml:space="preserve">CONTRATO ADMINISTRATIVO N.º </w:t>
      </w:r>
      <w:proofErr w:type="spellStart"/>
      <w:r w:rsidRPr="00AD3251">
        <w:rPr>
          <w:rFonts w:ascii="Courier New" w:hAnsi="Courier New" w:cs="Courier New"/>
          <w:b/>
          <w:color w:val="auto"/>
          <w:szCs w:val="24"/>
        </w:rPr>
        <w:t>xx</w:t>
      </w:r>
      <w:proofErr w:type="spellEnd"/>
      <w:r w:rsidRPr="00AD3251">
        <w:rPr>
          <w:rFonts w:ascii="Courier New" w:hAnsi="Courier New" w:cs="Courier New"/>
          <w:b/>
          <w:color w:val="auto"/>
          <w:szCs w:val="24"/>
        </w:rPr>
        <w:t>/2021</w:t>
      </w:r>
    </w:p>
    <w:p w14:paraId="0FBF9100" w14:textId="3470F5B1" w:rsidR="00075BD8" w:rsidRPr="002A5109" w:rsidRDefault="00075BD8" w:rsidP="00075BD8">
      <w:pPr>
        <w:spacing w:after="0" w:line="240" w:lineRule="auto"/>
        <w:jc w:val="both"/>
        <w:rPr>
          <w:rFonts w:ascii="Courier New" w:hAnsi="Courier New" w:cs="Courier New"/>
          <w:sz w:val="24"/>
          <w:szCs w:val="24"/>
        </w:rPr>
      </w:pPr>
      <w:r w:rsidRPr="002A5109">
        <w:rPr>
          <w:rFonts w:ascii="Courier New" w:hAnsi="Courier New" w:cs="Courier New"/>
          <w:sz w:val="24"/>
          <w:szCs w:val="24"/>
        </w:rPr>
        <w:t xml:space="preserve">O </w:t>
      </w:r>
      <w:r w:rsidRPr="002A5109">
        <w:rPr>
          <w:rFonts w:ascii="Courier New" w:hAnsi="Courier New" w:cs="Courier New"/>
          <w:b/>
          <w:sz w:val="24"/>
          <w:szCs w:val="24"/>
        </w:rPr>
        <w:t xml:space="preserve">MUNICÍPIO DE IBIRAIARAS, </w:t>
      </w:r>
      <w:r w:rsidRPr="002A5109">
        <w:rPr>
          <w:rFonts w:ascii="Courier New" w:hAnsi="Courier New" w:cs="Courier New"/>
          <w:sz w:val="24"/>
          <w:szCs w:val="24"/>
        </w:rPr>
        <w:t xml:space="preserve">pessoa jurídica de direito público, inscrito no CNPJ sob o </w:t>
      </w:r>
      <w:proofErr w:type="spellStart"/>
      <w:r w:rsidRPr="002A5109">
        <w:rPr>
          <w:rFonts w:ascii="Courier New" w:hAnsi="Courier New" w:cs="Courier New"/>
          <w:sz w:val="24"/>
          <w:szCs w:val="24"/>
        </w:rPr>
        <w:t>n.°</w:t>
      </w:r>
      <w:proofErr w:type="spellEnd"/>
      <w:r w:rsidRPr="002A5109">
        <w:rPr>
          <w:rFonts w:ascii="Courier New" w:hAnsi="Courier New" w:cs="Courier New"/>
          <w:sz w:val="24"/>
          <w:szCs w:val="24"/>
        </w:rPr>
        <w:t xml:space="preserve"> 87.613.584/0001-59, com sede física na Rua João Stella, n.º 55, na cidade de Ibiraiaras/RS representado por seu Prefeito Municipal Douglas Rossoni, doravante denominado de </w:t>
      </w:r>
      <w:r w:rsidRPr="002A5109">
        <w:rPr>
          <w:rFonts w:ascii="Courier New" w:hAnsi="Courier New" w:cs="Courier New"/>
          <w:b/>
          <w:sz w:val="24"/>
          <w:szCs w:val="24"/>
        </w:rPr>
        <w:t xml:space="preserve">CONTRATANTE, </w:t>
      </w:r>
      <w:r w:rsidRPr="002A5109">
        <w:rPr>
          <w:rFonts w:ascii="Courier New" w:hAnsi="Courier New" w:cs="Courier New"/>
          <w:sz w:val="24"/>
          <w:szCs w:val="24"/>
        </w:rPr>
        <w:t xml:space="preserve">e de outro lado, a empresa ___________, estabelecida na rua___, cidade ___, inscrita no CNPJ sob nº_____ representada pelo Sr. _____________, (qualificação), portador do CPF nº _____, abaixo assinado, residente e domiciliado na rua_____, na cidade de........, doravante denominada </w:t>
      </w:r>
      <w:r w:rsidRPr="002A5109">
        <w:rPr>
          <w:rFonts w:ascii="Courier New" w:hAnsi="Courier New" w:cs="Courier New"/>
          <w:b/>
          <w:sz w:val="24"/>
          <w:szCs w:val="24"/>
        </w:rPr>
        <w:t xml:space="preserve">CONTRATADA, </w:t>
      </w:r>
      <w:r w:rsidRPr="002A5109">
        <w:rPr>
          <w:rFonts w:ascii="Courier New" w:hAnsi="Courier New" w:cs="Courier New"/>
          <w:sz w:val="24"/>
          <w:szCs w:val="24"/>
        </w:rPr>
        <w:t xml:space="preserve">com base no julgamento do Pregão Presencial n° </w:t>
      </w:r>
      <w:r w:rsidRPr="002A5109">
        <w:rPr>
          <w:rFonts w:ascii="Courier New" w:hAnsi="Courier New" w:cs="Courier New"/>
          <w:b/>
          <w:sz w:val="24"/>
          <w:szCs w:val="24"/>
        </w:rPr>
        <w:t>32/2021</w:t>
      </w:r>
      <w:r w:rsidRPr="002A5109">
        <w:rPr>
          <w:rFonts w:ascii="Courier New" w:hAnsi="Courier New" w:cs="Courier New"/>
          <w:sz w:val="24"/>
          <w:szCs w:val="24"/>
        </w:rPr>
        <w:t>, contratam o seguinte:</w:t>
      </w:r>
    </w:p>
    <w:p w14:paraId="432A6B7E" w14:textId="77777777" w:rsidR="00075BD8" w:rsidRPr="002A5109" w:rsidRDefault="00075BD8" w:rsidP="00075BD8">
      <w:pPr>
        <w:spacing w:after="0" w:line="240" w:lineRule="auto"/>
        <w:jc w:val="both"/>
        <w:rPr>
          <w:rFonts w:ascii="Courier New" w:hAnsi="Courier New" w:cs="Courier New"/>
          <w:sz w:val="24"/>
          <w:szCs w:val="24"/>
        </w:rPr>
      </w:pPr>
    </w:p>
    <w:p w14:paraId="4D6A86FB" w14:textId="77777777" w:rsidR="00075BD8" w:rsidRPr="002A5109" w:rsidRDefault="00075BD8" w:rsidP="00075BD8">
      <w:pPr>
        <w:widowControl w:val="0"/>
        <w:spacing w:after="0" w:line="240" w:lineRule="auto"/>
        <w:jc w:val="both"/>
        <w:rPr>
          <w:rFonts w:ascii="Courier New" w:hAnsi="Courier New" w:cs="Courier New"/>
          <w:sz w:val="24"/>
          <w:szCs w:val="24"/>
        </w:rPr>
      </w:pPr>
      <w:r w:rsidRPr="00D51F48">
        <w:rPr>
          <w:rFonts w:ascii="Courier New" w:hAnsi="Courier New" w:cs="Courier New"/>
          <w:b/>
          <w:sz w:val="24"/>
          <w:szCs w:val="24"/>
        </w:rPr>
        <w:t>CLÁUSULA PRIMEIRA</w:t>
      </w:r>
      <w:r w:rsidRPr="002A5109">
        <w:rPr>
          <w:rFonts w:ascii="Courier New" w:hAnsi="Courier New" w:cs="Courier New"/>
          <w:sz w:val="24"/>
          <w:szCs w:val="24"/>
        </w:rPr>
        <w:t xml:space="preserve"> - A CONTRATADA fornecerá ao CONTRATANTE, os equipamentos abaixo, com as seguintes especificações:</w:t>
      </w:r>
    </w:p>
    <w:p w14:paraId="0AC92C98" w14:textId="77777777" w:rsidR="00075BD8" w:rsidRPr="002A5109" w:rsidRDefault="00075BD8" w:rsidP="00075BD8">
      <w:pPr>
        <w:widowControl w:val="0"/>
        <w:spacing w:after="0" w:line="240" w:lineRule="auto"/>
        <w:jc w:val="both"/>
        <w:rPr>
          <w:rFonts w:ascii="Courier New" w:hAnsi="Courier New" w:cs="Courier New"/>
          <w:sz w:val="24"/>
          <w:szCs w:val="24"/>
        </w:rPr>
      </w:pPr>
    </w:p>
    <w:tbl>
      <w:tblPr>
        <w:tblStyle w:val="Tabelacomgrade"/>
        <w:tblW w:w="9644" w:type="dxa"/>
        <w:tblLayout w:type="fixed"/>
        <w:tblLook w:val="04A0" w:firstRow="1" w:lastRow="0" w:firstColumn="1" w:lastColumn="0" w:noHBand="0" w:noVBand="1"/>
      </w:tblPr>
      <w:tblGrid>
        <w:gridCol w:w="709"/>
        <w:gridCol w:w="3705"/>
        <w:gridCol w:w="992"/>
        <w:gridCol w:w="1545"/>
        <w:gridCol w:w="1124"/>
        <w:gridCol w:w="24"/>
        <w:gridCol w:w="1535"/>
        <w:gridCol w:w="10"/>
      </w:tblGrid>
      <w:tr w:rsidR="00075BD8" w:rsidRPr="00AE760B" w14:paraId="650C4A21" w14:textId="77777777" w:rsidTr="001E05BB">
        <w:trPr>
          <w:trHeight w:val="584"/>
        </w:trPr>
        <w:tc>
          <w:tcPr>
            <w:tcW w:w="709" w:type="dxa"/>
          </w:tcPr>
          <w:p w14:paraId="62C07BCA" w14:textId="77777777" w:rsidR="00075BD8" w:rsidRPr="00AE760B" w:rsidRDefault="00075BD8" w:rsidP="001E05BB">
            <w:pPr>
              <w:widowControl w:val="0"/>
              <w:suppressAutoHyphens/>
              <w:jc w:val="both"/>
              <w:rPr>
                <w:rFonts w:ascii="Courier New" w:hAnsi="Courier New" w:cs="Courier New"/>
                <w:b/>
                <w:bCs/>
              </w:rPr>
            </w:pPr>
            <w:r w:rsidRPr="00AE760B">
              <w:rPr>
                <w:rFonts w:ascii="Courier New" w:hAnsi="Courier New" w:cs="Courier New"/>
                <w:b/>
                <w:bCs/>
              </w:rPr>
              <w:t>Item</w:t>
            </w:r>
          </w:p>
        </w:tc>
        <w:tc>
          <w:tcPr>
            <w:tcW w:w="3705" w:type="dxa"/>
          </w:tcPr>
          <w:p w14:paraId="0D59D38C" w14:textId="77777777" w:rsidR="00075BD8" w:rsidRPr="00AE760B" w:rsidRDefault="00075BD8" w:rsidP="001E05BB">
            <w:pPr>
              <w:widowControl w:val="0"/>
              <w:suppressAutoHyphens/>
              <w:jc w:val="center"/>
              <w:rPr>
                <w:rFonts w:ascii="Courier New" w:hAnsi="Courier New" w:cs="Courier New"/>
                <w:b/>
                <w:bCs/>
              </w:rPr>
            </w:pPr>
            <w:r w:rsidRPr="00AE760B">
              <w:rPr>
                <w:rFonts w:ascii="Courier New" w:hAnsi="Courier New" w:cs="Courier New"/>
                <w:b/>
                <w:bCs/>
              </w:rPr>
              <w:t>Especificações</w:t>
            </w:r>
          </w:p>
        </w:tc>
        <w:tc>
          <w:tcPr>
            <w:tcW w:w="992" w:type="dxa"/>
          </w:tcPr>
          <w:p w14:paraId="4A154932" w14:textId="77777777" w:rsidR="00075BD8" w:rsidRPr="00AE760B" w:rsidRDefault="00075BD8" w:rsidP="001E05BB">
            <w:pPr>
              <w:widowControl w:val="0"/>
              <w:suppressAutoHyphens/>
              <w:jc w:val="both"/>
              <w:rPr>
                <w:rFonts w:ascii="Courier New" w:hAnsi="Courier New" w:cs="Courier New"/>
                <w:b/>
                <w:bCs/>
              </w:rPr>
            </w:pPr>
            <w:r w:rsidRPr="00AE760B">
              <w:rPr>
                <w:rFonts w:ascii="Courier New" w:hAnsi="Courier New" w:cs="Courier New"/>
                <w:b/>
                <w:bCs/>
              </w:rPr>
              <w:t>Quant</w:t>
            </w:r>
          </w:p>
        </w:tc>
        <w:tc>
          <w:tcPr>
            <w:tcW w:w="1545" w:type="dxa"/>
          </w:tcPr>
          <w:p w14:paraId="2DA5EADE" w14:textId="77777777" w:rsidR="00075BD8" w:rsidRPr="00AE760B" w:rsidRDefault="00075BD8" w:rsidP="001E05BB">
            <w:pPr>
              <w:widowControl w:val="0"/>
              <w:suppressAutoHyphens/>
              <w:jc w:val="both"/>
              <w:rPr>
                <w:rFonts w:ascii="Courier New" w:hAnsi="Courier New" w:cs="Courier New"/>
                <w:b/>
                <w:bCs/>
              </w:rPr>
            </w:pPr>
            <w:r w:rsidRPr="00AE760B">
              <w:rPr>
                <w:rFonts w:ascii="Courier New" w:hAnsi="Courier New" w:cs="Courier New"/>
                <w:b/>
                <w:bCs/>
              </w:rPr>
              <w:t xml:space="preserve">Marca </w:t>
            </w:r>
          </w:p>
        </w:tc>
        <w:tc>
          <w:tcPr>
            <w:tcW w:w="1148" w:type="dxa"/>
            <w:gridSpan w:val="2"/>
          </w:tcPr>
          <w:p w14:paraId="5130091C" w14:textId="77777777" w:rsidR="00075BD8" w:rsidRPr="00AE760B" w:rsidRDefault="00075BD8" w:rsidP="001E05BB">
            <w:pPr>
              <w:widowControl w:val="0"/>
              <w:suppressAutoHyphens/>
              <w:jc w:val="both"/>
              <w:rPr>
                <w:rFonts w:ascii="Courier New" w:hAnsi="Courier New" w:cs="Courier New"/>
                <w:b/>
                <w:bCs/>
              </w:rPr>
            </w:pPr>
            <w:r w:rsidRPr="00AE760B">
              <w:rPr>
                <w:rFonts w:ascii="Courier New" w:hAnsi="Courier New" w:cs="Courier New"/>
                <w:b/>
                <w:bCs/>
              </w:rPr>
              <w:t xml:space="preserve">Valor </w:t>
            </w:r>
            <w:proofErr w:type="spellStart"/>
            <w:r w:rsidRPr="00AE760B">
              <w:rPr>
                <w:rFonts w:ascii="Courier New" w:hAnsi="Courier New" w:cs="Courier New"/>
                <w:b/>
                <w:bCs/>
              </w:rPr>
              <w:t>unit</w:t>
            </w:r>
            <w:proofErr w:type="spellEnd"/>
            <w:r w:rsidRPr="00AE760B">
              <w:rPr>
                <w:rFonts w:ascii="Courier New" w:hAnsi="Courier New" w:cs="Courier New"/>
                <w:b/>
                <w:bCs/>
              </w:rPr>
              <w:t>.</w:t>
            </w:r>
          </w:p>
        </w:tc>
        <w:tc>
          <w:tcPr>
            <w:tcW w:w="1545" w:type="dxa"/>
            <w:gridSpan w:val="2"/>
          </w:tcPr>
          <w:p w14:paraId="3ADA556F" w14:textId="77777777" w:rsidR="00075BD8" w:rsidRPr="00AE760B" w:rsidRDefault="00075BD8" w:rsidP="001E05BB">
            <w:pPr>
              <w:widowControl w:val="0"/>
              <w:suppressAutoHyphens/>
              <w:jc w:val="both"/>
              <w:rPr>
                <w:rFonts w:ascii="Courier New" w:hAnsi="Courier New" w:cs="Courier New"/>
                <w:b/>
                <w:bCs/>
              </w:rPr>
            </w:pPr>
            <w:r w:rsidRPr="00AE760B">
              <w:rPr>
                <w:rFonts w:ascii="Courier New" w:hAnsi="Courier New" w:cs="Courier New"/>
                <w:b/>
                <w:bCs/>
              </w:rPr>
              <w:t>Valor total</w:t>
            </w:r>
          </w:p>
        </w:tc>
      </w:tr>
      <w:tr w:rsidR="00075BD8" w:rsidRPr="00AE760B" w14:paraId="386C9F46" w14:textId="77777777" w:rsidTr="001E05BB">
        <w:trPr>
          <w:trHeight w:val="205"/>
        </w:trPr>
        <w:tc>
          <w:tcPr>
            <w:tcW w:w="709" w:type="dxa"/>
          </w:tcPr>
          <w:p w14:paraId="2384C6C8" w14:textId="77777777" w:rsidR="00075BD8" w:rsidRPr="00AE760B" w:rsidRDefault="00075BD8" w:rsidP="001E05BB">
            <w:pPr>
              <w:widowControl w:val="0"/>
              <w:suppressAutoHyphens/>
              <w:jc w:val="center"/>
              <w:rPr>
                <w:rFonts w:ascii="Courier New" w:hAnsi="Courier New" w:cs="Courier New"/>
                <w:bCs/>
              </w:rPr>
            </w:pPr>
            <w:r w:rsidRPr="00AE760B">
              <w:rPr>
                <w:rFonts w:ascii="Courier New" w:hAnsi="Courier New" w:cs="Courier New"/>
                <w:bCs/>
              </w:rPr>
              <w:t>01</w:t>
            </w:r>
          </w:p>
        </w:tc>
        <w:tc>
          <w:tcPr>
            <w:tcW w:w="3705" w:type="dxa"/>
          </w:tcPr>
          <w:p w14:paraId="37CAA49F" w14:textId="77777777" w:rsidR="00075BD8" w:rsidRPr="00AE760B" w:rsidRDefault="00075BD8" w:rsidP="001E05BB">
            <w:pPr>
              <w:pStyle w:val="Default"/>
              <w:jc w:val="both"/>
              <w:rPr>
                <w:rFonts w:ascii="Courier New" w:hAnsi="Courier New" w:cs="Courier New"/>
                <w:sz w:val="22"/>
                <w:szCs w:val="22"/>
              </w:rPr>
            </w:pPr>
          </w:p>
        </w:tc>
        <w:tc>
          <w:tcPr>
            <w:tcW w:w="992" w:type="dxa"/>
          </w:tcPr>
          <w:p w14:paraId="741A49EA" w14:textId="77777777" w:rsidR="00075BD8" w:rsidRPr="00AE760B" w:rsidRDefault="00075BD8" w:rsidP="001E05BB">
            <w:pPr>
              <w:widowControl w:val="0"/>
              <w:suppressAutoHyphens/>
              <w:jc w:val="center"/>
              <w:rPr>
                <w:rFonts w:ascii="Courier New" w:hAnsi="Courier New" w:cs="Courier New"/>
                <w:bCs/>
              </w:rPr>
            </w:pPr>
            <w:r w:rsidRPr="00AE760B">
              <w:rPr>
                <w:rFonts w:ascii="Courier New" w:hAnsi="Courier New" w:cs="Courier New"/>
                <w:bCs/>
              </w:rPr>
              <w:t>01</w:t>
            </w:r>
          </w:p>
        </w:tc>
        <w:tc>
          <w:tcPr>
            <w:tcW w:w="1545" w:type="dxa"/>
          </w:tcPr>
          <w:p w14:paraId="2F929443" w14:textId="77777777" w:rsidR="00075BD8" w:rsidRPr="00AE760B" w:rsidRDefault="00075BD8" w:rsidP="001E05BB">
            <w:pPr>
              <w:widowControl w:val="0"/>
              <w:suppressAutoHyphens/>
              <w:jc w:val="both"/>
              <w:rPr>
                <w:rFonts w:ascii="Courier New" w:hAnsi="Courier New" w:cs="Courier New"/>
              </w:rPr>
            </w:pPr>
          </w:p>
        </w:tc>
        <w:tc>
          <w:tcPr>
            <w:tcW w:w="1148" w:type="dxa"/>
            <w:gridSpan w:val="2"/>
          </w:tcPr>
          <w:p w14:paraId="254EAABA" w14:textId="77777777" w:rsidR="00075BD8" w:rsidRPr="00AE760B" w:rsidRDefault="00075BD8" w:rsidP="001E05BB">
            <w:pPr>
              <w:widowControl w:val="0"/>
              <w:suppressAutoHyphens/>
              <w:jc w:val="both"/>
              <w:rPr>
                <w:rFonts w:ascii="Courier New" w:hAnsi="Courier New" w:cs="Courier New"/>
                <w:bCs/>
              </w:rPr>
            </w:pPr>
          </w:p>
        </w:tc>
        <w:tc>
          <w:tcPr>
            <w:tcW w:w="1545" w:type="dxa"/>
            <w:gridSpan w:val="2"/>
          </w:tcPr>
          <w:p w14:paraId="55F879FC" w14:textId="77777777" w:rsidR="00075BD8" w:rsidRPr="00AE760B" w:rsidRDefault="00075BD8" w:rsidP="001E05BB">
            <w:pPr>
              <w:widowControl w:val="0"/>
              <w:suppressAutoHyphens/>
              <w:jc w:val="both"/>
              <w:rPr>
                <w:rFonts w:ascii="Courier New" w:hAnsi="Courier New" w:cs="Courier New"/>
                <w:bCs/>
              </w:rPr>
            </w:pPr>
          </w:p>
        </w:tc>
      </w:tr>
      <w:tr w:rsidR="00075BD8" w:rsidRPr="00AE760B" w14:paraId="770CEB4C" w14:textId="77777777" w:rsidTr="001E05BB">
        <w:trPr>
          <w:trHeight w:val="205"/>
        </w:trPr>
        <w:tc>
          <w:tcPr>
            <w:tcW w:w="709" w:type="dxa"/>
          </w:tcPr>
          <w:p w14:paraId="3A271B65" w14:textId="77777777" w:rsidR="00075BD8" w:rsidRPr="00AE760B" w:rsidRDefault="00075BD8" w:rsidP="001E05BB">
            <w:pPr>
              <w:widowControl w:val="0"/>
              <w:suppressAutoHyphens/>
              <w:jc w:val="center"/>
              <w:rPr>
                <w:rFonts w:ascii="Courier New" w:hAnsi="Courier New" w:cs="Courier New"/>
                <w:bCs/>
              </w:rPr>
            </w:pPr>
            <w:r w:rsidRPr="00AE760B">
              <w:rPr>
                <w:rFonts w:ascii="Courier New" w:hAnsi="Courier New" w:cs="Courier New"/>
                <w:bCs/>
              </w:rPr>
              <w:t>02</w:t>
            </w:r>
          </w:p>
        </w:tc>
        <w:tc>
          <w:tcPr>
            <w:tcW w:w="3705" w:type="dxa"/>
          </w:tcPr>
          <w:p w14:paraId="0952B8CD" w14:textId="77777777" w:rsidR="00075BD8" w:rsidRPr="00AE760B" w:rsidRDefault="00075BD8" w:rsidP="001E05BB">
            <w:pPr>
              <w:pStyle w:val="Default"/>
              <w:jc w:val="both"/>
              <w:rPr>
                <w:rFonts w:ascii="Courier New" w:hAnsi="Courier New" w:cs="Courier New"/>
                <w:sz w:val="22"/>
                <w:szCs w:val="22"/>
              </w:rPr>
            </w:pPr>
          </w:p>
        </w:tc>
        <w:tc>
          <w:tcPr>
            <w:tcW w:w="992" w:type="dxa"/>
          </w:tcPr>
          <w:p w14:paraId="45885269" w14:textId="77777777" w:rsidR="00075BD8" w:rsidRPr="00AE760B" w:rsidRDefault="00075BD8" w:rsidP="001E05BB">
            <w:pPr>
              <w:widowControl w:val="0"/>
              <w:suppressAutoHyphens/>
              <w:jc w:val="center"/>
              <w:rPr>
                <w:rFonts w:ascii="Courier New" w:hAnsi="Courier New" w:cs="Courier New"/>
                <w:bCs/>
              </w:rPr>
            </w:pPr>
            <w:r w:rsidRPr="00AE760B">
              <w:rPr>
                <w:rFonts w:ascii="Courier New" w:hAnsi="Courier New" w:cs="Courier New"/>
                <w:bCs/>
              </w:rPr>
              <w:t>01</w:t>
            </w:r>
          </w:p>
        </w:tc>
        <w:tc>
          <w:tcPr>
            <w:tcW w:w="1545" w:type="dxa"/>
          </w:tcPr>
          <w:p w14:paraId="19CE59FE" w14:textId="77777777" w:rsidR="00075BD8" w:rsidRPr="00AE760B" w:rsidRDefault="00075BD8" w:rsidP="001E05BB">
            <w:pPr>
              <w:widowControl w:val="0"/>
              <w:suppressAutoHyphens/>
              <w:jc w:val="both"/>
              <w:rPr>
                <w:rFonts w:ascii="Courier New" w:hAnsi="Courier New" w:cs="Courier New"/>
              </w:rPr>
            </w:pPr>
          </w:p>
        </w:tc>
        <w:tc>
          <w:tcPr>
            <w:tcW w:w="1148" w:type="dxa"/>
            <w:gridSpan w:val="2"/>
          </w:tcPr>
          <w:p w14:paraId="1C5F2291" w14:textId="77777777" w:rsidR="00075BD8" w:rsidRPr="00AE760B" w:rsidRDefault="00075BD8" w:rsidP="001E05BB">
            <w:pPr>
              <w:widowControl w:val="0"/>
              <w:suppressAutoHyphens/>
              <w:jc w:val="both"/>
              <w:rPr>
                <w:rFonts w:ascii="Courier New" w:hAnsi="Courier New" w:cs="Courier New"/>
                <w:bCs/>
              </w:rPr>
            </w:pPr>
          </w:p>
        </w:tc>
        <w:tc>
          <w:tcPr>
            <w:tcW w:w="1545" w:type="dxa"/>
            <w:gridSpan w:val="2"/>
          </w:tcPr>
          <w:p w14:paraId="08BDDE7C" w14:textId="77777777" w:rsidR="00075BD8" w:rsidRPr="00AE760B" w:rsidRDefault="00075BD8" w:rsidP="001E05BB">
            <w:pPr>
              <w:widowControl w:val="0"/>
              <w:suppressAutoHyphens/>
              <w:jc w:val="both"/>
              <w:rPr>
                <w:rFonts w:ascii="Courier New" w:hAnsi="Courier New" w:cs="Courier New"/>
                <w:bCs/>
              </w:rPr>
            </w:pPr>
          </w:p>
        </w:tc>
      </w:tr>
      <w:tr w:rsidR="00075BD8" w:rsidRPr="00AE760B" w14:paraId="015F4F9D" w14:textId="77777777" w:rsidTr="001E05BB">
        <w:trPr>
          <w:trHeight w:val="205"/>
        </w:trPr>
        <w:tc>
          <w:tcPr>
            <w:tcW w:w="709" w:type="dxa"/>
          </w:tcPr>
          <w:p w14:paraId="45ABC1EA" w14:textId="77777777" w:rsidR="00075BD8" w:rsidRPr="00AE760B" w:rsidRDefault="00075BD8" w:rsidP="001E05BB">
            <w:pPr>
              <w:widowControl w:val="0"/>
              <w:suppressAutoHyphens/>
              <w:jc w:val="center"/>
              <w:rPr>
                <w:rFonts w:ascii="Courier New" w:hAnsi="Courier New" w:cs="Courier New"/>
                <w:bCs/>
              </w:rPr>
            </w:pPr>
            <w:r w:rsidRPr="00AE760B">
              <w:rPr>
                <w:rFonts w:ascii="Courier New" w:hAnsi="Courier New" w:cs="Courier New"/>
                <w:bCs/>
              </w:rPr>
              <w:t>03</w:t>
            </w:r>
          </w:p>
        </w:tc>
        <w:tc>
          <w:tcPr>
            <w:tcW w:w="3705" w:type="dxa"/>
          </w:tcPr>
          <w:p w14:paraId="693AF8DC" w14:textId="77777777" w:rsidR="00075BD8" w:rsidRPr="00AE760B" w:rsidRDefault="00075BD8" w:rsidP="001E05BB">
            <w:pPr>
              <w:pStyle w:val="Default"/>
              <w:jc w:val="both"/>
              <w:rPr>
                <w:rFonts w:ascii="Courier New" w:hAnsi="Courier New" w:cs="Courier New"/>
                <w:sz w:val="22"/>
                <w:szCs w:val="22"/>
              </w:rPr>
            </w:pPr>
          </w:p>
        </w:tc>
        <w:tc>
          <w:tcPr>
            <w:tcW w:w="992" w:type="dxa"/>
          </w:tcPr>
          <w:p w14:paraId="1669FB5F" w14:textId="77777777" w:rsidR="00075BD8" w:rsidRPr="00AE760B" w:rsidRDefault="00075BD8" w:rsidP="001E05BB">
            <w:pPr>
              <w:widowControl w:val="0"/>
              <w:suppressAutoHyphens/>
              <w:jc w:val="center"/>
              <w:rPr>
                <w:rFonts w:ascii="Courier New" w:hAnsi="Courier New" w:cs="Courier New"/>
                <w:bCs/>
              </w:rPr>
            </w:pPr>
            <w:r w:rsidRPr="00AE760B">
              <w:rPr>
                <w:rFonts w:ascii="Courier New" w:hAnsi="Courier New" w:cs="Courier New"/>
                <w:bCs/>
              </w:rPr>
              <w:t>01</w:t>
            </w:r>
          </w:p>
        </w:tc>
        <w:tc>
          <w:tcPr>
            <w:tcW w:w="1545" w:type="dxa"/>
          </w:tcPr>
          <w:p w14:paraId="7ADD311E" w14:textId="77777777" w:rsidR="00075BD8" w:rsidRPr="00AE760B" w:rsidRDefault="00075BD8" w:rsidP="001E05BB">
            <w:pPr>
              <w:widowControl w:val="0"/>
              <w:suppressAutoHyphens/>
              <w:jc w:val="both"/>
              <w:rPr>
                <w:rFonts w:ascii="Courier New" w:hAnsi="Courier New" w:cs="Courier New"/>
              </w:rPr>
            </w:pPr>
          </w:p>
        </w:tc>
        <w:tc>
          <w:tcPr>
            <w:tcW w:w="1148" w:type="dxa"/>
            <w:gridSpan w:val="2"/>
          </w:tcPr>
          <w:p w14:paraId="12B2424A" w14:textId="77777777" w:rsidR="00075BD8" w:rsidRPr="00AE760B" w:rsidRDefault="00075BD8" w:rsidP="001E05BB">
            <w:pPr>
              <w:widowControl w:val="0"/>
              <w:suppressAutoHyphens/>
              <w:jc w:val="both"/>
              <w:rPr>
                <w:rFonts w:ascii="Courier New" w:hAnsi="Courier New" w:cs="Courier New"/>
                <w:bCs/>
              </w:rPr>
            </w:pPr>
          </w:p>
        </w:tc>
        <w:tc>
          <w:tcPr>
            <w:tcW w:w="1545" w:type="dxa"/>
            <w:gridSpan w:val="2"/>
          </w:tcPr>
          <w:p w14:paraId="5BA5C40F" w14:textId="77777777" w:rsidR="00075BD8" w:rsidRPr="00AE760B" w:rsidRDefault="00075BD8" w:rsidP="001E05BB">
            <w:pPr>
              <w:widowControl w:val="0"/>
              <w:suppressAutoHyphens/>
              <w:jc w:val="both"/>
              <w:rPr>
                <w:rFonts w:ascii="Courier New" w:hAnsi="Courier New" w:cs="Courier New"/>
                <w:bCs/>
              </w:rPr>
            </w:pPr>
          </w:p>
        </w:tc>
      </w:tr>
      <w:tr w:rsidR="00075BD8" w:rsidRPr="00AE760B" w14:paraId="6BA2028C" w14:textId="77777777" w:rsidTr="001E05BB">
        <w:trPr>
          <w:trHeight w:val="205"/>
        </w:trPr>
        <w:tc>
          <w:tcPr>
            <w:tcW w:w="709" w:type="dxa"/>
          </w:tcPr>
          <w:p w14:paraId="407DFD8C" w14:textId="77777777" w:rsidR="00075BD8" w:rsidRPr="00AE760B" w:rsidRDefault="00075BD8" w:rsidP="001E05BB">
            <w:pPr>
              <w:widowControl w:val="0"/>
              <w:suppressAutoHyphens/>
              <w:jc w:val="center"/>
              <w:rPr>
                <w:rFonts w:ascii="Courier New" w:hAnsi="Courier New" w:cs="Courier New"/>
                <w:bCs/>
              </w:rPr>
            </w:pPr>
            <w:r w:rsidRPr="00AE760B">
              <w:rPr>
                <w:rFonts w:ascii="Courier New" w:hAnsi="Courier New" w:cs="Courier New"/>
                <w:bCs/>
              </w:rPr>
              <w:t>04</w:t>
            </w:r>
          </w:p>
        </w:tc>
        <w:tc>
          <w:tcPr>
            <w:tcW w:w="3705" w:type="dxa"/>
          </w:tcPr>
          <w:p w14:paraId="3C74B096" w14:textId="77777777" w:rsidR="00075BD8" w:rsidRPr="00AE760B" w:rsidRDefault="00075BD8" w:rsidP="001E05BB">
            <w:pPr>
              <w:pStyle w:val="Default"/>
              <w:jc w:val="both"/>
              <w:rPr>
                <w:rFonts w:ascii="Courier New" w:hAnsi="Courier New" w:cs="Courier New"/>
                <w:sz w:val="22"/>
                <w:szCs w:val="22"/>
              </w:rPr>
            </w:pPr>
          </w:p>
        </w:tc>
        <w:tc>
          <w:tcPr>
            <w:tcW w:w="992" w:type="dxa"/>
          </w:tcPr>
          <w:p w14:paraId="63A74FCB" w14:textId="77777777" w:rsidR="00075BD8" w:rsidRPr="00AE760B" w:rsidRDefault="00075BD8" w:rsidP="001E05BB">
            <w:pPr>
              <w:widowControl w:val="0"/>
              <w:suppressAutoHyphens/>
              <w:jc w:val="center"/>
              <w:rPr>
                <w:rFonts w:ascii="Courier New" w:hAnsi="Courier New" w:cs="Courier New"/>
                <w:bCs/>
              </w:rPr>
            </w:pPr>
            <w:r w:rsidRPr="00AE760B">
              <w:rPr>
                <w:rFonts w:ascii="Courier New" w:hAnsi="Courier New" w:cs="Courier New"/>
                <w:bCs/>
              </w:rPr>
              <w:t>01</w:t>
            </w:r>
          </w:p>
        </w:tc>
        <w:tc>
          <w:tcPr>
            <w:tcW w:w="1545" w:type="dxa"/>
          </w:tcPr>
          <w:p w14:paraId="24AD0EC4" w14:textId="77777777" w:rsidR="00075BD8" w:rsidRPr="00AE760B" w:rsidRDefault="00075BD8" w:rsidP="001E05BB">
            <w:pPr>
              <w:widowControl w:val="0"/>
              <w:suppressAutoHyphens/>
              <w:jc w:val="both"/>
              <w:rPr>
                <w:rFonts w:ascii="Courier New" w:hAnsi="Courier New" w:cs="Courier New"/>
              </w:rPr>
            </w:pPr>
          </w:p>
        </w:tc>
        <w:tc>
          <w:tcPr>
            <w:tcW w:w="1148" w:type="dxa"/>
            <w:gridSpan w:val="2"/>
          </w:tcPr>
          <w:p w14:paraId="1E1C3DE3" w14:textId="77777777" w:rsidR="00075BD8" w:rsidRPr="00AE760B" w:rsidRDefault="00075BD8" w:rsidP="001E05BB">
            <w:pPr>
              <w:widowControl w:val="0"/>
              <w:suppressAutoHyphens/>
              <w:jc w:val="both"/>
              <w:rPr>
                <w:rFonts w:ascii="Courier New" w:hAnsi="Courier New" w:cs="Courier New"/>
                <w:bCs/>
              </w:rPr>
            </w:pPr>
          </w:p>
        </w:tc>
        <w:tc>
          <w:tcPr>
            <w:tcW w:w="1545" w:type="dxa"/>
            <w:gridSpan w:val="2"/>
          </w:tcPr>
          <w:p w14:paraId="3C7EE849" w14:textId="77777777" w:rsidR="00075BD8" w:rsidRPr="00AE760B" w:rsidRDefault="00075BD8" w:rsidP="001E05BB">
            <w:pPr>
              <w:widowControl w:val="0"/>
              <w:suppressAutoHyphens/>
              <w:jc w:val="both"/>
              <w:rPr>
                <w:rFonts w:ascii="Courier New" w:hAnsi="Courier New" w:cs="Courier New"/>
                <w:bCs/>
              </w:rPr>
            </w:pPr>
          </w:p>
        </w:tc>
      </w:tr>
      <w:tr w:rsidR="00075BD8" w:rsidRPr="00AE760B" w14:paraId="0660CF17" w14:textId="77777777" w:rsidTr="001E05BB">
        <w:trPr>
          <w:trHeight w:val="205"/>
        </w:trPr>
        <w:tc>
          <w:tcPr>
            <w:tcW w:w="709" w:type="dxa"/>
          </w:tcPr>
          <w:p w14:paraId="4148A062" w14:textId="77777777" w:rsidR="00075BD8" w:rsidRPr="00AE760B" w:rsidRDefault="00075BD8" w:rsidP="001E05BB">
            <w:pPr>
              <w:widowControl w:val="0"/>
              <w:suppressAutoHyphens/>
              <w:jc w:val="center"/>
              <w:rPr>
                <w:rFonts w:ascii="Courier New" w:hAnsi="Courier New" w:cs="Courier New"/>
                <w:bCs/>
              </w:rPr>
            </w:pPr>
            <w:r w:rsidRPr="00AE760B">
              <w:rPr>
                <w:rFonts w:ascii="Courier New" w:hAnsi="Courier New" w:cs="Courier New"/>
                <w:bCs/>
              </w:rPr>
              <w:t>05</w:t>
            </w:r>
          </w:p>
        </w:tc>
        <w:tc>
          <w:tcPr>
            <w:tcW w:w="3705" w:type="dxa"/>
          </w:tcPr>
          <w:p w14:paraId="1A3D9C41" w14:textId="77777777" w:rsidR="00075BD8" w:rsidRPr="00AE760B" w:rsidRDefault="00075BD8" w:rsidP="001E05BB">
            <w:pPr>
              <w:pStyle w:val="Default"/>
              <w:jc w:val="both"/>
              <w:rPr>
                <w:rFonts w:ascii="Courier New" w:hAnsi="Courier New" w:cs="Courier New"/>
                <w:sz w:val="22"/>
                <w:szCs w:val="22"/>
              </w:rPr>
            </w:pPr>
          </w:p>
        </w:tc>
        <w:tc>
          <w:tcPr>
            <w:tcW w:w="992" w:type="dxa"/>
          </w:tcPr>
          <w:p w14:paraId="48A03C7C" w14:textId="77777777" w:rsidR="00075BD8" w:rsidRPr="00AE760B" w:rsidRDefault="00075BD8" w:rsidP="001E05BB">
            <w:pPr>
              <w:widowControl w:val="0"/>
              <w:suppressAutoHyphens/>
              <w:jc w:val="center"/>
              <w:rPr>
                <w:rFonts w:ascii="Courier New" w:hAnsi="Courier New" w:cs="Courier New"/>
                <w:bCs/>
              </w:rPr>
            </w:pPr>
            <w:r w:rsidRPr="00AE760B">
              <w:rPr>
                <w:rFonts w:ascii="Courier New" w:hAnsi="Courier New" w:cs="Courier New"/>
                <w:bCs/>
              </w:rPr>
              <w:t>01</w:t>
            </w:r>
          </w:p>
        </w:tc>
        <w:tc>
          <w:tcPr>
            <w:tcW w:w="1545" w:type="dxa"/>
          </w:tcPr>
          <w:p w14:paraId="463D36D7" w14:textId="77777777" w:rsidR="00075BD8" w:rsidRPr="00AE760B" w:rsidRDefault="00075BD8" w:rsidP="001E05BB">
            <w:pPr>
              <w:widowControl w:val="0"/>
              <w:suppressAutoHyphens/>
              <w:jc w:val="both"/>
              <w:rPr>
                <w:rFonts w:ascii="Courier New" w:hAnsi="Courier New" w:cs="Courier New"/>
              </w:rPr>
            </w:pPr>
          </w:p>
        </w:tc>
        <w:tc>
          <w:tcPr>
            <w:tcW w:w="1148" w:type="dxa"/>
            <w:gridSpan w:val="2"/>
          </w:tcPr>
          <w:p w14:paraId="356DAF1F" w14:textId="77777777" w:rsidR="00075BD8" w:rsidRPr="00AE760B" w:rsidRDefault="00075BD8" w:rsidP="001E05BB">
            <w:pPr>
              <w:widowControl w:val="0"/>
              <w:suppressAutoHyphens/>
              <w:jc w:val="both"/>
              <w:rPr>
                <w:rFonts w:ascii="Courier New" w:hAnsi="Courier New" w:cs="Courier New"/>
                <w:bCs/>
              </w:rPr>
            </w:pPr>
          </w:p>
        </w:tc>
        <w:tc>
          <w:tcPr>
            <w:tcW w:w="1545" w:type="dxa"/>
            <w:gridSpan w:val="2"/>
          </w:tcPr>
          <w:p w14:paraId="4BE40A02" w14:textId="77777777" w:rsidR="00075BD8" w:rsidRPr="00AE760B" w:rsidRDefault="00075BD8" w:rsidP="001E05BB">
            <w:pPr>
              <w:widowControl w:val="0"/>
              <w:suppressAutoHyphens/>
              <w:jc w:val="both"/>
              <w:rPr>
                <w:rFonts w:ascii="Courier New" w:hAnsi="Courier New" w:cs="Courier New"/>
                <w:bCs/>
              </w:rPr>
            </w:pPr>
          </w:p>
        </w:tc>
      </w:tr>
      <w:tr w:rsidR="00075BD8" w:rsidRPr="00AE760B" w14:paraId="4D34B013" w14:textId="77777777" w:rsidTr="001E05BB">
        <w:trPr>
          <w:gridAfter w:val="1"/>
          <w:wAfter w:w="10" w:type="dxa"/>
        </w:trPr>
        <w:tc>
          <w:tcPr>
            <w:tcW w:w="8075" w:type="dxa"/>
            <w:gridSpan w:val="5"/>
          </w:tcPr>
          <w:p w14:paraId="4AF54919" w14:textId="77777777" w:rsidR="00075BD8" w:rsidRPr="00AE760B" w:rsidRDefault="00075BD8" w:rsidP="001E05BB">
            <w:pPr>
              <w:widowControl w:val="0"/>
              <w:jc w:val="right"/>
              <w:rPr>
                <w:rFonts w:ascii="Courier New" w:hAnsi="Courier New" w:cs="Courier New"/>
              </w:rPr>
            </w:pPr>
            <w:r w:rsidRPr="00AE760B">
              <w:rPr>
                <w:rFonts w:ascii="Courier New" w:hAnsi="Courier New" w:cs="Courier New"/>
              </w:rPr>
              <w:t>Valor total R$</w:t>
            </w:r>
          </w:p>
        </w:tc>
        <w:tc>
          <w:tcPr>
            <w:tcW w:w="1559" w:type="dxa"/>
            <w:gridSpan w:val="2"/>
          </w:tcPr>
          <w:p w14:paraId="3F021036" w14:textId="77777777" w:rsidR="00075BD8" w:rsidRPr="00AE760B" w:rsidRDefault="00075BD8" w:rsidP="001E05BB">
            <w:pPr>
              <w:widowControl w:val="0"/>
              <w:jc w:val="both"/>
              <w:rPr>
                <w:rFonts w:ascii="Courier New" w:hAnsi="Courier New" w:cs="Courier New"/>
              </w:rPr>
            </w:pPr>
          </w:p>
        </w:tc>
      </w:tr>
    </w:tbl>
    <w:p w14:paraId="7953952D" w14:textId="77777777" w:rsidR="00075BD8" w:rsidRPr="002A5109" w:rsidRDefault="00075BD8" w:rsidP="00075BD8">
      <w:pPr>
        <w:widowControl w:val="0"/>
        <w:spacing w:after="0" w:line="240" w:lineRule="auto"/>
        <w:jc w:val="both"/>
        <w:rPr>
          <w:rFonts w:ascii="Courier New" w:hAnsi="Courier New" w:cs="Courier New"/>
          <w:sz w:val="24"/>
          <w:szCs w:val="24"/>
        </w:rPr>
      </w:pPr>
      <w:r w:rsidRPr="002A5109">
        <w:rPr>
          <w:rFonts w:ascii="Courier New" w:hAnsi="Courier New" w:cs="Courier New"/>
          <w:sz w:val="24"/>
          <w:szCs w:val="24"/>
        </w:rPr>
        <w:tab/>
      </w:r>
      <w:r w:rsidRPr="002A5109">
        <w:rPr>
          <w:rFonts w:ascii="Courier New" w:hAnsi="Courier New" w:cs="Courier New"/>
          <w:sz w:val="24"/>
          <w:szCs w:val="24"/>
        </w:rPr>
        <w:tab/>
      </w:r>
      <w:r w:rsidRPr="002A5109">
        <w:rPr>
          <w:rFonts w:ascii="Courier New" w:hAnsi="Courier New" w:cs="Courier New"/>
          <w:sz w:val="24"/>
          <w:szCs w:val="24"/>
        </w:rPr>
        <w:tab/>
      </w:r>
      <w:r w:rsidRPr="002A5109">
        <w:rPr>
          <w:rFonts w:ascii="Courier New" w:hAnsi="Courier New" w:cs="Courier New"/>
          <w:sz w:val="24"/>
          <w:szCs w:val="24"/>
        </w:rPr>
        <w:tab/>
      </w:r>
      <w:r w:rsidRPr="002A5109">
        <w:rPr>
          <w:rFonts w:ascii="Courier New" w:hAnsi="Courier New" w:cs="Courier New"/>
          <w:sz w:val="24"/>
          <w:szCs w:val="24"/>
        </w:rPr>
        <w:tab/>
      </w:r>
      <w:r w:rsidRPr="002A5109">
        <w:rPr>
          <w:rFonts w:ascii="Courier New" w:hAnsi="Courier New" w:cs="Courier New"/>
          <w:sz w:val="24"/>
          <w:szCs w:val="24"/>
        </w:rPr>
        <w:tab/>
      </w:r>
    </w:p>
    <w:p w14:paraId="168EDC1B" w14:textId="77777777" w:rsidR="00075BD8" w:rsidRPr="002A5109" w:rsidRDefault="00075BD8" w:rsidP="00075BD8">
      <w:pPr>
        <w:widowControl w:val="0"/>
        <w:spacing w:after="0" w:line="240" w:lineRule="auto"/>
        <w:jc w:val="both"/>
        <w:rPr>
          <w:rFonts w:ascii="Courier New" w:hAnsi="Courier New" w:cs="Courier New"/>
          <w:sz w:val="24"/>
          <w:szCs w:val="24"/>
        </w:rPr>
      </w:pPr>
      <w:r w:rsidRPr="002A5109">
        <w:rPr>
          <w:rFonts w:ascii="Courier New" w:hAnsi="Courier New" w:cs="Courier New"/>
          <w:b/>
          <w:sz w:val="24"/>
          <w:szCs w:val="24"/>
        </w:rPr>
        <w:t xml:space="preserve">Parágrafo Primeiro </w:t>
      </w:r>
      <w:r w:rsidRPr="002A5109">
        <w:rPr>
          <w:rFonts w:ascii="Courier New" w:hAnsi="Courier New" w:cs="Courier New"/>
          <w:sz w:val="24"/>
          <w:szCs w:val="24"/>
        </w:rPr>
        <w:t>– Nos valores constantes acima já estão incluídos os tributos incidentes, transporte, carga e descarga no município de Ibiraiaras/RS.</w:t>
      </w:r>
    </w:p>
    <w:p w14:paraId="019EBBEC" w14:textId="77777777" w:rsidR="00075BD8" w:rsidRPr="002A5109" w:rsidRDefault="00075BD8" w:rsidP="00075BD8">
      <w:pPr>
        <w:widowControl w:val="0"/>
        <w:spacing w:after="0" w:line="240" w:lineRule="auto"/>
        <w:jc w:val="both"/>
        <w:rPr>
          <w:rFonts w:ascii="Courier New" w:hAnsi="Courier New" w:cs="Courier New"/>
          <w:sz w:val="24"/>
          <w:szCs w:val="24"/>
        </w:rPr>
      </w:pPr>
    </w:p>
    <w:p w14:paraId="419C047B" w14:textId="2CA49A17" w:rsidR="00075BD8" w:rsidRPr="002A5109" w:rsidRDefault="00075BD8" w:rsidP="00075BD8">
      <w:pPr>
        <w:spacing w:after="0" w:line="240" w:lineRule="auto"/>
        <w:jc w:val="both"/>
        <w:rPr>
          <w:rFonts w:ascii="Courier New" w:hAnsi="Courier New" w:cs="Courier New"/>
          <w:sz w:val="24"/>
          <w:szCs w:val="24"/>
        </w:rPr>
      </w:pPr>
      <w:r w:rsidRPr="002A5109">
        <w:rPr>
          <w:rFonts w:ascii="Courier New" w:hAnsi="Courier New" w:cs="Courier New"/>
          <w:b/>
          <w:sz w:val="24"/>
          <w:szCs w:val="24"/>
        </w:rPr>
        <w:t>Parágrafo Segundo -</w:t>
      </w:r>
      <w:r w:rsidRPr="002A5109">
        <w:rPr>
          <w:rFonts w:ascii="Courier New" w:hAnsi="Courier New" w:cs="Courier New"/>
          <w:color w:val="FF0000"/>
          <w:sz w:val="24"/>
          <w:szCs w:val="24"/>
        </w:rPr>
        <w:t xml:space="preserve"> </w:t>
      </w:r>
      <w:r w:rsidRPr="00E060F6">
        <w:rPr>
          <w:rFonts w:ascii="Courier New" w:hAnsi="Courier New" w:cs="Courier New"/>
          <w:sz w:val="24"/>
          <w:szCs w:val="24"/>
        </w:rPr>
        <w:t xml:space="preserve">Os objetos desta licitação deverão ser entregues no município de Ibiraiaras, na Prefeitura Municipal, situado na rua João Stella, nº 55, centro, em até 15 (quinze) dias após a emissão da ordem de compra, </w:t>
      </w:r>
      <w:r w:rsidRPr="00E060F6">
        <w:rPr>
          <w:rFonts w:ascii="Courier New" w:hAnsi="Courier New" w:cs="Courier New"/>
          <w:b/>
          <w:sz w:val="24"/>
          <w:szCs w:val="24"/>
        </w:rPr>
        <w:t xml:space="preserve">sendo este considerado como válido, no caso de omissão da proposta, </w:t>
      </w:r>
      <w:r w:rsidRPr="00E060F6">
        <w:rPr>
          <w:rFonts w:ascii="Courier New" w:hAnsi="Courier New" w:cs="Courier New"/>
          <w:sz w:val="24"/>
          <w:szCs w:val="24"/>
        </w:rPr>
        <w:t>sob pena de sofrer as penalidades descritas no presente edital, sendo que será de responsabilidade da CONTRATADA as despesas com transporte, carga e descarga.</w:t>
      </w:r>
    </w:p>
    <w:p w14:paraId="1964C1EC" w14:textId="77777777" w:rsidR="00075BD8" w:rsidRPr="002A5109" w:rsidRDefault="00075BD8" w:rsidP="00075BD8">
      <w:pPr>
        <w:spacing w:after="0" w:line="240" w:lineRule="auto"/>
        <w:jc w:val="both"/>
        <w:rPr>
          <w:rFonts w:ascii="Courier New" w:hAnsi="Courier New" w:cs="Courier New"/>
          <w:sz w:val="24"/>
          <w:szCs w:val="24"/>
        </w:rPr>
      </w:pPr>
    </w:p>
    <w:p w14:paraId="49703481" w14:textId="4FECC73D" w:rsidR="00075BD8" w:rsidRPr="002A5109" w:rsidRDefault="00075BD8" w:rsidP="00075BD8">
      <w:pPr>
        <w:pStyle w:val="Normal1"/>
        <w:tabs>
          <w:tab w:val="left" w:pos="1380"/>
        </w:tabs>
        <w:jc w:val="both"/>
        <w:rPr>
          <w:rFonts w:ascii="Courier New" w:hAnsi="Courier New" w:cs="Courier New"/>
          <w:color w:val="FF0000"/>
          <w:szCs w:val="24"/>
        </w:rPr>
      </w:pPr>
      <w:r w:rsidRPr="00E060F6">
        <w:rPr>
          <w:rFonts w:ascii="Courier New" w:hAnsi="Courier New" w:cs="Courier New"/>
          <w:b/>
          <w:color w:val="auto"/>
          <w:szCs w:val="24"/>
        </w:rPr>
        <w:t>Parágrafo</w:t>
      </w:r>
      <w:r w:rsidRPr="00E060F6">
        <w:rPr>
          <w:rFonts w:ascii="Courier New" w:hAnsi="Courier New" w:cs="Courier New"/>
          <w:color w:val="auto"/>
          <w:szCs w:val="24"/>
        </w:rPr>
        <w:t xml:space="preserve"> </w:t>
      </w:r>
      <w:r w:rsidRPr="00E060F6">
        <w:rPr>
          <w:rFonts w:ascii="Courier New" w:hAnsi="Courier New" w:cs="Courier New"/>
          <w:b/>
          <w:bCs/>
          <w:color w:val="auto"/>
          <w:szCs w:val="24"/>
        </w:rPr>
        <w:t>Terceiro</w:t>
      </w:r>
      <w:r w:rsidRPr="00E060F6">
        <w:rPr>
          <w:rFonts w:ascii="Courier New" w:hAnsi="Courier New" w:cs="Courier New"/>
          <w:color w:val="auto"/>
          <w:szCs w:val="24"/>
        </w:rPr>
        <w:t xml:space="preserve"> - O prazo de que trata o item anterior poderá ser prorrogado uma única vez, desde que seja feito de forma motivada e durante o transcurso do prazo constante no </w:t>
      </w:r>
      <w:r w:rsidR="00D51F48" w:rsidRPr="00E060F6">
        <w:rPr>
          <w:rFonts w:ascii="Courier New" w:hAnsi="Courier New" w:cs="Courier New"/>
          <w:color w:val="auto"/>
          <w:szCs w:val="24"/>
        </w:rPr>
        <w:t>parágrafo</w:t>
      </w:r>
      <w:r w:rsidRPr="00E060F6">
        <w:rPr>
          <w:rFonts w:ascii="Courier New" w:hAnsi="Courier New" w:cs="Courier New"/>
          <w:color w:val="auto"/>
          <w:szCs w:val="24"/>
        </w:rPr>
        <w:t xml:space="preserve"> anterior</w:t>
      </w:r>
      <w:r w:rsidRPr="00D51F48">
        <w:rPr>
          <w:rFonts w:ascii="Courier New" w:hAnsi="Courier New" w:cs="Courier New"/>
          <w:color w:val="auto"/>
          <w:szCs w:val="24"/>
        </w:rPr>
        <w:t>.</w:t>
      </w:r>
    </w:p>
    <w:p w14:paraId="709B146C" w14:textId="77777777" w:rsidR="00075BD8" w:rsidRPr="00E060F6" w:rsidRDefault="00075BD8" w:rsidP="00075BD8">
      <w:pPr>
        <w:pStyle w:val="Normal1"/>
        <w:tabs>
          <w:tab w:val="left" w:pos="1380"/>
        </w:tabs>
        <w:jc w:val="both"/>
        <w:rPr>
          <w:rFonts w:ascii="Courier New" w:hAnsi="Courier New" w:cs="Courier New"/>
          <w:color w:val="auto"/>
          <w:szCs w:val="24"/>
        </w:rPr>
      </w:pPr>
    </w:p>
    <w:p w14:paraId="086B7217" w14:textId="77777777" w:rsidR="00075BD8" w:rsidRPr="00E060F6" w:rsidRDefault="00075BD8" w:rsidP="00075BD8">
      <w:pPr>
        <w:pStyle w:val="Normal1"/>
        <w:tabs>
          <w:tab w:val="left" w:pos="1380"/>
        </w:tabs>
        <w:jc w:val="both"/>
        <w:rPr>
          <w:rFonts w:ascii="Courier New" w:hAnsi="Courier New" w:cs="Courier New"/>
          <w:color w:val="auto"/>
          <w:szCs w:val="24"/>
        </w:rPr>
      </w:pPr>
      <w:r w:rsidRPr="00E060F6">
        <w:rPr>
          <w:rFonts w:ascii="Courier New" w:hAnsi="Courier New" w:cs="Courier New"/>
          <w:b/>
          <w:color w:val="auto"/>
          <w:szCs w:val="24"/>
        </w:rPr>
        <w:t>Parágrafo Quarto</w:t>
      </w:r>
      <w:r w:rsidRPr="00E060F6">
        <w:rPr>
          <w:rFonts w:ascii="Courier New" w:hAnsi="Courier New" w:cs="Courier New"/>
          <w:color w:val="auto"/>
          <w:szCs w:val="24"/>
        </w:rPr>
        <w:t xml:space="preserve"> - No caso de não cumprimento do prazo determinado será aplicado multa por atraso, independentemente de notificação, conforme especificado no ato convocatório.</w:t>
      </w:r>
    </w:p>
    <w:p w14:paraId="1D04A3C4" w14:textId="77777777" w:rsidR="00075BD8" w:rsidRPr="002A5109" w:rsidRDefault="00075BD8" w:rsidP="00075BD8">
      <w:pPr>
        <w:widowControl w:val="0"/>
        <w:spacing w:after="0" w:line="240" w:lineRule="auto"/>
        <w:jc w:val="both"/>
        <w:rPr>
          <w:rFonts w:ascii="Courier New" w:hAnsi="Courier New" w:cs="Courier New"/>
          <w:sz w:val="24"/>
          <w:szCs w:val="24"/>
        </w:rPr>
      </w:pPr>
    </w:p>
    <w:p w14:paraId="560B4DA6" w14:textId="469C66C0" w:rsidR="00075BD8" w:rsidRPr="00E060F6" w:rsidRDefault="00075BD8" w:rsidP="00075BD8">
      <w:pPr>
        <w:autoSpaceDE w:val="0"/>
        <w:autoSpaceDN w:val="0"/>
        <w:adjustRightInd w:val="0"/>
        <w:spacing w:after="0" w:line="240" w:lineRule="auto"/>
        <w:jc w:val="both"/>
        <w:rPr>
          <w:rFonts w:ascii="Courier New" w:hAnsi="Courier New" w:cs="Courier New"/>
          <w:sz w:val="24"/>
          <w:szCs w:val="24"/>
        </w:rPr>
      </w:pPr>
      <w:r w:rsidRPr="002A5109">
        <w:rPr>
          <w:rFonts w:ascii="Courier New" w:hAnsi="Courier New" w:cs="Courier New"/>
          <w:b/>
          <w:sz w:val="24"/>
          <w:szCs w:val="24"/>
        </w:rPr>
        <w:t>Parágrafo Quinto</w:t>
      </w:r>
      <w:r w:rsidRPr="002A5109">
        <w:rPr>
          <w:rFonts w:ascii="Courier New" w:hAnsi="Courier New" w:cs="Courier New"/>
          <w:sz w:val="24"/>
          <w:szCs w:val="24"/>
        </w:rPr>
        <w:t xml:space="preserve"> </w:t>
      </w:r>
      <w:r>
        <w:rPr>
          <w:rFonts w:ascii="Courier New" w:hAnsi="Courier New" w:cs="Courier New"/>
          <w:sz w:val="24"/>
          <w:szCs w:val="24"/>
        </w:rPr>
        <w:t xml:space="preserve">- </w:t>
      </w:r>
      <w:r w:rsidRPr="00E060F6">
        <w:rPr>
          <w:rFonts w:ascii="Courier New" w:hAnsi="Courier New" w:cs="Courier New"/>
          <w:sz w:val="24"/>
          <w:szCs w:val="24"/>
        </w:rPr>
        <w:t>Os equipamentos deverão possuir garantia integral, a partir da data definitiva do recebimento, quando na descrição do produto não houver outro prazo superior definido</w:t>
      </w:r>
      <w:r w:rsidR="00D51F48">
        <w:rPr>
          <w:rFonts w:ascii="Courier New" w:hAnsi="Courier New" w:cs="Courier New"/>
          <w:sz w:val="24"/>
          <w:szCs w:val="24"/>
        </w:rPr>
        <w:t>,</w:t>
      </w:r>
      <w:r w:rsidR="00D51F48" w:rsidRPr="00D51F48">
        <w:rPr>
          <w:rFonts w:ascii="Courier New" w:hAnsi="Courier New" w:cs="Courier New"/>
          <w:sz w:val="24"/>
          <w:szCs w:val="24"/>
        </w:rPr>
        <w:t xml:space="preserve"> </w:t>
      </w:r>
      <w:r w:rsidR="00D51F48" w:rsidRPr="00E060F6">
        <w:rPr>
          <w:rFonts w:ascii="Courier New" w:hAnsi="Courier New" w:cs="Courier New"/>
          <w:sz w:val="24"/>
          <w:szCs w:val="24"/>
        </w:rPr>
        <w:t>pelo período mínimo</w:t>
      </w:r>
      <w:r w:rsidR="00D51F48">
        <w:rPr>
          <w:rFonts w:ascii="Courier New" w:hAnsi="Courier New" w:cs="Courier New"/>
          <w:sz w:val="24"/>
          <w:szCs w:val="24"/>
        </w:rPr>
        <w:t xml:space="preserve"> de:</w:t>
      </w:r>
    </w:p>
    <w:p w14:paraId="2AAE084A" w14:textId="1751C1F5" w:rsidR="00D51F48" w:rsidRPr="00174374" w:rsidRDefault="00D51F48" w:rsidP="00D51F48">
      <w:pPr>
        <w:pStyle w:val="Default"/>
        <w:jc w:val="both"/>
        <w:rPr>
          <w:rFonts w:ascii="Courier New" w:hAnsi="Courier New" w:cs="Courier New"/>
        </w:rPr>
      </w:pPr>
      <w:r>
        <w:rPr>
          <w:rFonts w:ascii="Courier New" w:hAnsi="Courier New" w:cs="Courier New"/>
          <w:b/>
          <w:bCs/>
          <w:color w:val="auto"/>
        </w:rPr>
        <w:tab/>
        <w:t>I -</w:t>
      </w:r>
      <w:r w:rsidRPr="00A57543">
        <w:rPr>
          <w:rFonts w:ascii="Courier New" w:hAnsi="Courier New" w:cs="Courier New"/>
          <w:color w:val="auto"/>
        </w:rPr>
        <w:t xml:space="preserve"> </w:t>
      </w:r>
      <w:r w:rsidRPr="00CC07F8">
        <w:rPr>
          <w:rFonts w:ascii="Courier New" w:hAnsi="Courier New" w:cs="Courier New"/>
        </w:rPr>
        <w:t xml:space="preserve">Display </w:t>
      </w:r>
      <w:proofErr w:type="spellStart"/>
      <w:r>
        <w:rPr>
          <w:rFonts w:ascii="Courier New" w:hAnsi="Courier New" w:cs="Courier New"/>
        </w:rPr>
        <w:t>m</w:t>
      </w:r>
      <w:r w:rsidRPr="00CC07F8">
        <w:rPr>
          <w:rFonts w:ascii="Courier New" w:hAnsi="Courier New" w:cs="Courier New"/>
        </w:rPr>
        <w:t>ultitouch</w:t>
      </w:r>
      <w:proofErr w:type="spellEnd"/>
      <w:r w:rsidRPr="00174374">
        <w:rPr>
          <w:rFonts w:ascii="Courier New" w:hAnsi="Courier New" w:cs="Courier New"/>
        </w:rPr>
        <w:t>: 3 Anos</w:t>
      </w:r>
      <w:r>
        <w:rPr>
          <w:rFonts w:ascii="Courier New" w:hAnsi="Courier New" w:cs="Courier New"/>
        </w:rPr>
        <w:t>;</w:t>
      </w:r>
      <w:r w:rsidRPr="00174374">
        <w:rPr>
          <w:rFonts w:ascii="Courier New" w:hAnsi="Courier New" w:cs="Courier New"/>
        </w:rPr>
        <w:t xml:space="preserve"> </w:t>
      </w:r>
    </w:p>
    <w:p w14:paraId="7180B5CD" w14:textId="368A8B60" w:rsidR="00D51F48" w:rsidRPr="00174374" w:rsidRDefault="00D51F48" w:rsidP="00D51F48">
      <w:pPr>
        <w:pStyle w:val="Default"/>
        <w:jc w:val="both"/>
        <w:rPr>
          <w:rFonts w:ascii="Courier New" w:hAnsi="Courier New" w:cs="Courier New"/>
        </w:rPr>
      </w:pPr>
      <w:r>
        <w:rPr>
          <w:rFonts w:ascii="Courier New" w:hAnsi="Courier New" w:cs="Courier New"/>
          <w:b/>
          <w:bCs/>
        </w:rPr>
        <w:tab/>
        <w:t>II -</w:t>
      </w:r>
      <w:r>
        <w:rPr>
          <w:rFonts w:ascii="Courier New" w:hAnsi="Courier New" w:cs="Courier New"/>
        </w:rPr>
        <w:t xml:space="preserve"> H</w:t>
      </w:r>
      <w:r w:rsidRPr="00174374">
        <w:rPr>
          <w:rFonts w:ascii="Courier New" w:hAnsi="Courier New" w:cs="Courier New"/>
        </w:rPr>
        <w:t>ardware</w:t>
      </w:r>
      <w:r>
        <w:rPr>
          <w:rFonts w:ascii="Courier New" w:hAnsi="Courier New" w:cs="Courier New"/>
        </w:rPr>
        <w:t>:</w:t>
      </w:r>
      <w:r w:rsidRPr="00174374">
        <w:rPr>
          <w:rFonts w:ascii="Courier New" w:hAnsi="Courier New" w:cs="Courier New"/>
        </w:rPr>
        <w:t xml:space="preserve"> 2 anos</w:t>
      </w:r>
      <w:r>
        <w:rPr>
          <w:rFonts w:ascii="Courier New" w:hAnsi="Courier New" w:cs="Courier New"/>
        </w:rPr>
        <w:t>;</w:t>
      </w:r>
    </w:p>
    <w:p w14:paraId="71CB7F24" w14:textId="7C11C4A1" w:rsidR="00D51F48" w:rsidRDefault="00D51F48" w:rsidP="00D51F48">
      <w:pPr>
        <w:pStyle w:val="Default"/>
        <w:jc w:val="both"/>
        <w:rPr>
          <w:rFonts w:ascii="Courier New" w:hAnsi="Courier New" w:cs="Courier New"/>
        </w:rPr>
      </w:pPr>
      <w:r>
        <w:rPr>
          <w:rFonts w:ascii="Courier New" w:hAnsi="Courier New" w:cs="Courier New"/>
          <w:b/>
          <w:bCs/>
        </w:rPr>
        <w:tab/>
        <w:t xml:space="preserve">III - </w:t>
      </w:r>
      <w:r w:rsidRPr="00174374">
        <w:rPr>
          <w:rFonts w:ascii="Courier New" w:hAnsi="Courier New" w:cs="Courier New"/>
        </w:rPr>
        <w:t xml:space="preserve">Computador </w:t>
      </w:r>
      <w:r>
        <w:rPr>
          <w:rFonts w:ascii="Courier New" w:hAnsi="Courier New" w:cs="Courier New"/>
        </w:rPr>
        <w:t>i</w:t>
      </w:r>
      <w:r w:rsidRPr="00174374">
        <w:rPr>
          <w:rFonts w:ascii="Courier New" w:hAnsi="Courier New" w:cs="Courier New"/>
        </w:rPr>
        <w:t>ntegrado: 2 Anos</w:t>
      </w:r>
      <w:r>
        <w:rPr>
          <w:rFonts w:ascii="Courier New" w:hAnsi="Courier New" w:cs="Courier New"/>
        </w:rPr>
        <w:t>;</w:t>
      </w:r>
    </w:p>
    <w:p w14:paraId="26D98A15" w14:textId="50B13DC3" w:rsidR="00D51F48" w:rsidRPr="00174374" w:rsidRDefault="00D51F48" w:rsidP="00D51F48">
      <w:pPr>
        <w:pStyle w:val="Default"/>
        <w:jc w:val="both"/>
        <w:rPr>
          <w:rFonts w:ascii="Courier New" w:hAnsi="Courier New" w:cs="Courier New"/>
        </w:rPr>
      </w:pPr>
      <w:r>
        <w:rPr>
          <w:rFonts w:ascii="Courier New" w:hAnsi="Courier New" w:cs="Courier New"/>
          <w:b/>
          <w:bCs/>
        </w:rPr>
        <w:tab/>
        <w:t>IV -</w:t>
      </w:r>
      <w:r>
        <w:rPr>
          <w:rFonts w:ascii="Courier New" w:hAnsi="Courier New" w:cs="Courier New"/>
        </w:rPr>
        <w:t xml:space="preserve"> Software: 1 ano.</w:t>
      </w:r>
    </w:p>
    <w:p w14:paraId="0F5DAD02" w14:textId="029300CE" w:rsidR="00075BD8" w:rsidRPr="002A5109" w:rsidRDefault="00075BD8" w:rsidP="00D51F48">
      <w:pPr>
        <w:pStyle w:val="Default"/>
        <w:jc w:val="both"/>
        <w:rPr>
          <w:rFonts w:ascii="Courier New" w:hAnsi="Courier New" w:cs="Courier New"/>
        </w:rPr>
      </w:pPr>
    </w:p>
    <w:p w14:paraId="17C2CC51" w14:textId="77777777" w:rsidR="00075BD8" w:rsidRPr="002A5109" w:rsidRDefault="00075BD8" w:rsidP="00075BD8">
      <w:pPr>
        <w:widowControl w:val="0"/>
        <w:spacing w:after="0" w:line="240" w:lineRule="auto"/>
        <w:jc w:val="both"/>
        <w:rPr>
          <w:rFonts w:ascii="Courier New" w:hAnsi="Courier New" w:cs="Courier New"/>
          <w:sz w:val="24"/>
          <w:szCs w:val="24"/>
        </w:rPr>
      </w:pPr>
      <w:r w:rsidRPr="002A5109">
        <w:rPr>
          <w:rFonts w:ascii="Courier New" w:hAnsi="Courier New" w:cs="Courier New"/>
          <w:b/>
          <w:sz w:val="24"/>
          <w:szCs w:val="24"/>
        </w:rPr>
        <w:t>Parágrafo Sexto</w:t>
      </w:r>
      <w:r w:rsidRPr="002A5109">
        <w:rPr>
          <w:rFonts w:ascii="Courier New" w:hAnsi="Courier New" w:cs="Courier New"/>
          <w:sz w:val="24"/>
          <w:szCs w:val="24"/>
        </w:rPr>
        <w:t xml:space="preserve"> – A garantia deverá englobar todos e quaisquer defeitos provenientes de erros ou omissões da CONTRATADA, em especial, decorrente de matéria prima, de fabricação, de montagem, de coordenação técnica e administrativa, bem como deslocamentos, peças, fretes e todas as demais despesas.</w:t>
      </w:r>
    </w:p>
    <w:p w14:paraId="272507CF" w14:textId="77777777" w:rsidR="00075BD8" w:rsidRPr="002A5109" w:rsidRDefault="00075BD8" w:rsidP="00075BD8">
      <w:pPr>
        <w:widowControl w:val="0"/>
        <w:spacing w:after="0" w:line="240" w:lineRule="auto"/>
        <w:jc w:val="both"/>
        <w:rPr>
          <w:rFonts w:ascii="Courier New" w:hAnsi="Courier New" w:cs="Courier New"/>
          <w:sz w:val="24"/>
          <w:szCs w:val="24"/>
        </w:rPr>
      </w:pPr>
    </w:p>
    <w:p w14:paraId="52A95582" w14:textId="77777777" w:rsidR="00075BD8" w:rsidRPr="002A5109" w:rsidRDefault="00075BD8" w:rsidP="00075BD8">
      <w:pPr>
        <w:widowControl w:val="0"/>
        <w:spacing w:after="0" w:line="240" w:lineRule="auto"/>
        <w:jc w:val="both"/>
        <w:rPr>
          <w:rFonts w:ascii="Courier New" w:hAnsi="Courier New" w:cs="Courier New"/>
          <w:sz w:val="24"/>
          <w:szCs w:val="24"/>
        </w:rPr>
      </w:pPr>
      <w:r w:rsidRPr="002A5109">
        <w:rPr>
          <w:rFonts w:ascii="Courier New" w:hAnsi="Courier New" w:cs="Courier New"/>
          <w:b/>
          <w:sz w:val="24"/>
          <w:szCs w:val="24"/>
        </w:rPr>
        <w:t>Parágrafo Sétimo</w:t>
      </w:r>
      <w:r w:rsidRPr="002A5109">
        <w:rPr>
          <w:rFonts w:ascii="Courier New" w:hAnsi="Courier New" w:cs="Courier New"/>
          <w:sz w:val="24"/>
          <w:szCs w:val="24"/>
        </w:rPr>
        <w:t xml:space="preserve"> – Constatados os defeitos constantes no parágrafo anterior</w:t>
      </w:r>
      <w:r w:rsidRPr="002A5109">
        <w:rPr>
          <w:rFonts w:ascii="Courier New" w:hAnsi="Courier New" w:cs="Courier New"/>
          <w:b/>
          <w:sz w:val="24"/>
          <w:szCs w:val="24"/>
        </w:rPr>
        <w:t>,</w:t>
      </w:r>
      <w:r w:rsidRPr="002A5109">
        <w:rPr>
          <w:rFonts w:ascii="Courier New" w:hAnsi="Courier New" w:cs="Courier New"/>
          <w:sz w:val="24"/>
          <w:szCs w:val="24"/>
        </w:rPr>
        <w:t xml:space="preserve"> o município notificará a empresa vencedora para que no prazo de 03 (três) dias úteis proceda na substituição do hardware defeituoso.</w:t>
      </w:r>
    </w:p>
    <w:p w14:paraId="454236BD" w14:textId="77777777" w:rsidR="00075BD8" w:rsidRPr="002A5109" w:rsidRDefault="00075BD8" w:rsidP="00075BD8">
      <w:pPr>
        <w:widowControl w:val="0"/>
        <w:spacing w:after="0" w:line="240" w:lineRule="auto"/>
        <w:jc w:val="both"/>
        <w:rPr>
          <w:rFonts w:ascii="Courier New" w:hAnsi="Courier New" w:cs="Courier New"/>
          <w:sz w:val="24"/>
          <w:szCs w:val="24"/>
        </w:rPr>
      </w:pPr>
    </w:p>
    <w:p w14:paraId="183ADAB0" w14:textId="77777777" w:rsidR="00075BD8" w:rsidRPr="00E060F6" w:rsidRDefault="00075BD8" w:rsidP="00075BD8">
      <w:pPr>
        <w:spacing w:after="0" w:line="240" w:lineRule="auto"/>
        <w:jc w:val="both"/>
        <w:rPr>
          <w:rFonts w:ascii="Courier New" w:hAnsi="Courier New" w:cs="Courier New"/>
          <w:bCs/>
          <w:sz w:val="24"/>
          <w:szCs w:val="24"/>
        </w:rPr>
      </w:pPr>
      <w:r w:rsidRPr="00D51F48">
        <w:rPr>
          <w:rFonts w:ascii="Courier New" w:hAnsi="Courier New" w:cs="Courier New"/>
          <w:b/>
          <w:sz w:val="24"/>
          <w:szCs w:val="24"/>
        </w:rPr>
        <w:t>CLÁUSULA SEGUNDA</w:t>
      </w:r>
      <w:r w:rsidRPr="002A5109">
        <w:rPr>
          <w:rFonts w:ascii="Courier New" w:hAnsi="Courier New" w:cs="Courier New"/>
          <w:sz w:val="24"/>
          <w:szCs w:val="24"/>
        </w:rPr>
        <w:t xml:space="preserve"> –</w:t>
      </w:r>
      <w:r w:rsidRPr="00E060F6">
        <w:rPr>
          <w:rFonts w:ascii="Courier New" w:hAnsi="Courier New" w:cs="Courier New"/>
          <w:bCs/>
          <w:sz w:val="24"/>
          <w:szCs w:val="24"/>
        </w:rPr>
        <w:t>O recebimento ocorrerá após:</w:t>
      </w:r>
    </w:p>
    <w:p w14:paraId="717E062C" w14:textId="77777777" w:rsidR="00D51F48" w:rsidRDefault="00D51F48" w:rsidP="00075BD8">
      <w:pPr>
        <w:spacing w:after="0" w:line="240" w:lineRule="auto"/>
        <w:jc w:val="both"/>
        <w:rPr>
          <w:rFonts w:ascii="Courier New" w:hAnsi="Courier New" w:cs="Courier New"/>
          <w:bCs/>
          <w:sz w:val="24"/>
          <w:szCs w:val="24"/>
        </w:rPr>
      </w:pPr>
    </w:p>
    <w:p w14:paraId="24E4463D" w14:textId="45C81B37" w:rsidR="00075BD8" w:rsidRPr="00E060F6" w:rsidRDefault="00D51F48" w:rsidP="00075BD8">
      <w:pPr>
        <w:spacing w:after="0" w:line="240" w:lineRule="auto"/>
        <w:jc w:val="both"/>
        <w:rPr>
          <w:rFonts w:ascii="Courier New" w:hAnsi="Courier New" w:cs="Courier New"/>
          <w:bCs/>
          <w:sz w:val="24"/>
          <w:szCs w:val="24"/>
        </w:rPr>
      </w:pPr>
      <w:r>
        <w:rPr>
          <w:rFonts w:ascii="Courier New" w:hAnsi="Courier New" w:cs="Courier New"/>
          <w:bCs/>
          <w:sz w:val="24"/>
          <w:szCs w:val="24"/>
        </w:rPr>
        <w:tab/>
      </w:r>
      <w:r w:rsidR="00075BD8" w:rsidRPr="00D51F48">
        <w:rPr>
          <w:rFonts w:ascii="Courier New" w:hAnsi="Courier New" w:cs="Courier New"/>
          <w:b/>
          <w:sz w:val="24"/>
          <w:szCs w:val="24"/>
        </w:rPr>
        <w:t>a)</w:t>
      </w:r>
      <w:r>
        <w:rPr>
          <w:rFonts w:ascii="Courier New" w:hAnsi="Courier New" w:cs="Courier New"/>
          <w:bCs/>
          <w:sz w:val="24"/>
          <w:szCs w:val="24"/>
        </w:rPr>
        <w:t xml:space="preserve"> V</w:t>
      </w:r>
      <w:r w:rsidR="00075BD8" w:rsidRPr="00E060F6">
        <w:rPr>
          <w:rFonts w:ascii="Courier New" w:hAnsi="Courier New" w:cs="Courier New"/>
          <w:bCs/>
          <w:sz w:val="24"/>
          <w:szCs w:val="24"/>
        </w:rPr>
        <w:t>erificação física dos equipamentos para constatar a integridade dos mesmos;</w:t>
      </w:r>
    </w:p>
    <w:p w14:paraId="1EE0EF1C" w14:textId="77777777" w:rsidR="00D51F48" w:rsidRDefault="00D51F48" w:rsidP="00075BD8">
      <w:pPr>
        <w:spacing w:after="0" w:line="240" w:lineRule="auto"/>
        <w:jc w:val="both"/>
        <w:rPr>
          <w:rFonts w:ascii="Courier New" w:hAnsi="Courier New" w:cs="Courier New"/>
          <w:b/>
          <w:sz w:val="24"/>
          <w:szCs w:val="24"/>
        </w:rPr>
      </w:pPr>
      <w:r>
        <w:rPr>
          <w:rFonts w:ascii="Courier New" w:hAnsi="Courier New" w:cs="Courier New"/>
          <w:b/>
          <w:sz w:val="24"/>
          <w:szCs w:val="24"/>
        </w:rPr>
        <w:tab/>
      </w:r>
    </w:p>
    <w:p w14:paraId="646763C1" w14:textId="4110FB90" w:rsidR="00075BD8" w:rsidRPr="00E060F6" w:rsidRDefault="00D51F48" w:rsidP="00075BD8">
      <w:pPr>
        <w:spacing w:after="0" w:line="240" w:lineRule="auto"/>
        <w:jc w:val="both"/>
        <w:rPr>
          <w:rFonts w:ascii="Courier New" w:hAnsi="Courier New" w:cs="Courier New"/>
          <w:bCs/>
          <w:sz w:val="24"/>
          <w:szCs w:val="24"/>
        </w:rPr>
      </w:pPr>
      <w:r>
        <w:rPr>
          <w:rFonts w:ascii="Courier New" w:hAnsi="Courier New" w:cs="Courier New"/>
          <w:b/>
          <w:sz w:val="24"/>
          <w:szCs w:val="24"/>
        </w:rPr>
        <w:tab/>
      </w:r>
      <w:r w:rsidR="00075BD8" w:rsidRPr="00D51F48">
        <w:rPr>
          <w:rFonts w:ascii="Courier New" w:hAnsi="Courier New" w:cs="Courier New"/>
          <w:b/>
          <w:sz w:val="24"/>
          <w:szCs w:val="24"/>
        </w:rPr>
        <w:t>b)</w:t>
      </w:r>
      <w:r w:rsidR="00075BD8" w:rsidRPr="00E060F6">
        <w:rPr>
          <w:rFonts w:ascii="Courier New" w:hAnsi="Courier New" w:cs="Courier New"/>
          <w:bCs/>
          <w:sz w:val="24"/>
          <w:szCs w:val="24"/>
        </w:rPr>
        <w:t xml:space="preserve"> </w:t>
      </w:r>
      <w:r>
        <w:rPr>
          <w:rFonts w:ascii="Courier New" w:hAnsi="Courier New" w:cs="Courier New"/>
          <w:bCs/>
          <w:sz w:val="24"/>
          <w:szCs w:val="24"/>
        </w:rPr>
        <w:t>V</w:t>
      </w:r>
      <w:r w:rsidR="00075BD8" w:rsidRPr="00E060F6">
        <w:rPr>
          <w:rFonts w:ascii="Courier New" w:hAnsi="Courier New" w:cs="Courier New"/>
          <w:bCs/>
          <w:sz w:val="24"/>
          <w:szCs w:val="24"/>
        </w:rPr>
        <w:t>erificação da conformidade com as quantidades e especificações constantes do edital e da proposta da contratada;</w:t>
      </w:r>
    </w:p>
    <w:p w14:paraId="6D6ADBE5" w14:textId="77777777" w:rsidR="00075BD8" w:rsidRPr="002A5109" w:rsidRDefault="00075BD8" w:rsidP="00075BD8">
      <w:pPr>
        <w:spacing w:after="0" w:line="240" w:lineRule="auto"/>
        <w:jc w:val="both"/>
        <w:rPr>
          <w:rFonts w:ascii="Courier New" w:hAnsi="Courier New" w:cs="Courier New"/>
          <w:bCs/>
          <w:color w:val="FF0000"/>
          <w:sz w:val="24"/>
          <w:szCs w:val="24"/>
        </w:rPr>
      </w:pPr>
    </w:p>
    <w:p w14:paraId="3782D8E7" w14:textId="77777777" w:rsidR="00075BD8" w:rsidRPr="00E060F6" w:rsidRDefault="00075BD8" w:rsidP="00075BD8">
      <w:pPr>
        <w:spacing w:after="0" w:line="240" w:lineRule="auto"/>
        <w:jc w:val="both"/>
        <w:rPr>
          <w:rFonts w:ascii="Courier New" w:hAnsi="Courier New" w:cs="Courier New"/>
          <w:bCs/>
          <w:sz w:val="24"/>
          <w:szCs w:val="24"/>
        </w:rPr>
      </w:pPr>
      <w:r w:rsidRPr="00E060F6">
        <w:rPr>
          <w:rFonts w:ascii="Courier New" w:hAnsi="Courier New" w:cs="Courier New"/>
          <w:b/>
          <w:bCs/>
          <w:sz w:val="24"/>
          <w:szCs w:val="24"/>
        </w:rPr>
        <w:t>Parágrafo Primeiro -</w:t>
      </w:r>
      <w:r w:rsidRPr="00E060F6">
        <w:rPr>
          <w:rFonts w:ascii="Courier New" w:hAnsi="Courier New" w:cs="Courier New"/>
          <w:bCs/>
          <w:sz w:val="24"/>
          <w:szCs w:val="24"/>
        </w:rPr>
        <w:t xml:space="preserve"> Caso insatisfatórias as verificações acima, será lavrado Termo de Recusa, no qual se consignarão as desconformidades. Nessa hipótese, o item do objeto do edital em questão, será rejeitado, devendo ser substituído no prazo máximo de 10 dias corridos, quando serão realizadas novamente as verificações antes referidas.</w:t>
      </w:r>
    </w:p>
    <w:p w14:paraId="31C7E15F" w14:textId="77777777" w:rsidR="00075BD8" w:rsidRPr="002A5109" w:rsidRDefault="00075BD8" w:rsidP="00075BD8">
      <w:pPr>
        <w:spacing w:after="0" w:line="240" w:lineRule="auto"/>
        <w:jc w:val="both"/>
        <w:rPr>
          <w:rFonts w:ascii="Courier New" w:hAnsi="Courier New" w:cs="Courier New"/>
          <w:color w:val="FF0000"/>
          <w:sz w:val="24"/>
          <w:szCs w:val="24"/>
        </w:rPr>
      </w:pPr>
    </w:p>
    <w:p w14:paraId="5C1DCFFA" w14:textId="77777777" w:rsidR="00075BD8" w:rsidRDefault="00075BD8" w:rsidP="00075BD8">
      <w:pPr>
        <w:spacing w:after="0" w:line="240" w:lineRule="auto"/>
        <w:jc w:val="both"/>
        <w:rPr>
          <w:rFonts w:ascii="Courier New" w:hAnsi="Courier New" w:cs="Courier New"/>
          <w:sz w:val="24"/>
          <w:szCs w:val="24"/>
        </w:rPr>
      </w:pPr>
      <w:r w:rsidRPr="00E060F6">
        <w:rPr>
          <w:rFonts w:ascii="Courier New" w:hAnsi="Courier New" w:cs="Courier New"/>
          <w:b/>
          <w:sz w:val="24"/>
          <w:szCs w:val="24"/>
        </w:rPr>
        <w:t>Parágrafo Segundo -</w:t>
      </w:r>
      <w:r w:rsidRPr="00E060F6">
        <w:rPr>
          <w:rFonts w:ascii="Courier New" w:hAnsi="Courier New" w:cs="Courier New"/>
          <w:sz w:val="24"/>
          <w:szCs w:val="24"/>
        </w:rPr>
        <w:t xml:space="preserve"> Caso a substituição não ocorra no prazo definido acima, estará a contratada incorrendo em atraso na entrega, sujeita a aplicação das sanções. Os custos decorrentes da eventual substituição do equipamento correrão exclusivamente a conta da contratada.</w:t>
      </w:r>
    </w:p>
    <w:p w14:paraId="7EC09B2F" w14:textId="77777777" w:rsidR="00075BD8" w:rsidRPr="00E060F6" w:rsidRDefault="00075BD8" w:rsidP="00075BD8">
      <w:pPr>
        <w:spacing w:after="0" w:line="240" w:lineRule="auto"/>
        <w:jc w:val="both"/>
        <w:rPr>
          <w:rFonts w:ascii="Courier New" w:hAnsi="Courier New" w:cs="Courier New"/>
          <w:sz w:val="24"/>
          <w:szCs w:val="24"/>
        </w:rPr>
      </w:pPr>
    </w:p>
    <w:p w14:paraId="3E0E5375" w14:textId="77777777" w:rsidR="00075BD8" w:rsidRPr="00E060F6" w:rsidRDefault="00075BD8" w:rsidP="00075BD8">
      <w:pPr>
        <w:spacing w:after="0" w:line="240" w:lineRule="auto"/>
        <w:jc w:val="both"/>
        <w:rPr>
          <w:rFonts w:ascii="Courier New" w:hAnsi="Courier New" w:cs="Courier New"/>
          <w:bCs/>
          <w:sz w:val="24"/>
          <w:szCs w:val="24"/>
        </w:rPr>
      </w:pPr>
      <w:r w:rsidRPr="00E060F6">
        <w:rPr>
          <w:rFonts w:ascii="Courier New" w:hAnsi="Courier New" w:cs="Courier New"/>
          <w:b/>
          <w:sz w:val="24"/>
          <w:szCs w:val="24"/>
        </w:rPr>
        <w:t xml:space="preserve">Parágrafo Terceiro - </w:t>
      </w:r>
      <w:r w:rsidRPr="00E060F6">
        <w:rPr>
          <w:rFonts w:ascii="Courier New" w:hAnsi="Courier New" w:cs="Courier New"/>
          <w:bCs/>
          <w:sz w:val="24"/>
          <w:szCs w:val="24"/>
        </w:rPr>
        <w:t>Os custos decorrentes da eventual substituição do equipamento, correrão exclusivamente a conta da contratada.</w:t>
      </w:r>
    </w:p>
    <w:p w14:paraId="46A4933C" w14:textId="77777777" w:rsidR="00075BD8" w:rsidRPr="002A5109" w:rsidRDefault="00075BD8" w:rsidP="00075BD8">
      <w:pPr>
        <w:pStyle w:val="Recuodecorpodetexto"/>
        <w:spacing w:after="0" w:line="240" w:lineRule="auto"/>
        <w:ind w:left="0"/>
        <w:jc w:val="both"/>
        <w:rPr>
          <w:rFonts w:ascii="Courier New" w:hAnsi="Courier New" w:cs="Courier New"/>
          <w:color w:val="FF0000"/>
          <w:sz w:val="24"/>
          <w:szCs w:val="24"/>
          <w:highlight w:val="yellow"/>
        </w:rPr>
      </w:pPr>
    </w:p>
    <w:p w14:paraId="32B13592" w14:textId="756D6B48" w:rsidR="00075BD8" w:rsidRPr="00E060F6" w:rsidRDefault="00075BD8" w:rsidP="00075BD8">
      <w:pPr>
        <w:pStyle w:val="Recuodecorpodetexto"/>
        <w:spacing w:after="0" w:line="240" w:lineRule="auto"/>
        <w:ind w:left="0"/>
        <w:jc w:val="both"/>
        <w:rPr>
          <w:rFonts w:ascii="Courier New" w:hAnsi="Courier New" w:cs="Courier New"/>
          <w:b/>
          <w:bCs/>
          <w:sz w:val="24"/>
          <w:szCs w:val="24"/>
        </w:rPr>
      </w:pPr>
      <w:r w:rsidRPr="00E060F6">
        <w:rPr>
          <w:rFonts w:ascii="Courier New" w:hAnsi="Courier New" w:cs="Courier New"/>
          <w:b/>
          <w:bCs/>
          <w:sz w:val="24"/>
          <w:szCs w:val="24"/>
        </w:rPr>
        <w:t xml:space="preserve">Parágrafo Quarto - </w:t>
      </w:r>
      <w:r w:rsidRPr="00E060F6">
        <w:rPr>
          <w:rFonts w:ascii="Courier New" w:hAnsi="Courier New" w:cs="Courier New"/>
          <w:sz w:val="24"/>
          <w:szCs w:val="24"/>
        </w:rPr>
        <w:t>Caso a descrição do prospecto/folder consigne itens que excedam ao que restou exigido neste edital, deverão os equipamentos serem entregues com todos estes, sempre observado o disposto no subitem anterior.</w:t>
      </w:r>
      <w:r w:rsidRPr="00E060F6">
        <w:rPr>
          <w:rFonts w:ascii="Courier New" w:hAnsi="Courier New" w:cs="Courier New"/>
          <w:b/>
          <w:bCs/>
          <w:sz w:val="24"/>
          <w:szCs w:val="24"/>
        </w:rPr>
        <w:t xml:space="preserve"> </w:t>
      </w:r>
    </w:p>
    <w:p w14:paraId="5360F489" w14:textId="77777777" w:rsidR="00075BD8" w:rsidRPr="00FF2737" w:rsidRDefault="00075BD8" w:rsidP="00075BD8">
      <w:pPr>
        <w:widowControl w:val="0"/>
        <w:tabs>
          <w:tab w:val="left" w:pos="3240"/>
        </w:tabs>
        <w:spacing w:after="0" w:line="240" w:lineRule="auto"/>
        <w:jc w:val="both"/>
        <w:rPr>
          <w:rFonts w:ascii="Courier New" w:hAnsi="Courier New" w:cs="Courier New"/>
          <w:color w:val="FF0000"/>
          <w:sz w:val="24"/>
          <w:szCs w:val="24"/>
        </w:rPr>
      </w:pPr>
    </w:p>
    <w:p w14:paraId="49920515" w14:textId="01B98E2A" w:rsidR="00075BD8" w:rsidRPr="00D51F48" w:rsidRDefault="00075BD8" w:rsidP="00FF2737">
      <w:pPr>
        <w:pStyle w:val="Default"/>
        <w:jc w:val="both"/>
        <w:rPr>
          <w:rFonts w:asciiTheme="minorHAnsi" w:hAnsiTheme="minorHAnsi" w:cstheme="minorHAnsi"/>
          <w:b/>
          <w:bCs/>
          <w:i/>
          <w:iCs/>
          <w:color w:val="auto"/>
        </w:rPr>
      </w:pPr>
      <w:r w:rsidRPr="00D51F48">
        <w:rPr>
          <w:rFonts w:ascii="Courier New" w:hAnsi="Courier New" w:cs="Courier New"/>
          <w:b/>
          <w:bCs/>
          <w:color w:val="auto"/>
        </w:rPr>
        <w:t>Parágrafo Quinto</w:t>
      </w:r>
      <w:r w:rsidRPr="00D51F48">
        <w:rPr>
          <w:rFonts w:ascii="Courier New" w:hAnsi="Courier New" w:cs="Courier New"/>
          <w:color w:val="auto"/>
        </w:rPr>
        <w:t xml:space="preserve"> -</w:t>
      </w:r>
      <w:r w:rsidRPr="00D51F48">
        <w:rPr>
          <w:rFonts w:ascii="Courier New" w:hAnsi="Courier New" w:cs="Courier New"/>
          <w:b/>
          <w:bCs/>
          <w:color w:val="auto"/>
        </w:rPr>
        <w:t xml:space="preserve"> </w:t>
      </w:r>
      <w:r w:rsidRPr="00D51F48">
        <w:rPr>
          <w:rFonts w:ascii="Courier New" w:hAnsi="Courier New" w:cs="Courier New"/>
          <w:color w:val="auto"/>
        </w:rPr>
        <w:t>A tela interativa ao ser entregue, deve possuir certificação de conformidade em segurança eletromagnética, emitida no Brasil por Organismo Certificador acreditado pelo Inmetro.</w:t>
      </w:r>
      <w:r w:rsidRPr="00D51F48">
        <w:rPr>
          <w:rFonts w:asciiTheme="minorHAnsi" w:hAnsiTheme="minorHAnsi" w:cstheme="minorHAnsi"/>
          <w:b/>
          <w:bCs/>
          <w:i/>
          <w:iCs/>
          <w:color w:val="auto"/>
        </w:rPr>
        <w:t xml:space="preserve"> </w:t>
      </w:r>
    </w:p>
    <w:p w14:paraId="01D9E441" w14:textId="77777777" w:rsidR="00075BD8" w:rsidRPr="00FF2737" w:rsidRDefault="00075BD8" w:rsidP="00AE760B">
      <w:pPr>
        <w:pStyle w:val="Default"/>
        <w:jc w:val="both"/>
        <w:rPr>
          <w:rFonts w:asciiTheme="minorHAnsi" w:hAnsiTheme="minorHAnsi" w:cstheme="minorHAnsi"/>
          <w:color w:val="FF0000"/>
        </w:rPr>
      </w:pPr>
    </w:p>
    <w:p w14:paraId="1F163B20" w14:textId="468F8F0A" w:rsidR="00075BD8" w:rsidRPr="00AE760B" w:rsidRDefault="00075BD8" w:rsidP="00AE760B">
      <w:pPr>
        <w:pStyle w:val="Normal1"/>
        <w:tabs>
          <w:tab w:val="left" w:pos="1380"/>
        </w:tabs>
        <w:jc w:val="both"/>
        <w:rPr>
          <w:rFonts w:ascii="Courier New" w:hAnsi="Courier New" w:cs="Courier New"/>
          <w:color w:val="auto"/>
          <w:szCs w:val="24"/>
        </w:rPr>
      </w:pPr>
      <w:r w:rsidRPr="00AE760B">
        <w:rPr>
          <w:rFonts w:ascii="Courier New" w:hAnsi="Courier New" w:cs="Courier New"/>
          <w:b/>
          <w:bCs/>
          <w:color w:val="auto"/>
          <w:szCs w:val="24"/>
        </w:rPr>
        <w:t>Parágrafo Sexto</w:t>
      </w:r>
      <w:r w:rsidRPr="00AE760B">
        <w:rPr>
          <w:rFonts w:ascii="Courier New" w:hAnsi="Courier New" w:cs="Courier New"/>
          <w:color w:val="auto"/>
          <w:szCs w:val="24"/>
        </w:rPr>
        <w:t xml:space="preserve"> - Documento com QRCODE que leve a vídeo aulas com pelo menos uma hora de duração realizadas pela própria empresa, explanando os recursos fornecidos e seu uso em sala de aula. </w:t>
      </w:r>
    </w:p>
    <w:p w14:paraId="32E7063B" w14:textId="77777777" w:rsidR="00075BD8" w:rsidRPr="002A5109" w:rsidRDefault="00075BD8" w:rsidP="00075BD8">
      <w:pPr>
        <w:widowControl w:val="0"/>
        <w:tabs>
          <w:tab w:val="left" w:pos="3240"/>
        </w:tabs>
        <w:spacing w:after="0" w:line="240" w:lineRule="auto"/>
        <w:jc w:val="both"/>
        <w:rPr>
          <w:rFonts w:ascii="Courier New" w:hAnsi="Courier New" w:cs="Courier New"/>
          <w:sz w:val="24"/>
          <w:szCs w:val="24"/>
        </w:rPr>
      </w:pPr>
    </w:p>
    <w:p w14:paraId="63E6DA7A" w14:textId="24BBC7CC" w:rsidR="00075BD8" w:rsidRPr="002A5109" w:rsidRDefault="00075BD8" w:rsidP="00075BD8">
      <w:pPr>
        <w:widowControl w:val="0"/>
        <w:tabs>
          <w:tab w:val="left" w:pos="3240"/>
        </w:tabs>
        <w:spacing w:after="0" w:line="240" w:lineRule="auto"/>
        <w:jc w:val="both"/>
        <w:rPr>
          <w:rFonts w:ascii="Courier New" w:hAnsi="Courier New" w:cs="Courier New"/>
          <w:b/>
          <w:color w:val="FF0000"/>
          <w:sz w:val="24"/>
          <w:szCs w:val="24"/>
        </w:rPr>
      </w:pPr>
      <w:r w:rsidRPr="00D51F48">
        <w:rPr>
          <w:rFonts w:ascii="Courier New" w:hAnsi="Courier New" w:cs="Courier New"/>
          <w:b/>
          <w:bCs/>
          <w:sz w:val="24"/>
          <w:szCs w:val="24"/>
        </w:rPr>
        <w:t>CLAUSULA TERCEIRA</w:t>
      </w:r>
      <w:r w:rsidRPr="002A5109">
        <w:rPr>
          <w:rFonts w:ascii="Courier New" w:hAnsi="Courier New" w:cs="Courier New"/>
          <w:b/>
          <w:bCs/>
          <w:sz w:val="24"/>
          <w:szCs w:val="24"/>
        </w:rPr>
        <w:t xml:space="preserve"> </w:t>
      </w:r>
      <w:r w:rsidRPr="00E060F6">
        <w:rPr>
          <w:rFonts w:ascii="Courier New" w:hAnsi="Courier New" w:cs="Courier New"/>
          <w:b/>
          <w:bCs/>
          <w:sz w:val="24"/>
          <w:szCs w:val="24"/>
        </w:rPr>
        <w:t>-</w:t>
      </w:r>
      <w:r w:rsidRPr="00E060F6">
        <w:rPr>
          <w:rFonts w:ascii="Courier New" w:hAnsi="Courier New" w:cs="Courier New"/>
          <w:b/>
          <w:sz w:val="24"/>
          <w:szCs w:val="24"/>
        </w:rPr>
        <w:t xml:space="preserve"> </w:t>
      </w:r>
      <w:r w:rsidRPr="00E060F6">
        <w:rPr>
          <w:rFonts w:ascii="Courier New" w:hAnsi="Courier New" w:cs="Courier New"/>
          <w:sz w:val="24"/>
          <w:szCs w:val="24"/>
        </w:rPr>
        <w:t xml:space="preserve">O pagamento será efetuado no prazo de até 10 (dez) dias após a entrega, instalação e configuração de todos equipamentos adquiridos e mediante apresentação de nota fiscal certificada pela respectiva secretaria. </w:t>
      </w:r>
      <w:r w:rsidRPr="00E060F6">
        <w:rPr>
          <w:rFonts w:ascii="Courier New" w:hAnsi="Courier New" w:cs="Courier New"/>
          <w:b/>
          <w:sz w:val="24"/>
          <w:szCs w:val="24"/>
        </w:rPr>
        <w:t>Não será liberado pagamento à empresa enquanto não forem entregues os objetos a ela adjudicados, devidamente instalados e colocados em pleno e regular funcionamento.</w:t>
      </w:r>
    </w:p>
    <w:p w14:paraId="2A585A61" w14:textId="77777777" w:rsidR="00075BD8" w:rsidRPr="002A5109" w:rsidRDefault="00075BD8" w:rsidP="00075BD8">
      <w:pPr>
        <w:pStyle w:val="TextosemFormatao"/>
        <w:jc w:val="both"/>
        <w:rPr>
          <w:rFonts w:cs="Courier New"/>
          <w:b/>
          <w:color w:val="FF0000"/>
          <w:sz w:val="24"/>
          <w:szCs w:val="24"/>
        </w:rPr>
      </w:pPr>
    </w:p>
    <w:p w14:paraId="1A900FD6" w14:textId="52ECAC28" w:rsidR="00075BD8" w:rsidRPr="00E060F6" w:rsidRDefault="00075BD8" w:rsidP="00075BD8">
      <w:pPr>
        <w:pStyle w:val="TextosemFormatao"/>
        <w:jc w:val="both"/>
        <w:rPr>
          <w:rFonts w:cs="Courier New"/>
          <w:b/>
          <w:sz w:val="24"/>
          <w:szCs w:val="24"/>
        </w:rPr>
      </w:pPr>
      <w:r w:rsidRPr="00E060F6">
        <w:rPr>
          <w:rFonts w:cs="Courier New"/>
          <w:b/>
          <w:sz w:val="24"/>
          <w:szCs w:val="24"/>
        </w:rPr>
        <w:t xml:space="preserve">Parágrafo Primeiro - </w:t>
      </w:r>
      <w:r w:rsidRPr="00E060F6">
        <w:rPr>
          <w:rFonts w:cs="Courier New"/>
          <w:bCs/>
          <w:sz w:val="24"/>
          <w:szCs w:val="24"/>
        </w:rPr>
        <w:t>A Contratada deverá apresentar suas Notas Fiscais com a seguinte identificação: Processo licitatório nº 100/2021, Pregão Presencial nº32/2021.</w:t>
      </w:r>
    </w:p>
    <w:p w14:paraId="23BC3AFE" w14:textId="77777777" w:rsidR="00075BD8" w:rsidRPr="002A5109" w:rsidRDefault="00075BD8" w:rsidP="00075BD8">
      <w:pPr>
        <w:widowControl w:val="0"/>
        <w:spacing w:after="0" w:line="240" w:lineRule="auto"/>
        <w:jc w:val="both"/>
        <w:rPr>
          <w:rFonts w:ascii="Courier New" w:hAnsi="Courier New" w:cs="Courier New"/>
          <w:sz w:val="24"/>
          <w:szCs w:val="24"/>
        </w:rPr>
      </w:pPr>
    </w:p>
    <w:p w14:paraId="072FE93C" w14:textId="77777777" w:rsidR="00075BD8" w:rsidRPr="00E060F6" w:rsidRDefault="00075BD8" w:rsidP="00075BD8">
      <w:pPr>
        <w:widowControl w:val="0"/>
        <w:spacing w:after="0" w:line="240" w:lineRule="auto"/>
        <w:jc w:val="both"/>
        <w:rPr>
          <w:rFonts w:ascii="Courier New" w:hAnsi="Courier New" w:cs="Courier New"/>
          <w:sz w:val="24"/>
          <w:szCs w:val="24"/>
        </w:rPr>
      </w:pPr>
      <w:r w:rsidRPr="00E060F6">
        <w:rPr>
          <w:rFonts w:ascii="Courier New" w:hAnsi="Courier New" w:cs="Courier New"/>
          <w:b/>
          <w:sz w:val="24"/>
          <w:szCs w:val="24"/>
        </w:rPr>
        <w:t xml:space="preserve">Parágrafo Segundo - </w:t>
      </w:r>
      <w:r w:rsidRPr="00E060F6">
        <w:rPr>
          <w:rFonts w:ascii="Courier New" w:hAnsi="Courier New" w:cs="Courier New"/>
          <w:sz w:val="24"/>
          <w:szCs w:val="24"/>
        </w:rPr>
        <w:t>Os pagamentos serão realizados através de depósito bancário na conta da empresa vencedora, a saber:</w:t>
      </w:r>
    </w:p>
    <w:p w14:paraId="50449C32" w14:textId="77777777" w:rsidR="00AE760B" w:rsidRDefault="00075BD8" w:rsidP="00075BD8">
      <w:pPr>
        <w:widowControl w:val="0"/>
        <w:spacing w:after="0" w:line="240" w:lineRule="auto"/>
        <w:jc w:val="both"/>
        <w:rPr>
          <w:rFonts w:ascii="Courier New" w:hAnsi="Courier New" w:cs="Courier New"/>
          <w:sz w:val="24"/>
          <w:szCs w:val="24"/>
        </w:rPr>
      </w:pPr>
      <w:r w:rsidRPr="00E060F6">
        <w:rPr>
          <w:rFonts w:ascii="Courier New" w:hAnsi="Courier New" w:cs="Courier New"/>
          <w:sz w:val="24"/>
          <w:szCs w:val="24"/>
        </w:rPr>
        <w:t>Empresa:</w:t>
      </w:r>
      <w:r w:rsidR="00AE760B">
        <w:rPr>
          <w:rFonts w:ascii="Courier New" w:hAnsi="Courier New" w:cs="Courier New"/>
          <w:sz w:val="24"/>
          <w:szCs w:val="24"/>
        </w:rPr>
        <w:t xml:space="preserve">                       </w:t>
      </w:r>
      <w:r w:rsidRPr="00E060F6">
        <w:rPr>
          <w:rFonts w:ascii="Courier New" w:hAnsi="Courier New" w:cs="Courier New"/>
          <w:sz w:val="24"/>
          <w:szCs w:val="24"/>
        </w:rPr>
        <w:t>CNPJ:</w:t>
      </w:r>
      <w:r w:rsidR="00AE760B">
        <w:rPr>
          <w:rFonts w:ascii="Courier New" w:hAnsi="Courier New" w:cs="Courier New"/>
          <w:sz w:val="24"/>
          <w:szCs w:val="24"/>
        </w:rPr>
        <w:t xml:space="preserve">           </w:t>
      </w:r>
    </w:p>
    <w:p w14:paraId="35F9CB6E" w14:textId="32CADBA4" w:rsidR="00075BD8" w:rsidRPr="00E060F6" w:rsidRDefault="00075BD8" w:rsidP="00075BD8">
      <w:pPr>
        <w:widowControl w:val="0"/>
        <w:spacing w:after="0" w:line="240" w:lineRule="auto"/>
        <w:jc w:val="both"/>
        <w:rPr>
          <w:rFonts w:ascii="Courier New" w:hAnsi="Courier New" w:cs="Courier New"/>
          <w:sz w:val="24"/>
          <w:szCs w:val="24"/>
        </w:rPr>
      </w:pPr>
      <w:r w:rsidRPr="00E060F6">
        <w:rPr>
          <w:rFonts w:ascii="Courier New" w:hAnsi="Courier New" w:cs="Courier New"/>
          <w:sz w:val="24"/>
          <w:szCs w:val="24"/>
        </w:rPr>
        <w:t>Banco:</w:t>
      </w:r>
      <w:r w:rsidR="00AE760B">
        <w:rPr>
          <w:rFonts w:ascii="Courier New" w:hAnsi="Courier New" w:cs="Courier New"/>
          <w:sz w:val="24"/>
          <w:szCs w:val="24"/>
        </w:rPr>
        <w:t xml:space="preserve">            </w:t>
      </w:r>
      <w:r w:rsidRPr="00E060F6">
        <w:rPr>
          <w:rFonts w:ascii="Courier New" w:hAnsi="Courier New" w:cs="Courier New"/>
          <w:sz w:val="24"/>
          <w:szCs w:val="24"/>
        </w:rPr>
        <w:t xml:space="preserve">Agência: </w:t>
      </w:r>
      <w:r w:rsidR="00AE760B">
        <w:rPr>
          <w:rFonts w:ascii="Courier New" w:hAnsi="Courier New" w:cs="Courier New"/>
          <w:sz w:val="24"/>
          <w:szCs w:val="24"/>
        </w:rPr>
        <w:t xml:space="preserve">            </w:t>
      </w:r>
      <w:r w:rsidRPr="00E060F6">
        <w:rPr>
          <w:rFonts w:ascii="Courier New" w:hAnsi="Courier New" w:cs="Courier New"/>
          <w:sz w:val="24"/>
          <w:szCs w:val="24"/>
        </w:rPr>
        <w:t>Conta Corrente:</w:t>
      </w:r>
    </w:p>
    <w:p w14:paraId="4AFE1027" w14:textId="77777777" w:rsidR="00075BD8" w:rsidRPr="002A5109" w:rsidRDefault="00075BD8" w:rsidP="00075BD8">
      <w:pPr>
        <w:pStyle w:val="Recuodecorpodetexto2"/>
        <w:widowControl w:val="0"/>
        <w:spacing w:after="0" w:line="240" w:lineRule="auto"/>
        <w:ind w:left="0"/>
        <w:jc w:val="both"/>
        <w:rPr>
          <w:rFonts w:ascii="Courier New" w:hAnsi="Courier New" w:cs="Courier New"/>
        </w:rPr>
      </w:pPr>
    </w:p>
    <w:p w14:paraId="0FBE962A" w14:textId="77777777" w:rsidR="00075BD8" w:rsidRPr="002A5109" w:rsidRDefault="00075BD8" w:rsidP="00075BD8">
      <w:pPr>
        <w:pStyle w:val="Recuodecorpodetexto2"/>
        <w:widowControl w:val="0"/>
        <w:spacing w:after="0" w:line="240" w:lineRule="auto"/>
        <w:ind w:left="0"/>
        <w:jc w:val="both"/>
        <w:rPr>
          <w:rFonts w:ascii="Courier New" w:hAnsi="Courier New" w:cs="Courier New"/>
        </w:rPr>
      </w:pPr>
      <w:r w:rsidRPr="00E060F6">
        <w:rPr>
          <w:rFonts w:ascii="Courier New" w:hAnsi="Courier New" w:cs="Courier New"/>
          <w:b/>
        </w:rPr>
        <w:t>Parágrafo Terceiro</w:t>
      </w:r>
      <w:r>
        <w:rPr>
          <w:rFonts w:ascii="Courier New" w:hAnsi="Courier New" w:cs="Courier New"/>
          <w:b/>
        </w:rPr>
        <w:t xml:space="preserve"> -</w:t>
      </w:r>
      <w:r w:rsidRPr="002A5109">
        <w:rPr>
          <w:rFonts w:ascii="Courier New" w:hAnsi="Courier New" w:cs="Courier New"/>
          <w:b/>
        </w:rPr>
        <w:t xml:space="preserve"> </w:t>
      </w:r>
      <w:r w:rsidRPr="002A5109">
        <w:rPr>
          <w:rFonts w:ascii="Courier New" w:hAnsi="Courier New" w:cs="Courier New"/>
        </w:rPr>
        <w:t>Nenhum pagamento isentará o licitante vencedor das responsabilidades assumidas, quaisquer que sejam, nem implicará aceitação definitiva do objeto do presente instrumento.</w:t>
      </w:r>
    </w:p>
    <w:p w14:paraId="1D93959D" w14:textId="77777777" w:rsidR="00075BD8" w:rsidRPr="002A5109" w:rsidRDefault="00075BD8" w:rsidP="00075BD8">
      <w:pPr>
        <w:pStyle w:val="Normal1"/>
        <w:tabs>
          <w:tab w:val="left" w:pos="1380"/>
        </w:tabs>
        <w:jc w:val="both"/>
        <w:rPr>
          <w:rFonts w:ascii="Courier New" w:hAnsi="Courier New" w:cs="Courier New"/>
          <w:color w:val="auto"/>
          <w:szCs w:val="24"/>
        </w:rPr>
      </w:pPr>
    </w:p>
    <w:p w14:paraId="41DF5F08" w14:textId="7FAE9AEE" w:rsidR="00075BD8" w:rsidRPr="002A5109" w:rsidRDefault="00075BD8" w:rsidP="00075BD8">
      <w:pPr>
        <w:pStyle w:val="TextosemFormatao"/>
        <w:jc w:val="both"/>
        <w:rPr>
          <w:rFonts w:cs="Courier New"/>
          <w:bCs/>
          <w:sz w:val="24"/>
          <w:szCs w:val="24"/>
        </w:rPr>
      </w:pPr>
      <w:r w:rsidRPr="00D51F48">
        <w:rPr>
          <w:rFonts w:cs="Courier New"/>
          <w:b/>
          <w:sz w:val="24"/>
          <w:szCs w:val="24"/>
        </w:rPr>
        <w:t>CLÁUSULA QUARTA</w:t>
      </w:r>
      <w:r w:rsidRPr="002A5109">
        <w:rPr>
          <w:rFonts w:cs="Courier New"/>
          <w:bCs/>
          <w:sz w:val="24"/>
          <w:szCs w:val="24"/>
        </w:rPr>
        <w:t xml:space="preserve"> - </w:t>
      </w:r>
      <w:r w:rsidRPr="00E060F6">
        <w:rPr>
          <w:rFonts w:cs="Courier New"/>
          <w:b/>
          <w:sz w:val="24"/>
          <w:szCs w:val="24"/>
        </w:rPr>
        <w:t xml:space="preserve">O prazo de </w:t>
      </w:r>
      <w:r w:rsidRPr="00E060F6">
        <w:rPr>
          <w:rFonts w:cs="Courier New"/>
          <w:sz w:val="24"/>
          <w:szCs w:val="24"/>
        </w:rPr>
        <w:t xml:space="preserve">vigência do contrato se estenderá até o encerramento do prazo da garantia do respectivo item, observado no mínimo </w:t>
      </w:r>
      <w:r w:rsidR="00D51F48">
        <w:rPr>
          <w:rFonts w:cs="Courier New"/>
          <w:sz w:val="24"/>
          <w:szCs w:val="24"/>
        </w:rPr>
        <w:t>previsto no edital</w:t>
      </w:r>
      <w:r w:rsidRPr="00E060F6">
        <w:rPr>
          <w:rFonts w:cs="Courier New"/>
          <w:sz w:val="24"/>
          <w:szCs w:val="24"/>
        </w:rPr>
        <w:t xml:space="preserve">, </w:t>
      </w:r>
      <w:r w:rsidRPr="00E060F6">
        <w:rPr>
          <w:rFonts w:cs="Courier New"/>
          <w:b/>
          <w:sz w:val="24"/>
          <w:szCs w:val="24"/>
        </w:rPr>
        <w:t>cuja contagem do prazo se dará a partir da efetiva entrega, considerada esta quando o bem est</w:t>
      </w:r>
      <w:r w:rsidR="00D51F48">
        <w:rPr>
          <w:rFonts w:cs="Courier New"/>
          <w:b/>
          <w:sz w:val="24"/>
          <w:szCs w:val="24"/>
        </w:rPr>
        <w:t>iver</w:t>
      </w:r>
      <w:r w:rsidRPr="00E060F6">
        <w:rPr>
          <w:rFonts w:cs="Courier New"/>
          <w:b/>
          <w:sz w:val="24"/>
          <w:szCs w:val="24"/>
        </w:rPr>
        <w:t xml:space="preserve"> apto para funcionamento. </w:t>
      </w:r>
      <w:r w:rsidRPr="00E060F6">
        <w:rPr>
          <w:rFonts w:cs="Courier New"/>
          <w:sz w:val="24"/>
          <w:szCs w:val="24"/>
        </w:rPr>
        <w:t>No silêncio da proposta subentende-se o prazo de garantia determinado por este edital.</w:t>
      </w:r>
    </w:p>
    <w:p w14:paraId="314D9C2F" w14:textId="77777777" w:rsidR="00075BD8" w:rsidRPr="002A5109" w:rsidRDefault="00075BD8" w:rsidP="00075BD8">
      <w:pPr>
        <w:widowControl w:val="0"/>
        <w:spacing w:after="0" w:line="240" w:lineRule="auto"/>
        <w:jc w:val="both"/>
        <w:rPr>
          <w:rFonts w:ascii="Courier New" w:hAnsi="Courier New" w:cs="Courier New"/>
          <w:b/>
          <w:sz w:val="24"/>
          <w:szCs w:val="24"/>
        </w:rPr>
      </w:pPr>
    </w:p>
    <w:p w14:paraId="096D8E98" w14:textId="687A9219" w:rsidR="00075BD8" w:rsidRPr="002A5109" w:rsidRDefault="00075BD8" w:rsidP="00075BD8">
      <w:pPr>
        <w:widowControl w:val="0"/>
        <w:spacing w:after="0" w:line="240" w:lineRule="auto"/>
        <w:jc w:val="both"/>
        <w:rPr>
          <w:rFonts w:ascii="Courier New" w:hAnsi="Courier New" w:cs="Courier New"/>
          <w:sz w:val="24"/>
          <w:szCs w:val="24"/>
        </w:rPr>
      </w:pPr>
      <w:r w:rsidRPr="00D51F48">
        <w:rPr>
          <w:rFonts w:ascii="Courier New" w:hAnsi="Courier New" w:cs="Courier New"/>
          <w:b/>
          <w:sz w:val="24"/>
          <w:szCs w:val="24"/>
        </w:rPr>
        <w:t>CLÁUSULA QUINTA</w:t>
      </w:r>
      <w:r w:rsidRPr="002A5109">
        <w:rPr>
          <w:rFonts w:ascii="Courier New" w:hAnsi="Courier New" w:cs="Courier New"/>
          <w:sz w:val="24"/>
          <w:szCs w:val="24"/>
        </w:rPr>
        <w:t xml:space="preserve"> – A empresa vencedora deverá fornecer um treinamento inicial presencial de pelo menos </w:t>
      </w:r>
      <w:r w:rsidRPr="002A5109">
        <w:rPr>
          <w:rFonts w:ascii="Courier New" w:hAnsi="Courier New" w:cs="Courier New"/>
          <w:b/>
          <w:bCs/>
          <w:sz w:val="24"/>
          <w:szCs w:val="24"/>
        </w:rPr>
        <w:t>“3 a 4”</w:t>
      </w:r>
      <w:r w:rsidRPr="002A5109">
        <w:rPr>
          <w:rFonts w:ascii="Courier New" w:hAnsi="Courier New" w:cs="Courier New"/>
          <w:sz w:val="24"/>
          <w:szCs w:val="24"/>
        </w:rPr>
        <w:t xml:space="preserve"> horas por Escola, em até 15 dias a contar da instalação;</w:t>
      </w:r>
    </w:p>
    <w:p w14:paraId="4B0416B0" w14:textId="77777777" w:rsidR="00075BD8" w:rsidRPr="002A5109" w:rsidRDefault="00075BD8" w:rsidP="00075BD8">
      <w:pPr>
        <w:widowControl w:val="0"/>
        <w:spacing w:after="0" w:line="240" w:lineRule="auto"/>
        <w:jc w:val="both"/>
        <w:rPr>
          <w:rFonts w:ascii="Courier New" w:hAnsi="Courier New" w:cs="Courier New"/>
          <w:color w:val="FF0000"/>
          <w:sz w:val="24"/>
          <w:szCs w:val="24"/>
        </w:rPr>
      </w:pPr>
    </w:p>
    <w:p w14:paraId="76E743FD" w14:textId="4143A9D1" w:rsidR="00075BD8" w:rsidRPr="002A5109" w:rsidRDefault="00075BD8" w:rsidP="00075BD8">
      <w:pPr>
        <w:widowControl w:val="0"/>
        <w:spacing w:after="0" w:line="240" w:lineRule="auto"/>
        <w:jc w:val="both"/>
        <w:rPr>
          <w:rFonts w:ascii="Courier New" w:hAnsi="Courier New" w:cs="Courier New"/>
          <w:sz w:val="24"/>
          <w:szCs w:val="24"/>
        </w:rPr>
      </w:pPr>
      <w:r w:rsidRPr="002A5109">
        <w:rPr>
          <w:rFonts w:ascii="Courier New" w:hAnsi="Courier New" w:cs="Courier New"/>
          <w:b/>
          <w:bCs/>
          <w:sz w:val="24"/>
          <w:szCs w:val="24"/>
        </w:rPr>
        <w:t xml:space="preserve">Parágrafo Primeiro - </w:t>
      </w:r>
      <w:r w:rsidRPr="002A5109">
        <w:rPr>
          <w:rFonts w:ascii="Courier New" w:hAnsi="Courier New" w:cs="Courier New"/>
          <w:sz w:val="24"/>
          <w:szCs w:val="24"/>
        </w:rPr>
        <w:t>A empresa vencedora deverá disponibilizar um manual de instruções em formato digital com acesso livre e ilimitado a todos os professores da rede municipal;</w:t>
      </w:r>
    </w:p>
    <w:p w14:paraId="212829E3" w14:textId="77777777" w:rsidR="00075BD8" w:rsidRPr="002A5109" w:rsidRDefault="00075BD8" w:rsidP="00075BD8">
      <w:pPr>
        <w:widowControl w:val="0"/>
        <w:spacing w:after="0" w:line="240" w:lineRule="auto"/>
        <w:jc w:val="both"/>
        <w:rPr>
          <w:rFonts w:ascii="Courier New" w:hAnsi="Courier New" w:cs="Courier New"/>
          <w:color w:val="FF0000"/>
          <w:sz w:val="24"/>
          <w:szCs w:val="24"/>
        </w:rPr>
      </w:pPr>
    </w:p>
    <w:p w14:paraId="1CDBAF60" w14:textId="5BD67D82" w:rsidR="00075BD8" w:rsidRPr="002A5109" w:rsidRDefault="00075BD8" w:rsidP="00075BD8">
      <w:pPr>
        <w:widowControl w:val="0"/>
        <w:spacing w:after="0" w:line="240" w:lineRule="auto"/>
        <w:jc w:val="both"/>
        <w:rPr>
          <w:rFonts w:ascii="Courier New" w:hAnsi="Courier New" w:cs="Courier New"/>
          <w:sz w:val="24"/>
          <w:szCs w:val="24"/>
        </w:rPr>
      </w:pPr>
      <w:r w:rsidRPr="002A5109">
        <w:rPr>
          <w:rFonts w:ascii="Courier New" w:hAnsi="Courier New" w:cs="Courier New"/>
          <w:b/>
          <w:bCs/>
          <w:sz w:val="24"/>
          <w:szCs w:val="24"/>
        </w:rPr>
        <w:lastRenderedPageBreak/>
        <w:t xml:space="preserve">Parágrafo Segundo - </w:t>
      </w:r>
      <w:r w:rsidRPr="002A5109">
        <w:rPr>
          <w:rFonts w:ascii="Courier New" w:hAnsi="Courier New" w:cs="Courier New"/>
          <w:sz w:val="24"/>
          <w:szCs w:val="24"/>
        </w:rPr>
        <w:t>Treinamentos em vídeo aulas com acesso gratuito e ilimitado a todos os professores da rede municipal. Estas aulas devem conter todas as instruções referentes ao equipamento e ao software da tela;</w:t>
      </w:r>
    </w:p>
    <w:p w14:paraId="32E3BB69" w14:textId="77777777" w:rsidR="00075BD8" w:rsidRPr="002A5109" w:rsidRDefault="00075BD8" w:rsidP="00075BD8">
      <w:pPr>
        <w:widowControl w:val="0"/>
        <w:spacing w:after="0" w:line="240" w:lineRule="auto"/>
        <w:jc w:val="both"/>
        <w:rPr>
          <w:rFonts w:ascii="Courier New" w:hAnsi="Courier New" w:cs="Courier New"/>
          <w:color w:val="FF0000"/>
          <w:sz w:val="24"/>
          <w:szCs w:val="24"/>
        </w:rPr>
      </w:pPr>
    </w:p>
    <w:p w14:paraId="65997433" w14:textId="4E99C21C" w:rsidR="00075BD8" w:rsidRPr="002A5109" w:rsidRDefault="00075BD8" w:rsidP="00075BD8">
      <w:pPr>
        <w:widowControl w:val="0"/>
        <w:spacing w:after="0" w:line="240" w:lineRule="auto"/>
        <w:jc w:val="both"/>
        <w:rPr>
          <w:rFonts w:ascii="Courier New" w:hAnsi="Courier New" w:cs="Courier New"/>
          <w:sz w:val="24"/>
          <w:szCs w:val="24"/>
        </w:rPr>
      </w:pPr>
      <w:r w:rsidRPr="002A5109">
        <w:rPr>
          <w:rFonts w:ascii="Courier New" w:hAnsi="Courier New" w:cs="Courier New"/>
          <w:b/>
          <w:bCs/>
          <w:sz w:val="24"/>
          <w:szCs w:val="24"/>
        </w:rPr>
        <w:t>Parágrafo Terceiro -</w:t>
      </w:r>
      <w:r w:rsidR="00D51F48">
        <w:rPr>
          <w:rFonts w:ascii="Courier New" w:hAnsi="Courier New" w:cs="Courier New"/>
          <w:b/>
          <w:bCs/>
          <w:sz w:val="24"/>
          <w:szCs w:val="24"/>
        </w:rPr>
        <w:t xml:space="preserve"> </w:t>
      </w:r>
      <w:r w:rsidRPr="002A5109">
        <w:rPr>
          <w:rFonts w:ascii="Courier New" w:hAnsi="Courier New" w:cs="Courier New"/>
          <w:sz w:val="24"/>
          <w:szCs w:val="24"/>
        </w:rPr>
        <w:t>Disponibilização de um canal de suporte técnico especializado durante o período de um (01) ano, para dirimir possíveis dúvidas e resolver eventuais problemas, sem custo extra para o órgão;</w:t>
      </w:r>
    </w:p>
    <w:p w14:paraId="4B0BA630" w14:textId="77777777" w:rsidR="00075BD8" w:rsidRPr="002A5109" w:rsidRDefault="00075BD8" w:rsidP="00075BD8">
      <w:pPr>
        <w:widowControl w:val="0"/>
        <w:spacing w:after="0" w:line="240" w:lineRule="auto"/>
        <w:jc w:val="both"/>
        <w:rPr>
          <w:rFonts w:ascii="Courier New" w:hAnsi="Courier New" w:cs="Courier New"/>
          <w:color w:val="FF0000"/>
          <w:sz w:val="24"/>
          <w:szCs w:val="24"/>
        </w:rPr>
      </w:pPr>
    </w:p>
    <w:p w14:paraId="18F35B3A" w14:textId="77777777" w:rsidR="00075BD8" w:rsidRPr="002A5109" w:rsidRDefault="00075BD8" w:rsidP="00075BD8">
      <w:pPr>
        <w:widowControl w:val="0"/>
        <w:spacing w:after="0" w:line="240" w:lineRule="auto"/>
        <w:jc w:val="both"/>
        <w:rPr>
          <w:rFonts w:ascii="Courier New" w:hAnsi="Courier New" w:cs="Courier New"/>
          <w:sz w:val="24"/>
          <w:szCs w:val="24"/>
        </w:rPr>
      </w:pPr>
      <w:r w:rsidRPr="002A5109">
        <w:rPr>
          <w:rFonts w:ascii="Courier New" w:hAnsi="Courier New" w:cs="Courier New"/>
          <w:b/>
          <w:bCs/>
          <w:sz w:val="24"/>
          <w:szCs w:val="24"/>
        </w:rPr>
        <w:t xml:space="preserve">Parágrafo Quarto - </w:t>
      </w:r>
      <w:r w:rsidRPr="002A5109">
        <w:rPr>
          <w:rFonts w:ascii="Courier New" w:hAnsi="Courier New" w:cs="Courier New"/>
          <w:sz w:val="24"/>
          <w:szCs w:val="24"/>
        </w:rPr>
        <w:t>Fornecimento de certificados nominais para todos os participantes da sessão de treinamento, em formato físico e digital, com assinatura eletrônica.</w:t>
      </w:r>
    </w:p>
    <w:p w14:paraId="4AFF871A" w14:textId="77777777" w:rsidR="00075BD8" w:rsidRPr="002A5109" w:rsidRDefault="00075BD8" w:rsidP="00075BD8">
      <w:pPr>
        <w:widowControl w:val="0"/>
        <w:spacing w:after="0" w:line="240" w:lineRule="auto"/>
        <w:jc w:val="both"/>
        <w:rPr>
          <w:rFonts w:ascii="Courier New" w:hAnsi="Courier New" w:cs="Courier New"/>
          <w:sz w:val="24"/>
          <w:szCs w:val="24"/>
        </w:rPr>
      </w:pPr>
    </w:p>
    <w:p w14:paraId="47EED1C7" w14:textId="77777777" w:rsidR="00075BD8" w:rsidRPr="002A5109" w:rsidRDefault="00075BD8" w:rsidP="00075BD8">
      <w:pPr>
        <w:pStyle w:val="Default"/>
        <w:jc w:val="both"/>
        <w:rPr>
          <w:rFonts w:ascii="Courier New" w:hAnsi="Courier New" w:cs="Courier New"/>
        </w:rPr>
      </w:pPr>
      <w:r w:rsidRPr="002A5109">
        <w:rPr>
          <w:rFonts w:ascii="Courier New" w:hAnsi="Courier New" w:cs="Courier New"/>
          <w:b/>
          <w:bCs/>
        </w:rPr>
        <w:t>Parágrafo Quinto</w:t>
      </w:r>
      <w:r w:rsidRPr="002A5109">
        <w:rPr>
          <w:rFonts w:ascii="Courier New" w:hAnsi="Courier New" w:cs="Courier New"/>
        </w:rPr>
        <w:t xml:space="preserve"> - Reativação do sistema operacional e softwares implantados: no turno seguinte.</w:t>
      </w:r>
    </w:p>
    <w:p w14:paraId="2FF29743" w14:textId="77777777" w:rsidR="00075BD8" w:rsidRPr="002A5109" w:rsidRDefault="00075BD8" w:rsidP="00075BD8">
      <w:pPr>
        <w:pStyle w:val="Default"/>
        <w:jc w:val="both"/>
        <w:rPr>
          <w:rFonts w:ascii="Courier New" w:hAnsi="Courier New" w:cs="Courier New"/>
          <w:b/>
          <w:bCs/>
        </w:rPr>
      </w:pPr>
    </w:p>
    <w:p w14:paraId="08A1A243" w14:textId="585B32E4" w:rsidR="00075BD8" w:rsidRPr="002A5109" w:rsidRDefault="00075BD8" w:rsidP="00075BD8">
      <w:pPr>
        <w:pStyle w:val="Default"/>
        <w:jc w:val="both"/>
        <w:rPr>
          <w:rFonts w:ascii="Courier New" w:hAnsi="Courier New" w:cs="Courier New"/>
        </w:rPr>
      </w:pPr>
      <w:r w:rsidRPr="002A5109">
        <w:rPr>
          <w:rFonts w:ascii="Courier New" w:hAnsi="Courier New" w:cs="Courier New"/>
          <w:b/>
          <w:bCs/>
        </w:rPr>
        <w:t>Parágrafo Sexto</w:t>
      </w:r>
      <w:r w:rsidRPr="002A5109">
        <w:rPr>
          <w:rFonts w:ascii="Courier New" w:hAnsi="Courier New" w:cs="Courier New"/>
        </w:rPr>
        <w:t xml:space="preserve"> - </w:t>
      </w:r>
      <w:r w:rsidR="00AE760B">
        <w:rPr>
          <w:rFonts w:ascii="Courier New" w:hAnsi="Courier New" w:cs="Courier New"/>
        </w:rPr>
        <w:t>A</w:t>
      </w:r>
      <w:r w:rsidRPr="002A5109">
        <w:rPr>
          <w:rFonts w:ascii="Courier New" w:hAnsi="Courier New" w:cs="Courier New"/>
        </w:rPr>
        <w:t>tendimento pontual de inoperância: 60 minutos, com acesso remoto através de todas as ferramentas online disponíveis (</w:t>
      </w:r>
      <w:r w:rsidR="00AE760B" w:rsidRPr="002A5109">
        <w:rPr>
          <w:rFonts w:ascii="Courier New" w:hAnsi="Courier New" w:cs="Courier New"/>
        </w:rPr>
        <w:t>WhatsApp</w:t>
      </w:r>
      <w:r w:rsidRPr="002A5109">
        <w:rPr>
          <w:rFonts w:ascii="Courier New" w:hAnsi="Courier New" w:cs="Courier New"/>
        </w:rPr>
        <w:t xml:space="preserve">, </w:t>
      </w:r>
      <w:r w:rsidR="00AE760B" w:rsidRPr="002A5109">
        <w:rPr>
          <w:rFonts w:ascii="Courier New" w:hAnsi="Courier New" w:cs="Courier New"/>
        </w:rPr>
        <w:t>e-mail</w:t>
      </w:r>
      <w:r w:rsidRPr="002A5109">
        <w:rPr>
          <w:rFonts w:ascii="Courier New" w:hAnsi="Courier New" w:cs="Courier New"/>
        </w:rPr>
        <w:t xml:space="preserve">, acesso remoto, vídeo conferência). </w:t>
      </w:r>
    </w:p>
    <w:p w14:paraId="3BDA8B4E" w14:textId="77777777" w:rsidR="00075BD8" w:rsidRPr="002A5109" w:rsidRDefault="00075BD8" w:rsidP="00075BD8">
      <w:pPr>
        <w:widowControl w:val="0"/>
        <w:spacing w:after="0" w:line="240" w:lineRule="auto"/>
        <w:jc w:val="both"/>
        <w:rPr>
          <w:rFonts w:ascii="Courier New" w:hAnsi="Courier New" w:cs="Courier New"/>
          <w:sz w:val="24"/>
          <w:szCs w:val="24"/>
        </w:rPr>
      </w:pPr>
    </w:p>
    <w:p w14:paraId="4A1EF432" w14:textId="4E6C3DDF" w:rsidR="00075BD8" w:rsidRDefault="00075BD8" w:rsidP="00075BD8">
      <w:pPr>
        <w:widowControl w:val="0"/>
        <w:spacing w:after="0" w:line="240" w:lineRule="auto"/>
        <w:jc w:val="both"/>
        <w:rPr>
          <w:rFonts w:ascii="Courier New" w:hAnsi="Courier New" w:cs="Courier New"/>
          <w:sz w:val="24"/>
          <w:szCs w:val="24"/>
        </w:rPr>
      </w:pPr>
      <w:r w:rsidRPr="002A5109">
        <w:rPr>
          <w:rFonts w:ascii="Courier New" w:hAnsi="Courier New" w:cs="Courier New"/>
          <w:b/>
          <w:bCs/>
          <w:sz w:val="24"/>
          <w:szCs w:val="24"/>
        </w:rPr>
        <w:t xml:space="preserve">Parágrafo Sétimo - </w:t>
      </w:r>
      <w:r w:rsidRPr="002A5109">
        <w:rPr>
          <w:rFonts w:ascii="Courier New" w:hAnsi="Courier New" w:cs="Courier New"/>
          <w:sz w:val="24"/>
          <w:szCs w:val="24"/>
        </w:rPr>
        <w:t>É vedada a subcontratação total ou parcial dos serviços constantes neste contrato administrativo.</w:t>
      </w:r>
    </w:p>
    <w:p w14:paraId="60567E57" w14:textId="7139B222" w:rsidR="00FF2737" w:rsidRDefault="00FF2737" w:rsidP="00075BD8">
      <w:pPr>
        <w:widowControl w:val="0"/>
        <w:spacing w:after="0" w:line="240" w:lineRule="auto"/>
        <w:jc w:val="both"/>
        <w:rPr>
          <w:rFonts w:ascii="Courier New" w:hAnsi="Courier New" w:cs="Courier New"/>
          <w:sz w:val="24"/>
          <w:szCs w:val="24"/>
        </w:rPr>
      </w:pPr>
    </w:p>
    <w:p w14:paraId="0E8828D3" w14:textId="77777777" w:rsidR="00075BD8" w:rsidRPr="002A5109" w:rsidRDefault="00075BD8" w:rsidP="00075BD8">
      <w:pPr>
        <w:widowControl w:val="0"/>
        <w:spacing w:after="0" w:line="240" w:lineRule="auto"/>
        <w:jc w:val="both"/>
        <w:rPr>
          <w:rFonts w:ascii="Courier New" w:hAnsi="Courier New" w:cs="Courier New"/>
          <w:sz w:val="24"/>
          <w:szCs w:val="24"/>
        </w:rPr>
      </w:pPr>
      <w:r w:rsidRPr="00AE760B">
        <w:rPr>
          <w:rFonts w:ascii="Courier New" w:hAnsi="Courier New" w:cs="Courier New"/>
          <w:b/>
          <w:sz w:val="24"/>
          <w:szCs w:val="24"/>
        </w:rPr>
        <w:t>CLÁUSULA SEXTA</w:t>
      </w:r>
      <w:r w:rsidRPr="002A5109">
        <w:rPr>
          <w:rFonts w:ascii="Courier New" w:hAnsi="Courier New" w:cs="Courier New"/>
          <w:b/>
          <w:sz w:val="24"/>
          <w:szCs w:val="24"/>
        </w:rPr>
        <w:t xml:space="preserve"> </w:t>
      </w:r>
      <w:r w:rsidRPr="002A5109">
        <w:rPr>
          <w:rFonts w:ascii="Courier New" w:hAnsi="Courier New" w:cs="Courier New"/>
          <w:sz w:val="24"/>
          <w:szCs w:val="24"/>
        </w:rPr>
        <w:t xml:space="preserve">– A </w:t>
      </w:r>
      <w:r w:rsidRPr="002A5109">
        <w:rPr>
          <w:rFonts w:ascii="Courier New" w:hAnsi="Courier New" w:cs="Courier New"/>
          <w:b/>
          <w:sz w:val="24"/>
          <w:szCs w:val="24"/>
        </w:rPr>
        <w:t>Contratada</w:t>
      </w:r>
      <w:r w:rsidRPr="002A5109">
        <w:rPr>
          <w:rFonts w:ascii="Courier New" w:hAnsi="Courier New" w:cs="Courier New"/>
          <w:sz w:val="24"/>
          <w:szCs w:val="24"/>
        </w:rPr>
        <w:t xml:space="preserve"> que não satisfazer os compromissos assumidos, serão aplicadas as seguintes penalidades:</w:t>
      </w:r>
    </w:p>
    <w:p w14:paraId="1892D8B5" w14:textId="77777777" w:rsidR="00075BD8" w:rsidRPr="002A5109" w:rsidRDefault="00075BD8" w:rsidP="00075BD8">
      <w:pPr>
        <w:widowControl w:val="0"/>
        <w:spacing w:after="0" w:line="240" w:lineRule="auto"/>
        <w:jc w:val="both"/>
        <w:rPr>
          <w:rFonts w:ascii="Courier New" w:hAnsi="Courier New" w:cs="Courier New"/>
          <w:sz w:val="24"/>
          <w:szCs w:val="24"/>
        </w:rPr>
      </w:pPr>
    </w:p>
    <w:p w14:paraId="5490581E" w14:textId="77777777" w:rsidR="00075BD8" w:rsidRPr="002A5109" w:rsidRDefault="00075BD8" w:rsidP="00075BD8">
      <w:pPr>
        <w:widowControl w:val="0"/>
        <w:spacing w:after="0" w:line="240" w:lineRule="auto"/>
        <w:ind w:firstLine="851"/>
        <w:jc w:val="both"/>
        <w:rPr>
          <w:rFonts w:ascii="Courier New" w:hAnsi="Courier New" w:cs="Courier New"/>
          <w:sz w:val="24"/>
          <w:szCs w:val="24"/>
        </w:rPr>
      </w:pPr>
      <w:r w:rsidRPr="002A5109">
        <w:rPr>
          <w:rFonts w:ascii="Courier New" w:hAnsi="Courier New" w:cs="Courier New"/>
          <w:b/>
          <w:sz w:val="24"/>
          <w:szCs w:val="24"/>
        </w:rPr>
        <w:t xml:space="preserve">a) </w:t>
      </w:r>
      <w:r w:rsidRPr="002A5109">
        <w:rPr>
          <w:rFonts w:ascii="Courier New" w:hAnsi="Courier New" w:cs="Courier New"/>
          <w:sz w:val="24"/>
          <w:szCs w:val="24"/>
        </w:rPr>
        <w:t xml:space="preserve">A CONTRATADA ficará sujeita a multa de até 20% (vinte por cento), sobre o valor total adjudicado no caso de </w:t>
      </w:r>
      <w:r w:rsidRPr="002A5109">
        <w:rPr>
          <w:rFonts w:ascii="Courier New" w:hAnsi="Courier New" w:cs="Courier New"/>
          <w:b/>
          <w:sz w:val="24"/>
          <w:szCs w:val="24"/>
        </w:rPr>
        <w:t>apresentação de documento ou declaração falsa</w:t>
      </w:r>
      <w:r w:rsidRPr="002A5109">
        <w:rPr>
          <w:rFonts w:ascii="Courier New" w:hAnsi="Courier New" w:cs="Courier New"/>
          <w:sz w:val="24"/>
          <w:szCs w:val="24"/>
        </w:rPr>
        <w:t xml:space="preserve"> para fins de habilitação no presente processo licitatório. No presente caso, a contratação será rescindida e será aplicada a penalidade de </w:t>
      </w:r>
      <w:r w:rsidRPr="002A5109">
        <w:rPr>
          <w:rFonts w:ascii="Courier New" w:hAnsi="Courier New" w:cs="Courier New"/>
          <w:sz w:val="24"/>
          <w:szCs w:val="24"/>
          <w:shd w:val="clear" w:color="auto" w:fill="FFFFFF"/>
        </w:rPr>
        <w:t>declaração de inidoneidade para licitar ou contratar com a Administração Pública, por prazo de 03 (três) anos</w:t>
      </w:r>
      <w:r w:rsidRPr="002A5109">
        <w:rPr>
          <w:rFonts w:ascii="Courier New" w:hAnsi="Courier New" w:cs="Courier New"/>
          <w:sz w:val="24"/>
          <w:szCs w:val="24"/>
        </w:rPr>
        <w:t>;</w:t>
      </w:r>
    </w:p>
    <w:p w14:paraId="409151DD" w14:textId="77777777" w:rsidR="00075BD8" w:rsidRPr="002A5109" w:rsidRDefault="00075BD8" w:rsidP="00075BD8">
      <w:pPr>
        <w:widowControl w:val="0"/>
        <w:spacing w:after="0" w:line="240" w:lineRule="auto"/>
        <w:ind w:firstLine="851"/>
        <w:jc w:val="both"/>
        <w:rPr>
          <w:rFonts w:ascii="Courier New" w:hAnsi="Courier New" w:cs="Courier New"/>
          <w:sz w:val="24"/>
          <w:szCs w:val="24"/>
        </w:rPr>
      </w:pPr>
    </w:p>
    <w:p w14:paraId="21FE5265" w14:textId="77777777" w:rsidR="00075BD8" w:rsidRPr="002A5109" w:rsidRDefault="00075BD8" w:rsidP="00075BD8">
      <w:pPr>
        <w:widowControl w:val="0"/>
        <w:spacing w:after="0" w:line="240" w:lineRule="auto"/>
        <w:ind w:firstLine="851"/>
        <w:jc w:val="both"/>
        <w:rPr>
          <w:rFonts w:ascii="Courier New" w:hAnsi="Courier New" w:cs="Courier New"/>
          <w:sz w:val="24"/>
          <w:szCs w:val="24"/>
        </w:rPr>
      </w:pPr>
      <w:r w:rsidRPr="002A5109">
        <w:rPr>
          <w:rFonts w:ascii="Courier New" w:hAnsi="Courier New" w:cs="Courier New"/>
          <w:b/>
          <w:sz w:val="24"/>
          <w:szCs w:val="24"/>
        </w:rPr>
        <w:t xml:space="preserve">b) </w:t>
      </w:r>
      <w:r w:rsidRPr="002A5109">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34ABAEA1" w14:textId="77777777" w:rsidR="00075BD8" w:rsidRPr="002A5109" w:rsidRDefault="00075BD8" w:rsidP="00075BD8">
      <w:pPr>
        <w:widowControl w:val="0"/>
        <w:spacing w:after="0" w:line="240" w:lineRule="auto"/>
        <w:ind w:firstLine="851"/>
        <w:jc w:val="both"/>
        <w:rPr>
          <w:rFonts w:ascii="Courier New" w:hAnsi="Courier New" w:cs="Courier New"/>
          <w:sz w:val="24"/>
          <w:szCs w:val="24"/>
        </w:rPr>
      </w:pPr>
    </w:p>
    <w:p w14:paraId="39572A55" w14:textId="77777777" w:rsidR="00075BD8" w:rsidRPr="002A5109" w:rsidRDefault="00075BD8" w:rsidP="00075BD8">
      <w:pPr>
        <w:widowControl w:val="0"/>
        <w:spacing w:after="0" w:line="240" w:lineRule="auto"/>
        <w:ind w:firstLine="851"/>
        <w:jc w:val="both"/>
        <w:rPr>
          <w:rFonts w:ascii="Courier New" w:hAnsi="Courier New" w:cs="Courier New"/>
          <w:b/>
          <w:sz w:val="24"/>
          <w:szCs w:val="24"/>
        </w:rPr>
      </w:pPr>
      <w:r w:rsidRPr="002A5109">
        <w:rPr>
          <w:rFonts w:ascii="Courier New" w:hAnsi="Courier New" w:cs="Courier New"/>
          <w:b/>
          <w:sz w:val="24"/>
          <w:szCs w:val="24"/>
        </w:rPr>
        <w:t xml:space="preserve">c) </w:t>
      </w:r>
      <w:r w:rsidRPr="002A5109">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sidRPr="002A5109">
        <w:rPr>
          <w:rFonts w:ascii="Courier New" w:hAnsi="Courier New" w:cs="Courier New"/>
          <w:b/>
          <w:sz w:val="24"/>
          <w:szCs w:val="24"/>
        </w:rPr>
        <w:t>adjudicado</w:t>
      </w:r>
      <w:r w:rsidRPr="002A5109">
        <w:rPr>
          <w:rFonts w:ascii="Courier New" w:hAnsi="Courier New" w:cs="Courier New"/>
          <w:sz w:val="24"/>
          <w:szCs w:val="24"/>
        </w:rPr>
        <w:t>, cumulada com a pena de suspensão temporária do direito participar de licitações e o impedimento de contratar com a Administração pelo prazo de 02 (dois) anos;</w:t>
      </w:r>
    </w:p>
    <w:p w14:paraId="5FFFE288" w14:textId="77777777" w:rsidR="00075BD8" w:rsidRPr="002A5109" w:rsidRDefault="00075BD8" w:rsidP="00075BD8">
      <w:pPr>
        <w:widowControl w:val="0"/>
        <w:spacing w:after="0" w:line="240" w:lineRule="auto"/>
        <w:ind w:firstLine="851"/>
        <w:jc w:val="both"/>
        <w:rPr>
          <w:rFonts w:ascii="Courier New" w:hAnsi="Courier New" w:cs="Courier New"/>
          <w:b/>
          <w:sz w:val="24"/>
          <w:szCs w:val="24"/>
        </w:rPr>
      </w:pPr>
    </w:p>
    <w:p w14:paraId="76A26B92" w14:textId="77777777" w:rsidR="00075BD8" w:rsidRPr="002A5109" w:rsidRDefault="00075BD8" w:rsidP="00075BD8">
      <w:pPr>
        <w:widowControl w:val="0"/>
        <w:spacing w:after="0" w:line="240" w:lineRule="auto"/>
        <w:ind w:firstLine="851"/>
        <w:jc w:val="both"/>
        <w:rPr>
          <w:rFonts w:ascii="Courier New" w:hAnsi="Courier New" w:cs="Courier New"/>
          <w:sz w:val="24"/>
          <w:szCs w:val="24"/>
        </w:rPr>
      </w:pPr>
      <w:r w:rsidRPr="002A5109">
        <w:rPr>
          <w:rFonts w:ascii="Courier New" w:hAnsi="Courier New" w:cs="Courier New"/>
          <w:b/>
          <w:sz w:val="24"/>
          <w:szCs w:val="24"/>
        </w:rPr>
        <w:t xml:space="preserve">d) </w:t>
      </w:r>
      <w:r w:rsidRPr="002A5109">
        <w:rPr>
          <w:rFonts w:ascii="Courier New" w:hAnsi="Courier New" w:cs="Courier New"/>
          <w:sz w:val="24"/>
          <w:szCs w:val="24"/>
        </w:rPr>
        <w:t>Será aplicada multa, no caso de atraso na entrega do objeto desta licitação, de 1% ao dia de atraso, limitada a 20% do valor total adjudicado ao licitante vencedor.</w:t>
      </w:r>
    </w:p>
    <w:p w14:paraId="5005BD05" w14:textId="77777777" w:rsidR="00075BD8" w:rsidRPr="002A5109" w:rsidRDefault="00075BD8" w:rsidP="00075BD8">
      <w:pPr>
        <w:widowControl w:val="0"/>
        <w:spacing w:after="0" w:line="240" w:lineRule="auto"/>
        <w:ind w:firstLine="851"/>
        <w:jc w:val="both"/>
        <w:rPr>
          <w:rFonts w:ascii="Courier New" w:hAnsi="Courier New" w:cs="Courier New"/>
          <w:b/>
          <w:sz w:val="24"/>
          <w:szCs w:val="24"/>
        </w:rPr>
      </w:pPr>
    </w:p>
    <w:p w14:paraId="073141C3" w14:textId="77777777" w:rsidR="00075BD8" w:rsidRPr="002A5109" w:rsidRDefault="00075BD8" w:rsidP="00075BD8">
      <w:pPr>
        <w:pStyle w:val="Normal1"/>
        <w:jc w:val="both"/>
        <w:rPr>
          <w:rFonts w:ascii="Courier New" w:hAnsi="Courier New" w:cs="Courier New"/>
          <w:color w:val="auto"/>
          <w:szCs w:val="24"/>
        </w:rPr>
      </w:pPr>
      <w:r w:rsidRPr="002A5109">
        <w:rPr>
          <w:rFonts w:ascii="Courier New" w:hAnsi="Courier New" w:cs="Courier New"/>
          <w:b/>
          <w:color w:val="auto"/>
          <w:szCs w:val="24"/>
        </w:rPr>
        <w:t xml:space="preserve">Parágrafo </w:t>
      </w:r>
      <w:r>
        <w:rPr>
          <w:rFonts w:ascii="Courier New" w:hAnsi="Courier New" w:cs="Courier New"/>
          <w:b/>
          <w:color w:val="auto"/>
          <w:szCs w:val="24"/>
        </w:rPr>
        <w:t>P</w:t>
      </w:r>
      <w:r w:rsidRPr="002A5109">
        <w:rPr>
          <w:rFonts w:ascii="Courier New" w:hAnsi="Courier New" w:cs="Courier New"/>
          <w:b/>
          <w:color w:val="auto"/>
          <w:szCs w:val="24"/>
        </w:rPr>
        <w:t>rimeiro</w:t>
      </w:r>
      <w:r w:rsidRPr="002A5109">
        <w:rPr>
          <w:rFonts w:ascii="Courier New" w:hAnsi="Courier New" w:cs="Courier New"/>
          <w:color w:val="auto"/>
          <w:szCs w:val="24"/>
        </w:rPr>
        <w:t xml:space="preserve"> -</w:t>
      </w:r>
      <w:r w:rsidRPr="002A5109">
        <w:rPr>
          <w:rFonts w:ascii="Courier New" w:hAnsi="Courier New" w:cs="Courier New"/>
          <w:b/>
          <w:color w:val="auto"/>
          <w:szCs w:val="24"/>
        </w:rPr>
        <w:t xml:space="preserve"> </w:t>
      </w:r>
      <w:r w:rsidRPr="002A5109">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07B47A42" w14:textId="77777777" w:rsidR="00075BD8" w:rsidRPr="002A5109" w:rsidRDefault="00075BD8" w:rsidP="00075BD8">
      <w:pPr>
        <w:pStyle w:val="Normal1"/>
        <w:jc w:val="both"/>
        <w:rPr>
          <w:rFonts w:ascii="Courier New" w:hAnsi="Courier New" w:cs="Courier New"/>
          <w:color w:val="auto"/>
          <w:szCs w:val="24"/>
        </w:rPr>
      </w:pPr>
    </w:p>
    <w:p w14:paraId="31C2F418" w14:textId="77777777" w:rsidR="00075BD8" w:rsidRPr="002A5109" w:rsidRDefault="00075BD8" w:rsidP="00075BD8">
      <w:pPr>
        <w:pStyle w:val="Normal1"/>
        <w:jc w:val="both"/>
        <w:rPr>
          <w:rFonts w:ascii="Courier New" w:hAnsi="Courier New" w:cs="Courier New"/>
          <w:color w:val="auto"/>
          <w:szCs w:val="24"/>
        </w:rPr>
      </w:pPr>
      <w:r w:rsidRPr="002A5109">
        <w:rPr>
          <w:rFonts w:ascii="Courier New" w:hAnsi="Courier New" w:cs="Courier New"/>
          <w:b/>
          <w:color w:val="auto"/>
          <w:szCs w:val="24"/>
        </w:rPr>
        <w:t xml:space="preserve">Parágrafo </w:t>
      </w:r>
      <w:r>
        <w:rPr>
          <w:rFonts w:ascii="Courier New" w:hAnsi="Courier New" w:cs="Courier New"/>
          <w:b/>
          <w:color w:val="auto"/>
          <w:szCs w:val="24"/>
        </w:rPr>
        <w:t>S</w:t>
      </w:r>
      <w:r w:rsidRPr="002A5109">
        <w:rPr>
          <w:rFonts w:ascii="Courier New" w:hAnsi="Courier New" w:cs="Courier New"/>
          <w:b/>
          <w:color w:val="auto"/>
          <w:szCs w:val="24"/>
        </w:rPr>
        <w:t>egundo</w:t>
      </w:r>
      <w:r w:rsidRPr="002A5109">
        <w:rPr>
          <w:rFonts w:ascii="Courier New" w:hAnsi="Courier New" w:cs="Courier New"/>
          <w:color w:val="auto"/>
          <w:szCs w:val="24"/>
        </w:rPr>
        <w:t xml:space="preserve"> -</w:t>
      </w:r>
      <w:r w:rsidRPr="002A5109">
        <w:rPr>
          <w:rFonts w:ascii="Courier New" w:hAnsi="Courier New" w:cs="Courier New"/>
          <w:b/>
          <w:color w:val="auto"/>
          <w:szCs w:val="24"/>
        </w:rPr>
        <w:t xml:space="preserve"> </w:t>
      </w:r>
      <w:r w:rsidRPr="002A5109">
        <w:rPr>
          <w:rFonts w:ascii="Courier New" w:hAnsi="Courier New" w:cs="Courier New"/>
          <w:color w:val="auto"/>
          <w:szCs w:val="24"/>
        </w:rPr>
        <w:t>As penalidades serão registradas no cadastro do contratado, quando for o caso.</w:t>
      </w:r>
    </w:p>
    <w:p w14:paraId="1F1B0673" w14:textId="77777777" w:rsidR="00075BD8" w:rsidRPr="002A5109" w:rsidRDefault="00075BD8" w:rsidP="00075BD8">
      <w:pPr>
        <w:pStyle w:val="Normal1"/>
        <w:jc w:val="both"/>
        <w:rPr>
          <w:rFonts w:ascii="Courier New" w:hAnsi="Courier New" w:cs="Courier New"/>
          <w:color w:val="auto"/>
          <w:szCs w:val="24"/>
        </w:rPr>
      </w:pPr>
    </w:p>
    <w:p w14:paraId="6AD3396D" w14:textId="77777777" w:rsidR="00075BD8" w:rsidRPr="002A5109" w:rsidRDefault="00075BD8" w:rsidP="00075BD8">
      <w:pPr>
        <w:pStyle w:val="Normal1"/>
        <w:jc w:val="both"/>
        <w:rPr>
          <w:rFonts w:ascii="Courier New" w:hAnsi="Courier New" w:cs="Courier New"/>
          <w:color w:val="auto"/>
          <w:szCs w:val="24"/>
        </w:rPr>
      </w:pPr>
      <w:r w:rsidRPr="002A5109">
        <w:rPr>
          <w:rFonts w:ascii="Courier New" w:hAnsi="Courier New" w:cs="Courier New"/>
          <w:b/>
          <w:color w:val="auto"/>
          <w:szCs w:val="24"/>
        </w:rPr>
        <w:t xml:space="preserve">Parágrafo </w:t>
      </w:r>
      <w:r>
        <w:rPr>
          <w:rFonts w:ascii="Courier New" w:hAnsi="Courier New" w:cs="Courier New"/>
          <w:b/>
          <w:color w:val="auto"/>
          <w:szCs w:val="24"/>
        </w:rPr>
        <w:t>T</w:t>
      </w:r>
      <w:r w:rsidRPr="002A5109">
        <w:rPr>
          <w:rFonts w:ascii="Courier New" w:hAnsi="Courier New" w:cs="Courier New"/>
          <w:b/>
          <w:color w:val="auto"/>
          <w:szCs w:val="24"/>
        </w:rPr>
        <w:t>erceiro</w:t>
      </w:r>
      <w:r w:rsidRPr="002A5109">
        <w:rPr>
          <w:rFonts w:ascii="Courier New" w:hAnsi="Courier New" w:cs="Courier New"/>
          <w:color w:val="auto"/>
          <w:szCs w:val="24"/>
        </w:rPr>
        <w:t xml:space="preserve"> -</w:t>
      </w:r>
      <w:r w:rsidRPr="002A5109">
        <w:rPr>
          <w:rFonts w:ascii="Courier New" w:hAnsi="Courier New" w:cs="Courier New"/>
          <w:b/>
          <w:color w:val="auto"/>
          <w:szCs w:val="24"/>
        </w:rPr>
        <w:t xml:space="preserve"> </w:t>
      </w:r>
      <w:r w:rsidRPr="002A5109">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444EE7A9" w14:textId="77777777" w:rsidR="00075BD8" w:rsidRPr="002A5109" w:rsidRDefault="00075BD8" w:rsidP="00075BD8">
      <w:pPr>
        <w:pStyle w:val="Normal1"/>
        <w:jc w:val="both"/>
        <w:rPr>
          <w:rFonts w:ascii="Courier New" w:hAnsi="Courier New" w:cs="Courier New"/>
          <w:color w:val="auto"/>
          <w:szCs w:val="24"/>
        </w:rPr>
      </w:pPr>
    </w:p>
    <w:p w14:paraId="221A08F3" w14:textId="77777777" w:rsidR="00075BD8" w:rsidRPr="002A5109" w:rsidRDefault="00075BD8" w:rsidP="00075BD8">
      <w:pPr>
        <w:pStyle w:val="Normal1"/>
        <w:jc w:val="both"/>
        <w:rPr>
          <w:rFonts w:ascii="Courier New" w:hAnsi="Courier New" w:cs="Courier New"/>
          <w:color w:val="auto"/>
          <w:szCs w:val="24"/>
        </w:rPr>
      </w:pPr>
      <w:r w:rsidRPr="002A5109">
        <w:rPr>
          <w:rFonts w:ascii="Courier New" w:hAnsi="Courier New" w:cs="Courier New"/>
          <w:b/>
          <w:color w:val="auto"/>
          <w:szCs w:val="24"/>
        </w:rPr>
        <w:t xml:space="preserve">Parágrafo </w:t>
      </w:r>
      <w:r>
        <w:rPr>
          <w:rFonts w:ascii="Courier New" w:hAnsi="Courier New" w:cs="Courier New"/>
          <w:b/>
          <w:color w:val="auto"/>
          <w:szCs w:val="24"/>
        </w:rPr>
        <w:t>Q</w:t>
      </w:r>
      <w:r w:rsidRPr="002A5109">
        <w:rPr>
          <w:rFonts w:ascii="Courier New" w:hAnsi="Courier New" w:cs="Courier New"/>
          <w:b/>
          <w:color w:val="auto"/>
          <w:szCs w:val="24"/>
        </w:rPr>
        <w:t xml:space="preserve">uarto </w:t>
      </w:r>
      <w:r w:rsidRPr="002A5109">
        <w:rPr>
          <w:rFonts w:ascii="Courier New" w:hAnsi="Courier New" w:cs="Courier New"/>
          <w:color w:val="auto"/>
          <w:szCs w:val="24"/>
        </w:rPr>
        <w:t>-</w:t>
      </w:r>
      <w:r w:rsidRPr="002A5109">
        <w:rPr>
          <w:rFonts w:ascii="Courier New" w:hAnsi="Courier New" w:cs="Courier New"/>
          <w:b/>
          <w:color w:val="auto"/>
          <w:szCs w:val="24"/>
        </w:rPr>
        <w:t xml:space="preserve"> </w:t>
      </w:r>
      <w:r w:rsidRPr="002A5109">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5BD621DA" w14:textId="77777777" w:rsidR="00075BD8" w:rsidRPr="002A5109" w:rsidRDefault="00075BD8" w:rsidP="00075BD8">
      <w:pPr>
        <w:pStyle w:val="Normal1"/>
        <w:jc w:val="both"/>
        <w:rPr>
          <w:rFonts w:ascii="Courier New" w:hAnsi="Courier New" w:cs="Courier New"/>
          <w:color w:val="auto"/>
          <w:szCs w:val="24"/>
        </w:rPr>
      </w:pPr>
    </w:p>
    <w:p w14:paraId="40DD7E4A" w14:textId="77777777" w:rsidR="00075BD8" w:rsidRPr="002A5109" w:rsidRDefault="00075BD8" w:rsidP="00075BD8">
      <w:pPr>
        <w:pStyle w:val="Normal1"/>
        <w:jc w:val="both"/>
        <w:rPr>
          <w:rFonts w:ascii="Courier New" w:hAnsi="Courier New" w:cs="Courier New"/>
          <w:color w:val="auto"/>
          <w:szCs w:val="24"/>
        </w:rPr>
      </w:pPr>
      <w:r w:rsidRPr="002A5109">
        <w:rPr>
          <w:rFonts w:ascii="Courier New" w:hAnsi="Courier New" w:cs="Courier New"/>
          <w:b/>
          <w:color w:val="auto"/>
          <w:szCs w:val="24"/>
        </w:rPr>
        <w:t xml:space="preserve">Parágrafo </w:t>
      </w:r>
      <w:r>
        <w:rPr>
          <w:rFonts w:ascii="Courier New" w:hAnsi="Courier New" w:cs="Courier New"/>
          <w:b/>
          <w:color w:val="auto"/>
          <w:szCs w:val="24"/>
        </w:rPr>
        <w:t>Q</w:t>
      </w:r>
      <w:r w:rsidRPr="002A5109">
        <w:rPr>
          <w:rFonts w:ascii="Courier New" w:hAnsi="Courier New" w:cs="Courier New"/>
          <w:b/>
          <w:color w:val="auto"/>
          <w:szCs w:val="24"/>
        </w:rPr>
        <w:t>uinto</w:t>
      </w:r>
      <w:r w:rsidRPr="002A5109">
        <w:rPr>
          <w:rFonts w:ascii="Courier New" w:hAnsi="Courier New" w:cs="Courier New"/>
          <w:color w:val="auto"/>
          <w:szCs w:val="24"/>
        </w:rPr>
        <w:t xml:space="preserve"> -</w:t>
      </w:r>
      <w:r w:rsidRPr="002A5109">
        <w:rPr>
          <w:rFonts w:ascii="Courier New" w:hAnsi="Courier New" w:cs="Courier New"/>
          <w:b/>
          <w:color w:val="auto"/>
          <w:szCs w:val="24"/>
        </w:rPr>
        <w:t xml:space="preserve"> </w:t>
      </w:r>
      <w:r w:rsidRPr="002A5109">
        <w:rPr>
          <w:rFonts w:ascii="Courier New" w:hAnsi="Courier New" w:cs="Courier New"/>
          <w:bCs/>
          <w:szCs w:val="24"/>
        </w:rPr>
        <w:t xml:space="preserve">Nos termos do artigo 7º da Lei Federal n° 10.520/2002, o licitante, </w:t>
      </w:r>
      <w:r w:rsidRPr="002A5109">
        <w:rPr>
          <w:rFonts w:ascii="Courier New" w:hAnsi="Courier New" w:cs="Courier New"/>
          <w:szCs w:val="24"/>
          <w:shd w:val="clear" w:color="auto" w:fill="FFFFFF"/>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0C42AB69" w14:textId="77777777" w:rsidR="00075BD8" w:rsidRPr="002A5109" w:rsidRDefault="00075BD8" w:rsidP="00075BD8">
      <w:pPr>
        <w:widowControl w:val="0"/>
        <w:tabs>
          <w:tab w:val="left" w:pos="3240"/>
        </w:tabs>
        <w:spacing w:after="0" w:line="240" w:lineRule="auto"/>
        <w:jc w:val="both"/>
        <w:rPr>
          <w:rFonts w:ascii="Courier New" w:hAnsi="Courier New" w:cs="Courier New"/>
          <w:b/>
          <w:sz w:val="24"/>
          <w:szCs w:val="24"/>
        </w:rPr>
      </w:pPr>
    </w:p>
    <w:p w14:paraId="74B69C67" w14:textId="0568D5CF" w:rsidR="00075BD8" w:rsidRDefault="00075BD8" w:rsidP="00075BD8">
      <w:pPr>
        <w:widowControl w:val="0"/>
        <w:tabs>
          <w:tab w:val="left" w:pos="3240"/>
        </w:tabs>
        <w:spacing w:after="0" w:line="240" w:lineRule="auto"/>
        <w:jc w:val="both"/>
        <w:rPr>
          <w:rFonts w:ascii="Courier New" w:hAnsi="Courier New" w:cs="Courier New"/>
          <w:sz w:val="24"/>
          <w:szCs w:val="24"/>
        </w:rPr>
      </w:pPr>
      <w:r w:rsidRPr="00AE760B">
        <w:rPr>
          <w:rFonts w:ascii="Courier New" w:hAnsi="Courier New" w:cs="Courier New"/>
          <w:b/>
          <w:sz w:val="24"/>
          <w:szCs w:val="24"/>
        </w:rPr>
        <w:t>CLÁUSULA SÉTIMA</w:t>
      </w:r>
      <w:r w:rsidRPr="002A5109">
        <w:rPr>
          <w:rFonts w:ascii="Courier New" w:hAnsi="Courier New" w:cs="Courier New"/>
          <w:b/>
          <w:sz w:val="24"/>
          <w:szCs w:val="24"/>
        </w:rPr>
        <w:t xml:space="preserve"> – </w:t>
      </w:r>
      <w:r w:rsidRPr="002A5109">
        <w:rPr>
          <w:rFonts w:ascii="Courier New" w:hAnsi="Courier New" w:cs="Courier New"/>
          <w:sz w:val="24"/>
          <w:szCs w:val="24"/>
        </w:rPr>
        <w:t xml:space="preserve">As despesas decorrentes do presente contrato administrativo serão cobertas por conta das dotações orçamentárias constantes </w:t>
      </w:r>
      <w:r w:rsidR="00AE760B">
        <w:rPr>
          <w:rFonts w:ascii="Courier New" w:hAnsi="Courier New" w:cs="Courier New"/>
          <w:sz w:val="24"/>
          <w:szCs w:val="24"/>
        </w:rPr>
        <w:t>nos empenhos</w:t>
      </w:r>
      <w:r w:rsidRPr="002A5109">
        <w:rPr>
          <w:rFonts w:ascii="Courier New" w:hAnsi="Courier New" w:cs="Courier New"/>
          <w:sz w:val="24"/>
          <w:szCs w:val="24"/>
        </w:rPr>
        <w:t>:</w:t>
      </w:r>
    </w:p>
    <w:p w14:paraId="5ACD0B46" w14:textId="77777777" w:rsidR="00075BD8" w:rsidRPr="002A5109" w:rsidRDefault="00075BD8" w:rsidP="00075BD8">
      <w:pPr>
        <w:pStyle w:val="Normal1"/>
        <w:jc w:val="both"/>
        <w:rPr>
          <w:rFonts w:ascii="Courier New" w:hAnsi="Courier New" w:cs="Courier New"/>
          <w:b/>
          <w:color w:val="auto"/>
          <w:szCs w:val="24"/>
        </w:rPr>
      </w:pPr>
    </w:p>
    <w:p w14:paraId="07367511" w14:textId="77777777" w:rsidR="00075BD8" w:rsidRPr="002A5109" w:rsidRDefault="00075BD8" w:rsidP="00075BD8">
      <w:pPr>
        <w:pStyle w:val="Corpodetexto2"/>
        <w:widowControl w:val="0"/>
        <w:spacing w:after="0" w:line="240" w:lineRule="auto"/>
        <w:jc w:val="both"/>
        <w:rPr>
          <w:rFonts w:ascii="Courier New" w:hAnsi="Courier New" w:cs="Courier New"/>
          <w:sz w:val="24"/>
          <w:szCs w:val="24"/>
        </w:rPr>
      </w:pPr>
      <w:r w:rsidRPr="00AE760B">
        <w:rPr>
          <w:rFonts w:ascii="Courier New" w:hAnsi="Courier New" w:cs="Courier New"/>
          <w:b/>
          <w:sz w:val="24"/>
          <w:szCs w:val="24"/>
        </w:rPr>
        <w:t>CLÁUSULA OITAVA</w:t>
      </w:r>
      <w:r w:rsidRPr="002A5109">
        <w:rPr>
          <w:rFonts w:ascii="Courier New" w:hAnsi="Courier New" w:cs="Courier New"/>
          <w:b/>
          <w:sz w:val="24"/>
          <w:szCs w:val="24"/>
        </w:rPr>
        <w:t xml:space="preserve"> – </w:t>
      </w:r>
      <w:r w:rsidRPr="002A5109">
        <w:rPr>
          <w:rFonts w:ascii="Courier New" w:hAnsi="Courier New" w:cs="Courier New"/>
          <w:sz w:val="24"/>
          <w:szCs w:val="24"/>
        </w:rPr>
        <w:t xml:space="preserve">A </w:t>
      </w:r>
      <w:r w:rsidRPr="002A5109">
        <w:rPr>
          <w:rFonts w:ascii="Courier New" w:hAnsi="Courier New" w:cs="Courier New"/>
          <w:b/>
          <w:sz w:val="24"/>
          <w:szCs w:val="24"/>
        </w:rPr>
        <w:t>CONTRATADA</w:t>
      </w:r>
      <w:r w:rsidRPr="002A5109">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4F35D196" w14:textId="77777777" w:rsidR="00075BD8" w:rsidRPr="002A5109" w:rsidRDefault="00075BD8" w:rsidP="00075BD8">
      <w:pPr>
        <w:pStyle w:val="Corpodetexto2"/>
        <w:widowControl w:val="0"/>
        <w:spacing w:after="0" w:line="240" w:lineRule="auto"/>
        <w:jc w:val="both"/>
        <w:rPr>
          <w:rFonts w:ascii="Courier New" w:hAnsi="Courier New" w:cs="Courier New"/>
          <w:b/>
          <w:bCs/>
          <w:sz w:val="24"/>
          <w:szCs w:val="24"/>
        </w:rPr>
      </w:pPr>
    </w:p>
    <w:p w14:paraId="5EB63B1C" w14:textId="77777777" w:rsidR="00075BD8" w:rsidRPr="002A5109" w:rsidRDefault="00075BD8" w:rsidP="00075BD8">
      <w:pPr>
        <w:widowControl w:val="0"/>
        <w:tabs>
          <w:tab w:val="left" w:pos="3240"/>
        </w:tabs>
        <w:spacing w:after="0" w:line="240" w:lineRule="auto"/>
        <w:jc w:val="both"/>
        <w:rPr>
          <w:rFonts w:ascii="Courier New" w:hAnsi="Courier New" w:cs="Courier New"/>
          <w:sz w:val="24"/>
          <w:szCs w:val="24"/>
        </w:rPr>
      </w:pPr>
      <w:r w:rsidRPr="00AE760B">
        <w:rPr>
          <w:rFonts w:ascii="Courier New" w:hAnsi="Courier New" w:cs="Courier New"/>
          <w:b/>
          <w:sz w:val="24"/>
          <w:szCs w:val="24"/>
        </w:rPr>
        <w:t>CLÁUSULA NONA</w:t>
      </w:r>
      <w:r w:rsidRPr="002A5109">
        <w:rPr>
          <w:rFonts w:ascii="Courier New" w:hAnsi="Courier New" w:cs="Courier New"/>
          <w:b/>
          <w:sz w:val="24"/>
          <w:szCs w:val="24"/>
        </w:rPr>
        <w:t xml:space="preserve"> – </w:t>
      </w:r>
      <w:r w:rsidRPr="002A5109">
        <w:rPr>
          <w:rFonts w:ascii="Courier New" w:hAnsi="Courier New" w:cs="Courier New"/>
          <w:sz w:val="24"/>
          <w:szCs w:val="24"/>
        </w:rPr>
        <w:t xml:space="preserve">A </w:t>
      </w:r>
      <w:r w:rsidRPr="002A5109">
        <w:rPr>
          <w:rFonts w:ascii="Courier New" w:hAnsi="Courier New" w:cs="Courier New"/>
          <w:b/>
          <w:sz w:val="24"/>
          <w:szCs w:val="24"/>
        </w:rPr>
        <w:t>CONTRATADA</w:t>
      </w:r>
      <w:r w:rsidRPr="002A5109">
        <w:rPr>
          <w:rFonts w:ascii="Courier New" w:hAnsi="Courier New" w:cs="Courier New"/>
          <w:sz w:val="24"/>
          <w:szCs w:val="24"/>
        </w:rPr>
        <w:t xml:space="preserve"> reconhece os direitos da Administração constantes no art. 77 e seguintes da Lei 8.666/93 e alterações posteriores.</w:t>
      </w:r>
    </w:p>
    <w:p w14:paraId="1006964A" w14:textId="77777777" w:rsidR="00075BD8" w:rsidRPr="002A5109" w:rsidRDefault="00075BD8" w:rsidP="00075BD8">
      <w:pPr>
        <w:widowControl w:val="0"/>
        <w:tabs>
          <w:tab w:val="left" w:pos="3240"/>
        </w:tabs>
        <w:spacing w:after="0" w:line="240" w:lineRule="auto"/>
        <w:jc w:val="both"/>
        <w:rPr>
          <w:rFonts w:ascii="Courier New" w:hAnsi="Courier New" w:cs="Courier New"/>
          <w:sz w:val="24"/>
          <w:szCs w:val="24"/>
        </w:rPr>
      </w:pPr>
    </w:p>
    <w:p w14:paraId="67C044AF" w14:textId="77777777" w:rsidR="00075BD8" w:rsidRPr="002A5109" w:rsidRDefault="00075BD8" w:rsidP="00075BD8">
      <w:pPr>
        <w:widowControl w:val="0"/>
        <w:tabs>
          <w:tab w:val="left" w:pos="3240"/>
        </w:tabs>
        <w:spacing w:after="0" w:line="240" w:lineRule="auto"/>
        <w:jc w:val="both"/>
        <w:rPr>
          <w:rFonts w:ascii="Courier New" w:hAnsi="Courier New" w:cs="Courier New"/>
          <w:sz w:val="24"/>
          <w:szCs w:val="24"/>
        </w:rPr>
      </w:pPr>
      <w:r w:rsidRPr="00AE760B">
        <w:rPr>
          <w:rFonts w:ascii="Courier New" w:hAnsi="Courier New" w:cs="Courier New"/>
          <w:b/>
          <w:sz w:val="24"/>
          <w:szCs w:val="24"/>
        </w:rPr>
        <w:t>CLÁUSULA DÉCIMA</w:t>
      </w:r>
      <w:r w:rsidRPr="002A5109">
        <w:rPr>
          <w:rFonts w:ascii="Courier New" w:hAnsi="Courier New" w:cs="Courier New"/>
          <w:b/>
          <w:sz w:val="24"/>
          <w:szCs w:val="24"/>
        </w:rPr>
        <w:t xml:space="preserve"> – </w:t>
      </w:r>
      <w:r w:rsidRPr="002A5109">
        <w:rPr>
          <w:rFonts w:ascii="Courier New" w:hAnsi="Courier New" w:cs="Courier New"/>
          <w:sz w:val="24"/>
          <w:szCs w:val="24"/>
        </w:rPr>
        <w:t>Constitui motivo para rescisão do contrato, a ocorrência das hipóteses previstas no art. 78 da Lei 8.666/93 e alterações.</w:t>
      </w:r>
    </w:p>
    <w:p w14:paraId="5617E96E" w14:textId="77777777" w:rsidR="00075BD8" w:rsidRPr="002A5109" w:rsidRDefault="00075BD8" w:rsidP="00075BD8">
      <w:pPr>
        <w:widowControl w:val="0"/>
        <w:tabs>
          <w:tab w:val="left" w:pos="3240"/>
        </w:tabs>
        <w:spacing w:after="0" w:line="240" w:lineRule="auto"/>
        <w:jc w:val="both"/>
        <w:rPr>
          <w:rFonts w:ascii="Courier New" w:hAnsi="Courier New" w:cs="Courier New"/>
          <w:sz w:val="24"/>
          <w:szCs w:val="24"/>
        </w:rPr>
      </w:pPr>
    </w:p>
    <w:p w14:paraId="6E630477" w14:textId="77777777" w:rsidR="00075BD8" w:rsidRPr="002A5109" w:rsidRDefault="00075BD8" w:rsidP="00075BD8">
      <w:pPr>
        <w:widowControl w:val="0"/>
        <w:tabs>
          <w:tab w:val="left" w:pos="3240"/>
        </w:tabs>
        <w:spacing w:after="0" w:line="240" w:lineRule="auto"/>
        <w:jc w:val="both"/>
        <w:rPr>
          <w:rFonts w:ascii="Courier New" w:hAnsi="Courier New" w:cs="Courier New"/>
          <w:sz w:val="24"/>
          <w:szCs w:val="24"/>
        </w:rPr>
      </w:pPr>
      <w:r w:rsidRPr="002A5109">
        <w:rPr>
          <w:rFonts w:ascii="Courier New" w:hAnsi="Courier New" w:cs="Courier New"/>
          <w:b/>
          <w:sz w:val="24"/>
          <w:szCs w:val="24"/>
        </w:rPr>
        <w:t>Parágrafo único –</w:t>
      </w:r>
      <w:r w:rsidRPr="002A5109">
        <w:rPr>
          <w:rFonts w:ascii="Courier New" w:hAnsi="Courier New" w:cs="Courier New"/>
          <w:sz w:val="24"/>
          <w:szCs w:val="24"/>
        </w:rPr>
        <w:t xml:space="preserve"> A rescisão se dará na forma especificada no </w:t>
      </w:r>
      <w:r w:rsidRPr="002A5109">
        <w:rPr>
          <w:rFonts w:ascii="Courier New" w:hAnsi="Courier New" w:cs="Courier New"/>
          <w:sz w:val="24"/>
          <w:szCs w:val="24"/>
        </w:rPr>
        <w:lastRenderedPageBreak/>
        <w:t>art. 79, aplicadas as consequências fixadas no art. 80 da Lei, ambos artigos da Lei 8.666/93 e alterações, sempre assegurada a ampla defesa, porém com faculdade a administração de agir preventiva e imediatamente, inclusive com suspensão dos serviços, quando o interesse público recomendar.</w:t>
      </w:r>
    </w:p>
    <w:p w14:paraId="67AF2B76" w14:textId="77777777" w:rsidR="00075BD8" w:rsidRPr="00B455FF" w:rsidRDefault="00075BD8" w:rsidP="00075BD8">
      <w:pPr>
        <w:widowControl w:val="0"/>
        <w:tabs>
          <w:tab w:val="left" w:pos="3240"/>
        </w:tabs>
        <w:spacing w:after="0" w:line="240" w:lineRule="auto"/>
        <w:jc w:val="both"/>
        <w:rPr>
          <w:rFonts w:ascii="Courier New" w:hAnsi="Courier New" w:cs="Courier New"/>
          <w:sz w:val="24"/>
          <w:szCs w:val="24"/>
          <w:u w:val="single"/>
        </w:rPr>
      </w:pPr>
    </w:p>
    <w:p w14:paraId="46232CCD" w14:textId="77777777" w:rsidR="00075BD8" w:rsidRPr="002A5109" w:rsidRDefault="00075BD8" w:rsidP="00075BD8">
      <w:pPr>
        <w:widowControl w:val="0"/>
        <w:tabs>
          <w:tab w:val="left" w:pos="3240"/>
        </w:tabs>
        <w:spacing w:after="0" w:line="240" w:lineRule="auto"/>
        <w:jc w:val="both"/>
        <w:rPr>
          <w:rFonts w:ascii="Courier New" w:hAnsi="Courier New" w:cs="Courier New"/>
          <w:sz w:val="24"/>
          <w:szCs w:val="24"/>
        </w:rPr>
      </w:pPr>
      <w:r w:rsidRPr="00AE760B">
        <w:rPr>
          <w:rFonts w:ascii="Courier New" w:hAnsi="Courier New" w:cs="Courier New"/>
          <w:b/>
          <w:sz w:val="24"/>
          <w:szCs w:val="24"/>
        </w:rPr>
        <w:t>CLÁUSULA DÉCIMA PRIMEIRA</w:t>
      </w:r>
      <w:r w:rsidRPr="002A5109">
        <w:rPr>
          <w:rFonts w:ascii="Courier New" w:hAnsi="Courier New" w:cs="Courier New"/>
          <w:b/>
          <w:sz w:val="24"/>
          <w:szCs w:val="24"/>
        </w:rPr>
        <w:t xml:space="preserve"> – </w:t>
      </w:r>
      <w:r w:rsidRPr="002A5109">
        <w:rPr>
          <w:rFonts w:ascii="Courier New" w:hAnsi="Courier New" w:cs="Courier New"/>
          <w:sz w:val="24"/>
          <w:szCs w:val="24"/>
        </w:rPr>
        <w:t xml:space="preserve">A </w:t>
      </w:r>
      <w:r w:rsidRPr="002A5109">
        <w:rPr>
          <w:rFonts w:ascii="Courier New" w:hAnsi="Courier New" w:cs="Courier New"/>
          <w:b/>
          <w:sz w:val="24"/>
          <w:szCs w:val="24"/>
        </w:rPr>
        <w:t>CONTRATADA</w:t>
      </w:r>
      <w:r w:rsidRPr="002A5109">
        <w:rPr>
          <w:rFonts w:ascii="Courier New" w:hAnsi="Courier New" w:cs="Courier New"/>
          <w:sz w:val="24"/>
          <w:szCs w:val="24"/>
        </w:rPr>
        <w:t xml:space="preserve"> signatária fica expressamente vinculada aos termos da proposta da licitante vencedora.</w:t>
      </w:r>
    </w:p>
    <w:p w14:paraId="4E7A93A2" w14:textId="77777777" w:rsidR="00075BD8" w:rsidRPr="002A5109" w:rsidRDefault="00075BD8" w:rsidP="00075BD8">
      <w:pPr>
        <w:widowControl w:val="0"/>
        <w:tabs>
          <w:tab w:val="left" w:pos="3240"/>
        </w:tabs>
        <w:spacing w:after="0" w:line="240" w:lineRule="auto"/>
        <w:jc w:val="both"/>
        <w:rPr>
          <w:rFonts w:ascii="Courier New" w:hAnsi="Courier New" w:cs="Courier New"/>
          <w:sz w:val="24"/>
          <w:szCs w:val="24"/>
        </w:rPr>
      </w:pPr>
    </w:p>
    <w:p w14:paraId="4F7E7B8D" w14:textId="77777777" w:rsidR="00075BD8" w:rsidRPr="002A5109" w:rsidRDefault="00075BD8" w:rsidP="00075BD8">
      <w:pPr>
        <w:widowControl w:val="0"/>
        <w:tabs>
          <w:tab w:val="left" w:pos="3240"/>
        </w:tabs>
        <w:spacing w:after="0" w:line="240" w:lineRule="auto"/>
        <w:jc w:val="both"/>
        <w:rPr>
          <w:rFonts w:ascii="Courier New" w:hAnsi="Courier New" w:cs="Courier New"/>
          <w:sz w:val="24"/>
          <w:szCs w:val="24"/>
        </w:rPr>
      </w:pPr>
      <w:r w:rsidRPr="00AE760B">
        <w:rPr>
          <w:rFonts w:ascii="Courier New" w:hAnsi="Courier New" w:cs="Courier New"/>
          <w:b/>
          <w:sz w:val="24"/>
          <w:szCs w:val="24"/>
        </w:rPr>
        <w:t>CLÁUSULA DÉCIMA SEGUNDA</w:t>
      </w:r>
      <w:r w:rsidRPr="002A5109">
        <w:rPr>
          <w:rFonts w:ascii="Courier New" w:hAnsi="Courier New" w:cs="Courier New"/>
          <w:b/>
          <w:sz w:val="24"/>
          <w:szCs w:val="24"/>
        </w:rPr>
        <w:t xml:space="preserve"> – </w:t>
      </w:r>
      <w:r w:rsidRPr="002A5109">
        <w:rPr>
          <w:rFonts w:ascii="Courier New" w:hAnsi="Courier New" w:cs="Courier New"/>
          <w:sz w:val="24"/>
          <w:szCs w:val="24"/>
        </w:rPr>
        <w:t xml:space="preserve">A </w:t>
      </w:r>
      <w:r w:rsidRPr="002A5109">
        <w:rPr>
          <w:rFonts w:ascii="Courier New" w:hAnsi="Courier New" w:cs="Courier New"/>
          <w:b/>
          <w:sz w:val="24"/>
          <w:szCs w:val="24"/>
        </w:rPr>
        <w:t>CONTRATANTE</w:t>
      </w:r>
      <w:r w:rsidRPr="002A5109">
        <w:rPr>
          <w:rFonts w:ascii="Courier New" w:hAnsi="Courier New" w:cs="Courier New"/>
          <w:sz w:val="24"/>
          <w:szCs w:val="24"/>
        </w:rPr>
        <w:t xml:space="preserve"> poderá descontar das parcelas vincendas o valor equivalente à multa que tenha incidido a </w:t>
      </w:r>
      <w:r w:rsidRPr="002A5109">
        <w:rPr>
          <w:rFonts w:ascii="Courier New" w:hAnsi="Courier New" w:cs="Courier New"/>
          <w:b/>
          <w:sz w:val="24"/>
          <w:szCs w:val="24"/>
        </w:rPr>
        <w:t>CONTRATADA</w:t>
      </w:r>
      <w:r w:rsidRPr="002A5109">
        <w:rPr>
          <w:rFonts w:ascii="Courier New" w:hAnsi="Courier New" w:cs="Courier New"/>
          <w:sz w:val="24"/>
          <w:szCs w:val="24"/>
        </w:rPr>
        <w:t xml:space="preserve"> por descumprimento ao que fora pactuado, bem como qualquer tributo incidente.</w:t>
      </w:r>
    </w:p>
    <w:p w14:paraId="4256B7EC" w14:textId="77777777" w:rsidR="00075BD8" w:rsidRPr="00B455FF" w:rsidRDefault="00075BD8" w:rsidP="00075BD8">
      <w:pPr>
        <w:widowControl w:val="0"/>
        <w:tabs>
          <w:tab w:val="left" w:pos="3240"/>
        </w:tabs>
        <w:spacing w:after="0" w:line="240" w:lineRule="auto"/>
        <w:jc w:val="both"/>
        <w:rPr>
          <w:rFonts w:ascii="Courier New" w:hAnsi="Courier New" w:cs="Courier New"/>
          <w:sz w:val="24"/>
          <w:szCs w:val="24"/>
          <w:u w:val="single"/>
        </w:rPr>
      </w:pPr>
    </w:p>
    <w:p w14:paraId="13DAC190" w14:textId="21DF0FA3" w:rsidR="00075BD8" w:rsidRPr="002A5109" w:rsidRDefault="00075BD8" w:rsidP="00075BD8">
      <w:pPr>
        <w:widowControl w:val="0"/>
        <w:tabs>
          <w:tab w:val="left" w:pos="3240"/>
        </w:tabs>
        <w:spacing w:after="0" w:line="240" w:lineRule="auto"/>
        <w:jc w:val="both"/>
        <w:rPr>
          <w:rFonts w:ascii="Courier New" w:hAnsi="Courier New" w:cs="Courier New"/>
          <w:sz w:val="24"/>
          <w:szCs w:val="24"/>
        </w:rPr>
      </w:pPr>
      <w:r w:rsidRPr="00AE760B">
        <w:rPr>
          <w:rFonts w:ascii="Courier New" w:hAnsi="Courier New" w:cs="Courier New"/>
          <w:b/>
          <w:sz w:val="24"/>
          <w:szCs w:val="24"/>
        </w:rPr>
        <w:t>CLÁUSULA DÉCIMA TERCEIRA</w:t>
      </w:r>
      <w:r w:rsidRPr="002A5109">
        <w:rPr>
          <w:rFonts w:ascii="Courier New" w:hAnsi="Courier New" w:cs="Courier New"/>
          <w:b/>
          <w:sz w:val="24"/>
          <w:szCs w:val="24"/>
        </w:rPr>
        <w:t xml:space="preserve"> - </w:t>
      </w:r>
      <w:r w:rsidRPr="002A5109">
        <w:rPr>
          <w:rFonts w:ascii="Courier New" w:hAnsi="Courier New" w:cs="Courier New"/>
          <w:sz w:val="24"/>
          <w:szCs w:val="24"/>
        </w:rPr>
        <w:t>Constituem obrigações das partes todas as regras constantes no edital de pregão presencial n.  32/2021 e na Lei n.º 8.666/1993.</w:t>
      </w:r>
    </w:p>
    <w:p w14:paraId="4A406935" w14:textId="77777777" w:rsidR="00075BD8" w:rsidRPr="00B455FF" w:rsidRDefault="00075BD8" w:rsidP="00075BD8">
      <w:pPr>
        <w:widowControl w:val="0"/>
        <w:tabs>
          <w:tab w:val="left" w:pos="3240"/>
        </w:tabs>
        <w:spacing w:after="0" w:line="240" w:lineRule="auto"/>
        <w:jc w:val="both"/>
        <w:rPr>
          <w:rFonts w:ascii="Courier New" w:hAnsi="Courier New" w:cs="Courier New"/>
          <w:sz w:val="24"/>
          <w:szCs w:val="24"/>
          <w:u w:val="single"/>
        </w:rPr>
      </w:pPr>
    </w:p>
    <w:p w14:paraId="2411036D" w14:textId="77777777" w:rsidR="00075BD8" w:rsidRPr="002A5109" w:rsidRDefault="00075BD8" w:rsidP="00075BD8">
      <w:pPr>
        <w:widowControl w:val="0"/>
        <w:spacing w:after="0" w:line="240" w:lineRule="auto"/>
        <w:jc w:val="both"/>
        <w:rPr>
          <w:rFonts w:ascii="Courier New" w:hAnsi="Courier New" w:cs="Courier New"/>
          <w:sz w:val="24"/>
          <w:szCs w:val="24"/>
        </w:rPr>
      </w:pPr>
      <w:r w:rsidRPr="00AE760B">
        <w:rPr>
          <w:rFonts w:ascii="Courier New" w:hAnsi="Courier New" w:cs="Courier New"/>
          <w:b/>
          <w:sz w:val="24"/>
          <w:szCs w:val="24"/>
        </w:rPr>
        <w:t>CLÁUSULA DÉCIMA QUARTA</w:t>
      </w:r>
      <w:r w:rsidRPr="002A5109">
        <w:rPr>
          <w:rFonts w:ascii="Courier New" w:hAnsi="Courier New" w:cs="Courier New"/>
          <w:b/>
          <w:sz w:val="24"/>
          <w:szCs w:val="24"/>
        </w:rPr>
        <w:t xml:space="preserve"> – </w:t>
      </w:r>
      <w:r w:rsidRPr="002A5109">
        <w:rPr>
          <w:rFonts w:ascii="Courier New" w:hAnsi="Courier New" w:cs="Courier New"/>
          <w:sz w:val="24"/>
          <w:szCs w:val="24"/>
        </w:rPr>
        <w:t>Ficam nomeados os seguintes servidores para exercerem a fiscalização da execução contratual:</w:t>
      </w:r>
    </w:p>
    <w:p w14:paraId="3BBD3906" w14:textId="77777777" w:rsidR="00075BD8" w:rsidRPr="00AE760B" w:rsidRDefault="00075BD8" w:rsidP="00075BD8">
      <w:pPr>
        <w:widowControl w:val="0"/>
        <w:spacing w:after="0" w:line="240" w:lineRule="auto"/>
        <w:jc w:val="both"/>
        <w:rPr>
          <w:rFonts w:ascii="Courier New" w:hAnsi="Courier New" w:cs="Courier New"/>
          <w:sz w:val="20"/>
          <w:szCs w:val="20"/>
        </w:rPr>
      </w:pPr>
    </w:p>
    <w:p w14:paraId="65417F82" w14:textId="77777777" w:rsidR="00075BD8" w:rsidRPr="002A5109" w:rsidRDefault="00075BD8" w:rsidP="00075BD8">
      <w:pPr>
        <w:spacing w:after="0" w:line="240" w:lineRule="auto"/>
        <w:ind w:firstLine="708"/>
        <w:jc w:val="both"/>
        <w:rPr>
          <w:rFonts w:ascii="Courier New" w:hAnsi="Courier New" w:cs="Courier New"/>
          <w:sz w:val="24"/>
          <w:szCs w:val="24"/>
        </w:rPr>
      </w:pPr>
      <w:r w:rsidRPr="002A5109">
        <w:rPr>
          <w:rFonts w:ascii="Courier New" w:hAnsi="Courier New" w:cs="Courier New"/>
          <w:b/>
          <w:sz w:val="24"/>
          <w:szCs w:val="24"/>
        </w:rPr>
        <w:t>a)</w:t>
      </w:r>
      <w:r w:rsidRPr="002A5109">
        <w:rPr>
          <w:rFonts w:ascii="Courier New" w:hAnsi="Courier New" w:cs="Courier New"/>
          <w:sz w:val="24"/>
          <w:szCs w:val="24"/>
        </w:rPr>
        <w:t xml:space="preserve"> XXXXXXXX, para exercer a função de Gestor do Contrato Administrativo;</w:t>
      </w:r>
    </w:p>
    <w:p w14:paraId="1CC58063" w14:textId="77777777" w:rsidR="00075BD8" w:rsidRPr="002A5109" w:rsidRDefault="00075BD8" w:rsidP="00075BD8">
      <w:pPr>
        <w:spacing w:after="0" w:line="240" w:lineRule="auto"/>
        <w:jc w:val="both"/>
        <w:rPr>
          <w:rFonts w:ascii="Courier New" w:hAnsi="Courier New" w:cs="Courier New"/>
          <w:sz w:val="24"/>
          <w:szCs w:val="24"/>
        </w:rPr>
      </w:pPr>
    </w:p>
    <w:p w14:paraId="5FDB077E" w14:textId="77777777" w:rsidR="00075BD8" w:rsidRPr="002A5109" w:rsidRDefault="00075BD8" w:rsidP="00075BD8">
      <w:pPr>
        <w:pStyle w:val="Normal1"/>
        <w:ind w:firstLine="708"/>
        <w:jc w:val="both"/>
        <w:rPr>
          <w:rFonts w:ascii="Courier New" w:hAnsi="Courier New" w:cs="Courier New"/>
          <w:color w:val="auto"/>
          <w:szCs w:val="24"/>
        </w:rPr>
      </w:pPr>
      <w:r w:rsidRPr="002A5109">
        <w:rPr>
          <w:rFonts w:ascii="Courier New" w:hAnsi="Courier New" w:cs="Courier New"/>
          <w:b/>
          <w:color w:val="auto"/>
          <w:szCs w:val="24"/>
        </w:rPr>
        <w:t>b)</w:t>
      </w:r>
      <w:r w:rsidRPr="002A5109">
        <w:rPr>
          <w:rFonts w:ascii="Courier New" w:hAnsi="Courier New" w:cs="Courier New"/>
          <w:color w:val="auto"/>
          <w:szCs w:val="24"/>
        </w:rPr>
        <w:t xml:space="preserve"> XXXXXXXX,</w:t>
      </w:r>
      <w:r w:rsidRPr="002A5109">
        <w:rPr>
          <w:rFonts w:ascii="Courier New" w:hAnsi="Courier New" w:cs="Courier New"/>
          <w:b/>
          <w:color w:val="auto"/>
          <w:szCs w:val="24"/>
        </w:rPr>
        <w:t xml:space="preserve"> </w:t>
      </w:r>
      <w:r w:rsidRPr="002A5109">
        <w:rPr>
          <w:rFonts w:ascii="Courier New" w:hAnsi="Courier New" w:cs="Courier New"/>
          <w:color w:val="auto"/>
          <w:szCs w:val="24"/>
        </w:rPr>
        <w:t>para exercer a função de</w:t>
      </w:r>
      <w:r w:rsidRPr="002A5109">
        <w:rPr>
          <w:rFonts w:ascii="Courier New" w:hAnsi="Courier New" w:cs="Courier New"/>
          <w:b/>
          <w:color w:val="auto"/>
          <w:szCs w:val="24"/>
        </w:rPr>
        <w:t xml:space="preserve"> </w:t>
      </w:r>
      <w:r w:rsidRPr="002A5109">
        <w:rPr>
          <w:rFonts w:ascii="Courier New" w:hAnsi="Courier New" w:cs="Courier New"/>
          <w:color w:val="auto"/>
          <w:szCs w:val="24"/>
        </w:rPr>
        <w:t>Fiscal do Contrato Administrativo.</w:t>
      </w:r>
    </w:p>
    <w:p w14:paraId="70BB4915" w14:textId="77777777" w:rsidR="00075BD8" w:rsidRPr="00AE760B" w:rsidRDefault="00075BD8" w:rsidP="00075BD8">
      <w:pPr>
        <w:widowControl w:val="0"/>
        <w:spacing w:after="0" w:line="240" w:lineRule="auto"/>
        <w:jc w:val="both"/>
        <w:rPr>
          <w:rFonts w:ascii="Courier New" w:hAnsi="Courier New" w:cs="Courier New"/>
          <w:sz w:val="20"/>
          <w:szCs w:val="20"/>
        </w:rPr>
      </w:pPr>
    </w:p>
    <w:p w14:paraId="5BEFA270" w14:textId="77777777" w:rsidR="00075BD8" w:rsidRPr="002A5109" w:rsidRDefault="00075BD8" w:rsidP="00075BD8">
      <w:pPr>
        <w:widowControl w:val="0"/>
        <w:spacing w:after="0" w:line="240" w:lineRule="auto"/>
        <w:jc w:val="both"/>
        <w:rPr>
          <w:rFonts w:ascii="Courier New" w:hAnsi="Courier New" w:cs="Courier New"/>
          <w:sz w:val="24"/>
          <w:szCs w:val="24"/>
        </w:rPr>
      </w:pPr>
      <w:r w:rsidRPr="00AE760B">
        <w:rPr>
          <w:rFonts w:ascii="Courier New" w:hAnsi="Courier New" w:cs="Courier New"/>
          <w:b/>
          <w:sz w:val="24"/>
          <w:szCs w:val="24"/>
        </w:rPr>
        <w:t>CLÁUSULA DÉCIMA QUINTA</w:t>
      </w:r>
      <w:r w:rsidRPr="002A5109">
        <w:rPr>
          <w:rFonts w:ascii="Courier New" w:hAnsi="Courier New" w:cs="Courier New"/>
          <w:b/>
          <w:sz w:val="24"/>
          <w:szCs w:val="24"/>
        </w:rPr>
        <w:t xml:space="preserve"> - </w:t>
      </w:r>
      <w:r w:rsidRPr="002A5109">
        <w:rPr>
          <w:rFonts w:ascii="Courier New" w:hAnsi="Courier New" w:cs="Courier New"/>
          <w:sz w:val="24"/>
          <w:szCs w:val="24"/>
        </w:rPr>
        <w:t xml:space="preserve">As partes elegem o Foro da Comarca de Lagoa Vermelha – RS para dirimir qualquer conflito oriundo do presente contrato, com exclusão de qualquer outro por mais privilegiado que seja. </w:t>
      </w:r>
    </w:p>
    <w:p w14:paraId="13378D9D" w14:textId="77777777" w:rsidR="00075BD8" w:rsidRPr="00AE760B" w:rsidRDefault="00075BD8" w:rsidP="00075BD8">
      <w:pPr>
        <w:widowControl w:val="0"/>
        <w:spacing w:after="0" w:line="240" w:lineRule="auto"/>
        <w:jc w:val="both"/>
        <w:rPr>
          <w:rFonts w:ascii="Courier New" w:hAnsi="Courier New" w:cs="Courier New"/>
          <w:sz w:val="20"/>
          <w:szCs w:val="20"/>
        </w:rPr>
      </w:pPr>
    </w:p>
    <w:p w14:paraId="55407B3A" w14:textId="77777777" w:rsidR="00075BD8" w:rsidRPr="002A5109" w:rsidRDefault="00075BD8" w:rsidP="00075BD8">
      <w:pPr>
        <w:widowControl w:val="0"/>
        <w:spacing w:after="0" w:line="240" w:lineRule="auto"/>
        <w:ind w:firstLine="708"/>
        <w:jc w:val="both"/>
        <w:rPr>
          <w:rFonts w:ascii="Courier New" w:hAnsi="Courier New" w:cs="Courier New"/>
          <w:i/>
          <w:sz w:val="24"/>
          <w:szCs w:val="24"/>
        </w:rPr>
      </w:pPr>
      <w:r w:rsidRPr="002A5109">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5C44CF1" w14:textId="77777777" w:rsidR="00075BD8" w:rsidRPr="00AE760B" w:rsidRDefault="00075BD8" w:rsidP="00075BD8">
      <w:pPr>
        <w:widowControl w:val="0"/>
        <w:spacing w:after="0" w:line="240" w:lineRule="auto"/>
        <w:jc w:val="both"/>
        <w:rPr>
          <w:rFonts w:ascii="Courier New" w:hAnsi="Courier New" w:cs="Courier New"/>
          <w:i/>
          <w:sz w:val="20"/>
          <w:szCs w:val="20"/>
        </w:rPr>
      </w:pPr>
    </w:p>
    <w:p w14:paraId="76C89077" w14:textId="77777777" w:rsidR="00075BD8" w:rsidRPr="002A5109" w:rsidRDefault="00075BD8" w:rsidP="00075BD8">
      <w:pPr>
        <w:widowControl w:val="0"/>
        <w:spacing w:after="0" w:line="240" w:lineRule="auto"/>
        <w:jc w:val="both"/>
        <w:rPr>
          <w:rFonts w:ascii="Courier New" w:hAnsi="Courier New" w:cs="Courier New"/>
          <w:i/>
          <w:sz w:val="24"/>
          <w:szCs w:val="24"/>
        </w:rPr>
      </w:pPr>
      <w:r w:rsidRPr="002A5109">
        <w:rPr>
          <w:rFonts w:ascii="Courier New" w:hAnsi="Courier New" w:cs="Courier New"/>
          <w:i/>
          <w:sz w:val="24"/>
          <w:szCs w:val="24"/>
        </w:rPr>
        <w:t xml:space="preserve">Município de Ibiraiaras/RS, em </w:t>
      </w:r>
      <w:proofErr w:type="spellStart"/>
      <w:r w:rsidRPr="002A5109">
        <w:rPr>
          <w:rFonts w:ascii="Courier New" w:hAnsi="Courier New" w:cs="Courier New"/>
          <w:i/>
          <w:sz w:val="24"/>
          <w:szCs w:val="24"/>
        </w:rPr>
        <w:t>xx</w:t>
      </w:r>
      <w:proofErr w:type="spellEnd"/>
      <w:r w:rsidRPr="002A5109">
        <w:rPr>
          <w:rFonts w:ascii="Courier New" w:hAnsi="Courier New" w:cs="Courier New"/>
          <w:i/>
          <w:sz w:val="24"/>
          <w:szCs w:val="24"/>
        </w:rPr>
        <w:t xml:space="preserve"> de </w:t>
      </w:r>
      <w:proofErr w:type="spellStart"/>
      <w:r w:rsidRPr="002A5109">
        <w:rPr>
          <w:rFonts w:ascii="Courier New" w:hAnsi="Courier New" w:cs="Courier New"/>
          <w:i/>
          <w:sz w:val="24"/>
          <w:szCs w:val="24"/>
        </w:rPr>
        <w:t>xxxxxxxxxx</w:t>
      </w:r>
      <w:proofErr w:type="spellEnd"/>
      <w:r w:rsidRPr="002A5109">
        <w:rPr>
          <w:rFonts w:ascii="Courier New" w:hAnsi="Courier New" w:cs="Courier New"/>
          <w:i/>
          <w:sz w:val="24"/>
          <w:szCs w:val="24"/>
        </w:rPr>
        <w:t xml:space="preserve"> 2021.</w:t>
      </w:r>
    </w:p>
    <w:p w14:paraId="075B1A0C" w14:textId="77777777" w:rsidR="00075BD8" w:rsidRPr="002A5109" w:rsidRDefault="00075BD8" w:rsidP="00075BD8">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075BD8" w:rsidRPr="002A5109" w14:paraId="17BA016A" w14:textId="77777777" w:rsidTr="001E05BB">
        <w:trPr>
          <w:trHeight w:val="1697"/>
          <w:jc w:val="center"/>
        </w:trPr>
        <w:tc>
          <w:tcPr>
            <w:tcW w:w="2500" w:type="pct"/>
          </w:tcPr>
          <w:p w14:paraId="4D02F8BA" w14:textId="77777777" w:rsidR="00075BD8" w:rsidRPr="002A5109" w:rsidRDefault="00075BD8" w:rsidP="001E05BB">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60CE485" w14:textId="77777777" w:rsidR="00075BD8" w:rsidRPr="002A5109" w:rsidRDefault="00075BD8" w:rsidP="001E05BB">
            <w:pPr>
              <w:widowControl w:val="0"/>
              <w:tabs>
                <w:tab w:val="center" w:pos="4252"/>
                <w:tab w:val="right" w:pos="8504"/>
              </w:tabs>
              <w:spacing w:after="0" w:line="240" w:lineRule="auto"/>
              <w:jc w:val="both"/>
              <w:rPr>
                <w:rFonts w:ascii="Courier New" w:hAnsi="Courier New" w:cs="Courier New"/>
                <w:b/>
                <w:sz w:val="24"/>
                <w:szCs w:val="24"/>
              </w:rPr>
            </w:pPr>
            <w:r w:rsidRPr="002A5109">
              <w:rPr>
                <w:rFonts w:ascii="Courier New" w:hAnsi="Courier New" w:cs="Courier New"/>
                <w:b/>
                <w:sz w:val="24"/>
                <w:szCs w:val="24"/>
              </w:rPr>
              <w:t>MUNICÍPIO DE IBIRAIARAS/RS</w:t>
            </w:r>
          </w:p>
          <w:p w14:paraId="37A779D7" w14:textId="77777777" w:rsidR="00075BD8" w:rsidRPr="002A5109" w:rsidRDefault="00075BD8" w:rsidP="001E05BB">
            <w:pPr>
              <w:widowControl w:val="0"/>
              <w:tabs>
                <w:tab w:val="center" w:pos="4252"/>
                <w:tab w:val="right" w:pos="8504"/>
              </w:tabs>
              <w:spacing w:after="0" w:line="240" w:lineRule="auto"/>
              <w:jc w:val="both"/>
              <w:rPr>
                <w:rFonts w:ascii="Courier New" w:hAnsi="Courier New" w:cs="Courier New"/>
                <w:b/>
                <w:sz w:val="24"/>
                <w:szCs w:val="24"/>
              </w:rPr>
            </w:pPr>
            <w:r w:rsidRPr="002A5109">
              <w:rPr>
                <w:rFonts w:ascii="Courier New" w:hAnsi="Courier New" w:cs="Courier New"/>
                <w:b/>
                <w:sz w:val="24"/>
                <w:szCs w:val="24"/>
              </w:rPr>
              <w:t>DOUGLAS ROSSONI</w:t>
            </w:r>
          </w:p>
          <w:p w14:paraId="2EF9F770" w14:textId="77777777" w:rsidR="00075BD8" w:rsidRPr="002A5109" w:rsidRDefault="00075BD8" w:rsidP="001E05BB">
            <w:pPr>
              <w:widowControl w:val="0"/>
              <w:tabs>
                <w:tab w:val="center" w:pos="4252"/>
                <w:tab w:val="right" w:pos="8504"/>
              </w:tabs>
              <w:spacing w:after="0" w:line="240" w:lineRule="auto"/>
              <w:jc w:val="both"/>
              <w:rPr>
                <w:rFonts w:ascii="Courier New" w:hAnsi="Courier New" w:cs="Courier New"/>
                <w:i/>
                <w:sz w:val="24"/>
                <w:szCs w:val="24"/>
              </w:rPr>
            </w:pPr>
            <w:r w:rsidRPr="002A5109">
              <w:rPr>
                <w:rFonts w:ascii="Courier New" w:hAnsi="Courier New" w:cs="Courier New"/>
                <w:i/>
                <w:sz w:val="24"/>
                <w:szCs w:val="24"/>
              </w:rPr>
              <w:t>Contratante</w:t>
            </w:r>
          </w:p>
          <w:p w14:paraId="46963E5B" w14:textId="77777777" w:rsidR="00075BD8" w:rsidRPr="002A5109" w:rsidRDefault="00075BD8" w:rsidP="001E05BB">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0CE30B85" w14:textId="77777777" w:rsidR="00075BD8" w:rsidRPr="002A5109" w:rsidRDefault="00075BD8" w:rsidP="001E05BB">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D3D945A" w14:textId="77777777" w:rsidR="00075BD8" w:rsidRPr="002A5109" w:rsidRDefault="00075BD8" w:rsidP="001E05BB">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2A5109">
              <w:rPr>
                <w:rFonts w:ascii="Courier New" w:hAnsi="Courier New" w:cs="Courier New"/>
                <w:b/>
                <w:bCs/>
                <w:sz w:val="24"/>
                <w:szCs w:val="24"/>
              </w:rPr>
              <w:t>xxxxxxxxxxxxxxxxxxxxxxxx</w:t>
            </w:r>
            <w:proofErr w:type="spellEnd"/>
          </w:p>
          <w:p w14:paraId="3E7132E3" w14:textId="77777777" w:rsidR="00075BD8" w:rsidRPr="002A5109" w:rsidRDefault="00075BD8" w:rsidP="001E05BB">
            <w:pPr>
              <w:widowControl w:val="0"/>
              <w:tabs>
                <w:tab w:val="center" w:pos="4252"/>
                <w:tab w:val="right" w:pos="8504"/>
              </w:tabs>
              <w:spacing w:after="0" w:line="240" w:lineRule="auto"/>
              <w:jc w:val="both"/>
              <w:rPr>
                <w:rFonts w:ascii="Courier New" w:hAnsi="Courier New" w:cs="Courier New"/>
                <w:i/>
                <w:sz w:val="24"/>
                <w:szCs w:val="24"/>
              </w:rPr>
            </w:pPr>
            <w:r w:rsidRPr="002A5109">
              <w:rPr>
                <w:rFonts w:ascii="Courier New" w:hAnsi="Courier New" w:cs="Courier New"/>
                <w:i/>
                <w:sz w:val="24"/>
                <w:szCs w:val="24"/>
              </w:rPr>
              <w:t>Contratada</w:t>
            </w:r>
          </w:p>
        </w:tc>
      </w:tr>
      <w:tr w:rsidR="00075BD8" w:rsidRPr="002A5109" w14:paraId="4E6A12A4" w14:textId="77777777" w:rsidTr="001E05BB">
        <w:trPr>
          <w:trHeight w:val="1000"/>
          <w:jc w:val="center"/>
        </w:trPr>
        <w:tc>
          <w:tcPr>
            <w:tcW w:w="2500" w:type="pct"/>
          </w:tcPr>
          <w:p w14:paraId="55D4F5E8" w14:textId="77777777" w:rsidR="00075BD8" w:rsidRPr="002A5109" w:rsidRDefault="00075BD8" w:rsidP="001E05BB">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5EA9A2C" w14:textId="77777777" w:rsidR="00075BD8" w:rsidRPr="002A5109" w:rsidRDefault="00075BD8" w:rsidP="001E05BB">
            <w:pPr>
              <w:spacing w:after="0" w:line="240" w:lineRule="auto"/>
              <w:jc w:val="both"/>
              <w:rPr>
                <w:rFonts w:ascii="Courier New" w:hAnsi="Courier New" w:cs="Courier New"/>
                <w:b/>
                <w:sz w:val="24"/>
                <w:szCs w:val="24"/>
              </w:rPr>
            </w:pPr>
            <w:proofErr w:type="spellStart"/>
            <w:r w:rsidRPr="002A5109">
              <w:rPr>
                <w:rFonts w:ascii="Courier New" w:hAnsi="Courier New" w:cs="Courier New"/>
                <w:b/>
                <w:sz w:val="24"/>
                <w:szCs w:val="24"/>
              </w:rPr>
              <w:t>xxxxxxxxxx</w:t>
            </w:r>
            <w:proofErr w:type="spellEnd"/>
          </w:p>
          <w:p w14:paraId="74298277" w14:textId="77777777" w:rsidR="00075BD8" w:rsidRPr="002A5109" w:rsidRDefault="00075BD8" w:rsidP="001E05BB">
            <w:pPr>
              <w:spacing w:after="0" w:line="240" w:lineRule="auto"/>
              <w:jc w:val="both"/>
              <w:rPr>
                <w:rFonts w:ascii="Courier New" w:hAnsi="Courier New" w:cs="Courier New"/>
                <w:sz w:val="24"/>
                <w:szCs w:val="24"/>
              </w:rPr>
            </w:pPr>
            <w:r w:rsidRPr="002A5109">
              <w:rPr>
                <w:rFonts w:ascii="Courier New" w:hAnsi="Courier New" w:cs="Courier New"/>
                <w:sz w:val="24"/>
                <w:szCs w:val="24"/>
              </w:rPr>
              <w:t>Gestor</w:t>
            </w:r>
          </w:p>
        </w:tc>
        <w:tc>
          <w:tcPr>
            <w:tcW w:w="2500" w:type="pct"/>
          </w:tcPr>
          <w:p w14:paraId="777F126D" w14:textId="77777777" w:rsidR="00075BD8" w:rsidRPr="002A5109" w:rsidRDefault="00075BD8" w:rsidP="001E05BB">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0F2E1E5" w14:textId="77777777" w:rsidR="00075BD8" w:rsidRPr="002A5109" w:rsidRDefault="00075BD8" w:rsidP="001E05BB">
            <w:pPr>
              <w:tabs>
                <w:tab w:val="left" w:pos="945"/>
              </w:tabs>
              <w:spacing w:after="0" w:line="240" w:lineRule="auto"/>
              <w:jc w:val="both"/>
              <w:rPr>
                <w:rFonts w:ascii="Courier New" w:hAnsi="Courier New" w:cs="Courier New"/>
                <w:b/>
                <w:sz w:val="24"/>
                <w:szCs w:val="24"/>
              </w:rPr>
            </w:pPr>
            <w:proofErr w:type="spellStart"/>
            <w:r w:rsidRPr="002A5109">
              <w:rPr>
                <w:rFonts w:ascii="Courier New" w:hAnsi="Courier New" w:cs="Courier New"/>
                <w:b/>
                <w:sz w:val="24"/>
                <w:szCs w:val="24"/>
              </w:rPr>
              <w:t>xxxxxxxxxxx</w:t>
            </w:r>
            <w:proofErr w:type="spellEnd"/>
          </w:p>
          <w:p w14:paraId="60D10999" w14:textId="77777777" w:rsidR="00075BD8" w:rsidRPr="002A5109" w:rsidRDefault="00075BD8" w:rsidP="001E05BB">
            <w:pPr>
              <w:tabs>
                <w:tab w:val="left" w:pos="945"/>
              </w:tabs>
              <w:spacing w:after="0" w:line="240" w:lineRule="auto"/>
              <w:jc w:val="both"/>
              <w:rPr>
                <w:rFonts w:ascii="Courier New" w:hAnsi="Courier New" w:cs="Courier New"/>
                <w:sz w:val="24"/>
                <w:szCs w:val="24"/>
              </w:rPr>
            </w:pPr>
            <w:r w:rsidRPr="002A5109">
              <w:rPr>
                <w:rFonts w:ascii="Courier New" w:hAnsi="Courier New" w:cs="Courier New"/>
                <w:sz w:val="24"/>
                <w:szCs w:val="24"/>
              </w:rPr>
              <w:t>Fiscal</w:t>
            </w:r>
          </w:p>
        </w:tc>
      </w:tr>
    </w:tbl>
    <w:p w14:paraId="10DC7C60" w14:textId="77777777" w:rsidR="00862377" w:rsidRDefault="00862377" w:rsidP="00AE760B">
      <w:pPr>
        <w:widowControl w:val="0"/>
        <w:spacing w:after="0" w:line="240" w:lineRule="auto"/>
        <w:jc w:val="center"/>
        <w:rPr>
          <w:rFonts w:ascii="Courier New" w:hAnsi="Courier New" w:cs="Courier New"/>
          <w:b/>
          <w:sz w:val="24"/>
          <w:szCs w:val="24"/>
        </w:rPr>
      </w:pPr>
    </w:p>
    <w:sectPr w:rsidR="00862377" w:rsidSect="00AE760B">
      <w:pgSz w:w="11906" w:h="16838"/>
      <w:pgMar w:top="1474" w:right="1134" w:bottom="851" w:left="1701" w:header="22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18904" w14:textId="77777777" w:rsidR="00436F61" w:rsidRDefault="00436F61" w:rsidP="00F51EE4">
      <w:pPr>
        <w:spacing w:after="0" w:line="240" w:lineRule="auto"/>
      </w:pPr>
      <w:r>
        <w:separator/>
      </w:r>
    </w:p>
  </w:endnote>
  <w:endnote w:type="continuationSeparator" w:id="0">
    <w:p w14:paraId="551E3D88" w14:textId="77777777" w:rsidR="00436F61" w:rsidRDefault="00436F61"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84A9" w14:textId="77777777" w:rsidR="00A25E43" w:rsidRPr="002320AA" w:rsidRDefault="00A25E43" w:rsidP="00A25E43">
    <w:pPr>
      <w:pStyle w:val="Rodap"/>
      <w:rPr>
        <w:rFonts w:ascii="Courier New" w:hAnsi="Courier New" w:cs="Courier New"/>
        <w:sz w:val="18"/>
        <w:szCs w:val="18"/>
      </w:rPr>
    </w:pPr>
  </w:p>
  <w:p w14:paraId="69CA2487" w14:textId="77777777" w:rsidR="00A25E43" w:rsidRPr="002320AA" w:rsidRDefault="00A25E43" w:rsidP="00A25E43">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6A88AB2" wp14:editId="5ADD98E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C1384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"/>
          </w:pict>
        </mc:Fallback>
      </mc:AlternateContent>
    </w:r>
    <w:r w:rsidRPr="002320AA">
      <w:rPr>
        <w:rFonts w:ascii="Courier New" w:hAnsi="Courier New" w:cs="Courier New"/>
        <w:sz w:val="18"/>
        <w:szCs w:val="18"/>
      </w:rPr>
      <w:t>MUNICÍPIO DE IBIRAIARAS – RS CNPJ 87.613.584/0001-59</w:t>
    </w:r>
  </w:p>
  <w:p w14:paraId="0AE846C8" w14:textId="77777777" w:rsidR="00A25E43" w:rsidRPr="002320AA" w:rsidRDefault="00A25E43" w:rsidP="00A25E43">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BF0242D" w14:textId="77777777" w:rsidR="00A25E43" w:rsidRDefault="00AD3251" w:rsidP="00A25E43">
    <w:pPr>
      <w:pStyle w:val="Rodap"/>
      <w:jc w:val="center"/>
      <w:rPr>
        <w:rFonts w:ascii="Courier New" w:hAnsi="Courier New" w:cs="Courier New"/>
        <w:sz w:val="18"/>
        <w:szCs w:val="18"/>
        <w:lang w:val="en-US"/>
      </w:rPr>
    </w:pPr>
    <w:hyperlink r:id="rId1" w:history="1">
      <w:r w:rsidR="00A25E43" w:rsidRPr="002320AA">
        <w:rPr>
          <w:rStyle w:val="Hyperlink"/>
          <w:rFonts w:ascii="Courier New" w:hAnsi="Courier New" w:cs="Courier New"/>
          <w:sz w:val="18"/>
          <w:szCs w:val="18"/>
          <w:lang w:val="en-US"/>
        </w:rPr>
        <w:t>www.ibiraiaras.rs.gov.br</w:t>
      </w:r>
    </w:hyperlink>
    <w:r w:rsidR="00A25E43" w:rsidRPr="002320AA">
      <w:rPr>
        <w:rFonts w:ascii="Courier New" w:hAnsi="Courier New" w:cs="Courier New"/>
        <w:sz w:val="18"/>
        <w:szCs w:val="18"/>
        <w:lang w:val="en-US"/>
      </w:rPr>
      <w:t xml:space="preserve"> – Email: </w:t>
    </w:r>
    <w:hyperlink r:id="rId2" w:history="1">
      <w:r w:rsidR="00A25E43" w:rsidRPr="00B67608">
        <w:rPr>
          <w:rStyle w:val="Hyperlink"/>
          <w:rFonts w:ascii="Courier New" w:hAnsi="Courier New" w:cs="Courier New"/>
          <w:sz w:val="18"/>
          <w:szCs w:val="18"/>
          <w:lang w:val="en-US"/>
        </w:rPr>
        <w:t>administracao@pmibiraiaras.com.br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E9016" w14:textId="77777777" w:rsidR="00436F61" w:rsidRDefault="00436F61" w:rsidP="00F51EE4">
      <w:pPr>
        <w:spacing w:after="0" w:line="240" w:lineRule="auto"/>
      </w:pPr>
      <w:r>
        <w:separator/>
      </w:r>
    </w:p>
  </w:footnote>
  <w:footnote w:type="continuationSeparator" w:id="0">
    <w:p w14:paraId="1F33D767" w14:textId="77777777" w:rsidR="00436F61" w:rsidRDefault="00436F61"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26FB31EE" w14:textId="382E47B8" w:rsidR="00E33F60" w:rsidRPr="00DA3A9C" w:rsidRDefault="00E33F60" w:rsidP="00C25B22">
        <w:pPr>
          <w:tabs>
            <w:tab w:val="center" w:pos="4252"/>
            <w:tab w:val="right" w:pos="8504"/>
          </w:tabs>
          <w:spacing w:after="0" w:line="240" w:lineRule="auto"/>
          <w:jc w:val="right"/>
          <w:rPr>
            <w:rFonts w:ascii="Courier New" w:hAnsi="Courier New" w:cs="Courier New"/>
            <w:sz w:val="16"/>
            <w:szCs w:val="16"/>
          </w:rPr>
        </w:pPr>
        <w:r w:rsidRPr="00DA3A9C">
          <w:rPr>
            <w:rFonts w:ascii="Courier New" w:hAnsi="Courier New" w:cs="Courier New"/>
            <w:sz w:val="16"/>
            <w:szCs w:val="16"/>
          </w:rPr>
          <w:t xml:space="preserve">Processo licitatório nº </w:t>
        </w:r>
        <w:r w:rsidR="00CD50A7">
          <w:rPr>
            <w:rFonts w:ascii="Courier New" w:hAnsi="Courier New" w:cs="Courier New"/>
            <w:sz w:val="16"/>
            <w:szCs w:val="16"/>
          </w:rPr>
          <w:t>100</w:t>
        </w:r>
        <w:r w:rsidRPr="00DA3A9C">
          <w:rPr>
            <w:rFonts w:ascii="Courier New" w:hAnsi="Courier New" w:cs="Courier New"/>
            <w:sz w:val="16"/>
            <w:szCs w:val="16"/>
          </w:rPr>
          <w:t>/20</w:t>
        </w:r>
        <w:r w:rsidR="002A61E7" w:rsidRPr="00DA3A9C">
          <w:rPr>
            <w:rFonts w:ascii="Courier New" w:hAnsi="Courier New" w:cs="Courier New"/>
            <w:sz w:val="16"/>
            <w:szCs w:val="16"/>
          </w:rPr>
          <w:t>21</w:t>
        </w:r>
      </w:p>
      <w:p w14:paraId="0DB7374E" w14:textId="1CEFB8C8" w:rsidR="00E33F60" w:rsidRPr="00DA3A9C" w:rsidRDefault="00E33F60" w:rsidP="00C25B22">
        <w:pPr>
          <w:pStyle w:val="Cabealho"/>
          <w:jc w:val="right"/>
          <w:rPr>
            <w:rFonts w:ascii="Courier New" w:hAnsi="Courier New" w:cs="Courier New"/>
            <w:sz w:val="16"/>
            <w:szCs w:val="16"/>
          </w:rPr>
        </w:pPr>
        <w:r w:rsidRPr="00DA3A9C">
          <w:rPr>
            <w:rFonts w:ascii="Courier New" w:hAnsi="Courier New" w:cs="Courier New"/>
            <w:sz w:val="16"/>
            <w:szCs w:val="16"/>
          </w:rPr>
          <w:t xml:space="preserve">Pregão presencial nº </w:t>
        </w:r>
        <w:r w:rsidR="00CD50A7">
          <w:rPr>
            <w:rFonts w:ascii="Courier New" w:hAnsi="Courier New" w:cs="Courier New"/>
            <w:sz w:val="16"/>
            <w:szCs w:val="16"/>
          </w:rPr>
          <w:t>32</w:t>
        </w:r>
        <w:r w:rsidRPr="00DA3A9C">
          <w:rPr>
            <w:rFonts w:ascii="Courier New" w:hAnsi="Courier New" w:cs="Courier New"/>
            <w:sz w:val="16"/>
            <w:szCs w:val="16"/>
          </w:rPr>
          <w:t>/20</w:t>
        </w:r>
        <w:r w:rsidR="002A61E7" w:rsidRPr="00DA3A9C">
          <w:rPr>
            <w:rFonts w:ascii="Courier New" w:hAnsi="Courier New" w:cs="Courier New"/>
            <w:sz w:val="16"/>
            <w:szCs w:val="16"/>
          </w:rPr>
          <w:t>21</w:t>
        </w:r>
      </w:p>
      <w:p w14:paraId="48D15585" w14:textId="77777777" w:rsidR="00E33F60" w:rsidRPr="00DA3A9C" w:rsidRDefault="00E33F60">
        <w:pPr>
          <w:pStyle w:val="Cabealho"/>
          <w:jc w:val="right"/>
          <w:rPr>
            <w:rFonts w:ascii="Courier New" w:hAnsi="Courier New" w:cs="Courier New"/>
            <w:sz w:val="16"/>
            <w:szCs w:val="16"/>
          </w:rPr>
        </w:pPr>
        <w:r w:rsidRPr="00DA3A9C">
          <w:rPr>
            <w:rFonts w:ascii="Courier New" w:hAnsi="Courier New" w:cs="Courier New"/>
            <w:sz w:val="16"/>
            <w:szCs w:val="16"/>
          </w:rPr>
          <w:t xml:space="preserve">Página </w:t>
        </w:r>
        <w:r w:rsidRPr="00DA3A9C">
          <w:rPr>
            <w:rFonts w:ascii="Courier New" w:hAnsi="Courier New" w:cs="Courier New"/>
            <w:bCs/>
            <w:sz w:val="16"/>
            <w:szCs w:val="16"/>
          </w:rPr>
          <w:fldChar w:fldCharType="begin"/>
        </w:r>
        <w:r w:rsidRPr="00DA3A9C">
          <w:rPr>
            <w:rFonts w:ascii="Courier New" w:hAnsi="Courier New" w:cs="Courier New"/>
            <w:bCs/>
            <w:sz w:val="16"/>
            <w:szCs w:val="16"/>
          </w:rPr>
          <w:instrText>PAGE</w:instrText>
        </w:r>
        <w:r w:rsidRPr="00DA3A9C">
          <w:rPr>
            <w:rFonts w:ascii="Courier New" w:hAnsi="Courier New" w:cs="Courier New"/>
            <w:bCs/>
            <w:sz w:val="16"/>
            <w:szCs w:val="16"/>
          </w:rPr>
          <w:fldChar w:fldCharType="separate"/>
        </w:r>
        <w:r w:rsidRPr="00DA3A9C">
          <w:rPr>
            <w:rFonts w:ascii="Courier New" w:hAnsi="Courier New" w:cs="Courier New"/>
            <w:bCs/>
            <w:noProof/>
            <w:sz w:val="16"/>
            <w:szCs w:val="16"/>
          </w:rPr>
          <w:t>16</w:t>
        </w:r>
        <w:r w:rsidRPr="00DA3A9C">
          <w:rPr>
            <w:rFonts w:ascii="Courier New" w:hAnsi="Courier New" w:cs="Courier New"/>
            <w:bCs/>
            <w:sz w:val="16"/>
            <w:szCs w:val="16"/>
          </w:rPr>
          <w:fldChar w:fldCharType="end"/>
        </w:r>
        <w:r w:rsidRPr="00DA3A9C">
          <w:rPr>
            <w:rFonts w:ascii="Courier New" w:hAnsi="Courier New" w:cs="Courier New"/>
            <w:sz w:val="16"/>
            <w:szCs w:val="16"/>
          </w:rPr>
          <w:t xml:space="preserve"> de </w:t>
        </w:r>
        <w:r w:rsidRPr="00DA3A9C">
          <w:rPr>
            <w:rFonts w:ascii="Courier New" w:hAnsi="Courier New" w:cs="Courier New"/>
            <w:bCs/>
            <w:sz w:val="16"/>
            <w:szCs w:val="16"/>
          </w:rPr>
          <w:fldChar w:fldCharType="begin"/>
        </w:r>
        <w:r w:rsidRPr="00DA3A9C">
          <w:rPr>
            <w:rFonts w:ascii="Courier New" w:hAnsi="Courier New" w:cs="Courier New"/>
            <w:bCs/>
            <w:sz w:val="16"/>
            <w:szCs w:val="16"/>
          </w:rPr>
          <w:instrText>NUMPAGES</w:instrText>
        </w:r>
        <w:r w:rsidRPr="00DA3A9C">
          <w:rPr>
            <w:rFonts w:ascii="Courier New" w:hAnsi="Courier New" w:cs="Courier New"/>
            <w:bCs/>
            <w:sz w:val="16"/>
            <w:szCs w:val="16"/>
          </w:rPr>
          <w:fldChar w:fldCharType="separate"/>
        </w:r>
        <w:r w:rsidRPr="00DA3A9C">
          <w:rPr>
            <w:rFonts w:ascii="Courier New" w:hAnsi="Courier New" w:cs="Courier New"/>
            <w:bCs/>
            <w:noProof/>
            <w:sz w:val="16"/>
            <w:szCs w:val="16"/>
          </w:rPr>
          <w:t>32</w:t>
        </w:r>
        <w:r w:rsidRPr="00DA3A9C">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25E43" w:rsidRPr="002320AA" w14:paraId="6A242057" w14:textId="77777777" w:rsidTr="0057607A">
      <w:trPr>
        <w:trHeight w:val="1203"/>
        <w:jc w:val="center"/>
      </w:trPr>
      <w:tc>
        <w:tcPr>
          <w:tcW w:w="810" w:type="pct"/>
        </w:tcPr>
        <w:p w14:paraId="408E6DE3" w14:textId="77777777" w:rsidR="00A25E43" w:rsidRPr="002320AA" w:rsidRDefault="00A25E43" w:rsidP="00A25E43">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06F99E33" wp14:editId="3136AFEB">
                <wp:simplePos x="0" y="0"/>
                <wp:positionH relativeFrom="margin">
                  <wp:posOffset>201295</wp:posOffset>
                </wp:positionH>
                <wp:positionV relativeFrom="margin">
                  <wp:posOffset>100330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331A8757" w14:textId="77777777" w:rsidR="00A25E43" w:rsidRPr="002320AA" w:rsidRDefault="00A25E43" w:rsidP="00A25E43">
          <w:pPr>
            <w:pStyle w:val="Cabealho"/>
            <w:jc w:val="center"/>
            <w:rPr>
              <w:rFonts w:ascii="Courier New" w:hAnsi="Courier New" w:cs="Courier New"/>
            </w:rPr>
          </w:pPr>
        </w:p>
        <w:p w14:paraId="1BC6E156" w14:textId="77777777" w:rsidR="00A25E43" w:rsidRPr="002320AA" w:rsidRDefault="00A25E43" w:rsidP="00A25E43">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37BF53B8" w14:textId="77777777" w:rsidR="00A25E43" w:rsidRPr="002320AA" w:rsidRDefault="00A25E43" w:rsidP="00A25E43">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41FB8B84" w14:textId="77777777" w:rsidR="00A25E43" w:rsidRPr="002320AA" w:rsidRDefault="00A25E43" w:rsidP="00A25E43">
          <w:pPr>
            <w:pStyle w:val="Cabealho"/>
            <w:jc w:val="center"/>
            <w:rPr>
              <w:rFonts w:ascii="Courier New" w:hAnsi="Courier New" w:cs="Courier New"/>
              <w:noProof/>
            </w:rPr>
          </w:pPr>
        </w:p>
      </w:tc>
    </w:tr>
  </w:tbl>
  <w:p w14:paraId="21CAB346" w14:textId="77777777" w:rsidR="00E33F60" w:rsidRPr="00C25B22" w:rsidRDefault="00E33F60" w:rsidP="00A25E43">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F805612"/>
    <w:multiLevelType w:val="hybridMultilevel"/>
    <w:tmpl w:val="800A7B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112395"/>
    <w:multiLevelType w:val="hybridMultilevel"/>
    <w:tmpl w:val="D7661FB6"/>
    <w:lvl w:ilvl="0" w:tplc="FDF2DAD8">
      <w:start w:val="1"/>
      <w:numFmt w:val="lowerLetter"/>
      <w:lvlText w:val="%1)"/>
      <w:lvlJc w:val="left"/>
      <w:pPr>
        <w:ind w:left="3216" w:hanging="450"/>
      </w:pPr>
      <w:rPr>
        <w:rFonts w:hint="default"/>
        <w:b/>
        <w:bCs/>
      </w:rPr>
    </w:lvl>
    <w:lvl w:ilvl="1" w:tplc="04160019" w:tentative="1">
      <w:start w:val="1"/>
      <w:numFmt w:val="lowerLetter"/>
      <w:lvlText w:val="%2."/>
      <w:lvlJc w:val="left"/>
      <w:pPr>
        <w:ind w:left="3846" w:hanging="360"/>
      </w:pPr>
    </w:lvl>
    <w:lvl w:ilvl="2" w:tplc="0416001B" w:tentative="1">
      <w:start w:val="1"/>
      <w:numFmt w:val="lowerRoman"/>
      <w:lvlText w:val="%3."/>
      <w:lvlJc w:val="right"/>
      <w:pPr>
        <w:ind w:left="4566" w:hanging="180"/>
      </w:pPr>
    </w:lvl>
    <w:lvl w:ilvl="3" w:tplc="0416000F" w:tentative="1">
      <w:start w:val="1"/>
      <w:numFmt w:val="decimal"/>
      <w:lvlText w:val="%4."/>
      <w:lvlJc w:val="left"/>
      <w:pPr>
        <w:ind w:left="5286" w:hanging="360"/>
      </w:pPr>
    </w:lvl>
    <w:lvl w:ilvl="4" w:tplc="04160019" w:tentative="1">
      <w:start w:val="1"/>
      <w:numFmt w:val="lowerLetter"/>
      <w:lvlText w:val="%5."/>
      <w:lvlJc w:val="left"/>
      <w:pPr>
        <w:ind w:left="6006" w:hanging="360"/>
      </w:pPr>
    </w:lvl>
    <w:lvl w:ilvl="5" w:tplc="0416001B" w:tentative="1">
      <w:start w:val="1"/>
      <w:numFmt w:val="lowerRoman"/>
      <w:lvlText w:val="%6."/>
      <w:lvlJc w:val="right"/>
      <w:pPr>
        <w:ind w:left="6726" w:hanging="180"/>
      </w:pPr>
    </w:lvl>
    <w:lvl w:ilvl="6" w:tplc="0416000F" w:tentative="1">
      <w:start w:val="1"/>
      <w:numFmt w:val="decimal"/>
      <w:lvlText w:val="%7."/>
      <w:lvlJc w:val="left"/>
      <w:pPr>
        <w:ind w:left="7446" w:hanging="360"/>
      </w:pPr>
    </w:lvl>
    <w:lvl w:ilvl="7" w:tplc="04160019" w:tentative="1">
      <w:start w:val="1"/>
      <w:numFmt w:val="lowerLetter"/>
      <w:lvlText w:val="%8."/>
      <w:lvlJc w:val="left"/>
      <w:pPr>
        <w:ind w:left="8166" w:hanging="360"/>
      </w:pPr>
    </w:lvl>
    <w:lvl w:ilvl="8" w:tplc="0416001B" w:tentative="1">
      <w:start w:val="1"/>
      <w:numFmt w:val="lowerRoman"/>
      <w:lvlText w:val="%9."/>
      <w:lvlJc w:val="right"/>
      <w:pPr>
        <w:ind w:left="8886" w:hanging="180"/>
      </w:pPr>
    </w:lvl>
  </w:abstractNum>
  <w:abstractNum w:abstractNumId="5" w15:restartNumberingAfterBreak="0">
    <w:nsid w:val="21EB6B6D"/>
    <w:multiLevelType w:val="multilevel"/>
    <w:tmpl w:val="E66C7576"/>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35E977BD"/>
    <w:multiLevelType w:val="hybridMultilevel"/>
    <w:tmpl w:val="CCBE0CD4"/>
    <w:lvl w:ilvl="0" w:tplc="A64673B2">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37644772"/>
    <w:multiLevelType w:val="multilevel"/>
    <w:tmpl w:val="566E4200"/>
    <w:lvl w:ilvl="0">
      <w:start w:val="7"/>
      <w:numFmt w:val="decimal"/>
      <w:lvlText w:val="%1."/>
      <w:lvlJc w:val="left"/>
      <w:pPr>
        <w:ind w:left="540" w:hanging="540"/>
      </w:pPr>
      <w:rPr>
        <w:rFonts w:hint="default"/>
        <w:b/>
        <w:i/>
        <w:u w:val="single"/>
      </w:rPr>
    </w:lvl>
    <w:lvl w:ilvl="1">
      <w:start w:val="1"/>
      <w:numFmt w:val="decimal"/>
      <w:lvlText w:val="%1.%2."/>
      <w:lvlJc w:val="left"/>
      <w:pPr>
        <w:ind w:left="540" w:hanging="540"/>
      </w:pPr>
      <w:rPr>
        <w:rFonts w:hint="default"/>
        <w:b/>
        <w:i/>
        <w:u w:val="single"/>
      </w:rPr>
    </w:lvl>
    <w:lvl w:ilvl="2">
      <w:start w:val="9"/>
      <w:numFmt w:val="decimal"/>
      <w:lvlText w:val="%1.%2.%3."/>
      <w:lvlJc w:val="left"/>
      <w:pPr>
        <w:ind w:left="720" w:hanging="720"/>
      </w:pPr>
      <w:rPr>
        <w:rFonts w:hint="default"/>
        <w:b/>
        <w:i/>
        <w:u w:val="single"/>
      </w:rPr>
    </w:lvl>
    <w:lvl w:ilvl="3">
      <w:start w:val="1"/>
      <w:numFmt w:val="decimal"/>
      <w:lvlText w:val="%1.%2.%3.%4."/>
      <w:lvlJc w:val="left"/>
      <w:pPr>
        <w:ind w:left="720" w:hanging="720"/>
      </w:pPr>
      <w:rPr>
        <w:rFonts w:hint="default"/>
        <w:b/>
        <w:i/>
        <w:u w:val="single"/>
      </w:rPr>
    </w:lvl>
    <w:lvl w:ilvl="4">
      <w:start w:val="1"/>
      <w:numFmt w:val="decimal"/>
      <w:lvlText w:val="%1.%2.%3.%4.%5."/>
      <w:lvlJc w:val="left"/>
      <w:pPr>
        <w:ind w:left="1080" w:hanging="1080"/>
      </w:pPr>
      <w:rPr>
        <w:rFonts w:hint="default"/>
        <w:b/>
        <w:i/>
        <w:u w:val="single"/>
      </w:rPr>
    </w:lvl>
    <w:lvl w:ilvl="5">
      <w:start w:val="1"/>
      <w:numFmt w:val="decimal"/>
      <w:lvlText w:val="%1.%2.%3.%4.%5.%6."/>
      <w:lvlJc w:val="left"/>
      <w:pPr>
        <w:ind w:left="1080" w:hanging="1080"/>
      </w:pPr>
      <w:rPr>
        <w:rFonts w:hint="default"/>
        <w:b/>
        <w:i/>
        <w:u w:val="single"/>
      </w:rPr>
    </w:lvl>
    <w:lvl w:ilvl="6">
      <w:start w:val="1"/>
      <w:numFmt w:val="decimal"/>
      <w:lvlText w:val="%1.%2.%3.%4.%5.%6.%7."/>
      <w:lvlJc w:val="left"/>
      <w:pPr>
        <w:ind w:left="1440" w:hanging="1440"/>
      </w:pPr>
      <w:rPr>
        <w:rFonts w:hint="default"/>
        <w:b/>
        <w:i/>
        <w:u w:val="single"/>
      </w:rPr>
    </w:lvl>
    <w:lvl w:ilvl="7">
      <w:start w:val="1"/>
      <w:numFmt w:val="decimal"/>
      <w:lvlText w:val="%1.%2.%3.%4.%5.%6.%7.%8."/>
      <w:lvlJc w:val="left"/>
      <w:pPr>
        <w:ind w:left="1440" w:hanging="1440"/>
      </w:pPr>
      <w:rPr>
        <w:rFonts w:hint="default"/>
        <w:b/>
        <w:i/>
        <w:u w:val="single"/>
      </w:rPr>
    </w:lvl>
    <w:lvl w:ilvl="8">
      <w:start w:val="1"/>
      <w:numFmt w:val="decimal"/>
      <w:lvlText w:val="%1.%2.%3.%4.%5.%6.%7.%8.%9."/>
      <w:lvlJc w:val="left"/>
      <w:pPr>
        <w:ind w:left="1800" w:hanging="1800"/>
      </w:pPr>
      <w:rPr>
        <w:rFonts w:hint="default"/>
        <w:b/>
        <w:i/>
        <w:u w:val="single"/>
      </w:rPr>
    </w:lvl>
  </w:abstractNum>
  <w:abstractNum w:abstractNumId="8" w15:restartNumberingAfterBreak="0">
    <w:nsid w:val="3CB535D6"/>
    <w:multiLevelType w:val="hybridMultilevel"/>
    <w:tmpl w:val="DAD0F1E0"/>
    <w:lvl w:ilvl="0" w:tplc="3AF8AE72">
      <w:start w:val="1"/>
      <w:numFmt w:val="lowerLetter"/>
      <w:lvlText w:val="%1)"/>
      <w:lvlJc w:val="left"/>
      <w:pPr>
        <w:ind w:left="928"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F056186"/>
    <w:multiLevelType w:val="hybridMultilevel"/>
    <w:tmpl w:val="D7661FB6"/>
    <w:lvl w:ilvl="0" w:tplc="FDF2DAD8">
      <w:start w:val="1"/>
      <w:numFmt w:val="lowerLetter"/>
      <w:lvlText w:val="%1)"/>
      <w:lvlJc w:val="left"/>
      <w:pPr>
        <w:ind w:left="3216" w:hanging="450"/>
      </w:pPr>
      <w:rPr>
        <w:rFonts w:hint="default"/>
        <w:b/>
        <w:bCs/>
      </w:rPr>
    </w:lvl>
    <w:lvl w:ilvl="1" w:tplc="04160019" w:tentative="1">
      <w:start w:val="1"/>
      <w:numFmt w:val="lowerLetter"/>
      <w:lvlText w:val="%2."/>
      <w:lvlJc w:val="left"/>
      <w:pPr>
        <w:ind w:left="3846" w:hanging="360"/>
      </w:pPr>
    </w:lvl>
    <w:lvl w:ilvl="2" w:tplc="0416001B" w:tentative="1">
      <w:start w:val="1"/>
      <w:numFmt w:val="lowerRoman"/>
      <w:lvlText w:val="%3."/>
      <w:lvlJc w:val="right"/>
      <w:pPr>
        <w:ind w:left="4566" w:hanging="180"/>
      </w:pPr>
    </w:lvl>
    <w:lvl w:ilvl="3" w:tplc="0416000F" w:tentative="1">
      <w:start w:val="1"/>
      <w:numFmt w:val="decimal"/>
      <w:lvlText w:val="%4."/>
      <w:lvlJc w:val="left"/>
      <w:pPr>
        <w:ind w:left="5286" w:hanging="360"/>
      </w:pPr>
    </w:lvl>
    <w:lvl w:ilvl="4" w:tplc="04160019" w:tentative="1">
      <w:start w:val="1"/>
      <w:numFmt w:val="lowerLetter"/>
      <w:lvlText w:val="%5."/>
      <w:lvlJc w:val="left"/>
      <w:pPr>
        <w:ind w:left="6006" w:hanging="360"/>
      </w:pPr>
    </w:lvl>
    <w:lvl w:ilvl="5" w:tplc="0416001B" w:tentative="1">
      <w:start w:val="1"/>
      <w:numFmt w:val="lowerRoman"/>
      <w:lvlText w:val="%6."/>
      <w:lvlJc w:val="right"/>
      <w:pPr>
        <w:ind w:left="6726" w:hanging="180"/>
      </w:pPr>
    </w:lvl>
    <w:lvl w:ilvl="6" w:tplc="0416000F" w:tentative="1">
      <w:start w:val="1"/>
      <w:numFmt w:val="decimal"/>
      <w:lvlText w:val="%7."/>
      <w:lvlJc w:val="left"/>
      <w:pPr>
        <w:ind w:left="7446" w:hanging="360"/>
      </w:pPr>
    </w:lvl>
    <w:lvl w:ilvl="7" w:tplc="04160019" w:tentative="1">
      <w:start w:val="1"/>
      <w:numFmt w:val="lowerLetter"/>
      <w:lvlText w:val="%8."/>
      <w:lvlJc w:val="left"/>
      <w:pPr>
        <w:ind w:left="8166" w:hanging="360"/>
      </w:pPr>
    </w:lvl>
    <w:lvl w:ilvl="8" w:tplc="0416001B" w:tentative="1">
      <w:start w:val="1"/>
      <w:numFmt w:val="lowerRoman"/>
      <w:lvlText w:val="%9."/>
      <w:lvlJc w:val="right"/>
      <w:pPr>
        <w:ind w:left="8886" w:hanging="180"/>
      </w:pPr>
    </w:lvl>
  </w:abstractNum>
  <w:abstractNum w:abstractNumId="10" w15:restartNumberingAfterBreak="0">
    <w:nsid w:val="5AB805D5"/>
    <w:multiLevelType w:val="hybridMultilevel"/>
    <w:tmpl w:val="BBF2BB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C8D55DE"/>
    <w:multiLevelType w:val="hybridMultilevel"/>
    <w:tmpl w:val="CF5CA8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F8076A1"/>
    <w:multiLevelType w:val="hybridMultilevel"/>
    <w:tmpl w:val="AEC8A0D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92D29D7"/>
    <w:multiLevelType w:val="hybridMultilevel"/>
    <w:tmpl w:val="93CA43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A4529DE"/>
    <w:multiLevelType w:val="hybridMultilevel"/>
    <w:tmpl w:val="E39801B2"/>
    <w:lvl w:ilvl="0" w:tplc="04160017">
      <w:start w:val="1"/>
      <w:numFmt w:val="lowerLetter"/>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73D8038C"/>
    <w:multiLevelType w:val="hybridMultilevel"/>
    <w:tmpl w:val="96A856D0"/>
    <w:lvl w:ilvl="0" w:tplc="F8321F06">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3"/>
  </w:num>
  <w:num w:numId="2">
    <w:abstractNumId w:val="4"/>
  </w:num>
  <w:num w:numId="3">
    <w:abstractNumId w:val="6"/>
  </w:num>
  <w:num w:numId="4">
    <w:abstractNumId w:val="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9"/>
  </w:num>
  <w:num w:numId="8">
    <w:abstractNumId w:val="11"/>
  </w:num>
  <w:num w:numId="9">
    <w:abstractNumId w:val="5"/>
  </w:num>
  <w:num w:numId="10">
    <w:abstractNumId w:val="12"/>
  </w:num>
  <w:num w:numId="11">
    <w:abstractNumId w:val="7"/>
  </w:num>
  <w:num w:numId="12">
    <w:abstractNumId w:val="10"/>
  </w:num>
  <w:num w:numId="13">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830"/>
    <w:rsid w:val="00003C17"/>
    <w:rsid w:val="00004751"/>
    <w:rsid w:val="000100E1"/>
    <w:rsid w:val="00010505"/>
    <w:rsid w:val="000112D7"/>
    <w:rsid w:val="0001178A"/>
    <w:rsid w:val="000121F9"/>
    <w:rsid w:val="00014959"/>
    <w:rsid w:val="00016553"/>
    <w:rsid w:val="00017117"/>
    <w:rsid w:val="00022DB4"/>
    <w:rsid w:val="00025004"/>
    <w:rsid w:val="00025ECB"/>
    <w:rsid w:val="0002717A"/>
    <w:rsid w:val="00030345"/>
    <w:rsid w:val="000312A3"/>
    <w:rsid w:val="0003513C"/>
    <w:rsid w:val="00037330"/>
    <w:rsid w:val="00037D2F"/>
    <w:rsid w:val="00040667"/>
    <w:rsid w:val="00040A17"/>
    <w:rsid w:val="00044110"/>
    <w:rsid w:val="00045D96"/>
    <w:rsid w:val="000462E8"/>
    <w:rsid w:val="000522C1"/>
    <w:rsid w:val="0005320A"/>
    <w:rsid w:val="00054140"/>
    <w:rsid w:val="00054567"/>
    <w:rsid w:val="00054E92"/>
    <w:rsid w:val="00055CDF"/>
    <w:rsid w:val="00056426"/>
    <w:rsid w:val="00057FD7"/>
    <w:rsid w:val="0006165B"/>
    <w:rsid w:val="000639F5"/>
    <w:rsid w:val="0007069C"/>
    <w:rsid w:val="00072F51"/>
    <w:rsid w:val="0007316D"/>
    <w:rsid w:val="000741AC"/>
    <w:rsid w:val="000742ED"/>
    <w:rsid w:val="0007448F"/>
    <w:rsid w:val="00075BD8"/>
    <w:rsid w:val="00075D30"/>
    <w:rsid w:val="00076695"/>
    <w:rsid w:val="00083E88"/>
    <w:rsid w:val="00084629"/>
    <w:rsid w:val="000947AF"/>
    <w:rsid w:val="00095382"/>
    <w:rsid w:val="00095481"/>
    <w:rsid w:val="000A5B9A"/>
    <w:rsid w:val="000B00A3"/>
    <w:rsid w:val="000B0204"/>
    <w:rsid w:val="000B0249"/>
    <w:rsid w:val="000B0939"/>
    <w:rsid w:val="000B0AAE"/>
    <w:rsid w:val="000B3625"/>
    <w:rsid w:val="000B384C"/>
    <w:rsid w:val="000B5F9C"/>
    <w:rsid w:val="000B7B58"/>
    <w:rsid w:val="000C1DBD"/>
    <w:rsid w:val="000C1F39"/>
    <w:rsid w:val="000C228F"/>
    <w:rsid w:val="000C42D1"/>
    <w:rsid w:val="000C543B"/>
    <w:rsid w:val="000D3789"/>
    <w:rsid w:val="000D3AF4"/>
    <w:rsid w:val="000D3FBA"/>
    <w:rsid w:val="000D4010"/>
    <w:rsid w:val="000D5940"/>
    <w:rsid w:val="000D7028"/>
    <w:rsid w:val="000E0634"/>
    <w:rsid w:val="000E5F30"/>
    <w:rsid w:val="000E6D21"/>
    <w:rsid w:val="000E7726"/>
    <w:rsid w:val="000F0753"/>
    <w:rsid w:val="000F0C77"/>
    <w:rsid w:val="000F1DAF"/>
    <w:rsid w:val="000F2663"/>
    <w:rsid w:val="000F40CB"/>
    <w:rsid w:val="000F5A8D"/>
    <w:rsid w:val="000F6013"/>
    <w:rsid w:val="000F63A0"/>
    <w:rsid w:val="001001F9"/>
    <w:rsid w:val="0010038F"/>
    <w:rsid w:val="00101C44"/>
    <w:rsid w:val="00103BC2"/>
    <w:rsid w:val="0010553E"/>
    <w:rsid w:val="0011287B"/>
    <w:rsid w:val="00114281"/>
    <w:rsid w:val="001145F9"/>
    <w:rsid w:val="00121673"/>
    <w:rsid w:val="00122411"/>
    <w:rsid w:val="0012489C"/>
    <w:rsid w:val="001257B3"/>
    <w:rsid w:val="0012729E"/>
    <w:rsid w:val="001274CA"/>
    <w:rsid w:val="001276B6"/>
    <w:rsid w:val="001308CB"/>
    <w:rsid w:val="00131D38"/>
    <w:rsid w:val="00137425"/>
    <w:rsid w:val="0013774A"/>
    <w:rsid w:val="001377B9"/>
    <w:rsid w:val="00137AEE"/>
    <w:rsid w:val="001420FA"/>
    <w:rsid w:val="00142A4E"/>
    <w:rsid w:val="00143784"/>
    <w:rsid w:val="00146976"/>
    <w:rsid w:val="00146BA2"/>
    <w:rsid w:val="00147214"/>
    <w:rsid w:val="001479D1"/>
    <w:rsid w:val="0015367D"/>
    <w:rsid w:val="001537B3"/>
    <w:rsid w:val="001574E7"/>
    <w:rsid w:val="00160DA8"/>
    <w:rsid w:val="00160F04"/>
    <w:rsid w:val="00162533"/>
    <w:rsid w:val="0016573E"/>
    <w:rsid w:val="00167DC7"/>
    <w:rsid w:val="00174374"/>
    <w:rsid w:val="00175097"/>
    <w:rsid w:val="00181389"/>
    <w:rsid w:val="001823BE"/>
    <w:rsid w:val="0018269D"/>
    <w:rsid w:val="00184B99"/>
    <w:rsid w:val="00187651"/>
    <w:rsid w:val="001877ED"/>
    <w:rsid w:val="00187DCB"/>
    <w:rsid w:val="0019005A"/>
    <w:rsid w:val="00190DB3"/>
    <w:rsid w:val="00192ABF"/>
    <w:rsid w:val="00193BA6"/>
    <w:rsid w:val="001A0051"/>
    <w:rsid w:val="001A0165"/>
    <w:rsid w:val="001A0B93"/>
    <w:rsid w:val="001A2489"/>
    <w:rsid w:val="001A3BAB"/>
    <w:rsid w:val="001A5269"/>
    <w:rsid w:val="001B2358"/>
    <w:rsid w:val="001B651E"/>
    <w:rsid w:val="001C0570"/>
    <w:rsid w:val="001C13D3"/>
    <w:rsid w:val="001C26E4"/>
    <w:rsid w:val="001C4724"/>
    <w:rsid w:val="001D0E6D"/>
    <w:rsid w:val="001D23E2"/>
    <w:rsid w:val="001D338F"/>
    <w:rsid w:val="001D44D7"/>
    <w:rsid w:val="001E30D1"/>
    <w:rsid w:val="001E3B0A"/>
    <w:rsid w:val="001E3CF7"/>
    <w:rsid w:val="001E40C4"/>
    <w:rsid w:val="001E5830"/>
    <w:rsid w:val="001E5FA9"/>
    <w:rsid w:val="001F1036"/>
    <w:rsid w:val="001F13C2"/>
    <w:rsid w:val="001F171B"/>
    <w:rsid w:val="001F1AE3"/>
    <w:rsid w:val="001F5F53"/>
    <w:rsid w:val="001F744D"/>
    <w:rsid w:val="001F7850"/>
    <w:rsid w:val="002015BC"/>
    <w:rsid w:val="00201BCE"/>
    <w:rsid w:val="00203452"/>
    <w:rsid w:val="002054EF"/>
    <w:rsid w:val="002072CC"/>
    <w:rsid w:val="00207D59"/>
    <w:rsid w:val="002121EC"/>
    <w:rsid w:val="00213054"/>
    <w:rsid w:val="00213FB7"/>
    <w:rsid w:val="002143A1"/>
    <w:rsid w:val="00215952"/>
    <w:rsid w:val="00217F62"/>
    <w:rsid w:val="00220C9A"/>
    <w:rsid w:val="002218C3"/>
    <w:rsid w:val="00222FE3"/>
    <w:rsid w:val="002247DB"/>
    <w:rsid w:val="00225631"/>
    <w:rsid w:val="002267E4"/>
    <w:rsid w:val="00227D63"/>
    <w:rsid w:val="00227E41"/>
    <w:rsid w:val="00230533"/>
    <w:rsid w:val="00230927"/>
    <w:rsid w:val="0023180F"/>
    <w:rsid w:val="002341FB"/>
    <w:rsid w:val="00234E9D"/>
    <w:rsid w:val="002376D4"/>
    <w:rsid w:val="0024474C"/>
    <w:rsid w:val="00244813"/>
    <w:rsid w:val="00252FA0"/>
    <w:rsid w:val="0025702E"/>
    <w:rsid w:val="00257C31"/>
    <w:rsid w:val="0026244F"/>
    <w:rsid w:val="00265012"/>
    <w:rsid w:val="0026583A"/>
    <w:rsid w:val="00273CAA"/>
    <w:rsid w:val="00275023"/>
    <w:rsid w:val="0027505D"/>
    <w:rsid w:val="00281B48"/>
    <w:rsid w:val="0028667E"/>
    <w:rsid w:val="002866E1"/>
    <w:rsid w:val="00286781"/>
    <w:rsid w:val="00287AB4"/>
    <w:rsid w:val="002912E5"/>
    <w:rsid w:val="00291B22"/>
    <w:rsid w:val="00292A0F"/>
    <w:rsid w:val="00292AD8"/>
    <w:rsid w:val="002954C7"/>
    <w:rsid w:val="00297CB8"/>
    <w:rsid w:val="002A0B11"/>
    <w:rsid w:val="002A0EFB"/>
    <w:rsid w:val="002A32AE"/>
    <w:rsid w:val="002A5A00"/>
    <w:rsid w:val="002A61E7"/>
    <w:rsid w:val="002A6743"/>
    <w:rsid w:val="002A7904"/>
    <w:rsid w:val="002A795E"/>
    <w:rsid w:val="002B13BE"/>
    <w:rsid w:val="002B2387"/>
    <w:rsid w:val="002B374A"/>
    <w:rsid w:val="002B439C"/>
    <w:rsid w:val="002B695A"/>
    <w:rsid w:val="002B6B84"/>
    <w:rsid w:val="002C00B1"/>
    <w:rsid w:val="002C3904"/>
    <w:rsid w:val="002C7E00"/>
    <w:rsid w:val="002C7F8F"/>
    <w:rsid w:val="002D0106"/>
    <w:rsid w:val="002D238E"/>
    <w:rsid w:val="002D2F91"/>
    <w:rsid w:val="002D3316"/>
    <w:rsid w:val="002D35D8"/>
    <w:rsid w:val="002D4101"/>
    <w:rsid w:val="002D46CB"/>
    <w:rsid w:val="002D5AF6"/>
    <w:rsid w:val="002D6F0A"/>
    <w:rsid w:val="002D7077"/>
    <w:rsid w:val="002D789E"/>
    <w:rsid w:val="002D79AD"/>
    <w:rsid w:val="002D7B18"/>
    <w:rsid w:val="002E2255"/>
    <w:rsid w:val="002E28C1"/>
    <w:rsid w:val="002E40F7"/>
    <w:rsid w:val="002E6AAB"/>
    <w:rsid w:val="002F07C9"/>
    <w:rsid w:val="002F1799"/>
    <w:rsid w:val="002F308D"/>
    <w:rsid w:val="002F44BE"/>
    <w:rsid w:val="002F69A3"/>
    <w:rsid w:val="002F7626"/>
    <w:rsid w:val="002F7DEB"/>
    <w:rsid w:val="0030014A"/>
    <w:rsid w:val="003038A1"/>
    <w:rsid w:val="0030393E"/>
    <w:rsid w:val="003043DC"/>
    <w:rsid w:val="00307793"/>
    <w:rsid w:val="003079BB"/>
    <w:rsid w:val="003126D0"/>
    <w:rsid w:val="00312FF9"/>
    <w:rsid w:val="00314998"/>
    <w:rsid w:val="00314E87"/>
    <w:rsid w:val="0031565D"/>
    <w:rsid w:val="003203EA"/>
    <w:rsid w:val="003221AE"/>
    <w:rsid w:val="00324930"/>
    <w:rsid w:val="003257D7"/>
    <w:rsid w:val="0032619A"/>
    <w:rsid w:val="00326E54"/>
    <w:rsid w:val="0032727A"/>
    <w:rsid w:val="003300C9"/>
    <w:rsid w:val="0033051C"/>
    <w:rsid w:val="003325FA"/>
    <w:rsid w:val="003329B1"/>
    <w:rsid w:val="00332EE2"/>
    <w:rsid w:val="00337A5D"/>
    <w:rsid w:val="003402E4"/>
    <w:rsid w:val="00340A0C"/>
    <w:rsid w:val="003415BE"/>
    <w:rsid w:val="003427C8"/>
    <w:rsid w:val="00343C57"/>
    <w:rsid w:val="003453FA"/>
    <w:rsid w:val="00346760"/>
    <w:rsid w:val="00350924"/>
    <w:rsid w:val="00351723"/>
    <w:rsid w:val="003518DE"/>
    <w:rsid w:val="00354E26"/>
    <w:rsid w:val="003608BB"/>
    <w:rsid w:val="00360BDA"/>
    <w:rsid w:val="00360C5C"/>
    <w:rsid w:val="00361767"/>
    <w:rsid w:val="00361813"/>
    <w:rsid w:val="00362071"/>
    <w:rsid w:val="003641FE"/>
    <w:rsid w:val="00365131"/>
    <w:rsid w:val="00366AFE"/>
    <w:rsid w:val="00371815"/>
    <w:rsid w:val="003720B2"/>
    <w:rsid w:val="00372CF3"/>
    <w:rsid w:val="0037388C"/>
    <w:rsid w:val="00373C2F"/>
    <w:rsid w:val="0037430C"/>
    <w:rsid w:val="00374BE1"/>
    <w:rsid w:val="00374DB0"/>
    <w:rsid w:val="00376140"/>
    <w:rsid w:val="00381646"/>
    <w:rsid w:val="00381B39"/>
    <w:rsid w:val="00382247"/>
    <w:rsid w:val="00382C39"/>
    <w:rsid w:val="0038394A"/>
    <w:rsid w:val="0038489B"/>
    <w:rsid w:val="003853BD"/>
    <w:rsid w:val="00386436"/>
    <w:rsid w:val="00390977"/>
    <w:rsid w:val="00390BD9"/>
    <w:rsid w:val="00393F91"/>
    <w:rsid w:val="0039686E"/>
    <w:rsid w:val="003971B8"/>
    <w:rsid w:val="00397B48"/>
    <w:rsid w:val="003A310B"/>
    <w:rsid w:val="003A4312"/>
    <w:rsid w:val="003A4723"/>
    <w:rsid w:val="003A5A0B"/>
    <w:rsid w:val="003A5ABC"/>
    <w:rsid w:val="003A5F1F"/>
    <w:rsid w:val="003B0C63"/>
    <w:rsid w:val="003B238E"/>
    <w:rsid w:val="003B273E"/>
    <w:rsid w:val="003B3EBB"/>
    <w:rsid w:val="003C25BB"/>
    <w:rsid w:val="003C4B84"/>
    <w:rsid w:val="003D2E1F"/>
    <w:rsid w:val="003D6848"/>
    <w:rsid w:val="003E0A82"/>
    <w:rsid w:val="003E309D"/>
    <w:rsid w:val="003E3B8A"/>
    <w:rsid w:val="003E5D19"/>
    <w:rsid w:val="003E5E28"/>
    <w:rsid w:val="003E6A00"/>
    <w:rsid w:val="003E6AF7"/>
    <w:rsid w:val="003E7A2B"/>
    <w:rsid w:val="003E7D2A"/>
    <w:rsid w:val="003F2878"/>
    <w:rsid w:val="003F3147"/>
    <w:rsid w:val="003F42BD"/>
    <w:rsid w:val="003F780D"/>
    <w:rsid w:val="004015D7"/>
    <w:rsid w:val="00401C4A"/>
    <w:rsid w:val="004026A3"/>
    <w:rsid w:val="00402ECD"/>
    <w:rsid w:val="004043EB"/>
    <w:rsid w:val="00404400"/>
    <w:rsid w:val="0040611D"/>
    <w:rsid w:val="00407117"/>
    <w:rsid w:val="00407CE5"/>
    <w:rsid w:val="004139A8"/>
    <w:rsid w:val="00413AA4"/>
    <w:rsid w:val="00414500"/>
    <w:rsid w:val="00415887"/>
    <w:rsid w:val="004160CB"/>
    <w:rsid w:val="0042011A"/>
    <w:rsid w:val="00422567"/>
    <w:rsid w:val="00423F11"/>
    <w:rsid w:val="00425E14"/>
    <w:rsid w:val="00425E5E"/>
    <w:rsid w:val="00426565"/>
    <w:rsid w:val="00426BFF"/>
    <w:rsid w:val="00427611"/>
    <w:rsid w:val="00427735"/>
    <w:rsid w:val="00427DB5"/>
    <w:rsid w:val="00430818"/>
    <w:rsid w:val="004326F8"/>
    <w:rsid w:val="00433907"/>
    <w:rsid w:val="00435465"/>
    <w:rsid w:val="0043568A"/>
    <w:rsid w:val="0043630B"/>
    <w:rsid w:val="004369F1"/>
    <w:rsid w:val="00436CF0"/>
    <w:rsid w:val="00436F61"/>
    <w:rsid w:val="004450DB"/>
    <w:rsid w:val="004462EA"/>
    <w:rsid w:val="004521E2"/>
    <w:rsid w:val="00452B80"/>
    <w:rsid w:val="00454E51"/>
    <w:rsid w:val="004557E8"/>
    <w:rsid w:val="00455BAE"/>
    <w:rsid w:val="00455D0A"/>
    <w:rsid w:val="00456EB5"/>
    <w:rsid w:val="004572EB"/>
    <w:rsid w:val="004608C5"/>
    <w:rsid w:val="0046168E"/>
    <w:rsid w:val="004657A8"/>
    <w:rsid w:val="00465CCB"/>
    <w:rsid w:val="004707AD"/>
    <w:rsid w:val="00473697"/>
    <w:rsid w:val="0047609D"/>
    <w:rsid w:val="00477070"/>
    <w:rsid w:val="00481782"/>
    <w:rsid w:val="00481D83"/>
    <w:rsid w:val="004826EC"/>
    <w:rsid w:val="00482943"/>
    <w:rsid w:val="00482B7E"/>
    <w:rsid w:val="0048342A"/>
    <w:rsid w:val="00483D4C"/>
    <w:rsid w:val="00483D7C"/>
    <w:rsid w:val="00490B09"/>
    <w:rsid w:val="00492ED5"/>
    <w:rsid w:val="004942F5"/>
    <w:rsid w:val="004A2E09"/>
    <w:rsid w:val="004A3216"/>
    <w:rsid w:val="004A69F3"/>
    <w:rsid w:val="004B06DC"/>
    <w:rsid w:val="004B1BDA"/>
    <w:rsid w:val="004B2865"/>
    <w:rsid w:val="004B325B"/>
    <w:rsid w:val="004B542B"/>
    <w:rsid w:val="004C0ABB"/>
    <w:rsid w:val="004C71F1"/>
    <w:rsid w:val="004C762B"/>
    <w:rsid w:val="004D2EF0"/>
    <w:rsid w:val="004D4559"/>
    <w:rsid w:val="004D4576"/>
    <w:rsid w:val="004D4E4D"/>
    <w:rsid w:val="004D5135"/>
    <w:rsid w:val="004D64CE"/>
    <w:rsid w:val="004E02A0"/>
    <w:rsid w:val="004E0C20"/>
    <w:rsid w:val="004E4341"/>
    <w:rsid w:val="004E434B"/>
    <w:rsid w:val="004E45EA"/>
    <w:rsid w:val="004E4A14"/>
    <w:rsid w:val="004E5865"/>
    <w:rsid w:val="004E5AC4"/>
    <w:rsid w:val="004E60E2"/>
    <w:rsid w:val="004F4E76"/>
    <w:rsid w:val="004F51F4"/>
    <w:rsid w:val="004F5213"/>
    <w:rsid w:val="004F576F"/>
    <w:rsid w:val="004F62F0"/>
    <w:rsid w:val="00500B6E"/>
    <w:rsid w:val="005045EB"/>
    <w:rsid w:val="005056DD"/>
    <w:rsid w:val="005060C8"/>
    <w:rsid w:val="00506915"/>
    <w:rsid w:val="00507E17"/>
    <w:rsid w:val="00510002"/>
    <w:rsid w:val="00510C1A"/>
    <w:rsid w:val="00513697"/>
    <w:rsid w:val="00515B0A"/>
    <w:rsid w:val="00515D1B"/>
    <w:rsid w:val="0051799D"/>
    <w:rsid w:val="00517DE6"/>
    <w:rsid w:val="00521408"/>
    <w:rsid w:val="00521E6F"/>
    <w:rsid w:val="00524024"/>
    <w:rsid w:val="00530321"/>
    <w:rsid w:val="00534CEE"/>
    <w:rsid w:val="005367EF"/>
    <w:rsid w:val="00540659"/>
    <w:rsid w:val="00544A96"/>
    <w:rsid w:val="00544EBB"/>
    <w:rsid w:val="00553D3D"/>
    <w:rsid w:val="0055536E"/>
    <w:rsid w:val="00556774"/>
    <w:rsid w:val="00561DD0"/>
    <w:rsid w:val="005671BE"/>
    <w:rsid w:val="005754F5"/>
    <w:rsid w:val="00576CC3"/>
    <w:rsid w:val="0058003F"/>
    <w:rsid w:val="005818B4"/>
    <w:rsid w:val="00582707"/>
    <w:rsid w:val="00584B73"/>
    <w:rsid w:val="00587EE8"/>
    <w:rsid w:val="00591E43"/>
    <w:rsid w:val="00596134"/>
    <w:rsid w:val="0059630D"/>
    <w:rsid w:val="005A039E"/>
    <w:rsid w:val="005A2AD4"/>
    <w:rsid w:val="005A392D"/>
    <w:rsid w:val="005A485A"/>
    <w:rsid w:val="005A6629"/>
    <w:rsid w:val="005A6D58"/>
    <w:rsid w:val="005A6FE2"/>
    <w:rsid w:val="005B074E"/>
    <w:rsid w:val="005B2797"/>
    <w:rsid w:val="005B2EB1"/>
    <w:rsid w:val="005B5370"/>
    <w:rsid w:val="005B76C7"/>
    <w:rsid w:val="005C04EC"/>
    <w:rsid w:val="005C2D66"/>
    <w:rsid w:val="005C64F7"/>
    <w:rsid w:val="005C74E5"/>
    <w:rsid w:val="005C754A"/>
    <w:rsid w:val="005C7EF1"/>
    <w:rsid w:val="005D00E9"/>
    <w:rsid w:val="005D1E03"/>
    <w:rsid w:val="005D28EC"/>
    <w:rsid w:val="005D29DD"/>
    <w:rsid w:val="005D2B94"/>
    <w:rsid w:val="005D341C"/>
    <w:rsid w:val="005D3734"/>
    <w:rsid w:val="005D4440"/>
    <w:rsid w:val="005D6C73"/>
    <w:rsid w:val="005D6F6D"/>
    <w:rsid w:val="005D7765"/>
    <w:rsid w:val="005D7E9F"/>
    <w:rsid w:val="005E05A2"/>
    <w:rsid w:val="005E0EAA"/>
    <w:rsid w:val="005E15FB"/>
    <w:rsid w:val="005E224E"/>
    <w:rsid w:val="005E2381"/>
    <w:rsid w:val="005E2539"/>
    <w:rsid w:val="005E2827"/>
    <w:rsid w:val="005E440F"/>
    <w:rsid w:val="005E5098"/>
    <w:rsid w:val="005E74F1"/>
    <w:rsid w:val="005F00F6"/>
    <w:rsid w:val="005F2414"/>
    <w:rsid w:val="005F2E13"/>
    <w:rsid w:val="005F306C"/>
    <w:rsid w:val="005F3942"/>
    <w:rsid w:val="005F44EE"/>
    <w:rsid w:val="005F5509"/>
    <w:rsid w:val="005F5657"/>
    <w:rsid w:val="005F62C5"/>
    <w:rsid w:val="005F7AA6"/>
    <w:rsid w:val="006003DC"/>
    <w:rsid w:val="00604D45"/>
    <w:rsid w:val="0061238C"/>
    <w:rsid w:val="00612DF0"/>
    <w:rsid w:val="006153F9"/>
    <w:rsid w:val="006221AF"/>
    <w:rsid w:val="00622766"/>
    <w:rsid w:val="00622BB2"/>
    <w:rsid w:val="006231CE"/>
    <w:rsid w:val="0062427D"/>
    <w:rsid w:val="0062505E"/>
    <w:rsid w:val="00627007"/>
    <w:rsid w:val="006308C3"/>
    <w:rsid w:val="00630BDD"/>
    <w:rsid w:val="00630FEF"/>
    <w:rsid w:val="00632214"/>
    <w:rsid w:val="0063360C"/>
    <w:rsid w:val="0063407B"/>
    <w:rsid w:val="00634B40"/>
    <w:rsid w:val="0063713A"/>
    <w:rsid w:val="00637882"/>
    <w:rsid w:val="0064143A"/>
    <w:rsid w:val="00641BB8"/>
    <w:rsid w:val="0064392B"/>
    <w:rsid w:val="0064540E"/>
    <w:rsid w:val="0064585B"/>
    <w:rsid w:val="00653A5B"/>
    <w:rsid w:val="00654057"/>
    <w:rsid w:val="0065466B"/>
    <w:rsid w:val="00654FA5"/>
    <w:rsid w:val="00663570"/>
    <w:rsid w:val="006676BA"/>
    <w:rsid w:val="00667B6A"/>
    <w:rsid w:val="0067380D"/>
    <w:rsid w:val="00675829"/>
    <w:rsid w:val="00681E55"/>
    <w:rsid w:val="00682B90"/>
    <w:rsid w:val="00685BBC"/>
    <w:rsid w:val="006865DB"/>
    <w:rsid w:val="00690625"/>
    <w:rsid w:val="006919FD"/>
    <w:rsid w:val="0069239B"/>
    <w:rsid w:val="006924F1"/>
    <w:rsid w:val="00694203"/>
    <w:rsid w:val="00697BEC"/>
    <w:rsid w:val="006A0949"/>
    <w:rsid w:val="006A4CE4"/>
    <w:rsid w:val="006A56DF"/>
    <w:rsid w:val="006A6559"/>
    <w:rsid w:val="006A73AA"/>
    <w:rsid w:val="006B0703"/>
    <w:rsid w:val="006B3952"/>
    <w:rsid w:val="006B49AE"/>
    <w:rsid w:val="006B56F1"/>
    <w:rsid w:val="006B717A"/>
    <w:rsid w:val="006B74A0"/>
    <w:rsid w:val="006C13D0"/>
    <w:rsid w:val="006C4E59"/>
    <w:rsid w:val="006C5425"/>
    <w:rsid w:val="006C5C1E"/>
    <w:rsid w:val="006C5F76"/>
    <w:rsid w:val="006D0548"/>
    <w:rsid w:val="006D1FF1"/>
    <w:rsid w:val="006D2C14"/>
    <w:rsid w:val="006D2D11"/>
    <w:rsid w:val="006D5446"/>
    <w:rsid w:val="006D616C"/>
    <w:rsid w:val="006D7EBD"/>
    <w:rsid w:val="006D7FAC"/>
    <w:rsid w:val="006E0F95"/>
    <w:rsid w:val="006E19FD"/>
    <w:rsid w:val="006E44AC"/>
    <w:rsid w:val="006E5928"/>
    <w:rsid w:val="006E5D83"/>
    <w:rsid w:val="006F13A2"/>
    <w:rsid w:val="006F17F9"/>
    <w:rsid w:val="006F52CF"/>
    <w:rsid w:val="006F787B"/>
    <w:rsid w:val="00700B3F"/>
    <w:rsid w:val="00700F89"/>
    <w:rsid w:val="007011FF"/>
    <w:rsid w:val="00703B59"/>
    <w:rsid w:val="007079FF"/>
    <w:rsid w:val="00707C2D"/>
    <w:rsid w:val="00710F1F"/>
    <w:rsid w:val="007116B5"/>
    <w:rsid w:val="007122D7"/>
    <w:rsid w:val="00713A2C"/>
    <w:rsid w:val="00714CBC"/>
    <w:rsid w:val="007165A4"/>
    <w:rsid w:val="00720F63"/>
    <w:rsid w:val="007261EB"/>
    <w:rsid w:val="00726E1F"/>
    <w:rsid w:val="00730B15"/>
    <w:rsid w:val="00731C32"/>
    <w:rsid w:val="0073307F"/>
    <w:rsid w:val="007339C9"/>
    <w:rsid w:val="00733EF7"/>
    <w:rsid w:val="00736CA9"/>
    <w:rsid w:val="0074082B"/>
    <w:rsid w:val="00741BF1"/>
    <w:rsid w:val="00744467"/>
    <w:rsid w:val="007456D3"/>
    <w:rsid w:val="00747D25"/>
    <w:rsid w:val="0075152B"/>
    <w:rsid w:val="00752C10"/>
    <w:rsid w:val="007531B6"/>
    <w:rsid w:val="00753617"/>
    <w:rsid w:val="00754688"/>
    <w:rsid w:val="00756D0E"/>
    <w:rsid w:val="00757EE8"/>
    <w:rsid w:val="00763369"/>
    <w:rsid w:val="00764462"/>
    <w:rsid w:val="0076514D"/>
    <w:rsid w:val="00766016"/>
    <w:rsid w:val="00771DCC"/>
    <w:rsid w:val="00775E59"/>
    <w:rsid w:val="007775E0"/>
    <w:rsid w:val="0078070B"/>
    <w:rsid w:val="007843A9"/>
    <w:rsid w:val="00785DCF"/>
    <w:rsid w:val="00786500"/>
    <w:rsid w:val="00786CFE"/>
    <w:rsid w:val="00787316"/>
    <w:rsid w:val="00791A76"/>
    <w:rsid w:val="00797D43"/>
    <w:rsid w:val="007A14D8"/>
    <w:rsid w:val="007A3A7C"/>
    <w:rsid w:val="007A4AF6"/>
    <w:rsid w:val="007A7FFB"/>
    <w:rsid w:val="007B2674"/>
    <w:rsid w:val="007B41EB"/>
    <w:rsid w:val="007B4361"/>
    <w:rsid w:val="007B6723"/>
    <w:rsid w:val="007B6B10"/>
    <w:rsid w:val="007B6E00"/>
    <w:rsid w:val="007B71FD"/>
    <w:rsid w:val="007C2541"/>
    <w:rsid w:val="007C2FD9"/>
    <w:rsid w:val="007C47EA"/>
    <w:rsid w:val="007C5EC0"/>
    <w:rsid w:val="007C6D59"/>
    <w:rsid w:val="007D02FC"/>
    <w:rsid w:val="007D124F"/>
    <w:rsid w:val="007D22B0"/>
    <w:rsid w:val="007D4945"/>
    <w:rsid w:val="007D5404"/>
    <w:rsid w:val="007D5DCA"/>
    <w:rsid w:val="007D615E"/>
    <w:rsid w:val="007D7051"/>
    <w:rsid w:val="007E2BED"/>
    <w:rsid w:val="007E2E91"/>
    <w:rsid w:val="007F1730"/>
    <w:rsid w:val="007F2F9A"/>
    <w:rsid w:val="007F6400"/>
    <w:rsid w:val="007F64DA"/>
    <w:rsid w:val="00800019"/>
    <w:rsid w:val="00802210"/>
    <w:rsid w:val="0080560A"/>
    <w:rsid w:val="0081157C"/>
    <w:rsid w:val="008137D3"/>
    <w:rsid w:val="008169E9"/>
    <w:rsid w:val="008179AF"/>
    <w:rsid w:val="00820112"/>
    <w:rsid w:val="00820304"/>
    <w:rsid w:val="00820F1D"/>
    <w:rsid w:val="00822339"/>
    <w:rsid w:val="00824534"/>
    <w:rsid w:val="00824A64"/>
    <w:rsid w:val="00827296"/>
    <w:rsid w:val="00827A73"/>
    <w:rsid w:val="008306B5"/>
    <w:rsid w:val="00833967"/>
    <w:rsid w:val="0083721D"/>
    <w:rsid w:val="00837B6F"/>
    <w:rsid w:val="00841857"/>
    <w:rsid w:val="008469FC"/>
    <w:rsid w:val="00852C84"/>
    <w:rsid w:val="00853CD7"/>
    <w:rsid w:val="00854879"/>
    <w:rsid w:val="0085517E"/>
    <w:rsid w:val="00857126"/>
    <w:rsid w:val="008609A2"/>
    <w:rsid w:val="00860DA4"/>
    <w:rsid w:val="008613C7"/>
    <w:rsid w:val="00862377"/>
    <w:rsid w:val="00862DEA"/>
    <w:rsid w:val="0086797D"/>
    <w:rsid w:val="00871E25"/>
    <w:rsid w:val="0087286B"/>
    <w:rsid w:val="00872DF6"/>
    <w:rsid w:val="00873822"/>
    <w:rsid w:val="00876659"/>
    <w:rsid w:val="00877CB9"/>
    <w:rsid w:val="00877CD4"/>
    <w:rsid w:val="00880C36"/>
    <w:rsid w:val="00881FA5"/>
    <w:rsid w:val="0088275A"/>
    <w:rsid w:val="00882BB9"/>
    <w:rsid w:val="008837B6"/>
    <w:rsid w:val="008839F5"/>
    <w:rsid w:val="008852CA"/>
    <w:rsid w:val="00886998"/>
    <w:rsid w:val="0088713C"/>
    <w:rsid w:val="008915F6"/>
    <w:rsid w:val="008922B1"/>
    <w:rsid w:val="008931D3"/>
    <w:rsid w:val="00894490"/>
    <w:rsid w:val="00894D0D"/>
    <w:rsid w:val="00895298"/>
    <w:rsid w:val="00897A7B"/>
    <w:rsid w:val="00897F4F"/>
    <w:rsid w:val="008A1A34"/>
    <w:rsid w:val="008A1EE9"/>
    <w:rsid w:val="008A2D44"/>
    <w:rsid w:val="008A3C19"/>
    <w:rsid w:val="008A3C1A"/>
    <w:rsid w:val="008B02B6"/>
    <w:rsid w:val="008B04FB"/>
    <w:rsid w:val="008B11FC"/>
    <w:rsid w:val="008B232F"/>
    <w:rsid w:val="008B47AF"/>
    <w:rsid w:val="008B4B76"/>
    <w:rsid w:val="008B51CD"/>
    <w:rsid w:val="008B5ADA"/>
    <w:rsid w:val="008B7FCA"/>
    <w:rsid w:val="008C04E0"/>
    <w:rsid w:val="008C1845"/>
    <w:rsid w:val="008C401D"/>
    <w:rsid w:val="008C527B"/>
    <w:rsid w:val="008C52A1"/>
    <w:rsid w:val="008C54EE"/>
    <w:rsid w:val="008C6687"/>
    <w:rsid w:val="008D067F"/>
    <w:rsid w:val="008D0A25"/>
    <w:rsid w:val="008D238E"/>
    <w:rsid w:val="008D436F"/>
    <w:rsid w:val="008D53F5"/>
    <w:rsid w:val="008D6875"/>
    <w:rsid w:val="008D7233"/>
    <w:rsid w:val="008E00AB"/>
    <w:rsid w:val="008E27B7"/>
    <w:rsid w:val="008E2FCF"/>
    <w:rsid w:val="008E37C6"/>
    <w:rsid w:val="008E49A7"/>
    <w:rsid w:val="008E5D83"/>
    <w:rsid w:val="008F30EE"/>
    <w:rsid w:val="008F5062"/>
    <w:rsid w:val="008F731C"/>
    <w:rsid w:val="009037F2"/>
    <w:rsid w:val="00904D69"/>
    <w:rsid w:val="0090597E"/>
    <w:rsid w:val="00910799"/>
    <w:rsid w:val="00910D03"/>
    <w:rsid w:val="00912874"/>
    <w:rsid w:val="0091411F"/>
    <w:rsid w:val="00914AA1"/>
    <w:rsid w:val="00920A86"/>
    <w:rsid w:val="00924A9E"/>
    <w:rsid w:val="00924C8A"/>
    <w:rsid w:val="009253D5"/>
    <w:rsid w:val="00926F88"/>
    <w:rsid w:val="00927365"/>
    <w:rsid w:val="00927649"/>
    <w:rsid w:val="0093014E"/>
    <w:rsid w:val="009338FC"/>
    <w:rsid w:val="00933E32"/>
    <w:rsid w:val="009358F8"/>
    <w:rsid w:val="00937264"/>
    <w:rsid w:val="00937EC4"/>
    <w:rsid w:val="00942F8C"/>
    <w:rsid w:val="00944246"/>
    <w:rsid w:val="009463BD"/>
    <w:rsid w:val="009502D1"/>
    <w:rsid w:val="009505A3"/>
    <w:rsid w:val="009514AE"/>
    <w:rsid w:val="009557D8"/>
    <w:rsid w:val="00960994"/>
    <w:rsid w:val="00966898"/>
    <w:rsid w:val="00966BD2"/>
    <w:rsid w:val="0096755B"/>
    <w:rsid w:val="00970363"/>
    <w:rsid w:val="00970860"/>
    <w:rsid w:val="00970AD3"/>
    <w:rsid w:val="00971C83"/>
    <w:rsid w:val="009741C0"/>
    <w:rsid w:val="009748CC"/>
    <w:rsid w:val="0098543C"/>
    <w:rsid w:val="00985EC7"/>
    <w:rsid w:val="0099073B"/>
    <w:rsid w:val="009926A2"/>
    <w:rsid w:val="00992EFF"/>
    <w:rsid w:val="00995BC8"/>
    <w:rsid w:val="009960BD"/>
    <w:rsid w:val="009A05D3"/>
    <w:rsid w:val="009A08F1"/>
    <w:rsid w:val="009A1F2E"/>
    <w:rsid w:val="009A67BE"/>
    <w:rsid w:val="009B5FA6"/>
    <w:rsid w:val="009B65EA"/>
    <w:rsid w:val="009B6D27"/>
    <w:rsid w:val="009C018B"/>
    <w:rsid w:val="009C3129"/>
    <w:rsid w:val="009C48BF"/>
    <w:rsid w:val="009C4AC3"/>
    <w:rsid w:val="009C749C"/>
    <w:rsid w:val="009C78FF"/>
    <w:rsid w:val="009D010C"/>
    <w:rsid w:val="009D27D1"/>
    <w:rsid w:val="009D3A29"/>
    <w:rsid w:val="009D3A7B"/>
    <w:rsid w:val="009D4BC1"/>
    <w:rsid w:val="009D54B9"/>
    <w:rsid w:val="009E0FDB"/>
    <w:rsid w:val="009E17D6"/>
    <w:rsid w:val="009E23DE"/>
    <w:rsid w:val="009E2DC2"/>
    <w:rsid w:val="009E4538"/>
    <w:rsid w:val="009E5262"/>
    <w:rsid w:val="009E5913"/>
    <w:rsid w:val="009E79F1"/>
    <w:rsid w:val="009F1169"/>
    <w:rsid w:val="009F2090"/>
    <w:rsid w:val="009F5A2D"/>
    <w:rsid w:val="009F5CE9"/>
    <w:rsid w:val="009F6340"/>
    <w:rsid w:val="009F6BD6"/>
    <w:rsid w:val="00A00BEF"/>
    <w:rsid w:val="00A027DF"/>
    <w:rsid w:val="00A0689F"/>
    <w:rsid w:val="00A06B1D"/>
    <w:rsid w:val="00A10C20"/>
    <w:rsid w:val="00A11D1D"/>
    <w:rsid w:val="00A17930"/>
    <w:rsid w:val="00A22168"/>
    <w:rsid w:val="00A2310D"/>
    <w:rsid w:val="00A23BF1"/>
    <w:rsid w:val="00A251E9"/>
    <w:rsid w:val="00A25E43"/>
    <w:rsid w:val="00A271BA"/>
    <w:rsid w:val="00A274BF"/>
    <w:rsid w:val="00A33BE2"/>
    <w:rsid w:val="00A36036"/>
    <w:rsid w:val="00A363E6"/>
    <w:rsid w:val="00A368C6"/>
    <w:rsid w:val="00A36F69"/>
    <w:rsid w:val="00A372E3"/>
    <w:rsid w:val="00A40225"/>
    <w:rsid w:val="00A40CEF"/>
    <w:rsid w:val="00A464AD"/>
    <w:rsid w:val="00A4674E"/>
    <w:rsid w:val="00A4772B"/>
    <w:rsid w:val="00A512A3"/>
    <w:rsid w:val="00A51CB9"/>
    <w:rsid w:val="00A52212"/>
    <w:rsid w:val="00A5224C"/>
    <w:rsid w:val="00A5385A"/>
    <w:rsid w:val="00A57543"/>
    <w:rsid w:val="00A60FA4"/>
    <w:rsid w:val="00A61C12"/>
    <w:rsid w:val="00A62FF8"/>
    <w:rsid w:val="00A637FB"/>
    <w:rsid w:val="00A64110"/>
    <w:rsid w:val="00A643E0"/>
    <w:rsid w:val="00A64CDD"/>
    <w:rsid w:val="00A66457"/>
    <w:rsid w:val="00A6658E"/>
    <w:rsid w:val="00A704AE"/>
    <w:rsid w:val="00A73358"/>
    <w:rsid w:val="00A76135"/>
    <w:rsid w:val="00A81754"/>
    <w:rsid w:val="00A825A8"/>
    <w:rsid w:val="00A82E64"/>
    <w:rsid w:val="00A8363D"/>
    <w:rsid w:val="00A856FA"/>
    <w:rsid w:val="00A86B54"/>
    <w:rsid w:val="00A878ED"/>
    <w:rsid w:val="00A87FA9"/>
    <w:rsid w:val="00A90E8D"/>
    <w:rsid w:val="00A918B9"/>
    <w:rsid w:val="00A9294E"/>
    <w:rsid w:val="00A9416D"/>
    <w:rsid w:val="00A95383"/>
    <w:rsid w:val="00A97D69"/>
    <w:rsid w:val="00AA0DE7"/>
    <w:rsid w:val="00AA2A80"/>
    <w:rsid w:val="00AA2AE9"/>
    <w:rsid w:val="00AA4EEB"/>
    <w:rsid w:val="00AA7425"/>
    <w:rsid w:val="00AB058B"/>
    <w:rsid w:val="00AB122A"/>
    <w:rsid w:val="00AB161E"/>
    <w:rsid w:val="00AB2E3F"/>
    <w:rsid w:val="00AB4C33"/>
    <w:rsid w:val="00AB5B52"/>
    <w:rsid w:val="00AC1A64"/>
    <w:rsid w:val="00AC302D"/>
    <w:rsid w:val="00AC3191"/>
    <w:rsid w:val="00AC36C3"/>
    <w:rsid w:val="00AC509E"/>
    <w:rsid w:val="00AC603E"/>
    <w:rsid w:val="00AC7360"/>
    <w:rsid w:val="00AC7BA0"/>
    <w:rsid w:val="00AC7DE2"/>
    <w:rsid w:val="00AD22E9"/>
    <w:rsid w:val="00AD3251"/>
    <w:rsid w:val="00AD40A9"/>
    <w:rsid w:val="00AD6C04"/>
    <w:rsid w:val="00AE1ED7"/>
    <w:rsid w:val="00AE334D"/>
    <w:rsid w:val="00AE4855"/>
    <w:rsid w:val="00AE68C9"/>
    <w:rsid w:val="00AE70E0"/>
    <w:rsid w:val="00AE725F"/>
    <w:rsid w:val="00AE7608"/>
    <w:rsid w:val="00AE760B"/>
    <w:rsid w:val="00AE7EC3"/>
    <w:rsid w:val="00AF3D0E"/>
    <w:rsid w:val="00AF3E17"/>
    <w:rsid w:val="00AF4A55"/>
    <w:rsid w:val="00AF4F81"/>
    <w:rsid w:val="00AF4F9A"/>
    <w:rsid w:val="00AF5209"/>
    <w:rsid w:val="00B02205"/>
    <w:rsid w:val="00B026CE"/>
    <w:rsid w:val="00B02FCB"/>
    <w:rsid w:val="00B03B3B"/>
    <w:rsid w:val="00B0606A"/>
    <w:rsid w:val="00B072C6"/>
    <w:rsid w:val="00B1247B"/>
    <w:rsid w:val="00B12D5E"/>
    <w:rsid w:val="00B1322A"/>
    <w:rsid w:val="00B132E9"/>
    <w:rsid w:val="00B14E6D"/>
    <w:rsid w:val="00B16597"/>
    <w:rsid w:val="00B16D76"/>
    <w:rsid w:val="00B175D6"/>
    <w:rsid w:val="00B23E0F"/>
    <w:rsid w:val="00B241A9"/>
    <w:rsid w:val="00B24753"/>
    <w:rsid w:val="00B25CEE"/>
    <w:rsid w:val="00B26B4F"/>
    <w:rsid w:val="00B27B7F"/>
    <w:rsid w:val="00B30CA0"/>
    <w:rsid w:val="00B31929"/>
    <w:rsid w:val="00B31E41"/>
    <w:rsid w:val="00B33F29"/>
    <w:rsid w:val="00B35202"/>
    <w:rsid w:val="00B35C47"/>
    <w:rsid w:val="00B3690B"/>
    <w:rsid w:val="00B36C9A"/>
    <w:rsid w:val="00B43044"/>
    <w:rsid w:val="00B44811"/>
    <w:rsid w:val="00B4530C"/>
    <w:rsid w:val="00B45DD0"/>
    <w:rsid w:val="00B46057"/>
    <w:rsid w:val="00B50232"/>
    <w:rsid w:val="00B50864"/>
    <w:rsid w:val="00B556C5"/>
    <w:rsid w:val="00B56528"/>
    <w:rsid w:val="00B56C49"/>
    <w:rsid w:val="00B57590"/>
    <w:rsid w:val="00B62B15"/>
    <w:rsid w:val="00B63C44"/>
    <w:rsid w:val="00B6487B"/>
    <w:rsid w:val="00B65127"/>
    <w:rsid w:val="00B65424"/>
    <w:rsid w:val="00B670C4"/>
    <w:rsid w:val="00B671C3"/>
    <w:rsid w:val="00B71116"/>
    <w:rsid w:val="00B73190"/>
    <w:rsid w:val="00B76C3B"/>
    <w:rsid w:val="00B77DCA"/>
    <w:rsid w:val="00B8026B"/>
    <w:rsid w:val="00B80EAD"/>
    <w:rsid w:val="00B833A3"/>
    <w:rsid w:val="00B83CB3"/>
    <w:rsid w:val="00B8530B"/>
    <w:rsid w:val="00B86BFC"/>
    <w:rsid w:val="00B87E4B"/>
    <w:rsid w:val="00B903E4"/>
    <w:rsid w:val="00B90F3A"/>
    <w:rsid w:val="00B91565"/>
    <w:rsid w:val="00B964F1"/>
    <w:rsid w:val="00B966ED"/>
    <w:rsid w:val="00B96B1B"/>
    <w:rsid w:val="00BA1849"/>
    <w:rsid w:val="00BA4451"/>
    <w:rsid w:val="00BA5D40"/>
    <w:rsid w:val="00BA60DA"/>
    <w:rsid w:val="00BA6849"/>
    <w:rsid w:val="00BB03A3"/>
    <w:rsid w:val="00BB041F"/>
    <w:rsid w:val="00BB1715"/>
    <w:rsid w:val="00BB2404"/>
    <w:rsid w:val="00BB4486"/>
    <w:rsid w:val="00BB5B65"/>
    <w:rsid w:val="00BB66A0"/>
    <w:rsid w:val="00BB783B"/>
    <w:rsid w:val="00BB7867"/>
    <w:rsid w:val="00BC0187"/>
    <w:rsid w:val="00BC0994"/>
    <w:rsid w:val="00BC0F83"/>
    <w:rsid w:val="00BC3836"/>
    <w:rsid w:val="00BC3A71"/>
    <w:rsid w:val="00BC4D4C"/>
    <w:rsid w:val="00BC60CB"/>
    <w:rsid w:val="00BD2672"/>
    <w:rsid w:val="00BD2AE3"/>
    <w:rsid w:val="00BD3317"/>
    <w:rsid w:val="00BD713B"/>
    <w:rsid w:val="00BD74EB"/>
    <w:rsid w:val="00BE00F6"/>
    <w:rsid w:val="00BE268B"/>
    <w:rsid w:val="00BE2EE8"/>
    <w:rsid w:val="00BE5927"/>
    <w:rsid w:val="00BE6DE4"/>
    <w:rsid w:val="00BE707C"/>
    <w:rsid w:val="00BE7155"/>
    <w:rsid w:val="00BF1F2D"/>
    <w:rsid w:val="00BF3098"/>
    <w:rsid w:val="00BF4FA2"/>
    <w:rsid w:val="00BF5270"/>
    <w:rsid w:val="00BF77BF"/>
    <w:rsid w:val="00BF78E1"/>
    <w:rsid w:val="00C00B1F"/>
    <w:rsid w:val="00C02863"/>
    <w:rsid w:val="00C05ED2"/>
    <w:rsid w:val="00C114AF"/>
    <w:rsid w:val="00C12F75"/>
    <w:rsid w:val="00C179AB"/>
    <w:rsid w:val="00C215C2"/>
    <w:rsid w:val="00C21698"/>
    <w:rsid w:val="00C22F00"/>
    <w:rsid w:val="00C25B22"/>
    <w:rsid w:val="00C26BAE"/>
    <w:rsid w:val="00C27141"/>
    <w:rsid w:val="00C27666"/>
    <w:rsid w:val="00C27FA3"/>
    <w:rsid w:val="00C31F23"/>
    <w:rsid w:val="00C3398F"/>
    <w:rsid w:val="00C34229"/>
    <w:rsid w:val="00C37D5B"/>
    <w:rsid w:val="00C42037"/>
    <w:rsid w:val="00C42739"/>
    <w:rsid w:val="00C42B5A"/>
    <w:rsid w:val="00C47646"/>
    <w:rsid w:val="00C50B54"/>
    <w:rsid w:val="00C519C9"/>
    <w:rsid w:val="00C525F0"/>
    <w:rsid w:val="00C56FEC"/>
    <w:rsid w:val="00C63A06"/>
    <w:rsid w:val="00C64260"/>
    <w:rsid w:val="00C654DC"/>
    <w:rsid w:val="00C70091"/>
    <w:rsid w:val="00C75060"/>
    <w:rsid w:val="00C76B71"/>
    <w:rsid w:val="00C76CAB"/>
    <w:rsid w:val="00C76D56"/>
    <w:rsid w:val="00C770F6"/>
    <w:rsid w:val="00C807EE"/>
    <w:rsid w:val="00C81248"/>
    <w:rsid w:val="00C81D4D"/>
    <w:rsid w:val="00C86710"/>
    <w:rsid w:val="00C86761"/>
    <w:rsid w:val="00C86998"/>
    <w:rsid w:val="00C86C5E"/>
    <w:rsid w:val="00C8787F"/>
    <w:rsid w:val="00C92B45"/>
    <w:rsid w:val="00C935A9"/>
    <w:rsid w:val="00C939B4"/>
    <w:rsid w:val="00C96655"/>
    <w:rsid w:val="00C978E2"/>
    <w:rsid w:val="00CA05EC"/>
    <w:rsid w:val="00CA16B9"/>
    <w:rsid w:val="00CA1C11"/>
    <w:rsid w:val="00CA29B2"/>
    <w:rsid w:val="00CA38FD"/>
    <w:rsid w:val="00CA3989"/>
    <w:rsid w:val="00CB0630"/>
    <w:rsid w:val="00CB10AF"/>
    <w:rsid w:val="00CB1925"/>
    <w:rsid w:val="00CB20EF"/>
    <w:rsid w:val="00CB33B1"/>
    <w:rsid w:val="00CB3BD5"/>
    <w:rsid w:val="00CB3DA7"/>
    <w:rsid w:val="00CB52F9"/>
    <w:rsid w:val="00CB532E"/>
    <w:rsid w:val="00CB63F2"/>
    <w:rsid w:val="00CB6DAD"/>
    <w:rsid w:val="00CC0150"/>
    <w:rsid w:val="00CC07F8"/>
    <w:rsid w:val="00CC29CC"/>
    <w:rsid w:val="00CC38C9"/>
    <w:rsid w:val="00CC5AD1"/>
    <w:rsid w:val="00CC7B56"/>
    <w:rsid w:val="00CD4443"/>
    <w:rsid w:val="00CD4624"/>
    <w:rsid w:val="00CD50A7"/>
    <w:rsid w:val="00CD50D5"/>
    <w:rsid w:val="00CD544D"/>
    <w:rsid w:val="00CD7F63"/>
    <w:rsid w:val="00CE35E5"/>
    <w:rsid w:val="00CE3A05"/>
    <w:rsid w:val="00CE5BE2"/>
    <w:rsid w:val="00CE5BF6"/>
    <w:rsid w:val="00CE773C"/>
    <w:rsid w:val="00CF0BA0"/>
    <w:rsid w:val="00CF0ECA"/>
    <w:rsid w:val="00CF2250"/>
    <w:rsid w:val="00CF264A"/>
    <w:rsid w:val="00CF295C"/>
    <w:rsid w:val="00CF33DB"/>
    <w:rsid w:val="00CF33EF"/>
    <w:rsid w:val="00CF3BC3"/>
    <w:rsid w:val="00CF79B3"/>
    <w:rsid w:val="00D007EE"/>
    <w:rsid w:val="00D00CA5"/>
    <w:rsid w:val="00D00E37"/>
    <w:rsid w:val="00D0237F"/>
    <w:rsid w:val="00D0340F"/>
    <w:rsid w:val="00D041AE"/>
    <w:rsid w:val="00D06E96"/>
    <w:rsid w:val="00D071AF"/>
    <w:rsid w:val="00D10C1B"/>
    <w:rsid w:val="00D10F73"/>
    <w:rsid w:val="00D141C3"/>
    <w:rsid w:val="00D1472D"/>
    <w:rsid w:val="00D14FB5"/>
    <w:rsid w:val="00D152D3"/>
    <w:rsid w:val="00D2214B"/>
    <w:rsid w:val="00D230F0"/>
    <w:rsid w:val="00D25AD8"/>
    <w:rsid w:val="00D25D59"/>
    <w:rsid w:val="00D262A7"/>
    <w:rsid w:val="00D26557"/>
    <w:rsid w:val="00D3107F"/>
    <w:rsid w:val="00D3172C"/>
    <w:rsid w:val="00D32B92"/>
    <w:rsid w:val="00D333B2"/>
    <w:rsid w:val="00D3398E"/>
    <w:rsid w:val="00D40216"/>
    <w:rsid w:val="00D4170E"/>
    <w:rsid w:val="00D41B31"/>
    <w:rsid w:val="00D43D67"/>
    <w:rsid w:val="00D43DC2"/>
    <w:rsid w:val="00D440E5"/>
    <w:rsid w:val="00D5175C"/>
    <w:rsid w:val="00D51879"/>
    <w:rsid w:val="00D518F2"/>
    <w:rsid w:val="00D51F48"/>
    <w:rsid w:val="00D55B03"/>
    <w:rsid w:val="00D61049"/>
    <w:rsid w:val="00D6440D"/>
    <w:rsid w:val="00D67DB7"/>
    <w:rsid w:val="00D70005"/>
    <w:rsid w:val="00D70CB0"/>
    <w:rsid w:val="00D72AFD"/>
    <w:rsid w:val="00D72C88"/>
    <w:rsid w:val="00D73923"/>
    <w:rsid w:val="00D85816"/>
    <w:rsid w:val="00D86E8C"/>
    <w:rsid w:val="00D90D8F"/>
    <w:rsid w:val="00D95665"/>
    <w:rsid w:val="00D958DF"/>
    <w:rsid w:val="00D95B50"/>
    <w:rsid w:val="00D9660D"/>
    <w:rsid w:val="00D97A2F"/>
    <w:rsid w:val="00DA01F3"/>
    <w:rsid w:val="00DA3A9C"/>
    <w:rsid w:val="00DA43A2"/>
    <w:rsid w:val="00DA4816"/>
    <w:rsid w:val="00DA5B79"/>
    <w:rsid w:val="00DA687E"/>
    <w:rsid w:val="00DA6D69"/>
    <w:rsid w:val="00DB02CF"/>
    <w:rsid w:val="00DB514D"/>
    <w:rsid w:val="00DB68B6"/>
    <w:rsid w:val="00DB79D8"/>
    <w:rsid w:val="00DB7DBD"/>
    <w:rsid w:val="00DC4365"/>
    <w:rsid w:val="00DC4C97"/>
    <w:rsid w:val="00DC589B"/>
    <w:rsid w:val="00DC5B30"/>
    <w:rsid w:val="00DC77A7"/>
    <w:rsid w:val="00DC7DF9"/>
    <w:rsid w:val="00DD01FF"/>
    <w:rsid w:val="00DD11B3"/>
    <w:rsid w:val="00DD184F"/>
    <w:rsid w:val="00DD44F4"/>
    <w:rsid w:val="00DD4A78"/>
    <w:rsid w:val="00DD57FB"/>
    <w:rsid w:val="00DD5E92"/>
    <w:rsid w:val="00DD6964"/>
    <w:rsid w:val="00DD6FF2"/>
    <w:rsid w:val="00DD72B5"/>
    <w:rsid w:val="00DE106E"/>
    <w:rsid w:val="00DE2A01"/>
    <w:rsid w:val="00DE5D0C"/>
    <w:rsid w:val="00DE6969"/>
    <w:rsid w:val="00DE7B6B"/>
    <w:rsid w:val="00DF098E"/>
    <w:rsid w:val="00DF0C11"/>
    <w:rsid w:val="00DF1271"/>
    <w:rsid w:val="00DF1781"/>
    <w:rsid w:val="00DF2658"/>
    <w:rsid w:val="00DF3BCD"/>
    <w:rsid w:val="00DF417A"/>
    <w:rsid w:val="00DF45DC"/>
    <w:rsid w:val="00DF59AF"/>
    <w:rsid w:val="00DF5BFF"/>
    <w:rsid w:val="00E00AAB"/>
    <w:rsid w:val="00E0378F"/>
    <w:rsid w:val="00E0459C"/>
    <w:rsid w:val="00E07701"/>
    <w:rsid w:val="00E11E58"/>
    <w:rsid w:val="00E12D02"/>
    <w:rsid w:val="00E13607"/>
    <w:rsid w:val="00E16878"/>
    <w:rsid w:val="00E173A5"/>
    <w:rsid w:val="00E1742B"/>
    <w:rsid w:val="00E20AD3"/>
    <w:rsid w:val="00E223D4"/>
    <w:rsid w:val="00E22BAF"/>
    <w:rsid w:val="00E23C42"/>
    <w:rsid w:val="00E249AD"/>
    <w:rsid w:val="00E25B59"/>
    <w:rsid w:val="00E26429"/>
    <w:rsid w:val="00E27BD3"/>
    <w:rsid w:val="00E33F60"/>
    <w:rsid w:val="00E3691F"/>
    <w:rsid w:val="00E36BFF"/>
    <w:rsid w:val="00E41F69"/>
    <w:rsid w:val="00E43518"/>
    <w:rsid w:val="00E43D64"/>
    <w:rsid w:val="00E43D6F"/>
    <w:rsid w:val="00E45ABB"/>
    <w:rsid w:val="00E504F4"/>
    <w:rsid w:val="00E53B1D"/>
    <w:rsid w:val="00E547CB"/>
    <w:rsid w:val="00E5550E"/>
    <w:rsid w:val="00E56135"/>
    <w:rsid w:val="00E56757"/>
    <w:rsid w:val="00E60568"/>
    <w:rsid w:val="00E608D6"/>
    <w:rsid w:val="00E60D36"/>
    <w:rsid w:val="00E619D6"/>
    <w:rsid w:val="00E6223A"/>
    <w:rsid w:val="00E63E34"/>
    <w:rsid w:val="00E647E7"/>
    <w:rsid w:val="00E64CA5"/>
    <w:rsid w:val="00E6604C"/>
    <w:rsid w:val="00E67A44"/>
    <w:rsid w:val="00E71A0B"/>
    <w:rsid w:val="00E71DCE"/>
    <w:rsid w:val="00E7333B"/>
    <w:rsid w:val="00E742FB"/>
    <w:rsid w:val="00E75341"/>
    <w:rsid w:val="00E761CD"/>
    <w:rsid w:val="00E77165"/>
    <w:rsid w:val="00E77263"/>
    <w:rsid w:val="00E806CE"/>
    <w:rsid w:val="00E80CC7"/>
    <w:rsid w:val="00E810DC"/>
    <w:rsid w:val="00E8297F"/>
    <w:rsid w:val="00E82985"/>
    <w:rsid w:val="00E8360C"/>
    <w:rsid w:val="00E836C0"/>
    <w:rsid w:val="00E8632E"/>
    <w:rsid w:val="00E86B67"/>
    <w:rsid w:val="00E939F4"/>
    <w:rsid w:val="00E9401B"/>
    <w:rsid w:val="00E958BD"/>
    <w:rsid w:val="00E95C37"/>
    <w:rsid w:val="00EA2865"/>
    <w:rsid w:val="00EA55C0"/>
    <w:rsid w:val="00EA68D4"/>
    <w:rsid w:val="00EA6C86"/>
    <w:rsid w:val="00EA7CC0"/>
    <w:rsid w:val="00EB1CA4"/>
    <w:rsid w:val="00EB1D00"/>
    <w:rsid w:val="00EB285A"/>
    <w:rsid w:val="00EB2952"/>
    <w:rsid w:val="00EB354E"/>
    <w:rsid w:val="00EB5588"/>
    <w:rsid w:val="00EB5C5A"/>
    <w:rsid w:val="00EC0111"/>
    <w:rsid w:val="00EC08FA"/>
    <w:rsid w:val="00EC5414"/>
    <w:rsid w:val="00EC575F"/>
    <w:rsid w:val="00EC7DA0"/>
    <w:rsid w:val="00ED05AB"/>
    <w:rsid w:val="00ED0992"/>
    <w:rsid w:val="00ED1F6F"/>
    <w:rsid w:val="00ED5995"/>
    <w:rsid w:val="00ED6AA8"/>
    <w:rsid w:val="00ED6B41"/>
    <w:rsid w:val="00ED6DC4"/>
    <w:rsid w:val="00ED7272"/>
    <w:rsid w:val="00EE08C0"/>
    <w:rsid w:val="00EE0ED2"/>
    <w:rsid w:val="00EE2AC3"/>
    <w:rsid w:val="00EE2EF4"/>
    <w:rsid w:val="00EE328F"/>
    <w:rsid w:val="00EE4CE3"/>
    <w:rsid w:val="00EE72B8"/>
    <w:rsid w:val="00EE7454"/>
    <w:rsid w:val="00EF09B4"/>
    <w:rsid w:val="00EF28A6"/>
    <w:rsid w:val="00EF35D7"/>
    <w:rsid w:val="00F0083F"/>
    <w:rsid w:val="00F009E1"/>
    <w:rsid w:val="00F012B6"/>
    <w:rsid w:val="00F0130C"/>
    <w:rsid w:val="00F01905"/>
    <w:rsid w:val="00F01B6B"/>
    <w:rsid w:val="00F04500"/>
    <w:rsid w:val="00F056EA"/>
    <w:rsid w:val="00F05FE0"/>
    <w:rsid w:val="00F069D5"/>
    <w:rsid w:val="00F07615"/>
    <w:rsid w:val="00F10650"/>
    <w:rsid w:val="00F14032"/>
    <w:rsid w:val="00F14A87"/>
    <w:rsid w:val="00F16304"/>
    <w:rsid w:val="00F17135"/>
    <w:rsid w:val="00F1735C"/>
    <w:rsid w:val="00F179DC"/>
    <w:rsid w:val="00F201D7"/>
    <w:rsid w:val="00F20B52"/>
    <w:rsid w:val="00F20F0B"/>
    <w:rsid w:val="00F2235F"/>
    <w:rsid w:val="00F256FC"/>
    <w:rsid w:val="00F3360D"/>
    <w:rsid w:val="00F34D76"/>
    <w:rsid w:val="00F36B9E"/>
    <w:rsid w:val="00F37CD4"/>
    <w:rsid w:val="00F423A7"/>
    <w:rsid w:val="00F44D17"/>
    <w:rsid w:val="00F45EFE"/>
    <w:rsid w:val="00F51EE4"/>
    <w:rsid w:val="00F52D28"/>
    <w:rsid w:val="00F57893"/>
    <w:rsid w:val="00F63D15"/>
    <w:rsid w:val="00F649CB"/>
    <w:rsid w:val="00F67A7F"/>
    <w:rsid w:val="00F70A6D"/>
    <w:rsid w:val="00F74827"/>
    <w:rsid w:val="00F75AF1"/>
    <w:rsid w:val="00F77688"/>
    <w:rsid w:val="00F77C38"/>
    <w:rsid w:val="00F80557"/>
    <w:rsid w:val="00F80953"/>
    <w:rsid w:val="00F8097E"/>
    <w:rsid w:val="00F82340"/>
    <w:rsid w:val="00F83ABB"/>
    <w:rsid w:val="00F83BDD"/>
    <w:rsid w:val="00F848B6"/>
    <w:rsid w:val="00F84CFC"/>
    <w:rsid w:val="00F86496"/>
    <w:rsid w:val="00F866C4"/>
    <w:rsid w:val="00F868F5"/>
    <w:rsid w:val="00F907FC"/>
    <w:rsid w:val="00F91669"/>
    <w:rsid w:val="00F97581"/>
    <w:rsid w:val="00FA1964"/>
    <w:rsid w:val="00FA25AF"/>
    <w:rsid w:val="00FA3F84"/>
    <w:rsid w:val="00FA414E"/>
    <w:rsid w:val="00FA59F5"/>
    <w:rsid w:val="00FB4CC1"/>
    <w:rsid w:val="00FB6552"/>
    <w:rsid w:val="00FC32E3"/>
    <w:rsid w:val="00FC43F3"/>
    <w:rsid w:val="00FC44C5"/>
    <w:rsid w:val="00FC68E6"/>
    <w:rsid w:val="00FD005F"/>
    <w:rsid w:val="00FD0D70"/>
    <w:rsid w:val="00FD12A6"/>
    <w:rsid w:val="00FD12B7"/>
    <w:rsid w:val="00FD1472"/>
    <w:rsid w:val="00FD196A"/>
    <w:rsid w:val="00FD1CF2"/>
    <w:rsid w:val="00FD5D59"/>
    <w:rsid w:val="00FD5DB2"/>
    <w:rsid w:val="00FD6456"/>
    <w:rsid w:val="00FE209F"/>
    <w:rsid w:val="00FE341C"/>
    <w:rsid w:val="00FF2737"/>
    <w:rsid w:val="00FF2B59"/>
    <w:rsid w:val="00FF4B6B"/>
    <w:rsid w:val="00FF696B"/>
    <w:rsid w:val="00FF7553"/>
    <w:rsid w:val="00FF7C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4:docId w14:val="38A9132B"/>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4CA"/>
  </w:style>
  <w:style w:type="paragraph" w:styleId="Ttulo1">
    <w:name w:val="heading 1"/>
    <w:basedOn w:val="Normal"/>
    <w:next w:val="Normal"/>
    <w:link w:val="Ttulo1Char"/>
    <w:qFormat/>
    <w:rsid w:val="008D6875"/>
    <w:pPr>
      <w:keepNext/>
      <w:spacing w:after="0" w:line="240" w:lineRule="auto"/>
      <w:outlineLvl w:val="0"/>
    </w:pPr>
    <w:rPr>
      <w:rFonts w:ascii="Times New Roman" w:eastAsia="Times New Roman" w:hAnsi="Times New Roman" w:cs="Times New Roman"/>
      <w:b/>
      <w:i/>
      <w:sz w:val="32"/>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8D6875"/>
    <w:rPr>
      <w:rFonts w:ascii="Times New Roman" w:eastAsia="Times New Roman" w:hAnsi="Times New Roman" w:cs="Times New Roman"/>
      <w:b/>
      <w:i/>
      <w:sz w:val="32"/>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link w:val="Normal1Char"/>
    <w:uiPriority w:val="99"/>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uiPriority w:val="99"/>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uiPriority w:val="99"/>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oHTML">
    <w:name w:val="HTML Cite"/>
    <w:basedOn w:val="Fontepargpadro"/>
    <w:uiPriority w:val="99"/>
    <w:semiHidden/>
    <w:unhideWhenUsed/>
    <w:rsid w:val="009358F8"/>
    <w:rPr>
      <w:i/>
      <w:iCs/>
    </w:rPr>
  </w:style>
  <w:style w:type="paragraph" w:customStyle="1" w:styleId="Default">
    <w:name w:val="Default"/>
    <w:rsid w:val="00187DC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
    <w:name w:val="Estilo1"/>
    <w:basedOn w:val="Normal1"/>
    <w:link w:val="Estilo1Char"/>
    <w:qFormat/>
    <w:rsid w:val="0028667E"/>
    <w:pPr>
      <w:jc w:val="both"/>
    </w:pPr>
    <w:rPr>
      <w:rFonts w:ascii="Courier New" w:hAnsi="Courier New" w:cs="Courier New"/>
      <w:b/>
      <w:color w:val="auto"/>
      <w:szCs w:val="24"/>
    </w:rPr>
  </w:style>
  <w:style w:type="character" w:customStyle="1" w:styleId="Normal1Char">
    <w:name w:val="Normal1 Char"/>
    <w:basedOn w:val="Fontepargpadro"/>
    <w:link w:val="Normal1"/>
    <w:uiPriority w:val="99"/>
    <w:rsid w:val="0028667E"/>
    <w:rPr>
      <w:rFonts w:ascii="Times New Roman" w:eastAsia="Times New Roman" w:hAnsi="Times New Roman" w:cs="Times New Roman"/>
      <w:color w:val="000000"/>
      <w:sz w:val="24"/>
    </w:rPr>
  </w:style>
  <w:style w:type="character" w:customStyle="1" w:styleId="Estilo1Char">
    <w:name w:val="Estilo1 Char"/>
    <w:basedOn w:val="Normal1Char"/>
    <w:link w:val="Estilo1"/>
    <w:rsid w:val="0028667E"/>
    <w:rPr>
      <w:rFonts w:ascii="Courier New" w:eastAsia="Times New Roman" w:hAnsi="Courier New" w:cs="Courier New"/>
      <w:b/>
      <w:color w:val="000000"/>
      <w:sz w:val="24"/>
      <w:szCs w:val="24"/>
    </w:rPr>
  </w:style>
  <w:style w:type="character" w:styleId="MenoPendente">
    <w:name w:val="Unresolved Mention"/>
    <w:basedOn w:val="Fontepargpadro"/>
    <w:uiPriority w:val="99"/>
    <w:semiHidden/>
    <w:unhideWhenUsed/>
    <w:rsid w:val="00785DCF"/>
    <w:rPr>
      <w:color w:val="605E5C"/>
      <w:shd w:val="clear" w:color="auto" w:fill="E1DFDD"/>
    </w:rPr>
  </w:style>
  <w:style w:type="character" w:customStyle="1" w:styleId="TextosemFormataoChar1">
    <w:name w:val="Texto sem Formatação Char1"/>
    <w:locked/>
    <w:rsid w:val="00D51879"/>
    <w:rPr>
      <w:rFonts w:ascii="Courier New" w:hAnsi="Courier New"/>
    </w:rPr>
  </w:style>
  <w:style w:type="character" w:customStyle="1" w:styleId="fontstyle01">
    <w:name w:val="fontstyle01"/>
    <w:basedOn w:val="Fontepargpadro"/>
    <w:rsid w:val="00054567"/>
    <w:rPr>
      <w:rFonts w:ascii="Arial" w:hAnsi="Arial" w:cs="Arial" w:hint="default"/>
      <w:b w:val="0"/>
      <w:bCs w:val="0"/>
      <w:i w:val="0"/>
      <w:iCs w:val="0"/>
      <w:color w:val="000000"/>
      <w:sz w:val="2"/>
      <w:szCs w:val="2"/>
    </w:rPr>
  </w:style>
  <w:style w:type="paragraph" w:customStyle="1" w:styleId="TableParagraph">
    <w:name w:val="Table Paragraph"/>
    <w:basedOn w:val="Normal"/>
    <w:uiPriority w:val="1"/>
    <w:qFormat/>
    <w:rsid w:val="00075BD8"/>
    <w:pPr>
      <w:widowControl w:val="0"/>
      <w:autoSpaceDE w:val="0"/>
      <w:autoSpaceDN w:val="0"/>
      <w:spacing w:after="0" w:line="240" w:lineRule="auto"/>
    </w:pPr>
    <w:rPr>
      <w:rFonts w:ascii="Courier New" w:eastAsia="Courier New" w:hAnsi="Courier New" w:cs="Courier New"/>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8594">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48720850">
      <w:bodyDiv w:val="1"/>
      <w:marLeft w:val="0"/>
      <w:marRight w:val="0"/>
      <w:marTop w:val="0"/>
      <w:marBottom w:val="0"/>
      <w:divBdr>
        <w:top w:val="none" w:sz="0" w:space="0" w:color="auto"/>
        <w:left w:val="none" w:sz="0" w:space="0" w:color="auto"/>
        <w:bottom w:val="none" w:sz="0" w:space="0" w:color="auto"/>
        <w:right w:val="none" w:sz="0" w:space="0" w:color="auto"/>
      </w:divBdr>
      <w:divsChild>
        <w:div w:id="543520670">
          <w:marLeft w:val="0"/>
          <w:marRight w:val="0"/>
          <w:marTop w:val="0"/>
          <w:marBottom w:val="0"/>
          <w:divBdr>
            <w:top w:val="none" w:sz="0" w:space="0" w:color="auto"/>
            <w:left w:val="none" w:sz="0" w:space="0" w:color="auto"/>
            <w:bottom w:val="none" w:sz="0" w:space="0" w:color="auto"/>
            <w:right w:val="none" w:sz="0" w:space="0" w:color="auto"/>
          </w:divBdr>
        </w:div>
      </w:divsChild>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76063193">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580874942">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409035407">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10109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rim&#244;nio@novaaraca.rs.gov.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50C68-8940-4958-8F90-DD7F23B3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54</Pages>
  <Words>15632</Words>
  <Characters>84417</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9</cp:revision>
  <cp:lastPrinted>2021-07-30T12:13:00Z</cp:lastPrinted>
  <dcterms:created xsi:type="dcterms:W3CDTF">2021-11-05T14:36:00Z</dcterms:created>
  <dcterms:modified xsi:type="dcterms:W3CDTF">2021-11-05T18:46:00Z</dcterms:modified>
</cp:coreProperties>
</file>