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B441" w14:textId="0A111C17" w:rsidR="00F11DCD" w:rsidRPr="009C337F" w:rsidRDefault="00F11DCD" w:rsidP="009C337F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35405016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PROCESSO LICITATÓRIO Nº </w:t>
      </w:r>
      <w:r w:rsidR="00211584">
        <w:rPr>
          <w:rFonts w:ascii="Courier New" w:hAnsi="Courier New" w:cs="Courier New"/>
          <w:b/>
        </w:rPr>
        <w:t>28</w:t>
      </w:r>
      <w:r w:rsidRPr="009C337F">
        <w:rPr>
          <w:rFonts w:ascii="Courier New" w:hAnsi="Courier New" w:cs="Courier New"/>
          <w:b/>
        </w:rPr>
        <w:t>/202</w:t>
      </w:r>
      <w:r w:rsidR="001E0915">
        <w:rPr>
          <w:rFonts w:ascii="Courier New" w:hAnsi="Courier New" w:cs="Courier New"/>
          <w:b/>
        </w:rPr>
        <w:t>3</w:t>
      </w:r>
    </w:p>
    <w:p w14:paraId="4116B6A4" w14:textId="6B19140F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>PREGÃO</w:t>
      </w:r>
      <w:r w:rsidR="00211584">
        <w:rPr>
          <w:rFonts w:ascii="Courier New" w:hAnsi="Courier New" w:cs="Courier New"/>
          <w:b/>
        </w:rPr>
        <w:t xml:space="preserve"> PRESENCIAL</w:t>
      </w:r>
      <w:r w:rsidR="00211584" w:rsidRPr="009C337F">
        <w:rPr>
          <w:rFonts w:ascii="Courier New" w:hAnsi="Courier New" w:cs="Courier New"/>
          <w:b/>
        </w:rPr>
        <w:t xml:space="preserve"> </w:t>
      </w:r>
      <w:r w:rsidRPr="009C337F">
        <w:rPr>
          <w:rFonts w:ascii="Courier New" w:hAnsi="Courier New" w:cs="Courier New"/>
          <w:b/>
        </w:rPr>
        <w:t xml:space="preserve">Nº </w:t>
      </w:r>
      <w:r w:rsidR="001E0915">
        <w:rPr>
          <w:rFonts w:ascii="Courier New" w:hAnsi="Courier New" w:cs="Courier New"/>
          <w:b/>
        </w:rPr>
        <w:t>0</w:t>
      </w:r>
      <w:r w:rsidR="00211584">
        <w:rPr>
          <w:rFonts w:ascii="Courier New" w:hAnsi="Courier New" w:cs="Courier New"/>
          <w:b/>
        </w:rPr>
        <w:t>5</w:t>
      </w:r>
      <w:r w:rsidRPr="009C337F">
        <w:rPr>
          <w:rFonts w:ascii="Courier New" w:hAnsi="Courier New" w:cs="Courier New"/>
          <w:b/>
        </w:rPr>
        <w:t>/202</w:t>
      </w:r>
      <w:r w:rsidR="001E0915">
        <w:rPr>
          <w:rFonts w:ascii="Courier New" w:hAnsi="Courier New" w:cs="Courier New"/>
          <w:b/>
        </w:rPr>
        <w:t>3</w:t>
      </w:r>
    </w:p>
    <w:p w14:paraId="1F699084" w14:textId="77777777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>POR SISTEMA DE REGISTRO DE PREÇOS</w:t>
      </w: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42CF1E1E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211584">
        <w:rPr>
          <w:rFonts w:ascii="Courier New" w:hAnsi="Courier New" w:cs="Courier New"/>
        </w:rPr>
        <w:t>28</w:t>
      </w:r>
      <w:r w:rsidR="00126678" w:rsidRPr="009C337F">
        <w:rPr>
          <w:rFonts w:ascii="Courier New" w:hAnsi="Courier New" w:cs="Courier New"/>
        </w:rPr>
        <w:t>/202</w:t>
      </w:r>
      <w:r w:rsidR="001E0915">
        <w:rPr>
          <w:rFonts w:ascii="Courier New" w:hAnsi="Courier New" w:cs="Courier New"/>
        </w:rPr>
        <w:t>3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Pregão </w:t>
      </w:r>
      <w:r w:rsidR="00211584">
        <w:rPr>
          <w:rFonts w:ascii="Courier New" w:hAnsi="Courier New" w:cs="Courier New"/>
        </w:rPr>
        <w:t>Presencial</w:t>
      </w:r>
      <w:r w:rsidRPr="009C337F">
        <w:rPr>
          <w:rFonts w:ascii="Courier New" w:hAnsi="Courier New" w:cs="Courier New"/>
        </w:rPr>
        <w:t xml:space="preserve"> nº </w:t>
      </w:r>
      <w:r w:rsidR="001E0915">
        <w:rPr>
          <w:rFonts w:ascii="Courier New" w:hAnsi="Courier New" w:cs="Courier New"/>
        </w:rPr>
        <w:t>0</w:t>
      </w:r>
      <w:r w:rsidR="00211584">
        <w:rPr>
          <w:rFonts w:ascii="Courier New" w:hAnsi="Courier New" w:cs="Courier New"/>
        </w:rPr>
        <w:t>5</w:t>
      </w:r>
      <w:r w:rsidR="00126678" w:rsidRPr="009C337F">
        <w:rPr>
          <w:rFonts w:ascii="Courier New" w:hAnsi="Courier New" w:cs="Courier New"/>
        </w:rPr>
        <w:t>/202</w:t>
      </w:r>
      <w:r w:rsidR="001E0915">
        <w:rPr>
          <w:rFonts w:ascii="Courier New" w:hAnsi="Courier New" w:cs="Courier New"/>
        </w:rPr>
        <w:t>3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6B9DD3FA" w:rsidR="00126678" w:rsidRDefault="00126678" w:rsidP="00B07004">
      <w:pPr>
        <w:jc w:val="both"/>
        <w:rPr>
          <w:rFonts w:ascii="Courier New" w:hAnsi="Courier New" w:cs="Courier New"/>
        </w:rPr>
      </w:pPr>
      <w:r w:rsidRPr="00211584">
        <w:rPr>
          <w:rFonts w:ascii="Courier New" w:hAnsi="Courier New" w:cs="Courier New"/>
          <w:b/>
          <w:bCs/>
        </w:rPr>
        <w:t>I –</w:t>
      </w:r>
      <w:r w:rsidRPr="009C337F">
        <w:rPr>
          <w:rFonts w:ascii="Courier New" w:hAnsi="Courier New" w:cs="Courier New"/>
        </w:rPr>
        <w:t xml:space="preserve"> </w:t>
      </w:r>
      <w:bookmarkStart w:id="0" w:name="_Hlk127366607"/>
      <w:r w:rsidRPr="009C337F">
        <w:rPr>
          <w:rFonts w:ascii="Courier New" w:hAnsi="Courier New" w:cs="Courier New"/>
        </w:rPr>
        <w:t>Retificar o Edital em epígrafe para</w:t>
      </w:r>
      <w:r w:rsidR="00211584">
        <w:rPr>
          <w:rFonts w:ascii="Courier New" w:hAnsi="Courier New" w:cs="Courier New"/>
        </w:rPr>
        <w:t xml:space="preserve"> correção das quantidades constantes no modelo de proposta bem como no termo de referência, anexos V e VII do edital. </w:t>
      </w:r>
    </w:p>
    <w:bookmarkEnd w:id="0"/>
    <w:p w14:paraId="1480F17A" w14:textId="77777777" w:rsidR="008878CA" w:rsidRPr="00C872AA" w:rsidRDefault="008878CA" w:rsidP="008878CA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jc w:val="both"/>
        <w:rPr>
          <w:rFonts w:ascii="Courier New" w:hAnsi="Courier New" w:cs="Courier New"/>
          <w:bCs/>
        </w:rPr>
      </w:pPr>
    </w:p>
    <w:p w14:paraId="3B5CED2C" w14:textId="071E17EF" w:rsidR="00126678" w:rsidRPr="009C337F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</w:rPr>
        <w:t xml:space="preserve">II – </w:t>
      </w:r>
      <w:r w:rsidRPr="009C337F">
        <w:rPr>
          <w:rFonts w:ascii="Courier New" w:hAnsi="Courier New" w:cs="Courier New"/>
        </w:rPr>
        <w:t>Cancelar a sessão p</w:t>
      </w:r>
      <w:r w:rsidR="00B07004" w:rsidRPr="009C337F">
        <w:rPr>
          <w:rFonts w:ascii="Courier New" w:hAnsi="Courier New" w:cs="Courier New"/>
        </w:rPr>
        <w:t>ú</w:t>
      </w:r>
      <w:r w:rsidRPr="009C337F">
        <w:rPr>
          <w:rFonts w:ascii="Courier New" w:hAnsi="Courier New" w:cs="Courier New"/>
        </w:rPr>
        <w:t xml:space="preserve">blica marcada e </w:t>
      </w:r>
      <w:proofErr w:type="spellStart"/>
      <w:r w:rsidRPr="009C337F">
        <w:rPr>
          <w:rFonts w:ascii="Courier New" w:hAnsi="Courier New" w:cs="Courier New"/>
        </w:rPr>
        <w:t>reagendá-la</w:t>
      </w:r>
      <w:proofErr w:type="spellEnd"/>
      <w:r w:rsidRPr="009C337F">
        <w:rPr>
          <w:rFonts w:ascii="Courier New" w:hAnsi="Courier New" w:cs="Courier New"/>
        </w:rPr>
        <w:t>, conforme o seguinte cronograma:</w:t>
      </w:r>
    </w:p>
    <w:p w14:paraId="0D751738" w14:textId="60087A9C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17"/>
        <w:gridCol w:w="5160"/>
        <w:gridCol w:w="3340"/>
      </w:tblGrid>
      <w:tr w:rsidR="001E0915" w:rsidRPr="00A26FC0" w14:paraId="5BAF300E" w14:textId="77777777" w:rsidTr="00C31192">
        <w:trPr>
          <w:jc w:val="center"/>
        </w:trPr>
        <w:tc>
          <w:tcPr>
            <w:tcW w:w="517" w:type="dxa"/>
          </w:tcPr>
          <w:p w14:paraId="62A5DC9F" w14:textId="77777777" w:rsidR="001E0915" w:rsidRPr="00A26FC0" w:rsidRDefault="001E0915" w:rsidP="00C31192">
            <w:pPr>
              <w:widowControl w:val="0"/>
              <w:suppressAutoHyphens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160" w:type="dxa"/>
          </w:tcPr>
          <w:p w14:paraId="100D9B7A" w14:textId="77777777" w:rsidR="001E0915" w:rsidRPr="00A26FC0" w:rsidRDefault="001E0915" w:rsidP="00C31192">
            <w:pPr>
              <w:widowControl w:val="0"/>
              <w:suppressAutoHyphens/>
              <w:jc w:val="center"/>
              <w:rPr>
                <w:rFonts w:ascii="Courier New" w:hAnsi="Courier New" w:cs="Courier New"/>
                <w:b/>
              </w:rPr>
            </w:pPr>
            <w:r w:rsidRPr="00A26FC0">
              <w:rPr>
                <w:rFonts w:ascii="Courier New" w:hAnsi="Courier New" w:cs="Courier New"/>
                <w:b/>
              </w:rPr>
              <w:t>Ato processual</w:t>
            </w:r>
          </w:p>
        </w:tc>
        <w:tc>
          <w:tcPr>
            <w:tcW w:w="3340" w:type="dxa"/>
          </w:tcPr>
          <w:p w14:paraId="75125762" w14:textId="77777777" w:rsidR="001E0915" w:rsidRPr="00A26FC0" w:rsidRDefault="001E0915" w:rsidP="00C31192">
            <w:pPr>
              <w:widowControl w:val="0"/>
              <w:suppressAutoHyphens/>
              <w:jc w:val="center"/>
              <w:rPr>
                <w:rFonts w:ascii="Courier New" w:hAnsi="Courier New" w:cs="Courier New"/>
                <w:b/>
              </w:rPr>
            </w:pPr>
            <w:r w:rsidRPr="00A26FC0">
              <w:rPr>
                <w:rFonts w:ascii="Courier New" w:hAnsi="Courier New" w:cs="Courier New"/>
                <w:b/>
              </w:rPr>
              <w:t>Horário</w:t>
            </w:r>
          </w:p>
        </w:tc>
      </w:tr>
      <w:tr w:rsidR="001E0915" w:rsidRPr="00A26FC0" w14:paraId="5A9B4C4B" w14:textId="77777777" w:rsidTr="00C31192">
        <w:trPr>
          <w:jc w:val="center"/>
        </w:trPr>
        <w:tc>
          <w:tcPr>
            <w:tcW w:w="517" w:type="dxa"/>
          </w:tcPr>
          <w:p w14:paraId="6AD360D3" w14:textId="77777777" w:rsidR="001E0915" w:rsidRPr="00A26FC0" w:rsidRDefault="001E0915" w:rsidP="00C31192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A26FC0">
              <w:rPr>
                <w:rFonts w:ascii="Courier New" w:hAnsi="Courier New" w:cs="Courier New"/>
              </w:rPr>
              <w:t>a)</w:t>
            </w:r>
          </w:p>
        </w:tc>
        <w:tc>
          <w:tcPr>
            <w:tcW w:w="5160" w:type="dxa"/>
          </w:tcPr>
          <w:p w14:paraId="4A367364" w14:textId="77777777" w:rsidR="001E0915" w:rsidRPr="00A26FC0" w:rsidRDefault="001E0915" w:rsidP="00C31192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A26FC0">
              <w:rPr>
                <w:rFonts w:ascii="Courier New" w:hAnsi="Courier New" w:cs="Courier New"/>
              </w:rPr>
              <w:t>Início do recebimento das propostas:</w:t>
            </w:r>
          </w:p>
        </w:tc>
        <w:tc>
          <w:tcPr>
            <w:tcW w:w="3340" w:type="dxa"/>
          </w:tcPr>
          <w:p w14:paraId="25F59D2B" w14:textId="412536A9" w:rsidR="001E0915" w:rsidRPr="00676AE2" w:rsidRDefault="00211584" w:rsidP="00C31192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</w:t>
            </w:r>
            <w:r w:rsidR="001E0915" w:rsidRPr="00676AE2">
              <w:rPr>
                <w:rFonts w:ascii="Courier New" w:hAnsi="Courier New" w:cs="Courier New"/>
              </w:rPr>
              <w:t>/</w:t>
            </w:r>
            <w:r w:rsidR="001E0915">
              <w:rPr>
                <w:rFonts w:ascii="Courier New" w:hAnsi="Courier New" w:cs="Courier New"/>
              </w:rPr>
              <w:t>0</w:t>
            </w:r>
            <w:r>
              <w:rPr>
                <w:rFonts w:ascii="Courier New" w:hAnsi="Courier New" w:cs="Courier New"/>
              </w:rPr>
              <w:t>2</w:t>
            </w:r>
            <w:r w:rsidR="001E0915" w:rsidRPr="00676AE2">
              <w:rPr>
                <w:rFonts w:ascii="Courier New" w:hAnsi="Courier New" w:cs="Courier New"/>
              </w:rPr>
              <w:t>/202</w:t>
            </w:r>
            <w:r w:rsidR="001E0915">
              <w:rPr>
                <w:rFonts w:ascii="Courier New" w:hAnsi="Courier New" w:cs="Courier New"/>
              </w:rPr>
              <w:t>3</w:t>
            </w:r>
            <w:r w:rsidR="001E0915" w:rsidRPr="00676AE2">
              <w:rPr>
                <w:rFonts w:ascii="Courier New" w:hAnsi="Courier New" w:cs="Courier New"/>
              </w:rPr>
              <w:t xml:space="preserve"> – 08h00min</w:t>
            </w:r>
          </w:p>
        </w:tc>
      </w:tr>
      <w:tr w:rsidR="001E0915" w:rsidRPr="00A26FC0" w14:paraId="1F6409D1" w14:textId="77777777" w:rsidTr="00C31192">
        <w:trPr>
          <w:jc w:val="center"/>
        </w:trPr>
        <w:tc>
          <w:tcPr>
            <w:tcW w:w="517" w:type="dxa"/>
          </w:tcPr>
          <w:p w14:paraId="12CAB2A3" w14:textId="77777777" w:rsidR="001E0915" w:rsidRPr="00A26FC0" w:rsidRDefault="001E0915" w:rsidP="00C31192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A26FC0">
              <w:rPr>
                <w:rFonts w:ascii="Courier New" w:hAnsi="Courier New" w:cs="Courier New"/>
              </w:rPr>
              <w:t>b)</w:t>
            </w:r>
          </w:p>
        </w:tc>
        <w:tc>
          <w:tcPr>
            <w:tcW w:w="5160" w:type="dxa"/>
          </w:tcPr>
          <w:p w14:paraId="0533E572" w14:textId="77777777" w:rsidR="001E0915" w:rsidRPr="00A26FC0" w:rsidRDefault="001E0915" w:rsidP="00C31192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A26FC0">
              <w:rPr>
                <w:rFonts w:ascii="Courier New" w:hAnsi="Courier New" w:cs="Courier New"/>
              </w:rPr>
              <w:t>Abertura das propostas:</w:t>
            </w:r>
          </w:p>
        </w:tc>
        <w:tc>
          <w:tcPr>
            <w:tcW w:w="3340" w:type="dxa"/>
          </w:tcPr>
          <w:p w14:paraId="32F5EBCE" w14:textId="008FA089" w:rsidR="001E0915" w:rsidRPr="00676AE2" w:rsidRDefault="001E0915" w:rsidP="00C31192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  <w:r w:rsidR="00211584">
              <w:rPr>
                <w:rFonts w:ascii="Courier New" w:hAnsi="Courier New" w:cs="Courier New"/>
              </w:rPr>
              <w:t>6</w:t>
            </w:r>
            <w:r w:rsidRPr="00676AE2">
              <w:rPr>
                <w:rFonts w:ascii="Courier New" w:hAnsi="Courier New" w:cs="Courier New"/>
              </w:rPr>
              <w:t>/</w:t>
            </w:r>
            <w:r>
              <w:rPr>
                <w:rFonts w:ascii="Courier New" w:hAnsi="Courier New" w:cs="Courier New"/>
              </w:rPr>
              <w:t>0</w:t>
            </w:r>
            <w:r w:rsidR="00211584">
              <w:rPr>
                <w:rFonts w:ascii="Courier New" w:hAnsi="Courier New" w:cs="Courier New"/>
              </w:rPr>
              <w:t>3</w:t>
            </w:r>
            <w:r w:rsidRPr="00676AE2">
              <w:rPr>
                <w:rFonts w:ascii="Courier New" w:hAnsi="Courier New" w:cs="Courier New"/>
              </w:rPr>
              <w:t>/202</w:t>
            </w:r>
            <w:r>
              <w:rPr>
                <w:rFonts w:ascii="Courier New" w:hAnsi="Courier New" w:cs="Courier New"/>
              </w:rPr>
              <w:t>3</w:t>
            </w:r>
            <w:r w:rsidRPr="00676AE2">
              <w:rPr>
                <w:rFonts w:ascii="Courier New" w:hAnsi="Courier New" w:cs="Courier New"/>
              </w:rPr>
              <w:t xml:space="preserve"> - 09h00min</w:t>
            </w:r>
          </w:p>
        </w:tc>
      </w:tr>
      <w:tr w:rsidR="001E0915" w:rsidRPr="00A26FC0" w14:paraId="40769AAC" w14:textId="77777777" w:rsidTr="00C31192">
        <w:trPr>
          <w:jc w:val="center"/>
        </w:trPr>
        <w:tc>
          <w:tcPr>
            <w:tcW w:w="517" w:type="dxa"/>
          </w:tcPr>
          <w:p w14:paraId="5BD95172" w14:textId="77777777" w:rsidR="001E0915" w:rsidRPr="00A26FC0" w:rsidRDefault="001E0915" w:rsidP="00C31192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A26FC0">
              <w:rPr>
                <w:rFonts w:ascii="Courier New" w:hAnsi="Courier New" w:cs="Courier New"/>
              </w:rPr>
              <w:t>c)</w:t>
            </w:r>
          </w:p>
        </w:tc>
        <w:tc>
          <w:tcPr>
            <w:tcW w:w="5160" w:type="dxa"/>
          </w:tcPr>
          <w:p w14:paraId="3B1656EF" w14:textId="77777777" w:rsidR="001E0915" w:rsidRPr="00A26FC0" w:rsidRDefault="001E0915" w:rsidP="00C31192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A26FC0">
              <w:rPr>
                <w:rFonts w:ascii="Courier New" w:hAnsi="Courier New" w:cs="Courier New"/>
              </w:rPr>
              <w:t>Início da disputa:</w:t>
            </w:r>
          </w:p>
        </w:tc>
        <w:tc>
          <w:tcPr>
            <w:tcW w:w="3340" w:type="dxa"/>
          </w:tcPr>
          <w:p w14:paraId="6311E477" w14:textId="4AF65AF0" w:rsidR="001E0915" w:rsidRPr="00676AE2" w:rsidRDefault="001E0915" w:rsidP="00C31192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  <w:r w:rsidR="00211584">
              <w:rPr>
                <w:rFonts w:ascii="Courier New" w:hAnsi="Courier New" w:cs="Courier New"/>
              </w:rPr>
              <w:t>6</w:t>
            </w:r>
            <w:r w:rsidRPr="00676AE2">
              <w:rPr>
                <w:rFonts w:ascii="Courier New" w:hAnsi="Courier New" w:cs="Courier New"/>
              </w:rPr>
              <w:t>/</w:t>
            </w:r>
            <w:r>
              <w:rPr>
                <w:rFonts w:ascii="Courier New" w:hAnsi="Courier New" w:cs="Courier New"/>
              </w:rPr>
              <w:t>0</w:t>
            </w:r>
            <w:r w:rsidR="00211584">
              <w:rPr>
                <w:rFonts w:ascii="Courier New" w:hAnsi="Courier New" w:cs="Courier New"/>
              </w:rPr>
              <w:t>3</w:t>
            </w:r>
            <w:r w:rsidRPr="00676AE2">
              <w:rPr>
                <w:rFonts w:ascii="Courier New" w:hAnsi="Courier New" w:cs="Courier New"/>
              </w:rPr>
              <w:t>/202</w:t>
            </w:r>
            <w:r>
              <w:rPr>
                <w:rFonts w:ascii="Courier New" w:hAnsi="Courier New" w:cs="Courier New"/>
              </w:rPr>
              <w:t>3</w:t>
            </w:r>
            <w:r w:rsidRPr="00676AE2">
              <w:rPr>
                <w:rFonts w:ascii="Courier New" w:hAnsi="Courier New" w:cs="Courier New"/>
              </w:rPr>
              <w:t xml:space="preserve"> - 09h01min</w:t>
            </w:r>
          </w:p>
        </w:tc>
      </w:tr>
      <w:tr w:rsidR="001E0915" w:rsidRPr="00A26FC0" w14:paraId="32FA8FA1" w14:textId="77777777" w:rsidTr="00C31192">
        <w:trPr>
          <w:jc w:val="center"/>
        </w:trPr>
        <w:tc>
          <w:tcPr>
            <w:tcW w:w="517" w:type="dxa"/>
          </w:tcPr>
          <w:p w14:paraId="2118927A" w14:textId="77777777" w:rsidR="001E0915" w:rsidRPr="00A26FC0" w:rsidRDefault="001E0915" w:rsidP="00C31192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A26FC0">
              <w:rPr>
                <w:rFonts w:ascii="Courier New" w:hAnsi="Courier New" w:cs="Courier New"/>
              </w:rPr>
              <w:t>d)</w:t>
            </w:r>
          </w:p>
        </w:tc>
        <w:tc>
          <w:tcPr>
            <w:tcW w:w="5160" w:type="dxa"/>
          </w:tcPr>
          <w:p w14:paraId="46B80B91" w14:textId="77777777" w:rsidR="001E0915" w:rsidRPr="00A26FC0" w:rsidRDefault="001E0915" w:rsidP="00C31192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A26FC0">
              <w:rPr>
                <w:rFonts w:ascii="Courier New" w:hAnsi="Courier New" w:cs="Courier New"/>
              </w:rPr>
              <w:t>Tempo da disputa por item:</w:t>
            </w:r>
          </w:p>
        </w:tc>
        <w:tc>
          <w:tcPr>
            <w:tcW w:w="3340" w:type="dxa"/>
          </w:tcPr>
          <w:p w14:paraId="1DA08AD3" w14:textId="77777777" w:rsidR="001E0915" w:rsidRPr="00A26FC0" w:rsidRDefault="001E0915" w:rsidP="00C31192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05</w:t>
            </w:r>
            <w:r w:rsidRPr="00A26FC0">
              <w:rPr>
                <w:rFonts w:ascii="Courier New" w:hAnsi="Courier New" w:cs="Courier New"/>
              </w:rPr>
              <w:t xml:space="preserve"> minutos</w:t>
            </w:r>
          </w:p>
        </w:tc>
      </w:tr>
    </w:tbl>
    <w:p w14:paraId="4054A683" w14:textId="39905DA6" w:rsidR="00126678" w:rsidRPr="009C337F" w:rsidRDefault="00126678" w:rsidP="009F23C8">
      <w:pPr>
        <w:pStyle w:val="PargrafodaLista"/>
        <w:spacing w:after="0" w:line="240" w:lineRule="auto"/>
        <w:ind w:left="1159"/>
        <w:jc w:val="both"/>
        <w:rPr>
          <w:rFonts w:ascii="Courier New" w:hAnsi="Courier New" w:cs="Courier New"/>
          <w:sz w:val="24"/>
          <w:szCs w:val="24"/>
        </w:rPr>
      </w:pPr>
    </w:p>
    <w:p w14:paraId="144881D8" w14:textId="2489382F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1999FFEA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 xml:space="preserve">IV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Pr="009C337F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76740421" w14:textId="77777777" w:rsidR="00F11DCD" w:rsidRPr="009C337F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12277CA7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211584">
        <w:rPr>
          <w:rFonts w:ascii="Courier New" w:hAnsi="Courier New" w:cs="Courier New"/>
        </w:rPr>
        <w:t>15</w:t>
      </w:r>
      <w:r w:rsidRPr="009C337F">
        <w:rPr>
          <w:rFonts w:ascii="Courier New" w:hAnsi="Courier New" w:cs="Courier New"/>
        </w:rPr>
        <w:t xml:space="preserve"> de </w:t>
      </w:r>
      <w:r w:rsidR="00211584">
        <w:rPr>
          <w:rFonts w:ascii="Courier New" w:hAnsi="Courier New" w:cs="Courier New"/>
        </w:rPr>
        <w:t>fever</w:t>
      </w:r>
      <w:r w:rsidR="001E0915">
        <w:rPr>
          <w:rFonts w:ascii="Courier New" w:hAnsi="Courier New" w:cs="Courier New"/>
        </w:rPr>
        <w:t>eiro</w:t>
      </w:r>
      <w:r w:rsidRPr="009C337F">
        <w:rPr>
          <w:rFonts w:ascii="Courier New" w:hAnsi="Courier New" w:cs="Courier New"/>
        </w:rPr>
        <w:t xml:space="preserve"> de 202</w:t>
      </w:r>
      <w:r w:rsidR="001E0915">
        <w:rPr>
          <w:rFonts w:ascii="Courier New" w:hAnsi="Courier New" w:cs="Courier New"/>
        </w:rPr>
        <w:t>3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8AAEBD5" w14:textId="77777777" w:rsidR="00985826" w:rsidRDefault="00985826" w:rsidP="00C872AA">
      <w:pPr>
        <w:pStyle w:val="Default"/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CLAUDINEI RECH,</w:t>
      </w:r>
    </w:p>
    <w:p w14:paraId="09A6A165" w14:textId="51AA78A4" w:rsidR="00B07004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</w:t>
      </w:r>
      <w:r w:rsidR="00985826">
        <w:rPr>
          <w:rFonts w:ascii="Courier New" w:hAnsi="Courier New" w:cs="Courier New"/>
        </w:rPr>
        <w:t xml:space="preserve"> em Exercício. </w:t>
      </w:r>
    </w:p>
    <w:p w14:paraId="13E30FE9" w14:textId="69BFFFE9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05C971FA" w14:textId="1C263F9E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026341EE" w14:textId="34E4FD69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4FDA7698" w14:textId="0B0480B6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46CA7147" w14:textId="5F687C3F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4673535B" w14:textId="51519510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41D059D5" w14:textId="7113241B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065D16F3" w14:textId="3C46148F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678F9933" w14:textId="0AF51EE9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7F0ADAD6" w14:textId="77777777" w:rsidR="00985826" w:rsidRPr="00271E66" w:rsidRDefault="00985826" w:rsidP="00985826">
      <w:pPr>
        <w:widowControl w:val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b/>
          <w:color w:val="000000"/>
        </w:rPr>
        <w:lastRenderedPageBreak/>
        <w:t>PROCESSO LICITATÓRIO N.º 28/2023</w:t>
      </w:r>
    </w:p>
    <w:p w14:paraId="5E7A4BBC" w14:textId="77777777" w:rsidR="00985826" w:rsidRDefault="00985826" w:rsidP="00985826">
      <w:pPr>
        <w:widowControl w:val="0"/>
        <w:jc w:val="center"/>
        <w:rPr>
          <w:rFonts w:ascii="Courier New" w:hAnsi="Courier New" w:cs="Courier New"/>
        </w:rPr>
      </w:pPr>
      <w:r w:rsidRPr="00271E66">
        <w:rPr>
          <w:rFonts w:ascii="Courier New" w:hAnsi="Courier New" w:cs="Courier New"/>
          <w:b/>
        </w:rPr>
        <w:t xml:space="preserve">PREGÃO PRESENCIAL N.º </w:t>
      </w:r>
      <w:r>
        <w:rPr>
          <w:rFonts w:ascii="Courier New" w:hAnsi="Courier New" w:cs="Courier New"/>
          <w:b/>
        </w:rPr>
        <w:t>05/2023</w:t>
      </w:r>
    </w:p>
    <w:p w14:paraId="14B85F37" w14:textId="77777777" w:rsidR="00985826" w:rsidRPr="004A637C" w:rsidRDefault="00985826" w:rsidP="004A637C">
      <w:pPr>
        <w:pStyle w:val="Ttulo1"/>
        <w:ind w:left="0" w:firstLine="0"/>
        <w:jc w:val="center"/>
        <w:rPr>
          <w:rFonts w:ascii="Courier New" w:hAnsi="Courier New" w:cs="Courier New"/>
        </w:rPr>
      </w:pPr>
      <w:r w:rsidRPr="004A637C">
        <w:rPr>
          <w:rFonts w:ascii="Courier New" w:hAnsi="Courier New" w:cs="Courier New"/>
        </w:rPr>
        <w:t>ANEXO V - MODELO DE PROPOSTA DE PREÇOS</w:t>
      </w:r>
    </w:p>
    <w:p w14:paraId="00297463" w14:textId="77777777" w:rsidR="00985826" w:rsidRPr="00271E66" w:rsidRDefault="00985826" w:rsidP="00985826">
      <w:pPr>
        <w:widowControl w:val="0"/>
        <w:jc w:val="center"/>
        <w:rPr>
          <w:rFonts w:ascii="Courier New" w:hAnsi="Courier New" w:cs="Courier New"/>
          <w:b/>
        </w:rPr>
      </w:pPr>
    </w:p>
    <w:tbl>
      <w:tblPr>
        <w:tblStyle w:val="Tabelacomgrad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6"/>
      </w:tblGrid>
      <w:tr w:rsidR="00985826" w:rsidRPr="00271E66" w14:paraId="4F5FF3D9" w14:textId="77777777" w:rsidTr="001A46C0">
        <w:tc>
          <w:tcPr>
            <w:tcW w:w="9211" w:type="dxa"/>
            <w:gridSpan w:val="2"/>
          </w:tcPr>
          <w:p w14:paraId="51629E4E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Empresa:</w:t>
            </w:r>
          </w:p>
        </w:tc>
      </w:tr>
      <w:tr w:rsidR="00985826" w:rsidRPr="00271E66" w14:paraId="3E31D96C" w14:textId="77777777" w:rsidTr="001A46C0">
        <w:tc>
          <w:tcPr>
            <w:tcW w:w="4605" w:type="dxa"/>
          </w:tcPr>
          <w:p w14:paraId="2F1AA812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CNPJ:</w:t>
            </w:r>
          </w:p>
        </w:tc>
        <w:tc>
          <w:tcPr>
            <w:tcW w:w="4606" w:type="dxa"/>
          </w:tcPr>
          <w:p w14:paraId="2CAE8505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Inscrição Estadual:</w:t>
            </w:r>
          </w:p>
        </w:tc>
      </w:tr>
      <w:tr w:rsidR="00985826" w:rsidRPr="00271E66" w14:paraId="5E62023E" w14:textId="77777777" w:rsidTr="001A46C0">
        <w:tc>
          <w:tcPr>
            <w:tcW w:w="4605" w:type="dxa"/>
          </w:tcPr>
          <w:p w14:paraId="196EDE73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Endereço:</w:t>
            </w:r>
          </w:p>
        </w:tc>
        <w:tc>
          <w:tcPr>
            <w:tcW w:w="4606" w:type="dxa"/>
          </w:tcPr>
          <w:p w14:paraId="4D58AFED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n.º:</w:t>
            </w:r>
          </w:p>
        </w:tc>
      </w:tr>
      <w:tr w:rsidR="00985826" w:rsidRPr="00271E66" w14:paraId="01FECF21" w14:textId="77777777" w:rsidTr="001A46C0">
        <w:tc>
          <w:tcPr>
            <w:tcW w:w="4605" w:type="dxa"/>
          </w:tcPr>
          <w:p w14:paraId="70FCFAFB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Cidade:</w:t>
            </w:r>
          </w:p>
        </w:tc>
        <w:tc>
          <w:tcPr>
            <w:tcW w:w="4606" w:type="dxa"/>
          </w:tcPr>
          <w:p w14:paraId="3435760E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Estado:</w:t>
            </w:r>
          </w:p>
        </w:tc>
      </w:tr>
      <w:tr w:rsidR="00985826" w:rsidRPr="00271E66" w14:paraId="73900A5D" w14:textId="77777777" w:rsidTr="001A46C0">
        <w:tc>
          <w:tcPr>
            <w:tcW w:w="4605" w:type="dxa"/>
          </w:tcPr>
          <w:p w14:paraId="275CE8E0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CEP:</w:t>
            </w:r>
          </w:p>
        </w:tc>
        <w:tc>
          <w:tcPr>
            <w:tcW w:w="4606" w:type="dxa"/>
          </w:tcPr>
          <w:p w14:paraId="325EA295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</w:p>
        </w:tc>
      </w:tr>
      <w:tr w:rsidR="00985826" w:rsidRPr="00271E66" w14:paraId="03C7BCC6" w14:textId="77777777" w:rsidTr="001A46C0">
        <w:tc>
          <w:tcPr>
            <w:tcW w:w="4605" w:type="dxa"/>
          </w:tcPr>
          <w:p w14:paraId="77EA82A0" w14:textId="77777777" w:rsidR="0098582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Telefone:</w:t>
            </w:r>
          </w:p>
          <w:p w14:paraId="7AA2233E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Banco:            Ag:</w:t>
            </w:r>
          </w:p>
        </w:tc>
        <w:tc>
          <w:tcPr>
            <w:tcW w:w="4606" w:type="dxa"/>
          </w:tcPr>
          <w:p w14:paraId="392EE9C0" w14:textId="77777777" w:rsidR="0098582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E-mail:</w:t>
            </w:r>
          </w:p>
          <w:p w14:paraId="57CA37B3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Conta nº:</w:t>
            </w:r>
          </w:p>
        </w:tc>
      </w:tr>
      <w:tr w:rsidR="00985826" w:rsidRPr="00271E66" w14:paraId="405E5B82" w14:textId="77777777" w:rsidTr="001A46C0">
        <w:tc>
          <w:tcPr>
            <w:tcW w:w="9211" w:type="dxa"/>
            <w:gridSpan w:val="2"/>
          </w:tcPr>
          <w:p w14:paraId="20A1BD3E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</w:p>
          <w:p w14:paraId="77E5A7AC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Representante legal:</w:t>
            </w:r>
          </w:p>
        </w:tc>
      </w:tr>
      <w:tr w:rsidR="00985826" w:rsidRPr="00271E66" w14:paraId="72F0A20E" w14:textId="77777777" w:rsidTr="001A46C0">
        <w:tc>
          <w:tcPr>
            <w:tcW w:w="4605" w:type="dxa"/>
          </w:tcPr>
          <w:p w14:paraId="7EE964F6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CPF:</w:t>
            </w:r>
          </w:p>
        </w:tc>
        <w:tc>
          <w:tcPr>
            <w:tcW w:w="4606" w:type="dxa"/>
          </w:tcPr>
          <w:p w14:paraId="5AD3304B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RG:</w:t>
            </w:r>
          </w:p>
        </w:tc>
      </w:tr>
      <w:tr w:rsidR="00985826" w:rsidRPr="00271E66" w14:paraId="00E197C5" w14:textId="77777777" w:rsidTr="001A46C0">
        <w:tc>
          <w:tcPr>
            <w:tcW w:w="4605" w:type="dxa"/>
          </w:tcPr>
          <w:p w14:paraId="1485FA1C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Endereço:</w:t>
            </w:r>
          </w:p>
        </w:tc>
        <w:tc>
          <w:tcPr>
            <w:tcW w:w="4606" w:type="dxa"/>
          </w:tcPr>
          <w:p w14:paraId="72D8C3EF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n.º:</w:t>
            </w:r>
          </w:p>
        </w:tc>
      </w:tr>
      <w:tr w:rsidR="00985826" w:rsidRPr="00271E66" w14:paraId="087CDEFC" w14:textId="77777777" w:rsidTr="001A46C0">
        <w:tc>
          <w:tcPr>
            <w:tcW w:w="4605" w:type="dxa"/>
          </w:tcPr>
          <w:p w14:paraId="6988226D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Cidade:</w:t>
            </w:r>
          </w:p>
        </w:tc>
        <w:tc>
          <w:tcPr>
            <w:tcW w:w="4606" w:type="dxa"/>
          </w:tcPr>
          <w:p w14:paraId="269DA2D7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Estado:</w:t>
            </w:r>
          </w:p>
        </w:tc>
      </w:tr>
      <w:tr w:rsidR="00985826" w:rsidRPr="00271E66" w14:paraId="2ED6B440" w14:textId="77777777" w:rsidTr="001A46C0">
        <w:tc>
          <w:tcPr>
            <w:tcW w:w="4605" w:type="dxa"/>
          </w:tcPr>
          <w:p w14:paraId="39832AF6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CEP:</w:t>
            </w:r>
          </w:p>
        </w:tc>
        <w:tc>
          <w:tcPr>
            <w:tcW w:w="4606" w:type="dxa"/>
          </w:tcPr>
          <w:p w14:paraId="7813E8CB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E-mail:</w:t>
            </w:r>
          </w:p>
        </w:tc>
      </w:tr>
      <w:tr w:rsidR="00985826" w:rsidRPr="00271E66" w14:paraId="2DB54233" w14:textId="77777777" w:rsidTr="001A46C0">
        <w:tc>
          <w:tcPr>
            <w:tcW w:w="4605" w:type="dxa"/>
          </w:tcPr>
          <w:p w14:paraId="7DCDC281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  <w:r w:rsidRPr="00271E66">
              <w:rPr>
                <w:rFonts w:ascii="Courier New" w:hAnsi="Courier New" w:cs="Courier New"/>
                <w:b/>
              </w:rPr>
              <w:t>Telefone:</w:t>
            </w:r>
          </w:p>
        </w:tc>
        <w:tc>
          <w:tcPr>
            <w:tcW w:w="4606" w:type="dxa"/>
          </w:tcPr>
          <w:p w14:paraId="59ABC519" w14:textId="77777777" w:rsidR="00985826" w:rsidRPr="00271E66" w:rsidRDefault="00985826" w:rsidP="001A46C0">
            <w:pPr>
              <w:widowControl w:val="0"/>
              <w:jc w:val="both"/>
              <w:rPr>
                <w:rFonts w:ascii="Courier New" w:hAnsi="Courier New" w:cs="Courier New"/>
                <w:b/>
              </w:rPr>
            </w:pPr>
          </w:p>
        </w:tc>
      </w:tr>
    </w:tbl>
    <w:p w14:paraId="1DB96A82" w14:textId="77777777" w:rsidR="00985826" w:rsidRPr="00271E66" w:rsidRDefault="00985826" w:rsidP="00985826">
      <w:pPr>
        <w:widowControl w:val="0"/>
        <w:jc w:val="both"/>
        <w:rPr>
          <w:rFonts w:ascii="Courier New" w:hAnsi="Courier New" w:cs="Courier New"/>
        </w:rPr>
      </w:pPr>
    </w:p>
    <w:p w14:paraId="6D37B7BE" w14:textId="77777777" w:rsidR="00985826" w:rsidRPr="00271E66" w:rsidRDefault="00985826" w:rsidP="00985826">
      <w:pPr>
        <w:widowControl w:val="0"/>
        <w:jc w:val="both"/>
        <w:rPr>
          <w:rFonts w:ascii="Courier New" w:hAnsi="Courier New" w:cs="Courier New"/>
        </w:rPr>
      </w:pPr>
      <w:r w:rsidRPr="00271E66">
        <w:rPr>
          <w:rFonts w:ascii="Courier New" w:hAnsi="Courier New" w:cs="Courier New"/>
        </w:rPr>
        <w:t>Ao Município de Ibiraiaras</w:t>
      </w:r>
    </w:p>
    <w:p w14:paraId="0D90EEE9" w14:textId="77777777" w:rsidR="00985826" w:rsidRPr="00271E66" w:rsidRDefault="00985826" w:rsidP="00985826">
      <w:pPr>
        <w:widowControl w:val="0"/>
        <w:jc w:val="both"/>
        <w:rPr>
          <w:rFonts w:ascii="Courier New" w:hAnsi="Courier New" w:cs="Courier New"/>
        </w:rPr>
      </w:pPr>
    </w:p>
    <w:p w14:paraId="0C2A0FEE" w14:textId="77777777" w:rsidR="00985826" w:rsidRDefault="00985826" w:rsidP="00985826">
      <w:pPr>
        <w:widowControl w:val="0"/>
        <w:jc w:val="both"/>
        <w:rPr>
          <w:rFonts w:ascii="Courier New" w:hAnsi="Courier New" w:cs="Courier New"/>
        </w:rPr>
      </w:pPr>
      <w:r w:rsidRPr="00271E66">
        <w:rPr>
          <w:rFonts w:ascii="Courier New" w:hAnsi="Courier New" w:cs="Courier New"/>
        </w:rPr>
        <w:t>Vimos através de esta apresentar proposta comercial referent</w:t>
      </w:r>
      <w:r>
        <w:rPr>
          <w:rFonts w:ascii="Courier New" w:hAnsi="Courier New" w:cs="Courier New"/>
        </w:rPr>
        <w:t xml:space="preserve">e ao </w:t>
      </w:r>
      <w:r w:rsidRPr="00445566">
        <w:rPr>
          <w:rFonts w:ascii="Courier New" w:hAnsi="Courier New" w:cs="Courier New"/>
        </w:rPr>
        <w:t>processo licitatório n</w:t>
      </w:r>
      <w:r>
        <w:rPr>
          <w:rFonts w:ascii="Courier New" w:hAnsi="Courier New" w:cs="Courier New"/>
        </w:rPr>
        <w:t>.</w:t>
      </w:r>
      <w:r w:rsidRPr="00445566">
        <w:rPr>
          <w:rFonts w:ascii="Courier New" w:hAnsi="Courier New" w:cs="Courier New"/>
        </w:rPr>
        <w:t xml:space="preserve">º </w:t>
      </w:r>
      <w:r>
        <w:rPr>
          <w:rFonts w:ascii="Courier New" w:hAnsi="Courier New" w:cs="Courier New"/>
        </w:rPr>
        <w:t>2</w:t>
      </w:r>
      <w:r w:rsidRPr="00445566">
        <w:rPr>
          <w:rFonts w:ascii="Courier New" w:hAnsi="Courier New" w:cs="Courier New"/>
        </w:rPr>
        <w:t>8/202</w:t>
      </w:r>
      <w:r>
        <w:rPr>
          <w:rFonts w:ascii="Courier New" w:hAnsi="Courier New" w:cs="Courier New"/>
        </w:rPr>
        <w:t>3</w:t>
      </w:r>
      <w:r w:rsidRPr="00445566">
        <w:rPr>
          <w:rFonts w:ascii="Courier New" w:hAnsi="Courier New" w:cs="Courier New"/>
        </w:rPr>
        <w:t xml:space="preserve"> – Pregão presencial n</w:t>
      </w:r>
      <w:r>
        <w:rPr>
          <w:rFonts w:ascii="Courier New" w:hAnsi="Courier New" w:cs="Courier New"/>
        </w:rPr>
        <w:t>.</w:t>
      </w:r>
      <w:r w:rsidRPr="00445566">
        <w:rPr>
          <w:rFonts w:ascii="Courier New" w:hAnsi="Courier New" w:cs="Courier New"/>
        </w:rPr>
        <w:t xml:space="preserve">º </w:t>
      </w:r>
      <w:r>
        <w:rPr>
          <w:rFonts w:ascii="Courier New" w:hAnsi="Courier New" w:cs="Courier New"/>
        </w:rPr>
        <w:t>0</w:t>
      </w:r>
      <w:r w:rsidRPr="00445566">
        <w:rPr>
          <w:rFonts w:ascii="Courier New" w:hAnsi="Courier New" w:cs="Courier New"/>
        </w:rPr>
        <w:t>5/202</w:t>
      </w:r>
      <w:r>
        <w:rPr>
          <w:rFonts w:ascii="Courier New" w:hAnsi="Courier New" w:cs="Courier New"/>
        </w:rPr>
        <w:t>3,</w:t>
      </w:r>
      <w:r w:rsidRPr="00445566">
        <w:rPr>
          <w:rFonts w:ascii="Courier New" w:hAnsi="Courier New" w:cs="Courier New"/>
        </w:rPr>
        <w:t xml:space="preserve"> por sistema</w:t>
      </w:r>
      <w:r w:rsidRPr="00271E66">
        <w:rPr>
          <w:rFonts w:ascii="Courier New" w:hAnsi="Courier New" w:cs="Courier New"/>
        </w:rPr>
        <w:t xml:space="preserve"> de registro de preços, cujo objeto </w:t>
      </w:r>
      <w:r>
        <w:rPr>
          <w:rFonts w:ascii="Courier New" w:hAnsi="Courier New" w:cs="Courier New"/>
        </w:rPr>
        <w:t>é</w:t>
      </w:r>
      <w:r w:rsidRPr="00271E66">
        <w:rPr>
          <w:rFonts w:ascii="Courier New" w:hAnsi="Courier New" w:cs="Courier New"/>
        </w:rPr>
        <w:t xml:space="preserve"> a </w:t>
      </w:r>
      <w:r w:rsidRPr="00271E66">
        <w:rPr>
          <w:rFonts w:ascii="Courier New" w:hAnsi="Courier New" w:cs="Courier New"/>
          <w:color w:val="000000"/>
        </w:rPr>
        <w:t>aquisição de materiais de construção, elétricos, hidráulicos, ferramentas, material para pintura,</w:t>
      </w:r>
      <w:r w:rsidRPr="00FA736B">
        <w:t xml:space="preserve"> </w:t>
      </w:r>
      <w:r w:rsidRPr="00FA736B">
        <w:rPr>
          <w:rFonts w:ascii="Courier New" w:hAnsi="Courier New" w:cs="Courier New"/>
          <w:color w:val="000000"/>
        </w:rPr>
        <w:t xml:space="preserve">que restaram desertos no </w:t>
      </w:r>
      <w:r>
        <w:rPr>
          <w:rFonts w:ascii="Courier New" w:hAnsi="Courier New" w:cs="Courier New"/>
          <w:color w:val="000000"/>
        </w:rPr>
        <w:t>P</w:t>
      </w:r>
      <w:r w:rsidRPr="00FA736B">
        <w:rPr>
          <w:rFonts w:ascii="Courier New" w:hAnsi="Courier New" w:cs="Courier New"/>
          <w:color w:val="000000"/>
        </w:rPr>
        <w:t xml:space="preserve">regão </w:t>
      </w:r>
      <w:r>
        <w:rPr>
          <w:rFonts w:ascii="Courier New" w:hAnsi="Courier New" w:cs="Courier New"/>
          <w:color w:val="000000"/>
        </w:rPr>
        <w:t>P</w:t>
      </w:r>
      <w:r w:rsidRPr="00FA736B">
        <w:rPr>
          <w:rFonts w:ascii="Courier New" w:hAnsi="Courier New" w:cs="Courier New"/>
          <w:color w:val="000000"/>
        </w:rPr>
        <w:t>resencial 25/2022</w:t>
      </w:r>
      <w:r w:rsidRPr="00271E66">
        <w:rPr>
          <w:rFonts w:ascii="Courier New" w:hAnsi="Courier New" w:cs="Courier New"/>
        </w:rPr>
        <w:t>, com entrega conforme a necessidade do Município, e sem a obrigação de aquisição de toda a quantidade, conforme especificações constantes abaixo:</w:t>
      </w:r>
    </w:p>
    <w:p w14:paraId="44B1C22D" w14:textId="77777777" w:rsidR="00985826" w:rsidRDefault="00985826" w:rsidP="00985826">
      <w:pPr>
        <w:widowControl w:val="0"/>
        <w:jc w:val="both"/>
        <w:rPr>
          <w:rFonts w:ascii="Courier New" w:hAnsi="Courier New" w:cs="Courier New"/>
        </w:rPr>
      </w:pP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3379"/>
        <w:gridCol w:w="1233"/>
        <w:gridCol w:w="1341"/>
        <w:gridCol w:w="955"/>
        <w:gridCol w:w="1129"/>
        <w:gridCol w:w="835"/>
      </w:tblGrid>
      <w:tr w:rsidR="00985826" w:rsidRPr="00B56E56" w14:paraId="1E1CD544" w14:textId="77777777" w:rsidTr="001A46C0">
        <w:trPr>
          <w:trHeight w:val="66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1255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bookmarkStart w:id="1" w:name="_Hlk126142214"/>
            <w:r w:rsidRPr="00B56E5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3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4CDA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ESPECIFICAÇÃO DOS MATERIAIS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1859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AB6F2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26A0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MARCA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9141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 xml:space="preserve">VALOR UNITÁRIO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4F3F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 xml:space="preserve">VALOR TOTAL </w:t>
            </w:r>
          </w:p>
        </w:tc>
      </w:tr>
      <w:tr w:rsidR="00985826" w:rsidRPr="00B56E56" w14:paraId="2086F4AF" w14:textId="77777777" w:rsidTr="001A46C0">
        <w:trPr>
          <w:trHeight w:val="169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6014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8C475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Caixa d’água c/ tampa, capacidade 5.000Lts, produzida em plástico reforçado, para água potável, revestida, com tampa, acompanhada de parafusos para garantir o seu perfeito travamento;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58EEC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EC73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39CDD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5C71D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4950C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56FA7D97" w14:textId="77777777" w:rsidTr="001A46C0">
        <w:trPr>
          <w:trHeight w:val="11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592D8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6E4A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Meia Cana em PVC 8mm x 38mm x 6m. Obs.: a cor será definida de acordo com a necessidade do solicitante.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F69C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F7D89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FD9D1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41A3D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F84E7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0743DD52" w14:textId="77777777" w:rsidTr="001A46C0">
        <w:trPr>
          <w:trHeight w:val="15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E45E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D42C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Telha </w:t>
            </w:r>
            <w:proofErr w:type="spellStart"/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ond</w:t>
            </w:r>
            <w:proofErr w:type="spellEnd"/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. 110x305x6mm s/amianto. Compostas por mistura de cimento, agregados cimentícios, fibras sintéticas e fibras naturais vegetais. Fabricadas em conformidade com a norma ABNT NBR 15210.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76A6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8FE8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26357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9D2F4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EA604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5C31A24F" w14:textId="77777777" w:rsidTr="001A46C0">
        <w:trPr>
          <w:trHeight w:val="2295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3BA0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42BD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Areia fina lavada de 1ª qualidade. O material deverá estar livre de impurezas, tais como pedras, tocos, folhas, matéria orgânica, graxa, óleo e quaisquer outros tipos de impurezas que comprometam a qualidade do material entregue, e, estar de acordo com as normas técnicas da ABNT/NBR 7214/2012. (m³)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2FC9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3E22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991F8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194FC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D62BD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79629E81" w14:textId="77777777" w:rsidTr="001A46C0">
        <w:trPr>
          <w:trHeight w:val="234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C8CA2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1E30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Areia media lavada de 1ª qualidade. O material deverá estar livre de impurezas, tais como pedras, tocos, folhas, matéria orgânica, graxa, óleo e quaisquer outros tipos de impurezas que comprometam a qualidade do material entregue, e, estar de acordo com as normas técnicas da ABNT/NBR 7214/2012. (m³)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CA50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45B7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860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3687A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BF8D9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65F4B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4B33F27C" w14:textId="77777777" w:rsidTr="001A46C0">
        <w:trPr>
          <w:trHeight w:val="944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A808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6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2DC6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Tirante de madeira pinheiro, de boa qualidade, sem nós, de aproximadamente 5cm x 15cm x 5,40m.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6C9DE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0152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E7F0E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D14E1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6B894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7BAA61F5" w14:textId="77777777" w:rsidTr="001A46C0">
        <w:trPr>
          <w:trHeight w:val="54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6E64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9C906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Poste monofásico 7,50mt padrão RGE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A4BA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93A3B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BA7ED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5F54F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092BF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767C3D6F" w14:textId="77777777" w:rsidTr="001A46C0">
        <w:trPr>
          <w:trHeight w:val="59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DEAA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FC26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Assento sanitário infantil. Fabricado em polipropileno.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EFDB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58B4A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D4A7C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F3E28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04678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0A1BD5EC" w14:textId="77777777" w:rsidTr="001A46C0">
        <w:trPr>
          <w:trHeight w:val="676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D558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9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5AED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Engate flexível 60 cm 1/2", plástico,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água fria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.</w:t>
            </w: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F449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28B95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19EBB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35056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DDC5D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49DD3AC2" w14:textId="77777777" w:rsidTr="001A46C0">
        <w:trPr>
          <w:trHeight w:val="54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A7534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4E1F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Ligação para saída de vaso sanitário 10mm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4A2E6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2EC4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0ED8C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5CD41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015B4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5E444E6E" w14:textId="77777777" w:rsidTr="001A46C0">
        <w:trPr>
          <w:trHeight w:val="8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104D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2786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Abraçadeira tipo u 3.1/2, 88mm, aço carbono, acabamento zincado.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1971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F51E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F5D7B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232DD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639CE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5F141BC5" w14:textId="77777777" w:rsidTr="001A46C0">
        <w:trPr>
          <w:trHeight w:val="607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AD72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E64C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Parafuso francês c/porca em aço, zincado, 1/2x1 1/2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AE36D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A325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66E0C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8B79F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932F0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4A6CD17A" w14:textId="77777777" w:rsidTr="001A46C0">
        <w:trPr>
          <w:trHeight w:val="8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34B4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9296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Parafuso madeira, cabeça chata, fenda Philips, em aço, zincado, 4.5x 6.0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8359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3B4AA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6B49A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B3F6D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D1D61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4823DCAA" w14:textId="77777777" w:rsidTr="001A46C0">
        <w:trPr>
          <w:trHeight w:val="54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D1AD9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D564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Parafuso madeira, cabeça chata, fenda simples, em aço, zincado, 4.5x 6.0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64002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6F08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A6BBB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3DF71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FCB37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132612BA" w14:textId="77777777" w:rsidTr="001A46C0">
        <w:trPr>
          <w:trHeight w:val="54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3DE0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853A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Parafuso sextavado, rosca inteira, em aço, zincado, várias bitolas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ED85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6CCEC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0701F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A2ECD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24AA3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4768E67A" w14:textId="77777777" w:rsidTr="001A46C0">
        <w:trPr>
          <w:trHeight w:val="30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9364C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DB74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Joelho sold.90º 20mm </w:t>
            </w:r>
            <w:proofErr w:type="spellStart"/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pvc</w:t>
            </w:r>
            <w:proofErr w:type="spellEnd"/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9C73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C12A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05CD9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6BC96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D9279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6438523A" w14:textId="77777777" w:rsidTr="001A46C0">
        <w:trPr>
          <w:trHeight w:val="8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AAD8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CFC0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Porta interna madeira </w:t>
            </w:r>
            <w:proofErr w:type="spellStart"/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semi-oca</w:t>
            </w:r>
            <w:proofErr w:type="spellEnd"/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com marco para alvenaria 90cm X 210cm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C3D4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77602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6E3F9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4989B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F4149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6E5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5826" w:rsidRPr="00B56E56" w14:paraId="3ACAC738" w14:textId="77777777" w:rsidTr="001A46C0">
        <w:trPr>
          <w:trHeight w:val="80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76A90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Total: 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FFAF2" w14:textId="77777777" w:rsidR="00985826" w:rsidRPr="00B56E56" w:rsidRDefault="00985826" w:rsidP="001A46C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bookmarkEnd w:id="1"/>
    </w:tbl>
    <w:p w14:paraId="104976C1" w14:textId="77777777" w:rsidR="00985826" w:rsidRDefault="00985826" w:rsidP="00985826">
      <w:pPr>
        <w:widowControl w:val="0"/>
        <w:jc w:val="both"/>
        <w:rPr>
          <w:rFonts w:ascii="Courier New" w:hAnsi="Courier New" w:cs="Courier New"/>
        </w:rPr>
      </w:pPr>
    </w:p>
    <w:tbl>
      <w:tblPr>
        <w:tblpPr w:leftFromText="141" w:rightFromText="141" w:vertAnchor="page" w:horzAnchor="margin" w:tblpXSpec="right" w:tblpY="1"/>
        <w:tblW w:w="9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536"/>
        <w:gridCol w:w="993"/>
        <w:gridCol w:w="708"/>
        <w:gridCol w:w="709"/>
        <w:gridCol w:w="709"/>
        <w:gridCol w:w="874"/>
        <w:gridCol w:w="685"/>
      </w:tblGrid>
      <w:tr w:rsidR="00985826" w:rsidRPr="00460AA1" w14:paraId="10A05BB4" w14:textId="77777777" w:rsidTr="001A46C0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D818F" w14:textId="77777777" w:rsidR="00985826" w:rsidRPr="00460AA1" w:rsidRDefault="00985826" w:rsidP="001A46C0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034AD" w14:textId="77777777" w:rsidR="00985826" w:rsidRPr="00460AA1" w:rsidRDefault="00985826" w:rsidP="001A46C0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318FB7" w14:textId="77777777" w:rsidR="00985826" w:rsidRPr="00460AA1" w:rsidRDefault="00985826" w:rsidP="001A46C0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3222B" w14:textId="77777777" w:rsidR="00985826" w:rsidRPr="00460AA1" w:rsidRDefault="00985826" w:rsidP="001A46C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2986B" w14:textId="77777777" w:rsidR="00985826" w:rsidRPr="00460AA1" w:rsidRDefault="00985826" w:rsidP="001A46C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E480A" w14:textId="77777777" w:rsidR="00985826" w:rsidRPr="00460AA1" w:rsidRDefault="00985826" w:rsidP="001A46C0">
            <w:pPr>
              <w:rPr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9B8C" w14:textId="77777777" w:rsidR="00985826" w:rsidRPr="00460AA1" w:rsidRDefault="00985826" w:rsidP="001A46C0">
            <w:pPr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23B2" w14:textId="77777777" w:rsidR="00985826" w:rsidRPr="00460AA1" w:rsidRDefault="00985826" w:rsidP="001A46C0">
            <w:pPr>
              <w:rPr>
                <w:sz w:val="20"/>
                <w:szCs w:val="20"/>
              </w:rPr>
            </w:pPr>
          </w:p>
        </w:tc>
      </w:tr>
    </w:tbl>
    <w:p w14:paraId="72EABB90" w14:textId="77777777" w:rsidR="00985826" w:rsidRPr="00530F62" w:rsidRDefault="00985826" w:rsidP="00985826">
      <w:pPr>
        <w:widowControl w:val="0"/>
        <w:tabs>
          <w:tab w:val="left" w:pos="288"/>
          <w:tab w:val="left" w:pos="1008"/>
          <w:tab w:val="left" w:pos="1728"/>
          <w:tab w:val="left" w:pos="1904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Courier New" w:hAnsi="Courier New" w:cs="Courier New"/>
        </w:rPr>
      </w:pPr>
      <w:r w:rsidRPr="00530F62">
        <w:rPr>
          <w:rFonts w:ascii="Courier New" w:hAnsi="Courier New" w:cs="Courier New"/>
          <w:b/>
        </w:rPr>
        <w:t xml:space="preserve">I - </w:t>
      </w:r>
      <w:r w:rsidRPr="00530F62">
        <w:rPr>
          <w:rFonts w:ascii="Courier New" w:hAnsi="Courier New" w:cs="Courier New"/>
        </w:rPr>
        <w:t>O preço, acima mencionado, objeto desta licitação, expresso em moeda corrente nacional, estão incluídos todos os encargos fiscais, comerciais e trabalhistas, e outros pertinentes ao objeto licitado.</w:t>
      </w:r>
    </w:p>
    <w:p w14:paraId="322A85D7" w14:textId="77777777" w:rsidR="00985826" w:rsidRPr="00530F62" w:rsidRDefault="00985826" w:rsidP="00985826">
      <w:pPr>
        <w:widowControl w:val="0"/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Courier New" w:hAnsi="Courier New" w:cs="Courier New"/>
          <w:b/>
        </w:rPr>
      </w:pPr>
    </w:p>
    <w:p w14:paraId="245D4CC5" w14:textId="77777777" w:rsidR="00985826" w:rsidRPr="00530F62" w:rsidRDefault="00985826" w:rsidP="00985826">
      <w:pPr>
        <w:widowControl w:val="0"/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Courier New" w:hAnsi="Courier New" w:cs="Courier New"/>
        </w:rPr>
      </w:pPr>
      <w:r w:rsidRPr="00530F62">
        <w:rPr>
          <w:rFonts w:ascii="Courier New" w:hAnsi="Courier New" w:cs="Courier New"/>
          <w:b/>
        </w:rPr>
        <w:t xml:space="preserve">II - </w:t>
      </w:r>
      <w:r w:rsidRPr="00530F62">
        <w:rPr>
          <w:rFonts w:ascii="Courier New" w:hAnsi="Courier New" w:cs="Courier New"/>
        </w:rPr>
        <w:t>O prazo de validade da proposta é de</w:t>
      </w:r>
      <w:r>
        <w:rPr>
          <w:rFonts w:ascii="Courier New" w:hAnsi="Courier New" w:cs="Courier New"/>
        </w:rPr>
        <w:t xml:space="preserve"> </w:t>
      </w:r>
      <w:r w:rsidRPr="00530F62">
        <w:rPr>
          <w:rFonts w:ascii="Courier New" w:hAnsi="Courier New" w:cs="Courier New"/>
        </w:rPr>
        <w:t>.......................</w:t>
      </w:r>
      <w:r>
        <w:rPr>
          <w:rFonts w:ascii="Courier New" w:hAnsi="Courier New" w:cs="Courier New"/>
        </w:rPr>
        <w:t xml:space="preserve"> </w:t>
      </w:r>
      <w:r w:rsidRPr="00530F62">
        <w:rPr>
          <w:rFonts w:ascii="Courier New" w:hAnsi="Courier New" w:cs="Courier New"/>
        </w:rPr>
        <w:t>(não inferior a 60 dias) a contar da data aprazada para sua entrega.</w:t>
      </w:r>
    </w:p>
    <w:p w14:paraId="2A56D5DE" w14:textId="77777777" w:rsidR="00985826" w:rsidRPr="00530F62" w:rsidRDefault="00985826" w:rsidP="00985826">
      <w:pPr>
        <w:widowControl w:val="0"/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Courier New" w:hAnsi="Courier New" w:cs="Courier New"/>
          <w:b/>
        </w:rPr>
      </w:pPr>
    </w:p>
    <w:p w14:paraId="6057773E" w14:textId="77777777" w:rsidR="00985826" w:rsidRDefault="00985826" w:rsidP="00985826">
      <w:pPr>
        <w:widowControl w:val="0"/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Courier New" w:hAnsi="Courier New" w:cs="Courier New"/>
        </w:rPr>
      </w:pPr>
      <w:r w:rsidRPr="00530F62">
        <w:rPr>
          <w:rFonts w:ascii="Courier New" w:hAnsi="Courier New" w:cs="Courier New"/>
          <w:b/>
        </w:rPr>
        <w:t>III</w:t>
      </w:r>
      <w:r>
        <w:rPr>
          <w:rFonts w:ascii="Courier New" w:hAnsi="Courier New" w:cs="Courier New"/>
          <w:b/>
        </w:rPr>
        <w:t xml:space="preserve"> </w:t>
      </w:r>
      <w:r w:rsidRPr="00530F62">
        <w:rPr>
          <w:rFonts w:ascii="Courier New" w:hAnsi="Courier New" w:cs="Courier New"/>
          <w:b/>
        </w:rPr>
        <w:t xml:space="preserve">- </w:t>
      </w:r>
      <w:r w:rsidRPr="00A200E1">
        <w:rPr>
          <w:rFonts w:ascii="Courier New" w:hAnsi="Courier New" w:cs="Courier New"/>
          <w:bCs/>
        </w:rPr>
        <w:t>Declaro</w:t>
      </w:r>
      <w:r w:rsidRPr="00530F62">
        <w:rPr>
          <w:rFonts w:ascii="Courier New" w:hAnsi="Courier New" w:cs="Courier New"/>
        </w:rPr>
        <w:t>-me, ainda, de acordo com todos os termos do edital em epígrafe, e respectivos anexos, obrigando-me a cumprir se vencedor for deste certame. Igualmente estou ciente de que quaisquer inserções na proposta que visem modificar, extinguir ou criar direitos, sem previsão no edital, ensejará a desclassificação da proposta.</w:t>
      </w:r>
    </w:p>
    <w:p w14:paraId="16867E50" w14:textId="77777777" w:rsidR="00985826" w:rsidRDefault="00985826" w:rsidP="00985826">
      <w:pPr>
        <w:widowControl w:val="0"/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Courier New" w:hAnsi="Courier New" w:cs="Courier New"/>
        </w:rPr>
      </w:pPr>
    </w:p>
    <w:p w14:paraId="40A86F0C" w14:textId="77777777" w:rsidR="00985826" w:rsidRPr="00530F62" w:rsidRDefault="00985826" w:rsidP="00985826">
      <w:pPr>
        <w:widowControl w:val="0"/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Courier New" w:hAnsi="Courier New" w:cs="Courier New"/>
        </w:rPr>
      </w:pPr>
      <w:r w:rsidRPr="00571909">
        <w:rPr>
          <w:rFonts w:ascii="Courier New" w:hAnsi="Courier New" w:cs="Courier New"/>
          <w:b/>
          <w:bCs/>
        </w:rPr>
        <w:t>IV -</w:t>
      </w:r>
      <w:r>
        <w:rPr>
          <w:rFonts w:ascii="Courier New" w:hAnsi="Courier New" w:cs="Courier New"/>
        </w:rPr>
        <w:t xml:space="preserve"> </w:t>
      </w:r>
      <w:r w:rsidRPr="00540AE1">
        <w:rPr>
          <w:rFonts w:ascii="Courier New" w:hAnsi="Courier New" w:cs="Courier New"/>
        </w:rPr>
        <w:t xml:space="preserve">Autorizo o envio de notificações e intimações para interposição de razões e contrarrazões recursais, solicitações de entrega, ou notificação para apresentação de defesa e esclarecimentos para o e-mail que consta nesta proposta, se assim entendido apropriado pela administração.  </w:t>
      </w:r>
    </w:p>
    <w:p w14:paraId="18B8EABD" w14:textId="77777777" w:rsidR="00985826" w:rsidRPr="00530F62" w:rsidRDefault="00985826" w:rsidP="00985826">
      <w:pPr>
        <w:widowControl w:val="0"/>
        <w:jc w:val="center"/>
        <w:rPr>
          <w:rFonts w:ascii="Courier New" w:hAnsi="Courier New" w:cs="Courier New"/>
          <w:i/>
        </w:rPr>
      </w:pPr>
    </w:p>
    <w:p w14:paraId="0912242A" w14:textId="77777777" w:rsidR="00985826" w:rsidRPr="00530F62" w:rsidRDefault="00985826" w:rsidP="00985826">
      <w:pPr>
        <w:widowControl w:val="0"/>
        <w:jc w:val="center"/>
        <w:rPr>
          <w:rFonts w:ascii="Courier New" w:hAnsi="Courier New" w:cs="Courier New"/>
          <w:i/>
        </w:rPr>
      </w:pPr>
      <w:r w:rsidRPr="00530F62">
        <w:rPr>
          <w:rFonts w:ascii="Courier New" w:hAnsi="Courier New" w:cs="Courier New"/>
          <w:i/>
        </w:rPr>
        <w:t xml:space="preserve">Município de </w:t>
      </w:r>
      <w:proofErr w:type="spellStart"/>
      <w:r w:rsidRPr="00530F62">
        <w:rPr>
          <w:rFonts w:ascii="Courier New" w:hAnsi="Courier New" w:cs="Courier New"/>
          <w:i/>
        </w:rPr>
        <w:t>xxxxxxxxxxxx</w:t>
      </w:r>
      <w:proofErr w:type="spellEnd"/>
      <w:r w:rsidRPr="00530F62">
        <w:rPr>
          <w:rFonts w:ascii="Courier New" w:hAnsi="Courier New" w:cs="Courier New"/>
          <w:i/>
        </w:rPr>
        <w:t xml:space="preserve">, </w:t>
      </w:r>
      <w:proofErr w:type="spellStart"/>
      <w:r w:rsidRPr="00530F62">
        <w:rPr>
          <w:rFonts w:ascii="Courier New" w:hAnsi="Courier New" w:cs="Courier New"/>
          <w:i/>
        </w:rPr>
        <w:t>xx</w:t>
      </w:r>
      <w:proofErr w:type="spellEnd"/>
      <w:r w:rsidRPr="00530F62">
        <w:rPr>
          <w:rFonts w:ascii="Courier New" w:hAnsi="Courier New" w:cs="Courier New"/>
          <w:i/>
        </w:rPr>
        <w:t xml:space="preserve"> de </w:t>
      </w:r>
      <w:proofErr w:type="spellStart"/>
      <w:r w:rsidRPr="00530F62">
        <w:rPr>
          <w:rFonts w:ascii="Courier New" w:hAnsi="Courier New" w:cs="Courier New"/>
          <w:i/>
        </w:rPr>
        <w:t>xxxxxxxxxxx</w:t>
      </w:r>
      <w:proofErr w:type="spellEnd"/>
      <w:r w:rsidRPr="00530F62">
        <w:rPr>
          <w:rFonts w:ascii="Courier New" w:hAnsi="Courier New" w:cs="Courier New"/>
          <w:i/>
        </w:rPr>
        <w:t xml:space="preserve"> de 202</w:t>
      </w:r>
      <w:r>
        <w:rPr>
          <w:rFonts w:ascii="Courier New" w:hAnsi="Courier New" w:cs="Courier New"/>
          <w:i/>
        </w:rPr>
        <w:t>3</w:t>
      </w:r>
      <w:r w:rsidRPr="00530F62">
        <w:rPr>
          <w:rFonts w:ascii="Courier New" w:hAnsi="Courier New" w:cs="Courier New"/>
          <w:i/>
        </w:rPr>
        <w:t>.</w:t>
      </w:r>
    </w:p>
    <w:p w14:paraId="18020806" w14:textId="77777777" w:rsidR="00985826" w:rsidRPr="00530F62" w:rsidRDefault="00985826" w:rsidP="00985826">
      <w:pPr>
        <w:widowControl w:val="0"/>
        <w:jc w:val="center"/>
        <w:rPr>
          <w:rFonts w:ascii="Courier New" w:hAnsi="Courier New" w:cs="Courier New"/>
          <w:i/>
        </w:rPr>
      </w:pPr>
      <w:r w:rsidRPr="00530F62">
        <w:rPr>
          <w:rFonts w:ascii="Courier New" w:hAnsi="Courier New" w:cs="Courier New"/>
          <w:i/>
        </w:rPr>
        <w:t>(Local e data)</w:t>
      </w:r>
    </w:p>
    <w:p w14:paraId="20FA7A77" w14:textId="77777777" w:rsidR="00985826" w:rsidRPr="00530F62" w:rsidRDefault="00985826" w:rsidP="00985826">
      <w:pPr>
        <w:widowControl w:val="0"/>
        <w:jc w:val="center"/>
        <w:rPr>
          <w:rFonts w:ascii="Courier New" w:hAnsi="Courier New" w:cs="Courier New"/>
          <w:i/>
        </w:rPr>
      </w:pPr>
    </w:p>
    <w:p w14:paraId="4438E81E" w14:textId="77777777" w:rsidR="00985826" w:rsidRPr="00530F62" w:rsidRDefault="00985826" w:rsidP="00985826">
      <w:pPr>
        <w:widowControl w:val="0"/>
        <w:jc w:val="center"/>
        <w:rPr>
          <w:rFonts w:ascii="Courier New" w:hAnsi="Courier New" w:cs="Courier New"/>
          <w:i/>
        </w:rPr>
      </w:pPr>
      <w:r w:rsidRPr="00530F62">
        <w:rPr>
          <w:rFonts w:ascii="Courier New" w:hAnsi="Courier New" w:cs="Courier New"/>
          <w:i/>
        </w:rPr>
        <w:t>____________________________________</w:t>
      </w:r>
    </w:p>
    <w:p w14:paraId="562DAC46" w14:textId="77777777" w:rsidR="00985826" w:rsidRPr="00530F62" w:rsidRDefault="00985826" w:rsidP="00985826">
      <w:pPr>
        <w:widowControl w:val="0"/>
        <w:jc w:val="center"/>
        <w:rPr>
          <w:rFonts w:ascii="Courier New" w:hAnsi="Courier New" w:cs="Courier New"/>
          <w:i/>
        </w:rPr>
      </w:pPr>
      <w:r w:rsidRPr="00530F62">
        <w:rPr>
          <w:rFonts w:ascii="Courier New" w:hAnsi="Courier New" w:cs="Courier New"/>
          <w:i/>
        </w:rPr>
        <w:t>(Carimbo e assinatura do responsável)</w:t>
      </w:r>
    </w:p>
    <w:p w14:paraId="3136F06B" w14:textId="77777777" w:rsidR="00985826" w:rsidRPr="00530F62" w:rsidRDefault="00985826" w:rsidP="00985826">
      <w:pPr>
        <w:widowControl w:val="0"/>
        <w:jc w:val="center"/>
        <w:rPr>
          <w:rFonts w:ascii="Courier New" w:hAnsi="Courier New" w:cs="Courier New"/>
          <w:bCs/>
          <w:i/>
        </w:rPr>
      </w:pPr>
      <w:r w:rsidRPr="00530F62">
        <w:rPr>
          <w:rFonts w:ascii="Courier New" w:hAnsi="Courier New" w:cs="Courier New"/>
          <w:bCs/>
          <w:i/>
        </w:rPr>
        <w:t>(Este Anexo deverá ser apresentado no Envelope Nº 01 – Proposta).</w:t>
      </w:r>
    </w:p>
    <w:p w14:paraId="78AF7AE7" w14:textId="77777777" w:rsidR="00985826" w:rsidRPr="00C872AA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7501708E" w14:textId="4650A133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1E450329" w14:textId="5897095F" w:rsidR="00985826" w:rsidRDefault="00985826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54F544F" w14:textId="3F622986" w:rsidR="00985826" w:rsidRDefault="00985826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2E4FC765" w14:textId="77777777" w:rsidR="00985826" w:rsidRPr="00271E66" w:rsidRDefault="00985826" w:rsidP="00985826">
      <w:pPr>
        <w:widowControl w:val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b/>
          <w:color w:val="000000"/>
        </w:rPr>
        <w:lastRenderedPageBreak/>
        <w:t>PROCESSO LICITATÓRIO N.º 28/2023</w:t>
      </w:r>
    </w:p>
    <w:p w14:paraId="45A13EEA" w14:textId="77777777" w:rsidR="00985826" w:rsidRDefault="00985826" w:rsidP="00985826">
      <w:pPr>
        <w:widowControl w:val="0"/>
        <w:jc w:val="center"/>
        <w:rPr>
          <w:rFonts w:ascii="Courier New" w:hAnsi="Courier New" w:cs="Courier New"/>
        </w:rPr>
      </w:pPr>
      <w:r w:rsidRPr="00271E66">
        <w:rPr>
          <w:rFonts w:ascii="Courier New" w:hAnsi="Courier New" w:cs="Courier New"/>
          <w:b/>
        </w:rPr>
        <w:t xml:space="preserve">PREGÃO PRESENCIAL N.º </w:t>
      </w:r>
      <w:r>
        <w:rPr>
          <w:rFonts w:ascii="Courier New" w:hAnsi="Courier New" w:cs="Courier New"/>
          <w:b/>
        </w:rPr>
        <w:t>05/2023</w:t>
      </w:r>
    </w:p>
    <w:p w14:paraId="55F76CF3" w14:textId="77777777" w:rsidR="00985826" w:rsidRPr="00985826" w:rsidRDefault="00985826" w:rsidP="00985826">
      <w:pPr>
        <w:pStyle w:val="Ttulo1"/>
        <w:rPr>
          <w:rFonts w:ascii="Courier New" w:hAnsi="Courier New" w:cs="Courier New"/>
          <w:b w:val="0"/>
          <w:bCs w:val="0"/>
        </w:rPr>
      </w:pPr>
      <w:r w:rsidRPr="00985826">
        <w:rPr>
          <w:rStyle w:val="Ttulo1Char"/>
          <w:rFonts w:ascii="Courier New" w:hAnsi="Courier New" w:cs="Courier New"/>
          <w:b/>
          <w:bCs/>
        </w:rPr>
        <w:t>ANEXO VII – TERMO DE REFERÊNCIA</w:t>
      </w:r>
      <w:r w:rsidRPr="00985826">
        <w:rPr>
          <w:rFonts w:ascii="Courier New" w:hAnsi="Courier New" w:cs="Courier New"/>
          <w:b w:val="0"/>
          <w:bCs w:val="0"/>
        </w:rPr>
        <w:t>.</w:t>
      </w:r>
    </w:p>
    <w:p w14:paraId="101B8D3B" w14:textId="77777777" w:rsidR="00985826" w:rsidRDefault="00985826" w:rsidP="00985826">
      <w:pPr>
        <w:widowControl w:val="0"/>
        <w:jc w:val="center"/>
        <w:rPr>
          <w:rFonts w:ascii="Courier New" w:hAnsi="Courier New" w:cs="Courier New"/>
          <w:b/>
        </w:rPr>
      </w:pPr>
    </w:p>
    <w:tbl>
      <w:tblPr>
        <w:tblW w:w="907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3153"/>
        <w:gridCol w:w="1083"/>
        <w:gridCol w:w="1341"/>
        <w:gridCol w:w="1293"/>
        <w:gridCol w:w="1581"/>
      </w:tblGrid>
      <w:tr w:rsidR="00985826" w:rsidRPr="00B56E56" w14:paraId="55722769" w14:textId="77777777" w:rsidTr="001A46C0">
        <w:trPr>
          <w:trHeight w:val="66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5D9F1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6AD4B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ESPECIFICAÇÃO DOS MATERIAIS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FFAB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732C4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5568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4635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985826" w:rsidRPr="00B56E56" w14:paraId="4D79DA86" w14:textId="77777777" w:rsidTr="001A46C0">
        <w:trPr>
          <w:trHeight w:val="169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BDEA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87A86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Caixa d’água c/ tampa, capacidade 5.000Lts, produzida em plástico reforçado, para água potável, revestida, com tampa, acompanhada de parafusos para garantir o seu perfeito travamento;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12937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0836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C24F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R$ 2.792,97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F724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R$ 27.929,65</w:t>
            </w:r>
          </w:p>
        </w:tc>
      </w:tr>
      <w:tr w:rsidR="00985826" w:rsidRPr="00B56E56" w14:paraId="1F120537" w14:textId="77777777" w:rsidTr="001A46C0">
        <w:trPr>
          <w:trHeight w:val="11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12B3B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46D7F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Meia Cana em PVC 8mm x 38mm x 6m. Obs.: a cor será definida de acordo com a necessidade do solicitante.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6CA9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9331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AC1F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R$ 41,47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0FBA0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R$ 20.732,50</w:t>
            </w:r>
          </w:p>
        </w:tc>
      </w:tr>
      <w:tr w:rsidR="00985826" w:rsidRPr="00B56E56" w14:paraId="4089F2A8" w14:textId="77777777" w:rsidTr="001A46C0">
        <w:trPr>
          <w:trHeight w:val="15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CB87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2A486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Telha </w:t>
            </w:r>
            <w:proofErr w:type="spellStart"/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ond</w:t>
            </w:r>
            <w:proofErr w:type="spellEnd"/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. 110x305x6mm s/amianto. Compostas por mistura de cimento, agregados cimentícios, fibras sintéticas e fibras naturais vegetais. Fabricadas em conformidade com a norma ABNT NBR 15210.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EA881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5893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AEAF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R$ 98,01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F3AA6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R$ 68.603,50</w:t>
            </w:r>
          </w:p>
        </w:tc>
      </w:tr>
      <w:tr w:rsidR="00985826" w:rsidRPr="00B56E56" w14:paraId="5B4B4A12" w14:textId="77777777" w:rsidTr="001A46C0">
        <w:trPr>
          <w:trHeight w:val="2295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EF6B8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A299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Areia fina lavada de 1ª qualidade. O material deverá estar livre de impurezas, tais como pedras, tocos, folhas, matéria orgânica, graxa, óleo e quaisquer outros tipos de impurezas que comprometam a qualidade do material entregue, e, estar de acordo com as normas técnicas da ABNT/NBR 7214/2012. (m³)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926F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97C6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24C89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R$ 271,09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F1A28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R$ 16.265,10</w:t>
            </w:r>
          </w:p>
        </w:tc>
      </w:tr>
      <w:tr w:rsidR="00985826" w:rsidRPr="00B56E56" w14:paraId="53F2BBE0" w14:textId="77777777" w:rsidTr="001A46C0">
        <w:trPr>
          <w:trHeight w:val="234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70B3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16CE7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Areia media lavada de 1ª qualidade. O material deverá estar livre de impurezas, tais como pedras, tocos, folhas, matéria orgânica, graxa, óleo e quaisquer outros tipos de impurezas que comprometam a qualidade do material entregue, e, estar de acordo com as normas técnicas da ABNT/NBR 7214/2012. (m³)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A6B9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C1A7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860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CF139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R$ 255,80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CB1C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R$ 219.983,70</w:t>
            </w:r>
          </w:p>
        </w:tc>
      </w:tr>
      <w:tr w:rsidR="00985826" w:rsidRPr="00B56E56" w14:paraId="1C496A6F" w14:textId="77777777" w:rsidTr="001A46C0">
        <w:trPr>
          <w:trHeight w:val="944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5DE3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9B52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Tirante de madeira pinheiro, de boa qualidade, sem nós, de aproximadamente 5cm x 15cm x 5,40m.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41B4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509D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66AE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R$ 81,37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C89F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R$ 28.477,75</w:t>
            </w:r>
          </w:p>
        </w:tc>
      </w:tr>
      <w:tr w:rsidR="00985826" w:rsidRPr="00B56E56" w14:paraId="33582D13" w14:textId="77777777" w:rsidTr="001A46C0">
        <w:trPr>
          <w:trHeight w:val="54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4EE21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3E9B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Poste monofásico 7,50mt padrão RGE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993F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9F707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AC2C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R$ 2.067,84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EBA7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R$ 51.696,00</w:t>
            </w:r>
          </w:p>
        </w:tc>
      </w:tr>
      <w:tr w:rsidR="00985826" w:rsidRPr="00B56E56" w14:paraId="3DB655FD" w14:textId="77777777" w:rsidTr="001A46C0">
        <w:trPr>
          <w:trHeight w:val="59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0FB6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A2D7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Assento sanitário infantil. Fabricado em polipropileno.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F743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8110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9ED5F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R$ 65,55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35F2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R$ 3.277,50</w:t>
            </w:r>
          </w:p>
        </w:tc>
      </w:tr>
      <w:tr w:rsidR="00985826" w:rsidRPr="00B56E56" w14:paraId="2FC5CA70" w14:textId="77777777" w:rsidTr="001A46C0">
        <w:trPr>
          <w:trHeight w:val="676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92EB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A0A33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Engate flexível 60 cm 1/2", plástico,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água fria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.</w:t>
            </w: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35A6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E32B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B57F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R$ 16,05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B0EA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R$ 802,25</w:t>
            </w:r>
          </w:p>
        </w:tc>
      </w:tr>
      <w:tr w:rsidR="00985826" w:rsidRPr="00B56E56" w14:paraId="4ACB2A0C" w14:textId="77777777" w:rsidTr="001A46C0">
        <w:trPr>
          <w:trHeight w:val="54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04D3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A0033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Ligação para saída de vaso sanitário 10mm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6D70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0B0D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AF63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R$ 9,59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2559C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R$ 479,25</w:t>
            </w:r>
          </w:p>
        </w:tc>
      </w:tr>
      <w:tr w:rsidR="00985826" w:rsidRPr="00B56E56" w14:paraId="438F8742" w14:textId="77777777" w:rsidTr="001A46C0">
        <w:trPr>
          <w:trHeight w:val="8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8E93F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FC64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Abraçadeira tipo u 3.1/2, 88mm, aço carbono, acabamento zincado.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74E63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FF6F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2C81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R$ 4,30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208FC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R$ 43,00</w:t>
            </w:r>
          </w:p>
        </w:tc>
      </w:tr>
      <w:tr w:rsidR="00985826" w:rsidRPr="00B56E56" w14:paraId="1D293D58" w14:textId="77777777" w:rsidTr="001A46C0">
        <w:trPr>
          <w:trHeight w:val="607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D567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BB5E0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Parafuso francês c/porca em aço, zincado, 1/2x1 1/2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03C1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D17D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3.000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821A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R$ 3,45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E32F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R$ 10.335,00</w:t>
            </w:r>
          </w:p>
        </w:tc>
      </w:tr>
      <w:tr w:rsidR="00985826" w:rsidRPr="00B56E56" w14:paraId="4FB654F9" w14:textId="77777777" w:rsidTr="001A46C0">
        <w:trPr>
          <w:trHeight w:val="8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2672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B636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Parafuso madeira, cabeça chata, fenda Philips, em aço, zincado, 4.5x 6.0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0471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402F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5.000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742CF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R$ 0,38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AE314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R$ 1.900,00</w:t>
            </w:r>
          </w:p>
        </w:tc>
      </w:tr>
      <w:tr w:rsidR="00985826" w:rsidRPr="00B56E56" w14:paraId="1617FCA0" w14:textId="77777777" w:rsidTr="001A46C0">
        <w:trPr>
          <w:trHeight w:val="54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6C514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343F7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Parafuso madeira, cabeça chata, fenda simples, em aço, zincado, 4.5x 6.0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3414E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40B9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5.000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EEEC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R$ 0,73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294EB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R$ 3.650,00</w:t>
            </w:r>
          </w:p>
        </w:tc>
      </w:tr>
      <w:tr w:rsidR="00985826" w:rsidRPr="00B56E56" w14:paraId="7E46B2BE" w14:textId="77777777" w:rsidTr="001A46C0">
        <w:trPr>
          <w:trHeight w:val="54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34657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E44A1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Parafuso sextavado, rosca inteira, em aço, zincado, várias bitolas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BCA33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EE27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3.000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3006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R$ 3,82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3890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R$ 11.460,00</w:t>
            </w:r>
          </w:p>
        </w:tc>
      </w:tr>
      <w:tr w:rsidR="00985826" w:rsidRPr="00B56E56" w14:paraId="3D927EAB" w14:textId="77777777" w:rsidTr="001A46C0">
        <w:trPr>
          <w:trHeight w:val="30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1955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CCAE3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Joelho sold.90º 20mm </w:t>
            </w:r>
            <w:proofErr w:type="spellStart"/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pvc</w:t>
            </w:r>
            <w:proofErr w:type="spellEnd"/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4DCA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2ABA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51470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R$ 0,88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DD1B3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R$ 44,00</w:t>
            </w:r>
          </w:p>
        </w:tc>
      </w:tr>
      <w:tr w:rsidR="00985826" w:rsidRPr="00B56E56" w14:paraId="323AFB67" w14:textId="77777777" w:rsidTr="001A46C0">
        <w:trPr>
          <w:trHeight w:val="8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23A44" w14:textId="77777777" w:rsidR="00985826" w:rsidRPr="00B56E56" w:rsidRDefault="00985826" w:rsidP="001A46C0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21BDF" w14:textId="77777777" w:rsidR="00985826" w:rsidRPr="00B56E56" w:rsidRDefault="00985826" w:rsidP="001A46C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Porta interna madeira </w:t>
            </w:r>
            <w:proofErr w:type="spellStart"/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semi-oca</w:t>
            </w:r>
            <w:proofErr w:type="spellEnd"/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com marco para alvenaria 90cm X 210cm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F356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B56E56">
              <w:rPr>
                <w:rFonts w:ascii="Courier New" w:hAnsi="Courier New" w:cs="Courier New"/>
                <w:color w:val="000000"/>
                <w:sz w:val="20"/>
                <w:szCs w:val="20"/>
              </w:rPr>
              <w:t>UNI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DBFE" w14:textId="77777777" w:rsidR="00985826" w:rsidRPr="00B56E56" w:rsidRDefault="00985826" w:rsidP="001A46C0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907D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R$ 364,00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F6EF" w14:textId="77777777" w:rsidR="00985826" w:rsidRPr="00B56E56" w:rsidRDefault="00985826" w:rsidP="001A46C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</w:rPr>
              <w:t>R$ 18.199,75</w:t>
            </w:r>
          </w:p>
        </w:tc>
      </w:tr>
    </w:tbl>
    <w:p w14:paraId="1BCB6A53" w14:textId="77777777" w:rsidR="00985826" w:rsidRDefault="00985826" w:rsidP="00985826">
      <w:pPr>
        <w:widowControl w:val="0"/>
        <w:jc w:val="center"/>
        <w:rPr>
          <w:rFonts w:ascii="Courier New" w:hAnsi="Courier New" w:cs="Courier New"/>
          <w:b/>
        </w:rPr>
      </w:pPr>
    </w:p>
    <w:p w14:paraId="65BAA5B3" w14:textId="77777777" w:rsidR="00985826" w:rsidRPr="00271E66" w:rsidRDefault="00985826" w:rsidP="00985826">
      <w:pPr>
        <w:widowControl w:val="0"/>
        <w:jc w:val="both"/>
        <w:rPr>
          <w:rFonts w:ascii="Courier New" w:hAnsi="Courier New" w:cs="Courier New"/>
        </w:rPr>
      </w:pPr>
      <w:r w:rsidRPr="00271E66">
        <w:rPr>
          <w:rFonts w:ascii="Courier New" w:hAnsi="Courier New" w:cs="Courier New"/>
          <w:b/>
        </w:rPr>
        <w:t xml:space="preserve">1. </w:t>
      </w:r>
      <w:r w:rsidRPr="00271E66">
        <w:rPr>
          <w:rFonts w:ascii="Courier New" w:hAnsi="Courier New" w:cs="Courier New"/>
        </w:rPr>
        <w:t xml:space="preserve">As empresas vencedoras terão a obrigação de entregar os materiais no </w:t>
      </w:r>
      <w:r>
        <w:rPr>
          <w:rFonts w:ascii="Courier New" w:hAnsi="Courier New" w:cs="Courier New"/>
        </w:rPr>
        <w:t>M</w:t>
      </w:r>
      <w:r w:rsidRPr="00271E66">
        <w:rPr>
          <w:rFonts w:ascii="Courier New" w:hAnsi="Courier New" w:cs="Courier New"/>
        </w:rPr>
        <w:t>unicípio de Ibiraiaras/RS de acordo com as necessidades da municipalidade, não havendo obrigação da aquisição de todos os objetos licitados durante a vigência da ata de registro de preços ou do contrato administrativo.</w:t>
      </w:r>
    </w:p>
    <w:p w14:paraId="4473C308" w14:textId="77777777" w:rsidR="00985826" w:rsidRPr="00271E66" w:rsidRDefault="00985826" w:rsidP="00985826">
      <w:pPr>
        <w:widowControl w:val="0"/>
        <w:jc w:val="both"/>
        <w:rPr>
          <w:rFonts w:ascii="Courier New" w:hAnsi="Courier New" w:cs="Courier New"/>
        </w:rPr>
      </w:pPr>
    </w:p>
    <w:p w14:paraId="280DDF2D" w14:textId="77777777" w:rsidR="00985826" w:rsidRPr="00271E66" w:rsidRDefault="00985826" w:rsidP="00985826">
      <w:pPr>
        <w:widowControl w:val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2</w:t>
      </w:r>
      <w:r w:rsidRPr="00271E66">
        <w:rPr>
          <w:rFonts w:ascii="Courier New" w:hAnsi="Courier New" w:cs="Courier New"/>
          <w:b/>
        </w:rPr>
        <w:t>.</w:t>
      </w:r>
      <w:r w:rsidRPr="00271E66">
        <w:rPr>
          <w:rFonts w:ascii="Courier New" w:hAnsi="Courier New" w:cs="Courier New"/>
        </w:rPr>
        <w:t xml:space="preserve"> Os materiais deverão ser novos e entregues acondicionados em suas embalagens originais lacradas quando aplicável ao caso, de forma a permitir completa segurança quanto a sua originalidade e integridade, devendo estar acondicionados e embalados conforme praxe do fabricante, protegendo o produto durante o transporte e armazenamento, com indicação do material contido, volume, data de fabricação, fabricante, procedência, bem como demais informações exigidas na legislação em vigor.</w:t>
      </w:r>
    </w:p>
    <w:p w14:paraId="37378FF3" w14:textId="77777777" w:rsidR="00985826" w:rsidRPr="00271E66" w:rsidRDefault="00985826" w:rsidP="00985826">
      <w:pPr>
        <w:widowControl w:val="0"/>
        <w:jc w:val="both"/>
        <w:rPr>
          <w:rFonts w:ascii="Courier New" w:hAnsi="Courier New" w:cs="Courier New"/>
          <w:color w:val="FF0000"/>
        </w:rPr>
      </w:pPr>
    </w:p>
    <w:p w14:paraId="699A2582" w14:textId="77777777" w:rsidR="00985826" w:rsidRPr="00271E66" w:rsidRDefault="00985826" w:rsidP="00985826">
      <w:pPr>
        <w:widowControl w:val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lastRenderedPageBreak/>
        <w:t>3</w:t>
      </w:r>
      <w:r w:rsidRPr="00271E66">
        <w:rPr>
          <w:rFonts w:ascii="Courier New" w:hAnsi="Courier New" w:cs="Courier New"/>
          <w:b/>
        </w:rPr>
        <w:t xml:space="preserve">. </w:t>
      </w:r>
      <w:r w:rsidRPr="00271E66">
        <w:rPr>
          <w:rFonts w:ascii="Courier New" w:hAnsi="Courier New" w:cs="Courier New"/>
        </w:rPr>
        <w:t>As empresas vencedoras serão intimadas para realizarem a entrega dos materiais no prazo máximo de 24 (vinte e quatro) horas, mediante o envio da requisição ou nota de empenho através do e-mail oficial da empresa a ser informado na proposta de preços.</w:t>
      </w:r>
    </w:p>
    <w:p w14:paraId="599DC9F6" w14:textId="77777777" w:rsidR="00985826" w:rsidRPr="00271E66" w:rsidRDefault="00985826" w:rsidP="00985826">
      <w:pPr>
        <w:widowControl w:val="0"/>
        <w:jc w:val="both"/>
        <w:rPr>
          <w:rFonts w:ascii="Courier New" w:hAnsi="Courier New" w:cs="Courier New"/>
        </w:rPr>
      </w:pPr>
    </w:p>
    <w:p w14:paraId="1559C520" w14:textId="77777777" w:rsidR="00985826" w:rsidRDefault="00985826" w:rsidP="00985826">
      <w:pPr>
        <w:widowControl w:val="0"/>
        <w:jc w:val="both"/>
        <w:rPr>
          <w:rFonts w:ascii="Courier New" w:hAnsi="Courier New" w:cs="Courier New"/>
          <w:b/>
        </w:rPr>
      </w:pPr>
    </w:p>
    <w:p w14:paraId="2FEC1F8A" w14:textId="77777777" w:rsidR="00985826" w:rsidRDefault="00985826" w:rsidP="00985826">
      <w:pPr>
        <w:widowControl w:val="0"/>
        <w:jc w:val="center"/>
        <w:rPr>
          <w:rFonts w:ascii="Courier New" w:hAnsi="Courier New" w:cs="Courier New"/>
          <w:b/>
          <w:bCs/>
          <w:color w:val="0A0000"/>
        </w:rPr>
      </w:pPr>
      <w:r>
        <w:rPr>
          <w:rFonts w:ascii="Courier New" w:hAnsi="Courier New" w:cs="Courier New"/>
          <w:b/>
          <w:bCs/>
          <w:color w:val="0A0000"/>
        </w:rPr>
        <w:t>CLAUDINEI RECH,</w:t>
      </w:r>
    </w:p>
    <w:p w14:paraId="1082AC7B" w14:textId="77777777" w:rsidR="00985826" w:rsidRPr="00603AF7" w:rsidRDefault="00985826" w:rsidP="00985826">
      <w:pPr>
        <w:widowControl w:val="0"/>
        <w:jc w:val="center"/>
        <w:rPr>
          <w:rFonts w:ascii="Courier New" w:hAnsi="Courier New" w:cs="Courier New"/>
          <w:b/>
        </w:rPr>
      </w:pPr>
      <w:r w:rsidRPr="00271E66">
        <w:rPr>
          <w:rFonts w:ascii="Courier New" w:hAnsi="Courier New" w:cs="Courier New"/>
          <w:i/>
          <w:color w:val="000000"/>
        </w:rPr>
        <w:t>Prefeit</w:t>
      </w:r>
      <w:r>
        <w:rPr>
          <w:rFonts w:ascii="Courier New" w:hAnsi="Courier New" w:cs="Courier New"/>
          <w:i/>
          <w:color w:val="000000"/>
        </w:rPr>
        <w:t>o</w:t>
      </w:r>
      <w:r w:rsidRPr="00271E66">
        <w:rPr>
          <w:rFonts w:ascii="Courier New" w:hAnsi="Courier New" w:cs="Courier New"/>
          <w:i/>
          <w:color w:val="000000"/>
        </w:rPr>
        <w:t xml:space="preserve"> Municipal</w:t>
      </w:r>
      <w:r>
        <w:rPr>
          <w:rFonts w:ascii="Courier New" w:hAnsi="Courier New" w:cs="Courier New"/>
          <w:i/>
          <w:color w:val="000000"/>
        </w:rPr>
        <w:t xml:space="preserve"> em Exercício.</w:t>
      </w:r>
    </w:p>
    <w:p w14:paraId="33DFD6D1" w14:textId="2D40E14D" w:rsidR="00985826" w:rsidRDefault="00985826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2D10047E" w14:textId="77777777" w:rsidR="00985826" w:rsidRPr="009C337F" w:rsidRDefault="00985826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985826" w:rsidRPr="009C337F" w:rsidSect="00F674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5A73A" w14:textId="77777777" w:rsidR="00EB2589" w:rsidRDefault="00EB2589" w:rsidP="00606ED7">
      <w:r>
        <w:separator/>
      </w:r>
    </w:p>
  </w:endnote>
  <w:endnote w:type="continuationSeparator" w:id="0">
    <w:p w14:paraId="7BD22F46" w14:textId="77777777" w:rsidR="00EB2589" w:rsidRDefault="00EB2589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5DBB9" w14:textId="77777777" w:rsidR="00872F01" w:rsidRDefault="00872F0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A5AF8" w14:textId="77777777" w:rsidR="00872F01" w:rsidRPr="002320AA" w:rsidRDefault="00872F01" w:rsidP="00872F01">
    <w:pPr>
      <w:pStyle w:val="Rodap"/>
      <w:jc w:val="center"/>
      <w:rPr>
        <w:rFonts w:ascii="Courier New" w:hAnsi="Courier New" w:cs="Courier Ne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542C49" wp14:editId="1F3397FB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0" b="1841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3DC47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"/>
          </w:pict>
        </mc:Fallback>
      </mc:AlternateContent>
    </w:r>
    <w:r w:rsidRPr="002320AA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5380BE53" w14:textId="77777777" w:rsidR="00872F01" w:rsidRPr="002320AA" w:rsidRDefault="00872F01" w:rsidP="00872F01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2320AA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0D125504" w14:textId="77777777" w:rsidR="00872F01" w:rsidRPr="00366D84" w:rsidRDefault="00F67468" w:rsidP="00872F01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="00872F01" w:rsidRPr="002320AA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="00872F01" w:rsidRPr="002320AA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="00872F01" w:rsidRPr="00B67608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  <w:p w14:paraId="3D96AE95" w14:textId="34FC0FE4" w:rsidR="0081472D" w:rsidRPr="00612464" w:rsidRDefault="0081472D" w:rsidP="00C66831">
    <w:pPr>
      <w:pStyle w:val="Rodap"/>
      <w:tabs>
        <w:tab w:val="clear" w:pos="4252"/>
        <w:tab w:val="clear" w:pos="8504"/>
      </w:tabs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113A8" w14:textId="77777777" w:rsidR="00872F01" w:rsidRDefault="00872F0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94575" w14:textId="77777777" w:rsidR="00EB2589" w:rsidRDefault="00EB2589" w:rsidP="00606ED7">
      <w:r>
        <w:separator/>
      </w:r>
    </w:p>
  </w:footnote>
  <w:footnote w:type="continuationSeparator" w:id="0">
    <w:p w14:paraId="459CD617" w14:textId="77777777" w:rsidR="00EB2589" w:rsidRDefault="00EB2589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D989" w14:textId="77777777" w:rsidR="00872F01" w:rsidRDefault="00872F0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F9ACD" w14:textId="77777777" w:rsidR="00872F01" w:rsidRDefault="00872F0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AC558B5"/>
    <w:multiLevelType w:val="hybridMultilevel"/>
    <w:tmpl w:val="7604E4CC"/>
    <w:lvl w:ilvl="0" w:tplc="C27A7B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abstractNum w:abstractNumId="7" w15:restartNumberingAfterBreak="0">
    <w:nsid w:val="188614A4"/>
    <w:multiLevelType w:val="hybridMultilevel"/>
    <w:tmpl w:val="206C54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183DE7"/>
    <w:multiLevelType w:val="hybridMultilevel"/>
    <w:tmpl w:val="7B6EBAD2"/>
    <w:lvl w:ilvl="0" w:tplc="C64E473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03038290">
    <w:abstractNumId w:val="0"/>
  </w:num>
  <w:num w:numId="2" w16cid:durableId="26223589">
    <w:abstractNumId w:val="4"/>
  </w:num>
  <w:num w:numId="3" w16cid:durableId="358437790">
    <w:abstractNumId w:val="6"/>
  </w:num>
  <w:num w:numId="4" w16cid:durableId="1594707404">
    <w:abstractNumId w:val="5"/>
  </w:num>
  <w:num w:numId="5" w16cid:durableId="1074549644">
    <w:abstractNumId w:val="8"/>
  </w:num>
  <w:num w:numId="6" w16cid:durableId="282467966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6322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3687"/>
    <w:rsid w:val="00185D79"/>
    <w:rsid w:val="00190263"/>
    <w:rsid w:val="00190B10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0915"/>
    <w:rsid w:val="001E270D"/>
    <w:rsid w:val="001F157C"/>
    <w:rsid w:val="001F1F2A"/>
    <w:rsid w:val="001F6CE2"/>
    <w:rsid w:val="0020343B"/>
    <w:rsid w:val="002056D8"/>
    <w:rsid w:val="00205B9A"/>
    <w:rsid w:val="0020722B"/>
    <w:rsid w:val="00211584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6A91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5202"/>
    <w:rsid w:val="002E09E6"/>
    <w:rsid w:val="002E421F"/>
    <w:rsid w:val="002E621A"/>
    <w:rsid w:val="002F446E"/>
    <w:rsid w:val="00305C5A"/>
    <w:rsid w:val="003145A2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E1C16"/>
    <w:rsid w:val="003E2059"/>
    <w:rsid w:val="003E213F"/>
    <w:rsid w:val="003F1A00"/>
    <w:rsid w:val="003F225A"/>
    <w:rsid w:val="003F2547"/>
    <w:rsid w:val="003F48CF"/>
    <w:rsid w:val="00403835"/>
    <w:rsid w:val="00415758"/>
    <w:rsid w:val="00420A05"/>
    <w:rsid w:val="00425964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A637C"/>
    <w:rsid w:val="004B3441"/>
    <w:rsid w:val="004B67D4"/>
    <w:rsid w:val="004B6FF1"/>
    <w:rsid w:val="004B72B9"/>
    <w:rsid w:val="004C16E0"/>
    <w:rsid w:val="004C4135"/>
    <w:rsid w:val="004C5705"/>
    <w:rsid w:val="004C7F37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4CDE"/>
    <w:rsid w:val="006854EF"/>
    <w:rsid w:val="006A2281"/>
    <w:rsid w:val="006B51DA"/>
    <w:rsid w:val="006B706B"/>
    <w:rsid w:val="006B7852"/>
    <w:rsid w:val="006D10CE"/>
    <w:rsid w:val="006E2224"/>
    <w:rsid w:val="006E3C84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50AAD"/>
    <w:rsid w:val="00851745"/>
    <w:rsid w:val="00855FB2"/>
    <w:rsid w:val="0086616A"/>
    <w:rsid w:val="008666FC"/>
    <w:rsid w:val="00872F01"/>
    <w:rsid w:val="00875362"/>
    <w:rsid w:val="00880A36"/>
    <w:rsid w:val="00882E06"/>
    <w:rsid w:val="00884171"/>
    <w:rsid w:val="00885E50"/>
    <w:rsid w:val="008878CA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7061C"/>
    <w:rsid w:val="009727CC"/>
    <w:rsid w:val="0097604E"/>
    <w:rsid w:val="00977E4C"/>
    <w:rsid w:val="009827EA"/>
    <w:rsid w:val="00983DED"/>
    <w:rsid w:val="00984842"/>
    <w:rsid w:val="00985826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46F8"/>
    <w:rsid w:val="00D7687D"/>
    <w:rsid w:val="00D77F44"/>
    <w:rsid w:val="00D77F79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B2589"/>
    <w:rsid w:val="00EC03BC"/>
    <w:rsid w:val="00EC1FA6"/>
    <w:rsid w:val="00ED3B5F"/>
    <w:rsid w:val="00ED51CF"/>
    <w:rsid w:val="00ED6E0C"/>
    <w:rsid w:val="00EE2C0C"/>
    <w:rsid w:val="00EE34B7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67468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1400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Valquiria</cp:lastModifiedBy>
  <cp:revision>7</cp:revision>
  <cp:lastPrinted>2023-02-15T16:06:00Z</cp:lastPrinted>
  <dcterms:created xsi:type="dcterms:W3CDTF">2023-01-26T14:23:00Z</dcterms:created>
  <dcterms:modified xsi:type="dcterms:W3CDTF">2023-02-15T16:06:00Z</dcterms:modified>
</cp:coreProperties>
</file>