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1"/>
        <w:tblW w:w="0" w:type="auto"/>
        <w:tblLook w:val="04A0" w:firstRow="1" w:lastRow="0" w:firstColumn="1" w:lastColumn="0" w:noHBand="0" w:noVBand="1"/>
      </w:tblPr>
      <w:tblGrid>
        <w:gridCol w:w="9061"/>
      </w:tblGrid>
      <w:tr w:rsidR="00C237DE" w:rsidRPr="000C3235" w:rsidTr="001664C8">
        <w:tc>
          <w:tcPr>
            <w:tcW w:w="9287" w:type="dxa"/>
          </w:tcPr>
          <w:p w:rsidR="00C237DE" w:rsidRPr="000C3235" w:rsidRDefault="00C237DE" w:rsidP="00794448">
            <w:pPr>
              <w:widowControl w:val="0"/>
              <w:jc w:val="center"/>
              <w:rPr>
                <w:rFonts w:ascii="Courier New" w:hAnsi="Courier New" w:cs="Courier New"/>
                <w:b/>
                <w:sz w:val="24"/>
                <w:szCs w:val="24"/>
              </w:rPr>
            </w:pPr>
            <w:r w:rsidRPr="000C3235">
              <w:rPr>
                <w:rFonts w:ascii="Courier New" w:hAnsi="Courier New" w:cs="Courier New"/>
                <w:b/>
                <w:sz w:val="24"/>
                <w:szCs w:val="24"/>
              </w:rPr>
              <w:t xml:space="preserve">PROCESSO LICITATÓRIO N.º </w:t>
            </w:r>
            <w:r w:rsidR="000C4AC6" w:rsidRPr="000C3235">
              <w:rPr>
                <w:rFonts w:ascii="Courier New" w:hAnsi="Courier New" w:cs="Courier New"/>
                <w:b/>
                <w:sz w:val="24"/>
                <w:szCs w:val="24"/>
              </w:rPr>
              <w:t>36</w:t>
            </w:r>
            <w:r w:rsidRPr="000C3235">
              <w:rPr>
                <w:rFonts w:ascii="Courier New" w:hAnsi="Courier New" w:cs="Courier New"/>
                <w:b/>
                <w:sz w:val="24"/>
                <w:szCs w:val="24"/>
              </w:rPr>
              <w:t>/20</w:t>
            </w:r>
            <w:r w:rsidR="000C4AC6" w:rsidRPr="000C3235">
              <w:rPr>
                <w:rFonts w:ascii="Courier New" w:hAnsi="Courier New" w:cs="Courier New"/>
                <w:b/>
                <w:sz w:val="24"/>
                <w:szCs w:val="24"/>
              </w:rPr>
              <w:t>23</w:t>
            </w:r>
          </w:p>
          <w:p w:rsidR="00C237DE" w:rsidRDefault="00C237DE" w:rsidP="00591F10">
            <w:pPr>
              <w:widowControl w:val="0"/>
              <w:jc w:val="center"/>
              <w:rPr>
                <w:rFonts w:ascii="Courier New" w:hAnsi="Courier New" w:cs="Courier New"/>
                <w:b/>
                <w:sz w:val="24"/>
                <w:szCs w:val="24"/>
              </w:rPr>
            </w:pPr>
            <w:r w:rsidRPr="000C3235">
              <w:rPr>
                <w:rFonts w:ascii="Courier New" w:hAnsi="Courier New" w:cs="Courier New"/>
                <w:b/>
                <w:sz w:val="24"/>
                <w:szCs w:val="24"/>
              </w:rPr>
              <w:t>PREGÃO</w:t>
            </w:r>
            <w:r w:rsidR="000C4AC6" w:rsidRPr="000C3235">
              <w:rPr>
                <w:rFonts w:ascii="Courier New" w:hAnsi="Courier New" w:cs="Courier New"/>
                <w:b/>
                <w:sz w:val="24"/>
                <w:szCs w:val="24"/>
              </w:rPr>
              <w:t xml:space="preserve"> ELETRÔNICO</w:t>
            </w:r>
            <w:r w:rsidRPr="000C3235">
              <w:rPr>
                <w:rFonts w:ascii="Courier New" w:hAnsi="Courier New" w:cs="Courier New"/>
                <w:b/>
                <w:sz w:val="24"/>
                <w:szCs w:val="24"/>
              </w:rPr>
              <w:t xml:space="preserve"> N.º </w:t>
            </w:r>
            <w:r w:rsidR="000C4AC6" w:rsidRPr="000C3235">
              <w:rPr>
                <w:rFonts w:ascii="Courier New" w:hAnsi="Courier New" w:cs="Courier New"/>
                <w:b/>
                <w:sz w:val="24"/>
                <w:szCs w:val="24"/>
              </w:rPr>
              <w:t>07</w:t>
            </w:r>
            <w:r w:rsidRPr="000C3235">
              <w:rPr>
                <w:rFonts w:ascii="Courier New" w:hAnsi="Courier New" w:cs="Courier New"/>
                <w:b/>
                <w:sz w:val="24"/>
                <w:szCs w:val="24"/>
              </w:rPr>
              <w:t>/20</w:t>
            </w:r>
            <w:r w:rsidR="000C4AC6" w:rsidRPr="000C3235">
              <w:rPr>
                <w:rFonts w:ascii="Courier New" w:hAnsi="Courier New" w:cs="Courier New"/>
                <w:b/>
                <w:sz w:val="24"/>
                <w:szCs w:val="24"/>
              </w:rPr>
              <w:t>23</w:t>
            </w:r>
          </w:p>
          <w:p w:rsidR="000C3235" w:rsidRPr="000C3235" w:rsidRDefault="000C3235" w:rsidP="00591F10">
            <w:pPr>
              <w:widowControl w:val="0"/>
              <w:jc w:val="center"/>
              <w:rPr>
                <w:rFonts w:ascii="Courier New" w:hAnsi="Courier New" w:cs="Courier New"/>
                <w:b/>
                <w:sz w:val="24"/>
                <w:szCs w:val="24"/>
              </w:rPr>
            </w:pPr>
          </w:p>
          <w:p w:rsidR="00C237DE" w:rsidRPr="000C3235" w:rsidRDefault="006C3E3A" w:rsidP="00F62949">
            <w:pPr>
              <w:widowControl w:val="0"/>
              <w:jc w:val="both"/>
              <w:rPr>
                <w:rFonts w:ascii="Courier New" w:hAnsi="Courier New" w:cs="Courier New"/>
                <w:bCs/>
                <w:sz w:val="24"/>
                <w:szCs w:val="24"/>
              </w:rPr>
            </w:pPr>
            <w:bookmarkStart w:id="0" w:name="_Hlk128065657"/>
            <w:r w:rsidRPr="000C3235">
              <w:rPr>
                <w:rFonts w:ascii="Courier New" w:hAnsi="Courier New" w:cs="Courier New"/>
                <w:bCs/>
                <w:sz w:val="24"/>
                <w:szCs w:val="24"/>
              </w:rPr>
              <w:t>CONTRATAÇÃO DE EMPRESA ESPECIALIZADA NA CONFECÇÃO DE UNIFORMES ESCOLARES, PARA OS ALUNOS</w:t>
            </w:r>
            <w:r w:rsidR="00671AA6" w:rsidRPr="000C3235">
              <w:rPr>
                <w:rFonts w:ascii="Courier New" w:hAnsi="Courier New" w:cs="Courier New"/>
                <w:bCs/>
                <w:sz w:val="24"/>
                <w:szCs w:val="24"/>
              </w:rPr>
              <w:t xml:space="preserve"> </w:t>
            </w:r>
            <w:r w:rsidRPr="000C3235">
              <w:rPr>
                <w:rFonts w:ascii="Courier New" w:hAnsi="Courier New" w:cs="Courier New"/>
                <w:bCs/>
                <w:sz w:val="24"/>
                <w:szCs w:val="24"/>
              </w:rPr>
              <w:t>DA REDE MUNICIPAL DE ENSINO DO MUNIC</w:t>
            </w:r>
            <w:r w:rsidR="000C4AC6" w:rsidRPr="000C3235">
              <w:rPr>
                <w:rFonts w:ascii="Courier New" w:hAnsi="Courier New" w:cs="Courier New"/>
                <w:bCs/>
                <w:sz w:val="24"/>
                <w:szCs w:val="24"/>
              </w:rPr>
              <w:t>Í</w:t>
            </w:r>
            <w:r w:rsidRPr="000C3235">
              <w:rPr>
                <w:rFonts w:ascii="Courier New" w:hAnsi="Courier New" w:cs="Courier New"/>
                <w:bCs/>
                <w:sz w:val="24"/>
                <w:szCs w:val="24"/>
              </w:rPr>
              <w:t>PIO DE IBIRAIARAS.</w:t>
            </w:r>
            <w:bookmarkEnd w:id="0"/>
          </w:p>
        </w:tc>
      </w:tr>
    </w:tbl>
    <w:p w:rsidR="00F236D0" w:rsidRPr="000C3235" w:rsidRDefault="00F236D0" w:rsidP="00591F10">
      <w:pPr>
        <w:widowControl w:val="0"/>
        <w:spacing w:after="0" w:line="240" w:lineRule="auto"/>
        <w:jc w:val="both"/>
        <w:rPr>
          <w:rFonts w:ascii="Courier New" w:eastAsia="Times New Roman" w:hAnsi="Courier New" w:cs="Courier New"/>
          <w:b/>
          <w:sz w:val="24"/>
          <w:szCs w:val="24"/>
          <w:lang w:eastAsia="pt-BR"/>
        </w:rPr>
      </w:pPr>
    </w:p>
    <w:p w:rsidR="00352ABC" w:rsidRPr="000C3235" w:rsidRDefault="00352ABC" w:rsidP="0072455B">
      <w:pPr>
        <w:widowControl w:val="0"/>
        <w:spacing w:after="0" w:line="240" w:lineRule="auto"/>
        <w:jc w:val="both"/>
        <w:rPr>
          <w:rFonts w:ascii="Courier New" w:eastAsia="Times New Roman" w:hAnsi="Courier New" w:cs="Courier New"/>
          <w:b/>
          <w:sz w:val="24"/>
          <w:szCs w:val="24"/>
          <w:lang w:eastAsia="pt-BR"/>
        </w:rPr>
      </w:pPr>
    </w:p>
    <w:p w:rsidR="00F236D0" w:rsidRPr="000C3235" w:rsidRDefault="00F236D0" w:rsidP="0072455B">
      <w:pPr>
        <w:pStyle w:val="Ttulo1"/>
        <w:rPr>
          <w:rFonts w:ascii="Courier New" w:hAnsi="Courier New" w:cs="Courier New"/>
          <w:b w:val="0"/>
          <w:i w:val="0"/>
          <w:sz w:val="24"/>
          <w:szCs w:val="24"/>
        </w:rPr>
      </w:pPr>
      <w:r w:rsidRPr="000C3235">
        <w:rPr>
          <w:rFonts w:ascii="Courier New" w:hAnsi="Courier New" w:cs="Courier New"/>
          <w:i w:val="0"/>
          <w:sz w:val="24"/>
          <w:szCs w:val="24"/>
        </w:rPr>
        <w:t>1. PREÂMBULO:</w:t>
      </w:r>
    </w:p>
    <w:p w:rsidR="00F236D0" w:rsidRPr="000C3235" w:rsidRDefault="00F236D0" w:rsidP="0072455B">
      <w:pPr>
        <w:widowControl w:val="0"/>
        <w:spacing w:after="0" w:line="240" w:lineRule="auto"/>
        <w:jc w:val="both"/>
        <w:rPr>
          <w:rFonts w:ascii="Courier New" w:eastAsia="Times New Roman" w:hAnsi="Courier New" w:cs="Courier New"/>
          <w:sz w:val="24"/>
          <w:szCs w:val="24"/>
          <w:lang w:eastAsia="pt-BR"/>
        </w:rPr>
      </w:pPr>
    </w:p>
    <w:p w:rsidR="000C3235" w:rsidRDefault="000C3235" w:rsidP="0072455B">
      <w:pPr>
        <w:widowControl w:val="0"/>
        <w:suppressAutoHyphens/>
        <w:spacing w:after="0" w:line="240" w:lineRule="auto"/>
        <w:jc w:val="both"/>
        <w:rPr>
          <w:rFonts w:ascii="Courier New" w:hAnsi="Courier New" w:cs="Courier New"/>
          <w:sz w:val="24"/>
          <w:szCs w:val="24"/>
        </w:rPr>
      </w:pPr>
      <w:r w:rsidRPr="000C3235">
        <w:rPr>
          <w:rFonts w:ascii="Courier New" w:hAnsi="Courier New" w:cs="Courier New"/>
          <w:b/>
          <w:bCs/>
          <w:sz w:val="24"/>
          <w:szCs w:val="24"/>
        </w:rPr>
        <w:t xml:space="preserve">1.1. </w:t>
      </w:r>
      <w:r w:rsidRPr="000C3235">
        <w:rPr>
          <w:rFonts w:ascii="Courier New" w:hAnsi="Courier New" w:cs="Courier New"/>
          <w:sz w:val="24"/>
          <w:szCs w:val="24"/>
        </w:rPr>
        <w:t>A sessão pública será realizada no site</w:t>
      </w:r>
      <w:r w:rsidR="004A0DE2">
        <w:t xml:space="preserve"> </w:t>
      </w:r>
      <w:bookmarkStart w:id="1" w:name="_Hlk129958596"/>
      <w:r w:rsidR="00B45C0C">
        <w:rPr>
          <w:rFonts w:ascii="Courier New" w:hAnsi="Courier New" w:cs="Courier New"/>
          <w:sz w:val="24"/>
          <w:szCs w:val="24"/>
        </w:rPr>
        <w:fldChar w:fldCharType="begin"/>
      </w:r>
      <w:r w:rsidR="00B45C0C">
        <w:rPr>
          <w:rFonts w:ascii="Courier New" w:hAnsi="Courier New" w:cs="Courier New"/>
          <w:sz w:val="24"/>
          <w:szCs w:val="24"/>
        </w:rPr>
        <w:instrText xml:space="preserve"> HYPERLINK "http://</w:instrText>
      </w:r>
      <w:r w:rsidR="00B45C0C" w:rsidRPr="00B45C0C">
        <w:rPr>
          <w:rFonts w:ascii="Courier New" w:hAnsi="Courier New" w:cs="Courier New"/>
          <w:sz w:val="24"/>
          <w:szCs w:val="24"/>
        </w:rPr>
        <w:instrText>www.portaldecompraspublicas.com.br</w:instrText>
      </w:r>
      <w:r w:rsidR="00B45C0C">
        <w:rPr>
          <w:rFonts w:ascii="Courier New" w:hAnsi="Courier New" w:cs="Courier New"/>
          <w:sz w:val="24"/>
          <w:szCs w:val="24"/>
        </w:rPr>
        <w:instrText xml:space="preserve">" </w:instrText>
      </w:r>
      <w:r w:rsidR="00B45C0C">
        <w:rPr>
          <w:rFonts w:ascii="Courier New" w:hAnsi="Courier New" w:cs="Courier New"/>
          <w:sz w:val="24"/>
          <w:szCs w:val="24"/>
        </w:rPr>
      </w:r>
      <w:r w:rsidR="00B45C0C">
        <w:rPr>
          <w:rFonts w:ascii="Courier New" w:hAnsi="Courier New" w:cs="Courier New"/>
          <w:sz w:val="24"/>
          <w:szCs w:val="24"/>
        </w:rPr>
        <w:fldChar w:fldCharType="separate"/>
      </w:r>
      <w:r w:rsidR="00B45C0C" w:rsidRPr="00122174">
        <w:rPr>
          <w:rStyle w:val="Hyperlink"/>
          <w:rFonts w:ascii="Courier New" w:hAnsi="Courier New" w:cs="Courier New"/>
          <w:sz w:val="24"/>
          <w:szCs w:val="24"/>
        </w:rPr>
        <w:t>www.portaldecompraspublicas.com.br</w:t>
      </w:r>
      <w:bookmarkEnd w:id="1"/>
      <w:r w:rsidR="00B45C0C">
        <w:rPr>
          <w:rFonts w:ascii="Courier New" w:hAnsi="Courier New" w:cs="Courier New"/>
          <w:sz w:val="24"/>
          <w:szCs w:val="24"/>
        </w:rPr>
        <w:fldChar w:fldCharType="end"/>
      </w:r>
      <w:r w:rsidR="00B45C0C">
        <w:rPr>
          <w:rFonts w:ascii="Courier New" w:hAnsi="Courier New" w:cs="Courier New"/>
          <w:sz w:val="24"/>
          <w:szCs w:val="24"/>
        </w:rPr>
        <w:t xml:space="preserve"> </w:t>
      </w:r>
      <w:r w:rsidRPr="000C3235">
        <w:rPr>
          <w:rFonts w:ascii="Courier New" w:hAnsi="Courier New" w:cs="Courier New"/>
          <w:sz w:val="24"/>
          <w:szCs w:val="24"/>
        </w:rPr>
        <w:t xml:space="preserve">no dia </w:t>
      </w:r>
      <w:r w:rsidR="004A0DE2">
        <w:rPr>
          <w:rFonts w:ascii="Courier New" w:hAnsi="Courier New" w:cs="Courier New"/>
          <w:sz w:val="24"/>
          <w:szCs w:val="24"/>
        </w:rPr>
        <w:t>06</w:t>
      </w:r>
      <w:r w:rsidRPr="000C3235">
        <w:rPr>
          <w:rFonts w:ascii="Courier New" w:hAnsi="Courier New" w:cs="Courier New"/>
          <w:sz w:val="24"/>
          <w:szCs w:val="24"/>
        </w:rPr>
        <w:t>/0</w:t>
      </w:r>
      <w:r w:rsidR="004A0DE2">
        <w:rPr>
          <w:rFonts w:ascii="Courier New" w:hAnsi="Courier New" w:cs="Courier New"/>
          <w:sz w:val="24"/>
          <w:szCs w:val="24"/>
        </w:rPr>
        <w:t>4</w:t>
      </w:r>
      <w:r w:rsidRPr="000C3235">
        <w:rPr>
          <w:rFonts w:ascii="Courier New" w:hAnsi="Courier New" w:cs="Courier New"/>
          <w:sz w:val="24"/>
          <w:szCs w:val="24"/>
        </w:rPr>
        <w:t>/2023, com início às 09h00min00s, horário oficial de Brasília – DF, e de acordo com o seguinte cronograma:</w:t>
      </w:r>
    </w:p>
    <w:p w:rsidR="0072455B" w:rsidRPr="000C3235" w:rsidRDefault="0072455B" w:rsidP="0072455B">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C3235" w:rsidRPr="000C3235" w:rsidTr="00D06BB9">
        <w:trPr>
          <w:jc w:val="center"/>
        </w:trPr>
        <w:tc>
          <w:tcPr>
            <w:tcW w:w="517" w:type="dxa"/>
          </w:tcPr>
          <w:p w:rsidR="000C3235" w:rsidRPr="000C3235" w:rsidRDefault="000C3235" w:rsidP="0072455B">
            <w:pPr>
              <w:widowControl w:val="0"/>
              <w:suppressAutoHyphens/>
              <w:jc w:val="center"/>
              <w:rPr>
                <w:rFonts w:ascii="Courier New" w:hAnsi="Courier New" w:cs="Courier New"/>
                <w:b/>
                <w:sz w:val="24"/>
                <w:szCs w:val="24"/>
              </w:rPr>
            </w:pPr>
          </w:p>
        </w:tc>
        <w:tc>
          <w:tcPr>
            <w:tcW w:w="5160" w:type="dxa"/>
          </w:tcPr>
          <w:p w:rsidR="000C3235" w:rsidRPr="000C3235" w:rsidRDefault="000C3235" w:rsidP="0072455B">
            <w:pPr>
              <w:widowControl w:val="0"/>
              <w:suppressAutoHyphens/>
              <w:jc w:val="center"/>
              <w:rPr>
                <w:rFonts w:ascii="Courier New" w:hAnsi="Courier New" w:cs="Courier New"/>
                <w:b/>
                <w:sz w:val="24"/>
                <w:szCs w:val="24"/>
              </w:rPr>
            </w:pPr>
            <w:r w:rsidRPr="000C3235">
              <w:rPr>
                <w:rFonts w:ascii="Courier New" w:hAnsi="Courier New" w:cs="Courier New"/>
                <w:b/>
                <w:sz w:val="24"/>
                <w:szCs w:val="24"/>
              </w:rPr>
              <w:t>Ato processual</w:t>
            </w:r>
          </w:p>
        </w:tc>
        <w:tc>
          <w:tcPr>
            <w:tcW w:w="3340" w:type="dxa"/>
          </w:tcPr>
          <w:p w:rsidR="000C3235" w:rsidRPr="000C3235" w:rsidRDefault="000C3235" w:rsidP="0072455B">
            <w:pPr>
              <w:widowControl w:val="0"/>
              <w:suppressAutoHyphens/>
              <w:jc w:val="center"/>
              <w:rPr>
                <w:rFonts w:ascii="Courier New" w:hAnsi="Courier New" w:cs="Courier New"/>
                <w:b/>
                <w:sz w:val="24"/>
                <w:szCs w:val="24"/>
              </w:rPr>
            </w:pPr>
            <w:r w:rsidRPr="000C3235">
              <w:rPr>
                <w:rFonts w:ascii="Courier New" w:hAnsi="Courier New" w:cs="Courier New"/>
                <w:b/>
                <w:sz w:val="24"/>
                <w:szCs w:val="24"/>
              </w:rPr>
              <w:t>Horário</w:t>
            </w:r>
          </w:p>
        </w:tc>
      </w:tr>
      <w:tr w:rsidR="000C3235" w:rsidRPr="000C3235" w:rsidTr="00D06BB9">
        <w:trPr>
          <w:jc w:val="center"/>
        </w:trPr>
        <w:tc>
          <w:tcPr>
            <w:tcW w:w="517"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a)</w:t>
            </w:r>
          </w:p>
        </w:tc>
        <w:tc>
          <w:tcPr>
            <w:tcW w:w="5160"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Início do recebimento das propostas:</w:t>
            </w:r>
          </w:p>
        </w:tc>
        <w:tc>
          <w:tcPr>
            <w:tcW w:w="3340" w:type="dxa"/>
          </w:tcPr>
          <w:p w:rsidR="000C3235" w:rsidRPr="000C3235" w:rsidRDefault="00EB3E86" w:rsidP="0072455B">
            <w:pPr>
              <w:widowControl w:val="0"/>
              <w:suppressAutoHyphens/>
              <w:jc w:val="both"/>
              <w:rPr>
                <w:rFonts w:ascii="Courier New" w:hAnsi="Courier New" w:cs="Courier New"/>
                <w:sz w:val="24"/>
                <w:szCs w:val="24"/>
              </w:rPr>
            </w:pPr>
            <w:r>
              <w:rPr>
                <w:rFonts w:ascii="Courier New" w:hAnsi="Courier New" w:cs="Courier New"/>
                <w:sz w:val="24"/>
                <w:szCs w:val="24"/>
              </w:rPr>
              <w:t>2</w:t>
            </w:r>
            <w:r w:rsidR="004A0DE2">
              <w:rPr>
                <w:rFonts w:ascii="Courier New" w:hAnsi="Courier New" w:cs="Courier New"/>
                <w:sz w:val="24"/>
                <w:szCs w:val="24"/>
              </w:rPr>
              <w:t>7</w:t>
            </w:r>
            <w:r w:rsidR="000C3235" w:rsidRPr="000C3235">
              <w:rPr>
                <w:rFonts w:ascii="Courier New" w:hAnsi="Courier New" w:cs="Courier New"/>
                <w:sz w:val="24"/>
                <w:szCs w:val="24"/>
              </w:rPr>
              <w:t>/</w:t>
            </w:r>
            <w:r w:rsidR="000C3235">
              <w:rPr>
                <w:rFonts w:ascii="Courier New" w:hAnsi="Courier New" w:cs="Courier New"/>
                <w:sz w:val="24"/>
                <w:szCs w:val="24"/>
              </w:rPr>
              <w:t>03</w:t>
            </w:r>
            <w:r w:rsidR="000C3235" w:rsidRPr="000C3235">
              <w:rPr>
                <w:rFonts w:ascii="Courier New" w:hAnsi="Courier New" w:cs="Courier New"/>
                <w:sz w:val="24"/>
                <w:szCs w:val="24"/>
              </w:rPr>
              <w:t>/202</w:t>
            </w:r>
            <w:r w:rsidR="000C3235">
              <w:rPr>
                <w:rFonts w:ascii="Courier New" w:hAnsi="Courier New" w:cs="Courier New"/>
                <w:sz w:val="24"/>
                <w:szCs w:val="24"/>
              </w:rPr>
              <w:t>3</w:t>
            </w:r>
            <w:r w:rsidR="000C3235" w:rsidRPr="000C3235">
              <w:rPr>
                <w:rFonts w:ascii="Courier New" w:hAnsi="Courier New" w:cs="Courier New"/>
                <w:sz w:val="24"/>
                <w:szCs w:val="24"/>
              </w:rPr>
              <w:t xml:space="preserve"> – 08h00min</w:t>
            </w:r>
          </w:p>
        </w:tc>
      </w:tr>
      <w:tr w:rsidR="000C3235" w:rsidRPr="000C3235" w:rsidTr="00D06BB9">
        <w:trPr>
          <w:jc w:val="center"/>
        </w:trPr>
        <w:tc>
          <w:tcPr>
            <w:tcW w:w="517"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b)</w:t>
            </w:r>
          </w:p>
        </w:tc>
        <w:tc>
          <w:tcPr>
            <w:tcW w:w="5160"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Abertura das propostas:</w:t>
            </w:r>
          </w:p>
        </w:tc>
        <w:tc>
          <w:tcPr>
            <w:tcW w:w="3340" w:type="dxa"/>
          </w:tcPr>
          <w:p w:rsidR="000C3235" w:rsidRPr="000C3235" w:rsidRDefault="004A0DE2" w:rsidP="0072455B">
            <w:pPr>
              <w:widowControl w:val="0"/>
              <w:suppressAutoHyphens/>
              <w:jc w:val="both"/>
              <w:rPr>
                <w:rFonts w:ascii="Courier New" w:hAnsi="Courier New" w:cs="Courier New"/>
                <w:sz w:val="24"/>
                <w:szCs w:val="24"/>
              </w:rPr>
            </w:pPr>
            <w:r>
              <w:rPr>
                <w:rFonts w:ascii="Courier New" w:hAnsi="Courier New" w:cs="Courier New"/>
                <w:sz w:val="24"/>
                <w:szCs w:val="24"/>
              </w:rPr>
              <w:t>06</w:t>
            </w:r>
            <w:r w:rsidR="000C3235" w:rsidRPr="000C3235">
              <w:rPr>
                <w:rFonts w:ascii="Courier New" w:hAnsi="Courier New" w:cs="Courier New"/>
                <w:sz w:val="24"/>
                <w:szCs w:val="24"/>
              </w:rPr>
              <w:t>/</w:t>
            </w:r>
            <w:r w:rsidR="000C3235">
              <w:rPr>
                <w:rFonts w:ascii="Courier New" w:hAnsi="Courier New" w:cs="Courier New"/>
                <w:sz w:val="24"/>
                <w:szCs w:val="24"/>
              </w:rPr>
              <w:t>0</w:t>
            </w:r>
            <w:r>
              <w:rPr>
                <w:rFonts w:ascii="Courier New" w:hAnsi="Courier New" w:cs="Courier New"/>
                <w:sz w:val="24"/>
                <w:szCs w:val="24"/>
              </w:rPr>
              <w:t>4</w:t>
            </w:r>
            <w:r w:rsidR="000C3235" w:rsidRPr="000C3235">
              <w:rPr>
                <w:rFonts w:ascii="Courier New" w:hAnsi="Courier New" w:cs="Courier New"/>
                <w:sz w:val="24"/>
                <w:szCs w:val="24"/>
              </w:rPr>
              <w:t>/202</w:t>
            </w:r>
            <w:r w:rsidR="000C3235">
              <w:rPr>
                <w:rFonts w:ascii="Courier New" w:hAnsi="Courier New" w:cs="Courier New"/>
                <w:sz w:val="24"/>
                <w:szCs w:val="24"/>
              </w:rPr>
              <w:t>3</w:t>
            </w:r>
            <w:r w:rsidR="000C3235" w:rsidRPr="000C3235">
              <w:rPr>
                <w:rFonts w:ascii="Courier New" w:hAnsi="Courier New" w:cs="Courier New"/>
                <w:sz w:val="24"/>
                <w:szCs w:val="24"/>
              </w:rPr>
              <w:t xml:space="preserve"> - 09h00min</w:t>
            </w:r>
          </w:p>
        </w:tc>
      </w:tr>
      <w:tr w:rsidR="000C3235" w:rsidRPr="000C3235" w:rsidTr="00D06BB9">
        <w:trPr>
          <w:jc w:val="center"/>
        </w:trPr>
        <w:tc>
          <w:tcPr>
            <w:tcW w:w="517"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c)</w:t>
            </w:r>
          </w:p>
        </w:tc>
        <w:tc>
          <w:tcPr>
            <w:tcW w:w="5160"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Início da disputa:</w:t>
            </w:r>
          </w:p>
        </w:tc>
        <w:tc>
          <w:tcPr>
            <w:tcW w:w="3340" w:type="dxa"/>
          </w:tcPr>
          <w:p w:rsidR="000C3235" w:rsidRPr="000C3235" w:rsidRDefault="004A0DE2" w:rsidP="0072455B">
            <w:pPr>
              <w:widowControl w:val="0"/>
              <w:suppressAutoHyphens/>
              <w:jc w:val="both"/>
              <w:rPr>
                <w:rFonts w:ascii="Courier New" w:hAnsi="Courier New" w:cs="Courier New"/>
                <w:sz w:val="24"/>
                <w:szCs w:val="24"/>
              </w:rPr>
            </w:pPr>
            <w:r>
              <w:rPr>
                <w:rFonts w:ascii="Courier New" w:hAnsi="Courier New" w:cs="Courier New"/>
                <w:sz w:val="24"/>
                <w:szCs w:val="24"/>
              </w:rPr>
              <w:t>06</w:t>
            </w:r>
            <w:r w:rsidR="000C3235" w:rsidRPr="000C3235">
              <w:rPr>
                <w:rFonts w:ascii="Courier New" w:hAnsi="Courier New" w:cs="Courier New"/>
                <w:sz w:val="24"/>
                <w:szCs w:val="24"/>
              </w:rPr>
              <w:t>/</w:t>
            </w:r>
            <w:r w:rsidR="000C3235">
              <w:rPr>
                <w:rFonts w:ascii="Courier New" w:hAnsi="Courier New" w:cs="Courier New"/>
                <w:sz w:val="24"/>
                <w:szCs w:val="24"/>
              </w:rPr>
              <w:t>0</w:t>
            </w:r>
            <w:r>
              <w:rPr>
                <w:rFonts w:ascii="Courier New" w:hAnsi="Courier New" w:cs="Courier New"/>
                <w:sz w:val="24"/>
                <w:szCs w:val="24"/>
              </w:rPr>
              <w:t>4</w:t>
            </w:r>
            <w:r w:rsidR="000C3235" w:rsidRPr="000C3235">
              <w:rPr>
                <w:rFonts w:ascii="Courier New" w:hAnsi="Courier New" w:cs="Courier New"/>
                <w:sz w:val="24"/>
                <w:szCs w:val="24"/>
              </w:rPr>
              <w:t>/202</w:t>
            </w:r>
            <w:r w:rsidR="000C3235">
              <w:rPr>
                <w:rFonts w:ascii="Courier New" w:hAnsi="Courier New" w:cs="Courier New"/>
                <w:sz w:val="24"/>
                <w:szCs w:val="24"/>
              </w:rPr>
              <w:t>3</w:t>
            </w:r>
            <w:r w:rsidR="000C3235" w:rsidRPr="000C3235">
              <w:rPr>
                <w:rFonts w:ascii="Courier New" w:hAnsi="Courier New" w:cs="Courier New"/>
                <w:sz w:val="24"/>
                <w:szCs w:val="24"/>
              </w:rPr>
              <w:t xml:space="preserve"> - 09h01min</w:t>
            </w:r>
          </w:p>
        </w:tc>
      </w:tr>
      <w:tr w:rsidR="000C3235" w:rsidRPr="000C3235" w:rsidTr="00D06BB9">
        <w:trPr>
          <w:jc w:val="center"/>
        </w:trPr>
        <w:tc>
          <w:tcPr>
            <w:tcW w:w="517"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d)</w:t>
            </w:r>
          </w:p>
        </w:tc>
        <w:tc>
          <w:tcPr>
            <w:tcW w:w="5160" w:type="dxa"/>
          </w:tcPr>
          <w:p w:rsidR="000C3235" w:rsidRPr="000C3235" w:rsidRDefault="000C3235" w:rsidP="0072455B">
            <w:pPr>
              <w:widowControl w:val="0"/>
              <w:suppressAutoHyphens/>
              <w:jc w:val="both"/>
              <w:rPr>
                <w:rFonts w:ascii="Courier New" w:hAnsi="Courier New" w:cs="Courier New"/>
                <w:sz w:val="24"/>
                <w:szCs w:val="24"/>
              </w:rPr>
            </w:pPr>
            <w:r w:rsidRPr="000C3235">
              <w:rPr>
                <w:rFonts w:ascii="Courier New" w:hAnsi="Courier New" w:cs="Courier New"/>
                <w:sz w:val="24"/>
                <w:szCs w:val="24"/>
              </w:rPr>
              <w:t>Tempo da disputa por item:</w:t>
            </w:r>
          </w:p>
        </w:tc>
        <w:tc>
          <w:tcPr>
            <w:tcW w:w="3340" w:type="dxa"/>
          </w:tcPr>
          <w:p w:rsidR="000C3235" w:rsidRPr="000C3235" w:rsidRDefault="000C3235" w:rsidP="0072455B">
            <w:pPr>
              <w:widowControl w:val="0"/>
              <w:suppressAutoHyphens/>
              <w:jc w:val="both"/>
              <w:rPr>
                <w:rFonts w:ascii="Courier New" w:hAnsi="Courier New" w:cs="Courier New"/>
                <w:sz w:val="24"/>
                <w:szCs w:val="24"/>
              </w:rPr>
            </w:pPr>
            <w:r>
              <w:rPr>
                <w:rFonts w:ascii="Courier New" w:hAnsi="Courier New" w:cs="Courier New"/>
                <w:sz w:val="24"/>
                <w:szCs w:val="24"/>
              </w:rPr>
              <w:t>05</w:t>
            </w:r>
            <w:r w:rsidRPr="000C3235">
              <w:rPr>
                <w:rFonts w:ascii="Courier New" w:hAnsi="Courier New" w:cs="Courier New"/>
                <w:sz w:val="24"/>
                <w:szCs w:val="24"/>
              </w:rPr>
              <w:t xml:space="preserve"> minutos</w:t>
            </w:r>
          </w:p>
        </w:tc>
      </w:tr>
    </w:tbl>
    <w:p w:rsidR="000C3235" w:rsidRPr="003B443D" w:rsidRDefault="000C3235" w:rsidP="0072455B">
      <w:pPr>
        <w:widowControl w:val="0"/>
        <w:suppressAutoHyphens/>
        <w:spacing w:after="0" w:line="240" w:lineRule="auto"/>
        <w:jc w:val="both"/>
        <w:rPr>
          <w:rFonts w:ascii="Courier New" w:hAnsi="Courier New" w:cs="Courier New"/>
          <w:sz w:val="28"/>
          <w:szCs w:val="28"/>
        </w:rPr>
      </w:pPr>
    </w:p>
    <w:p w:rsidR="003B443D" w:rsidRPr="003B443D" w:rsidRDefault="003B443D" w:rsidP="003B443D">
      <w:pPr>
        <w:widowControl w:val="0"/>
        <w:suppressAutoHyphens/>
        <w:jc w:val="both"/>
        <w:rPr>
          <w:rFonts w:ascii="Courier New" w:hAnsi="Courier New" w:cs="Courier New"/>
          <w:sz w:val="24"/>
          <w:szCs w:val="24"/>
        </w:rPr>
      </w:pPr>
      <w:r w:rsidRPr="003B443D">
        <w:rPr>
          <w:rFonts w:ascii="Courier New" w:hAnsi="Courier New" w:cs="Courier New"/>
          <w:b/>
          <w:sz w:val="24"/>
          <w:szCs w:val="24"/>
        </w:rPr>
        <w:t xml:space="preserve">1.2. </w:t>
      </w:r>
      <w:r w:rsidRPr="003B443D">
        <w:rPr>
          <w:rFonts w:ascii="Courier New" w:hAnsi="Courier New" w:cs="Courier New"/>
          <w:sz w:val="24"/>
          <w:szCs w:val="24"/>
        </w:rPr>
        <w:t xml:space="preserve">As empresas que desejarem participar do referido </w:t>
      </w:r>
      <w:r w:rsidRPr="003B443D">
        <w:rPr>
          <w:rFonts w:ascii="Courier New" w:hAnsi="Courier New" w:cs="Courier New"/>
          <w:b/>
          <w:sz w:val="24"/>
          <w:szCs w:val="24"/>
        </w:rPr>
        <w:t xml:space="preserve">“PREGÃO” </w:t>
      </w:r>
      <w:r w:rsidRPr="003B443D">
        <w:rPr>
          <w:rFonts w:ascii="Courier New" w:hAnsi="Courier New" w:cs="Courier New"/>
          <w:sz w:val="24"/>
          <w:szCs w:val="24"/>
        </w:rPr>
        <w:t>devem acessar o sítio</w:t>
      </w:r>
      <w:r w:rsidR="004A0DE2">
        <w:rPr>
          <w:rFonts w:ascii="Courier New" w:hAnsi="Courier New" w:cs="Courier New"/>
          <w:sz w:val="24"/>
          <w:szCs w:val="24"/>
        </w:rPr>
        <w:t xml:space="preserve"> </w:t>
      </w:r>
      <w:hyperlink r:id="rId8" w:history="1">
        <w:r w:rsidR="00B45C0C" w:rsidRPr="00122174">
          <w:rPr>
            <w:rStyle w:val="Hyperlink"/>
            <w:rFonts w:ascii="Courier New" w:hAnsi="Courier New" w:cs="Courier New"/>
            <w:sz w:val="24"/>
            <w:szCs w:val="24"/>
          </w:rPr>
          <w:t>www.portaldecompraspublicas.com.br</w:t>
        </w:r>
      </w:hyperlink>
      <w:r w:rsidR="00B45C0C">
        <w:rPr>
          <w:rFonts w:ascii="Courier New" w:hAnsi="Courier New" w:cs="Courier New"/>
          <w:sz w:val="24"/>
          <w:szCs w:val="24"/>
        </w:rPr>
        <w:t xml:space="preserve"> </w:t>
      </w:r>
      <w:r w:rsidRPr="003B443D">
        <w:rPr>
          <w:rFonts w:ascii="Courier New" w:hAnsi="Courier New" w:cs="Courier New"/>
          <w:sz w:val="24"/>
          <w:szCs w:val="24"/>
        </w:rPr>
        <w:t xml:space="preserve">necessitando estar </w:t>
      </w:r>
      <w:r w:rsidRPr="003B443D">
        <w:rPr>
          <w:rFonts w:ascii="Courier New" w:hAnsi="Courier New" w:cs="Courier New"/>
          <w:b/>
          <w:sz w:val="24"/>
          <w:szCs w:val="24"/>
        </w:rPr>
        <w:t>credenciadas</w:t>
      </w:r>
      <w:r w:rsidRPr="003B443D">
        <w:rPr>
          <w:rFonts w:ascii="Courier New" w:hAnsi="Courier New" w:cs="Courier New"/>
          <w:sz w:val="24"/>
          <w:szCs w:val="24"/>
        </w:rPr>
        <w:t xml:space="preserve"> junto à seção de cadastro do Portal de Compras Públicas, podendo ser acessada pelo sítio</w:t>
      </w:r>
      <w:r w:rsidR="004A0DE2">
        <w:t xml:space="preserve"> </w:t>
      </w:r>
      <w:r w:rsidR="00B45C0C">
        <w:t xml:space="preserve"> </w:t>
      </w:r>
      <w:hyperlink r:id="rId9" w:history="1">
        <w:r w:rsidR="00B45C0C" w:rsidRPr="00122174">
          <w:rPr>
            <w:rStyle w:val="Hyperlink"/>
            <w:rFonts w:ascii="Courier New" w:hAnsi="Courier New" w:cs="Courier New"/>
            <w:sz w:val="24"/>
            <w:szCs w:val="24"/>
          </w:rPr>
          <w:t>www.portaldecompraspublicas.com.br</w:t>
        </w:r>
      </w:hyperlink>
      <w:r w:rsidR="00B45C0C">
        <w:rPr>
          <w:rFonts w:ascii="Courier New" w:hAnsi="Courier New" w:cs="Courier New"/>
          <w:sz w:val="24"/>
          <w:szCs w:val="24"/>
        </w:rPr>
        <w:t xml:space="preserve">. </w:t>
      </w:r>
      <w:r w:rsidRPr="003B443D">
        <w:rPr>
          <w:rFonts w:ascii="Courier New" w:hAnsi="Courier New" w:cs="Courier New"/>
          <w:sz w:val="24"/>
          <w:szCs w:val="24"/>
        </w:rPr>
        <w:t xml:space="preserve">O edital e seus anexos poderão ser baixados por </w:t>
      </w:r>
      <w:r w:rsidRPr="003B443D">
        <w:rPr>
          <w:rFonts w:ascii="Courier New" w:hAnsi="Courier New" w:cs="Courier New"/>
          <w:i/>
          <w:sz w:val="24"/>
          <w:szCs w:val="24"/>
        </w:rPr>
        <w:t>download</w:t>
      </w:r>
      <w:r w:rsidRPr="003B443D">
        <w:rPr>
          <w:rFonts w:ascii="Courier New" w:hAnsi="Courier New" w:cs="Courier New"/>
          <w:sz w:val="24"/>
          <w:szCs w:val="24"/>
        </w:rPr>
        <w:t xml:space="preserve"> nos sítios</w:t>
      </w:r>
      <w:r w:rsidR="00B45C0C">
        <w:rPr>
          <w:rFonts w:ascii="Courier New" w:hAnsi="Courier New" w:cs="Courier New"/>
          <w:sz w:val="24"/>
          <w:szCs w:val="24"/>
        </w:rPr>
        <w:t xml:space="preserve"> </w:t>
      </w:r>
      <w:hyperlink r:id="rId10" w:history="1">
        <w:r w:rsidR="00B45C0C" w:rsidRPr="00122174">
          <w:rPr>
            <w:rStyle w:val="Hyperlink"/>
            <w:rFonts w:ascii="Courier New" w:hAnsi="Courier New" w:cs="Courier New"/>
            <w:sz w:val="24"/>
            <w:szCs w:val="24"/>
          </w:rPr>
          <w:t>www.portaldecompraspublicas.com.br</w:t>
        </w:r>
      </w:hyperlink>
      <w:r w:rsidR="00B45C0C">
        <w:rPr>
          <w:rFonts w:ascii="Courier New" w:hAnsi="Courier New" w:cs="Courier New"/>
          <w:sz w:val="24"/>
          <w:szCs w:val="24"/>
        </w:rPr>
        <w:t xml:space="preserve"> </w:t>
      </w:r>
      <w:r w:rsidRPr="003B443D">
        <w:rPr>
          <w:rFonts w:ascii="Courier New" w:hAnsi="Courier New" w:cs="Courier New"/>
          <w:sz w:val="24"/>
          <w:szCs w:val="24"/>
        </w:rPr>
        <w:t xml:space="preserve">e  </w:t>
      </w:r>
      <w:hyperlink r:id="rId11" w:history="1">
        <w:r w:rsidRPr="003B443D">
          <w:rPr>
            <w:rStyle w:val="Hyperlink"/>
            <w:rFonts w:ascii="Courier New" w:hAnsi="Courier New" w:cs="Courier New"/>
            <w:sz w:val="24"/>
            <w:szCs w:val="24"/>
          </w:rPr>
          <w:t>www.ibiraiaras.rs.gov.br</w:t>
        </w:r>
      </w:hyperlink>
      <w:r w:rsidRPr="003B443D">
        <w:rPr>
          <w:rStyle w:val="Hyperlink"/>
          <w:rFonts w:ascii="Courier New" w:hAnsi="Courier New" w:cs="Courier New"/>
          <w:sz w:val="24"/>
          <w:szCs w:val="24"/>
        </w:rPr>
        <w:t xml:space="preserve"> </w:t>
      </w:r>
      <w:r w:rsidRPr="003B443D">
        <w:rPr>
          <w:rFonts w:ascii="Courier New" w:hAnsi="Courier New" w:cs="Courier New"/>
          <w:sz w:val="24"/>
          <w:szCs w:val="24"/>
        </w:rPr>
        <w:t xml:space="preserve">no menu: Acesso à informação &gt; licitações &gt; pregão eletrônico n.º </w:t>
      </w:r>
      <w:r>
        <w:rPr>
          <w:rFonts w:ascii="Courier New" w:hAnsi="Courier New" w:cs="Courier New"/>
          <w:sz w:val="24"/>
          <w:szCs w:val="24"/>
        </w:rPr>
        <w:t>07</w:t>
      </w:r>
      <w:r w:rsidRPr="003B443D">
        <w:rPr>
          <w:rFonts w:ascii="Courier New" w:hAnsi="Courier New" w:cs="Courier New"/>
          <w:sz w:val="24"/>
          <w:szCs w:val="24"/>
        </w:rPr>
        <w:t>/202</w:t>
      </w:r>
      <w:r>
        <w:rPr>
          <w:rFonts w:ascii="Courier New" w:hAnsi="Courier New" w:cs="Courier New"/>
          <w:sz w:val="24"/>
          <w:szCs w:val="24"/>
        </w:rPr>
        <w:t>3</w:t>
      </w:r>
      <w:r w:rsidRPr="003B443D">
        <w:rPr>
          <w:rFonts w:ascii="Courier New" w:hAnsi="Courier New" w:cs="Courier New"/>
          <w:sz w:val="24"/>
          <w:szCs w:val="24"/>
        </w:rPr>
        <w:t xml:space="preserve">. </w:t>
      </w:r>
    </w:p>
    <w:p w:rsidR="0072455B" w:rsidRPr="000C3235" w:rsidRDefault="0072455B" w:rsidP="0072455B">
      <w:pPr>
        <w:widowControl w:val="0"/>
        <w:suppressAutoHyphens/>
        <w:spacing w:after="0" w:line="240" w:lineRule="auto"/>
        <w:jc w:val="both"/>
        <w:rPr>
          <w:rFonts w:ascii="Courier New" w:hAnsi="Courier New" w:cs="Courier New"/>
          <w:sz w:val="24"/>
          <w:szCs w:val="24"/>
        </w:rPr>
      </w:pPr>
    </w:p>
    <w:p w:rsidR="000C3235" w:rsidRPr="000C3235" w:rsidRDefault="000C3235" w:rsidP="0072455B">
      <w:pPr>
        <w:widowControl w:val="0"/>
        <w:suppressAutoHyphens/>
        <w:spacing w:after="0" w:line="240" w:lineRule="auto"/>
        <w:jc w:val="both"/>
        <w:rPr>
          <w:rFonts w:ascii="Courier New" w:hAnsi="Courier New" w:cs="Courier New"/>
          <w:sz w:val="24"/>
          <w:szCs w:val="24"/>
        </w:rPr>
      </w:pPr>
      <w:r w:rsidRPr="000C3235">
        <w:rPr>
          <w:rFonts w:ascii="Courier New" w:hAnsi="Courier New" w:cs="Courier New"/>
          <w:b/>
          <w:bCs/>
          <w:sz w:val="24"/>
          <w:szCs w:val="24"/>
        </w:rPr>
        <w:t>1.3.</w:t>
      </w:r>
      <w:r w:rsidRPr="000C323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rsidR="00F236D0" w:rsidRPr="000C3235" w:rsidRDefault="00F236D0" w:rsidP="0072455B">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72455B">
      <w:pPr>
        <w:widowControl w:val="0"/>
        <w:spacing w:after="0" w:line="240" w:lineRule="auto"/>
        <w:jc w:val="both"/>
        <w:rPr>
          <w:rFonts w:ascii="Courier New" w:eastAsia="Times New Roman" w:hAnsi="Courier New" w:cs="Courier New"/>
          <w:sz w:val="24"/>
          <w:szCs w:val="24"/>
          <w:lang w:eastAsia="pt-BR"/>
        </w:rPr>
      </w:pPr>
    </w:p>
    <w:p w:rsidR="00591F10" w:rsidRDefault="00F236D0" w:rsidP="0072455B">
      <w:pPr>
        <w:pStyle w:val="Ttulo1"/>
        <w:rPr>
          <w:rFonts w:ascii="Courier New" w:hAnsi="Courier New" w:cs="Courier New"/>
          <w:i w:val="0"/>
          <w:sz w:val="24"/>
          <w:szCs w:val="24"/>
        </w:rPr>
      </w:pPr>
      <w:r w:rsidRPr="000C3235">
        <w:rPr>
          <w:rFonts w:ascii="Courier New" w:hAnsi="Courier New" w:cs="Courier New"/>
          <w:i w:val="0"/>
          <w:sz w:val="24"/>
          <w:szCs w:val="24"/>
        </w:rPr>
        <w:t xml:space="preserve">2. DO OBJETO LICITADO: </w:t>
      </w:r>
    </w:p>
    <w:p w:rsidR="00CA43CC" w:rsidRPr="00CA43CC" w:rsidRDefault="00CA43CC" w:rsidP="0072455B">
      <w:pPr>
        <w:spacing w:after="0" w:line="240" w:lineRule="auto"/>
        <w:rPr>
          <w:lang w:eastAsia="pt-BR"/>
        </w:rPr>
      </w:pPr>
    </w:p>
    <w:p w:rsidR="004513BA" w:rsidRPr="000C3235" w:rsidRDefault="00F236D0" w:rsidP="0072455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2.1.</w:t>
      </w:r>
      <w:r w:rsidRPr="000C3235">
        <w:rPr>
          <w:rFonts w:ascii="Courier New" w:eastAsia="Times New Roman" w:hAnsi="Courier New" w:cs="Courier New"/>
          <w:sz w:val="24"/>
          <w:szCs w:val="24"/>
          <w:lang w:eastAsia="pt-BR"/>
        </w:rPr>
        <w:t xml:space="preserve"> </w:t>
      </w:r>
      <w:r w:rsidR="001569CB" w:rsidRPr="000C3235">
        <w:rPr>
          <w:rFonts w:ascii="Courier New" w:hAnsi="Courier New" w:cs="Courier New"/>
          <w:sz w:val="24"/>
          <w:szCs w:val="24"/>
        </w:rPr>
        <w:t>Constitui objeto dest</w:t>
      </w:r>
      <w:r w:rsidR="00352ABC" w:rsidRPr="000C3235">
        <w:rPr>
          <w:rFonts w:ascii="Courier New" w:hAnsi="Courier New" w:cs="Courier New"/>
          <w:sz w:val="24"/>
          <w:szCs w:val="24"/>
        </w:rPr>
        <w:t>a</w:t>
      </w:r>
      <w:r w:rsidR="001569CB" w:rsidRPr="000C3235">
        <w:rPr>
          <w:rFonts w:ascii="Courier New" w:hAnsi="Courier New" w:cs="Courier New"/>
          <w:sz w:val="24"/>
          <w:szCs w:val="24"/>
        </w:rPr>
        <w:t xml:space="preserve"> </w:t>
      </w:r>
      <w:r w:rsidR="00352ABC" w:rsidRPr="000C3235">
        <w:rPr>
          <w:rFonts w:ascii="Courier New" w:hAnsi="Courier New" w:cs="Courier New"/>
          <w:sz w:val="24"/>
          <w:szCs w:val="24"/>
        </w:rPr>
        <w:t>licitação</w:t>
      </w:r>
      <w:r w:rsidR="001569CB" w:rsidRPr="000C3235">
        <w:rPr>
          <w:rFonts w:ascii="Courier New" w:hAnsi="Courier New" w:cs="Courier New"/>
          <w:sz w:val="24"/>
          <w:szCs w:val="24"/>
        </w:rPr>
        <w:t xml:space="preserve"> a contratação de empresa </w:t>
      </w:r>
      <w:r w:rsidR="001569CB" w:rsidRPr="000C3235">
        <w:rPr>
          <w:rFonts w:ascii="Courier New" w:hAnsi="Courier New" w:cs="Courier New"/>
          <w:sz w:val="24"/>
          <w:szCs w:val="24"/>
        </w:rPr>
        <w:lastRenderedPageBreak/>
        <w:t xml:space="preserve">especializada na confecção de </w:t>
      </w:r>
      <w:r w:rsidR="00352ABC" w:rsidRPr="000C3235">
        <w:rPr>
          <w:rFonts w:ascii="Courier New" w:hAnsi="Courier New" w:cs="Courier New"/>
          <w:sz w:val="24"/>
          <w:szCs w:val="24"/>
        </w:rPr>
        <w:t>u</w:t>
      </w:r>
      <w:r w:rsidR="001569CB" w:rsidRPr="000C3235">
        <w:rPr>
          <w:rFonts w:ascii="Courier New" w:hAnsi="Courier New" w:cs="Courier New"/>
          <w:sz w:val="24"/>
          <w:szCs w:val="24"/>
        </w:rPr>
        <w:t xml:space="preserve">niformes </w:t>
      </w:r>
      <w:r w:rsidR="00352ABC" w:rsidRPr="000C3235">
        <w:rPr>
          <w:rFonts w:ascii="Courier New" w:hAnsi="Courier New" w:cs="Courier New"/>
          <w:sz w:val="24"/>
          <w:szCs w:val="24"/>
        </w:rPr>
        <w:t>e</w:t>
      </w:r>
      <w:r w:rsidR="00C26E27" w:rsidRPr="000C3235">
        <w:rPr>
          <w:rFonts w:ascii="Courier New" w:hAnsi="Courier New" w:cs="Courier New"/>
          <w:sz w:val="24"/>
          <w:szCs w:val="24"/>
        </w:rPr>
        <w:t>scolares, para os alunos da rede municipal de e</w:t>
      </w:r>
      <w:r w:rsidR="001569CB" w:rsidRPr="000C3235">
        <w:rPr>
          <w:rFonts w:ascii="Courier New" w:hAnsi="Courier New" w:cs="Courier New"/>
          <w:sz w:val="24"/>
          <w:szCs w:val="24"/>
        </w:rPr>
        <w:t>nsino d</w:t>
      </w:r>
      <w:r w:rsidR="00352ABC" w:rsidRPr="000C3235">
        <w:rPr>
          <w:rFonts w:ascii="Courier New" w:hAnsi="Courier New" w:cs="Courier New"/>
          <w:sz w:val="24"/>
          <w:szCs w:val="24"/>
        </w:rPr>
        <w:t>o</w:t>
      </w:r>
      <w:r w:rsidR="001569CB" w:rsidRPr="000C3235">
        <w:rPr>
          <w:rFonts w:ascii="Courier New" w:hAnsi="Courier New" w:cs="Courier New"/>
          <w:sz w:val="24"/>
          <w:szCs w:val="24"/>
        </w:rPr>
        <w:t xml:space="preserve"> Munic</w:t>
      </w:r>
      <w:r w:rsidR="00352ABC" w:rsidRPr="000C3235">
        <w:rPr>
          <w:rFonts w:ascii="Courier New" w:hAnsi="Courier New" w:cs="Courier New"/>
          <w:sz w:val="24"/>
          <w:szCs w:val="24"/>
        </w:rPr>
        <w:t>ípio</w:t>
      </w:r>
      <w:r w:rsidR="001569CB" w:rsidRPr="000C3235">
        <w:rPr>
          <w:rFonts w:ascii="Courier New" w:hAnsi="Courier New" w:cs="Courier New"/>
          <w:sz w:val="24"/>
          <w:szCs w:val="24"/>
        </w:rPr>
        <w:t xml:space="preserve"> de Ibiraiaras, de acordo com as especificações, quantidades estimadas e condições constantes no termo de referência </w:t>
      </w:r>
      <w:r w:rsidR="00BA659F" w:rsidRPr="000C3235">
        <w:rPr>
          <w:rFonts w:ascii="Courier New" w:hAnsi="Courier New" w:cs="Courier New"/>
          <w:b/>
          <w:sz w:val="24"/>
          <w:szCs w:val="24"/>
        </w:rPr>
        <w:t>a</w:t>
      </w:r>
      <w:r w:rsidR="00865045" w:rsidRPr="000C3235">
        <w:rPr>
          <w:rFonts w:ascii="Courier New" w:hAnsi="Courier New" w:cs="Courier New"/>
          <w:b/>
          <w:sz w:val="24"/>
          <w:szCs w:val="24"/>
        </w:rPr>
        <w:t>nexo VI</w:t>
      </w:r>
      <w:r w:rsidR="001569CB" w:rsidRPr="000C3235">
        <w:rPr>
          <w:rFonts w:ascii="Courier New" w:hAnsi="Courier New" w:cs="Courier New"/>
          <w:sz w:val="24"/>
          <w:szCs w:val="24"/>
        </w:rPr>
        <w:t>.</w:t>
      </w:r>
    </w:p>
    <w:p w:rsidR="00456375" w:rsidRPr="000C3235" w:rsidRDefault="00456375" w:rsidP="0072455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rsidR="00456375" w:rsidRPr="000C3235" w:rsidRDefault="00456375" w:rsidP="0072455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2.</w:t>
      </w:r>
      <w:r w:rsidR="00226C4D">
        <w:rPr>
          <w:rFonts w:ascii="Courier New" w:eastAsia="Times New Roman" w:hAnsi="Courier New" w:cs="Courier New"/>
          <w:b/>
          <w:sz w:val="24"/>
          <w:szCs w:val="24"/>
          <w:lang w:eastAsia="pt-BR"/>
        </w:rPr>
        <w:t>2</w:t>
      </w:r>
      <w:r w:rsidRPr="000C3235">
        <w:rPr>
          <w:rFonts w:ascii="Courier New" w:eastAsia="Times New Roman" w:hAnsi="Courier New" w:cs="Courier New"/>
          <w:b/>
          <w:sz w:val="24"/>
          <w:szCs w:val="24"/>
          <w:lang w:eastAsia="pt-BR"/>
        </w:rPr>
        <w:t>.</w:t>
      </w:r>
      <w:r w:rsidRPr="000C3235">
        <w:rPr>
          <w:rFonts w:ascii="Courier New" w:eastAsia="Times New Roman" w:hAnsi="Courier New" w:cs="Courier New"/>
          <w:sz w:val="24"/>
          <w:szCs w:val="24"/>
          <w:lang w:eastAsia="pt-BR"/>
        </w:rPr>
        <w:t xml:space="preserve"> Ficará a cargo da empresa efetuar os ajustes</w:t>
      </w:r>
      <w:r w:rsidR="00A173F2" w:rsidRPr="000C3235">
        <w:rPr>
          <w:rFonts w:ascii="Courier New" w:eastAsia="Times New Roman" w:hAnsi="Courier New" w:cs="Courier New"/>
          <w:sz w:val="24"/>
          <w:szCs w:val="24"/>
          <w:lang w:eastAsia="pt-BR"/>
        </w:rPr>
        <w:t xml:space="preserve"> e medições</w:t>
      </w:r>
      <w:r w:rsidRPr="000C3235">
        <w:rPr>
          <w:rFonts w:ascii="Courier New" w:eastAsia="Times New Roman" w:hAnsi="Courier New" w:cs="Courier New"/>
          <w:sz w:val="24"/>
          <w:szCs w:val="24"/>
          <w:lang w:eastAsia="pt-BR"/>
        </w:rPr>
        <w:t xml:space="preserve"> que se fizerem necessários para que </w:t>
      </w:r>
      <w:r w:rsidR="00126F0C" w:rsidRPr="000C3235">
        <w:rPr>
          <w:rFonts w:ascii="Courier New" w:eastAsia="Times New Roman" w:hAnsi="Courier New" w:cs="Courier New"/>
          <w:sz w:val="24"/>
          <w:szCs w:val="24"/>
          <w:lang w:eastAsia="pt-BR"/>
        </w:rPr>
        <w:t>os</w:t>
      </w:r>
      <w:r w:rsidR="00A173F2" w:rsidRPr="000C3235">
        <w:rPr>
          <w:rFonts w:ascii="Courier New" w:eastAsia="Times New Roman" w:hAnsi="Courier New" w:cs="Courier New"/>
          <w:sz w:val="24"/>
          <w:szCs w:val="24"/>
          <w:lang w:eastAsia="pt-BR"/>
        </w:rPr>
        <w:t xml:space="preserve"> uniforme</w:t>
      </w:r>
      <w:r w:rsidR="00352ABC" w:rsidRPr="000C3235">
        <w:rPr>
          <w:rFonts w:ascii="Courier New" w:eastAsia="Times New Roman" w:hAnsi="Courier New" w:cs="Courier New"/>
          <w:sz w:val="24"/>
          <w:szCs w:val="24"/>
          <w:lang w:eastAsia="pt-BR"/>
        </w:rPr>
        <w:t>s</w:t>
      </w:r>
      <w:r w:rsidR="00126F0C" w:rsidRPr="000C3235">
        <w:rPr>
          <w:rFonts w:ascii="Courier New" w:eastAsia="Times New Roman" w:hAnsi="Courier New" w:cs="Courier New"/>
          <w:sz w:val="24"/>
          <w:szCs w:val="24"/>
          <w:lang w:eastAsia="pt-BR"/>
        </w:rPr>
        <w:t xml:space="preserve"> escolares solicitados</w:t>
      </w:r>
      <w:r w:rsidRPr="000C3235">
        <w:rPr>
          <w:rFonts w:ascii="Courier New" w:eastAsia="Times New Roman" w:hAnsi="Courier New" w:cs="Courier New"/>
          <w:sz w:val="24"/>
          <w:szCs w:val="24"/>
          <w:lang w:eastAsia="pt-BR"/>
        </w:rPr>
        <w:t xml:space="preserve"> estejam em perfeitas condições de uso, ficando sob sua responsabilidade fazer a marcação dos ajustes, caso necessário.</w:t>
      </w:r>
    </w:p>
    <w:p w:rsidR="00126F0C" w:rsidRPr="000C3235" w:rsidRDefault="00126F0C" w:rsidP="0072455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rsidR="00126F0C" w:rsidRPr="000C3235" w:rsidRDefault="00126F0C" w:rsidP="0072455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2.</w:t>
      </w:r>
      <w:r w:rsidR="00CA43CC">
        <w:rPr>
          <w:rFonts w:ascii="Courier New" w:eastAsia="Times New Roman" w:hAnsi="Courier New" w:cs="Courier New"/>
          <w:b/>
          <w:sz w:val="24"/>
          <w:szCs w:val="24"/>
          <w:lang w:eastAsia="pt-BR"/>
        </w:rPr>
        <w:t>3</w:t>
      </w:r>
      <w:r w:rsidRPr="000C3235">
        <w:rPr>
          <w:rFonts w:ascii="Courier New" w:eastAsia="Times New Roman" w:hAnsi="Courier New" w:cs="Courier New"/>
          <w:b/>
          <w:sz w:val="24"/>
          <w:szCs w:val="24"/>
          <w:lang w:eastAsia="pt-BR"/>
        </w:rPr>
        <w:t>.</w:t>
      </w:r>
      <w:r w:rsidRPr="000C3235">
        <w:rPr>
          <w:rFonts w:ascii="Courier New" w:eastAsia="Times New Roman" w:hAnsi="Courier New" w:cs="Courier New"/>
          <w:sz w:val="24"/>
          <w:szCs w:val="24"/>
          <w:lang w:eastAsia="pt-BR"/>
        </w:rPr>
        <w:t xml:space="preserve"> A Secretaria Municipal de Educação, Cultura, Esporte e Turismo, a seu critério, poderá fazer ajustes das tonalidades das cores a serem utilizadas nos uniformes escolares.</w:t>
      </w:r>
    </w:p>
    <w:p w:rsidR="00456375" w:rsidRPr="000C3235" w:rsidRDefault="00456375" w:rsidP="0072455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rsidR="00456375" w:rsidRPr="000C3235" w:rsidRDefault="00126F0C" w:rsidP="0072455B">
      <w:pPr>
        <w:autoSpaceDE w:val="0"/>
        <w:autoSpaceDN w:val="0"/>
        <w:adjustRightInd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2.</w:t>
      </w:r>
      <w:r w:rsidR="00CA43CC">
        <w:rPr>
          <w:rFonts w:ascii="Courier New" w:eastAsia="Times New Roman" w:hAnsi="Courier New" w:cs="Courier New"/>
          <w:b/>
          <w:sz w:val="24"/>
          <w:szCs w:val="24"/>
          <w:lang w:eastAsia="pt-BR"/>
        </w:rPr>
        <w:t>4</w:t>
      </w:r>
      <w:r w:rsidR="00A173F2" w:rsidRPr="000C3235">
        <w:rPr>
          <w:rFonts w:ascii="Courier New" w:eastAsia="Times New Roman" w:hAnsi="Courier New" w:cs="Courier New"/>
          <w:b/>
          <w:sz w:val="24"/>
          <w:szCs w:val="24"/>
          <w:lang w:eastAsia="pt-BR"/>
        </w:rPr>
        <w:t>.</w:t>
      </w:r>
      <w:r w:rsidR="00456375" w:rsidRPr="000C3235">
        <w:rPr>
          <w:rFonts w:ascii="Courier New" w:eastAsia="Times New Roman" w:hAnsi="Courier New" w:cs="Courier New"/>
          <w:sz w:val="24"/>
          <w:szCs w:val="24"/>
          <w:lang w:eastAsia="pt-BR"/>
        </w:rPr>
        <w:t xml:space="preserve"> </w:t>
      </w:r>
      <w:r w:rsidR="00A173F2" w:rsidRPr="000C3235">
        <w:rPr>
          <w:rFonts w:ascii="Courier New" w:eastAsia="Times New Roman" w:hAnsi="Courier New" w:cs="Courier New"/>
          <w:sz w:val="24"/>
          <w:szCs w:val="24"/>
          <w:lang w:eastAsia="pt-BR"/>
        </w:rPr>
        <w:t>Os uniformes</w:t>
      </w:r>
      <w:r w:rsidR="00456375" w:rsidRPr="000C3235">
        <w:rPr>
          <w:rFonts w:ascii="Courier New" w:eastAsia="Times New Roman" w:hAnsi="Courier New" w:cs="Courier New"/>
          <w:sz w:val="24"/>
          <w:szCs w:val="24"/>
          <w:lang w:eastAsia="pt-BR"/>
        </w:rPr>
        <w:t xml:space="preserve"> deverão ser </w:t>
      </w:r>
      <w:r w:rsidRPr="000C3235">
        <w:rPr>
          <w:rFonts w:ascii="Courier New" w:eastAsia="Times New Roman" w:hAnsi="Courier New" w:cs="Courier New"/>
          <w:sz w:val="24"/>
          <w:szCs w:val="24"/>
          <w:lang w:eastAsia="pt-BR"/>
        </w:rPr>
        <w:t>acondicionados individualmente em embalagens plásticas</w:t>
      </w:r>
      <w:r w:rsidR="00B632F9" w:rsidRPr="000C3235">
        <w:rPr>
          <w:rFonts w:ascii="Courier New" w:eastAsia="Times New Roman" w:hAnsi="Courier New" w:cs="Courier New"/>
          <w:sz w:val="24"/>
          <w:szCs w:val="24"/>
          <w:lang w:eastAsia="pt-BR"/>
        </w:rPr>
        <w:t xml:space="preserve"> transparente</w:t>
      </w:r>
      <w:r w:rsidR="00352ABC" w:rsidRPr="000C3235">
        <w:rPr>
          <w:rFonts w:ascii="Courier New" w:eastAsia="Times New Roman" w:hAnsi="Courier New" w:cs="Courier New"/>
          <w:sz w:val="24"/>
          <w:szCs w:val="24"/>
          <w:lang w:eastAsia="pt-BR"/>
        </w:rPr>
        <w:t>s</w:t>
      </w:r>
      <w:r w:rsidR="00B632F9" w:rsidRPr="000C3235">
        <w:rPr>
          <w:rFonts w:ascii="Courier New" w:eastAsia="Times New Roman" w:hAnsi="Courier New" w:cs="Courier New"/>
          <w:sz w:val="24"/>
          <w:szCs w:val="24"/>
          <w:lang w:eastAsia="pt-BR"/>
        </w:rPr>
        <w:t xml:space="preserve"> </w:t>
      </w:r>
      <w:r w:rsidR="00B632F9" w:rsidRPr="000C3235">
        <w:rPr>
          <w:rFonts w:ascii="Courier New" w:hAnsi="Courier New" w:cs="Courier New"/>
          <w:sz w:val="24"/>
          <w:szCs w:val="24"/>
        </w:rPr>
        <w:t>e posteriormente encaixotadas em caixas de papelão resistente</w:t>
      </w:r>
      <w:r w:rsidR="00352ABC" w:rsidRPr="000C3235">
        <w:rPr>
          <w:rFonts w:ascii="Courier New" w:hAnsi="Courier New" w:cs="Courier New"/>
          <w:sz w:val="24"/>
          <w:szCs w:val="24"/>
        </w:rPr>
        <w:t>s</w:t>
      </w:r>
      <w:r w:rsidR="00B632F9" w:rsidRPr="000C3235">
        <w:rPr>
          <w:rFonts w:ascii="Courier New" w:hAnsi="Courier New" w:cs="Courier New"/>
          <w:sz w:val="24"/>
          <w:szCs w:val="24"/>
        </w:rPr>
        <w:t xml:space="preserve"> ao transporte e armazenagem</w:t>
      </w:r>
      <w:r w:rsidR="00B632F9" w:rsidRPr="000C3235">
        <w:rPr>
          <w:rFonts w:ascii="Courier New" w:eastAsia="Times New Roman" w:hAnsi="Courier New" w:cs="Courier New"/>
          <w:sz w:val="24"/>
          <w:szCs w:val="24"/>
          <w:lang w:eastAsia="pt-BR"/>
        </w:rPr>
        <w:t>.</w:t>
      </w:r>
    </w:p>
    <w:p w:rsidR="001E77FE" w:rsidRPr="000C3235" w:rsidRDefault="001E77FE" w:rsidP="0072455B">
      <w:pPr>
        <w:autoSpaceDE w:val="0"/>
        <w:autoSpaceDN w:val="0"/>
        <w:adjustRightInd w:val="0"/>
        <w:spacing w:after="0" w:line="240" w:lineRule="auto"/>
        <w:jc w:val="both"/>
        <w:rPr>
          <w:rFonts w:ascii="Courier New" w:eastAsia="Times New Roman" w:hAnsi="Courier New" w:cs="Courier New"/>
          <w:sz w:val="24"/>
          <w:szCs w:val="24"/>
          <w:lang w:eastAsia="pt-BR"/>
        </w:rPr>
      </w:pPr>
    </w:p>
    <w:p w:rsidR="001E77FE" w:rsidRPr="000C3235" w:rsidRDefault="001E77FE" w:rsidP="0072455B">
      <w:pPr>
        <w:autoSpaceDE w:val="0"/>
        <w:autoSpaceDN w:val="0"/>
        <w:adjustRightInd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2.</w:t>
      </w:r>
      <w:r w:rsidR="00CA43CC">
        <w:rPr>
          <w:rFonts w:ascii="Courier New" w:eastAsia="Times New Roman" w:hAnsi="Courier New" w:cs="Courier New"/>
          <w:b/>
          <w:sz w:val="24"/>
          <w:szCs w:val="24"/>
          <w:lang w:eastAsia="pt-BR"/>
        </w:rPr>
        <w:t>4</w:t>
      </w:r>
      <w:r w:rsidRPr="000C3235">
        <w:rPr>
          <w:rFonts w:ascii="Courier New" w:eastAsia="Times New Roman" w:hAnsi="Courier New" w:cs="Courier New"/>
          <w:b/>
          <w:sz w:val="24"/>
          <w:szCs w:val="24"/>
          <w:lang w:eastAsia="pt-BR"/>
        </w:rPr>
        <w:t>.1.</w:t>
      </w:r>
      <w:r w:rsidRPr="000C3235">
        <w:rPr>
          <w:rFonts w:ascii="Courier New" w:eastAsia="Times New Roman" w:hAnsi="Courier New" w:cs="Courier New"/>
          <w:sz w:val="24"/>
          <w:szCs w:val="24"/>
          <w:lang w:eastAsia="pt-BR"/>
        </w:rPr>
        <w:t xml:space="preserve"> O conjunto que será formado</w:t>
      </w:r>
      <w:r w:rsidR="00226C4D">
        <w:rPr>
          <w:rFonts w:ascii="Courier New" w:eastAsia="Times New Roman" w:hAnsi="Courier New" w:cs="Courier New"/>
          <w:sz w:val="24"/>
          <w:szCs w:val="24"/>
          <w:lang w:eastAsia="pt-BR"/>
        </w:rPr>
        <w:t xml:space="preserve"> </w:t>
      </w:r>
      <w:r w:rsidRPr="000C3235">
        <w:rPr>
          <w:rFonts w:ascii="Courier New" w:eastAsia="Times New Roman" w:hAnsi="Courier New" w:cs="Courier New"/>
          <w:sz w:val="24"/>
          <w:szCs w:val="24"/>
          <w:lang w:eastAsia="pt-BR"/>
        </w:rPr>
        <w:t>o uniforme</w:t>
      </w:r>
      <w:r w:rsidR="009B1976">
        <w:rPr>
          <w:rFonts w:ascii="Courier New" w:eastAsia="Times New Roman" w:hAnsi="Courier New" w:cs="Courier New"/>
          <w:sz w:val="24"/>
          <w:szCs w:val="24"/>
          <w:lang w:eastAsia="pt-BR"/>
        </w:rPr>
        <w:t>,</w:t>
      </w:r>
      <w:r w:rsidRPr="000C3235">
        <w:rPr>
          <w:rFonts w:ascii="Courier New" w:eastAsia="Times New Roman" w:hAnsi="Courier New" w:cs="Courier New"/>
          <w:sz w:val="24"/>
          <w:szCs w:val="24"/>
          <w:lang w:eastAsia="pt-BR"/>
        </w:rPr>
        <w:t xml:space="preserve"> será definido pela Secretaria Municipal de Educação, Cultura, Esporte e Turismo por ocasião das entregas.</w:t>
      </w:r>
    </w:p>
    <w:p w:rsidR="00BA659F" w:rsidRDefault="00BA659F" w:rsidP="0072455B">
      <w:pPr>
        <w:widowControl w:val="0"/>
        <w:spacing w:after="0" w:line="240" w:lineRule="auto"/>
        <w:jc w:val="both"/>
        <w:rPr>
          <w:rFonts w:ascii="Courier New" w:eastAsia="Times New Roman" w:hAnsi="Courier New" w:cs="Courier New"/>
          <w:b/>
          <w:sz w:val="24"/>
          <w:szCs w:val="24"/>
          <w:lang w:eastAsia="pt-BR"/>
        </w:rPr>
      </w:pPr>
    </w:p>
    <w:p w:rsidR="00CA43CC" w:rsidRPr="00CA43CC" w:rsidRDefault="00CA43CC" w:rsidP="0072455B">
      <w:pPr>
        <w:widowControl w:val="0"/>
        <w:spacing w:after="0" w:line="240" w:lineRule="auto"/>
        <w:jc w:val="both"/>
        <w:rPr>
          <w:rFonts w:ascii="Courier New" w:eastAsia="Times New Roman" w:hAnsi="Courier New" w:cs="Courier New"/>
          <w:b/>
          <w:sz w:val="24"/>
          <w:szCs w:val="24"/>
          <w:lang w:eastAsia="pt-BR"/>
        </w:rPr>
      </w:pPr>
    </w:p>
    <w:p w:rsidR="00CA43CC" w:rsidRDefault="00CA43CC" w:rsidP="0072455B">
      <w:pPr>
        <w:pStyle w:val="Ttulo1"/>
        <w:keepNext w:val="0"/>
        <w:widowControl w:val="0"/>
        <w:suppressAutoHyphens/>
        <w:rPr>
          <w:rFonts w:ascii="Courier New" w:hAnsi="Courier New" w:cs="Courier New"/>
          <w:i w:val="0"/>
          <w:iCs/>
          <w:sz w:val="24"/>
          <w:szCs w:val="24"/>
        </w:rPr>
      </w:pPr>
      <w:bookmarkStart w:id="2" w:name="_Toc511141171"/>
      <w:bookmarkStart w:id="3" w:name="_Hlk121755788"/>
      <w:r w:rsidRPr="00CA43CC">
        <w:rPr>
          <w:rFonts w:ascii="Courier New" w:hAnsi="Courier New" w:cs="Courier New"/>
          <w:i w:val="0"/>
          <w:iCs/>
          <w:sz w:val="24"/>
          <w:szCs w:val="24"/>
        </w:rPr>
        <w:t>3. DAS CONDIÇÕES DE PARTICIPAÇÃO:</w:t>
      </w:r>
      <w:bookmarkEnd w:id="2"/>
    </w:p>
    <w:p w:rsidR="0072455B" w:rsidRPr="0072455B" w:rsidRDefault="0072455B" w:rsidP="0072455B">
      <w:pPr>
        <w:spacing w:after="0" w:line="240" w:lineRule="auto"/>
        <w:rPr>
          <w:lang w:eastAsia="pt-BR"/>
        </w:rPr>
      </w:pPr>
    </w:p>
    <w:p w:rsidR="00CA43CC" w:rsidRPr="003B443D" w:rsidRDefault="003B443D" w:rsidP="0072455B">
      <w:pPr>
        <w:widowControl w:val="0"/>
        <w:suppressAutoHyphens/>
        <w:spacing w:after="0" w:line="240" w:lineRule="auto"/>
        <w:jc w:val="both"/>
        <w:rPr>
          <w:rFonts w:ascii="Courier New" w:hAnsi="Courier New" w:cs="Courier New"/>
          <w:sz w:val="24"/>
          <w:szCs w:val="24"/>
        </w:rPr>
      </w:pPr>
      <w:r w:rsidRPr="003B443D">
        <w:rPr>
          <w:rFonts w:ascii="Courier New" w:hAnsi="Courier New" w:cs="Courier New"/>
          <w:b/>
          <w:bCs/>
          <w:sz w:val="24"/>
          <w:szCs w:val="24"/>
        </w:rPr>
        <w:t>3.1.</w:t>
      </w:r>
      <w:r w:rsidRPr="003B443D">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00B45C0C">
        <w:t xml:space="preserve"> </w:t>
      </w:r>
      <w:hyperlink r:id="rId12" w:history="1">
        <w:r w:rsidR="00B45C0C" w:rsidRPr="00122174">
          <w:rPr>
            <w:rStyle w:val="Hyperlink"/>
            <w:rFonts w:ascii="Courier New" w:hAnsi="Courier New" w:cs="Courier New"/>
            <w:sz w:val="24"/>
            <w:szCs w:val="24"/>
          </w:rPr>
          <w:t>www.portaldecompraspublicas.com.br</w:t>
        </w:r>
      </w:hyperlink>
      <w:r w:rsidRPr="003B443D">
        <w:rPr>
          <w:rFonts w:ascii="Courier New" w:hAnsi="Courier New" w:cs="Courier New"/>
          <w:sz w:val="24"/>
          <w:szCs w:val="24"/>
        </w:rPr>
        <w:t>,</w:t>
      </w:r>
      <w:r w:rsidR="004A0DE2">
        <w:rPr>
          <w:rFonts w:ascii="Courier New" w:hAnsi="Courier New" w:cs="Courier New"/>
          <w:sz w:val="24"/>
          <w:szCs w:val="24"/>
        </w:rPr>
        <w:t xml:space="preserve"> </w:t>
      </w:r>
      <w:r w:rsidRPr="003B443D">
        <w:rPr>
          <w:rFonts w:ascii="Courier New" w:hAnsi="Courier New" w:cs="Courier New"/>
          <w:sz w:val="24"/>
          <w:szCs w:val="24"/>
        </w:rPr>
        <w:t>para acesso ao sistema eletrônico.</w:t>
      </w:r>
    </w:p>
    <w:p w:rsidR="003B443D" w:rsidRPr="00CA43CC" w:rsidRDefault="003B443D" w:rsidP="0072455B">
      <w:pPr>
        <w:widowControl w:val="0"/>
        <w:suppressAutoHyphens/>
        <w:spacing w:after="0" w:line="240" w:lineRule="auto"/>
        <w:jc w:val="both"/>
        <w:rPr>
          <w:rFonts w:ascii="Courier New" w:hAnsi="Courier New" w:cs="Courier New"/>
          <w:b/>
          <w:bCs/>
          <w:sz w:val="24"/>
          <w:szCs w:val="24"/>
        </w:rPr>
      </w:pPr>
    </w:p>
    <w:p w:rsidR="00CA43CC" w:rsidRPr="00CA43CC" w:rsidRDefault="00CA43CC" w:rsidP="0072455B">
      <w:pPr>
        <w:widowControl w:val="0"/>
        <w:suppressAutoHyphens/>
        <w:spacing w:after="0" w:line="240" w:lineRule="auto"/>
        <w:jc w:val="both"/>
        <w:rPr>
          <w:rFonts w:ascii="Courier New" w:hAnsi="Courier New" w:cs="Courier New"/>
          <w:b/>
          <w:bCs/>
          <w:sz w:val="24"/>
          <w:szCs w:val="24"/>
        </w:rPr>
      </w:pPr>
      <w:r w:rsidRPr="00CA43CC">
        <w:rPr>
          <w:rFonts w:ascii="Courier New" w:hAnsi="Courier New" w:cs="Courier New"/>
          <w:b/>
          <w:bCs/>
          <w:sz w:val="24"/>
          <w:szCs w:val="24"/>
        </w:rPr>
        <w:t>3.2.</w:t>
      </w:r>
      <w:r w:rsidRPr="00CA43CC">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rsidR="00CA43CC" w:rsidRPr="00CA43CC" w:rsidRDefault="00CA43CC" w:rsidP="0072455B">
      <w:pPr>
        <w:widowControl w:val="0"/>
        <w:suppressAutoHyphens/>
        <w:spacing w:after="0" w:line="240" w:lineRule="auto"/>
        <w:jc w:val="both"/>
        <w:rPr>
          <w:rFonts w:ascii="Courier New" w:hAnsi="Courier New" w:cs="Courier New"/>
          <w:b/>
          <w:bCs/>
          <w:sz w:val="24"/>
          <w:szCs w:val="24"/>
        </w:rPr>
      </w:pPr>
    </w:p>
    <w:p w:rsidR="00CA43CC" w:rsidRPr="00CA43CC" w:rsidRDefault="00CA43CC" w:rsidP="0072455B">
      <w:pPr>
        <w:widowControl w:val="0"/>
        <w:suppressAutoHyphens/>
        <w:spacing w:after="0" w:line="240" w:lineRule="auto"/>
        <w:jc w:val="both"/>
        <w:rPr>
          <w:rFonts w:ascii="Courier New" w:hAnsi="Courier New" w:cs="Courier New"/>
          <w:sz w:val="24"/>
          <w:szCs w:val="24"/>
        </w:rPr>
      </w:pPr>
      <w:r w:rsidRPr="00CA43CC">
        <w:rPr>
          <w:rFonts w:ascii="Courier New" w:hAnsi="Courier New" w:cs="Courier New"/>
          <w:b/>
          <w:bCs/>
          <w:sz w:val="24"/>
          <w:szCs w:val="24"/>
        </w:rPr>
        <w:t>3.3.</w:t>
      </w:r>
      <w:r w:rsidRPr="00CA43CC">
        <w:rPr>
          <w:rFonts w:ascii="Courier New" w:hAnsi="Courier New" w:cs="Courier New"/>
          <w:sz w:val="24"/>
          <w:szCs w:val="24"/>
        </w:rPr>
        <w:t xml:space="preserve"> Será vedada a participação de:</w:t>
      </w:r>
    </w:p>
    <w:p w:rsidR="00CA43CC" w:rsidRPr="00CA43CC" w:rsidRDefault="00CA43CC" w:rsidP="0072455B">
      <w:pPr>
        <w:widowControl w:val="0"/>
        <w:suppressAutoHyphens/>
        <w:spacing w:after="0" w:line="240" w:lineRule="auto"/>
        <w:jc w:val="both"/>
        <w:rPr>
          <w:rFonts w:ascii="Courier New" w:hAnsi="Courier New" w:cs="Courier New"/>
          <w:sz w:val="24"/>
          <w:szCs w:val="24"/>
        </w:rPr>
      </w:pPr>
    </w:p>
    <w:p w:rsidR="00CA43CC" w:rsidRPr="00CA43CC" w:rsidRDefault="00CA43CC" w:rsidP="0072455B">
      <w:pPr>
        <w:widowControl w:val="0"/>
        <w:suppressAutoHyphens/>
        <w:spacing w:after="0" w:line="240" w:lineRule="auto"/>
        <w:jc w:val="both"/>
        <w:rPr>
          <w:rFonts w:ascii="Courier New" w:hAnsi="Courier New" w:cs="Courier New"/>
          <w:sz w:val="24"/>
          <w:szCs w:val="24"/>
        </w:rPr>
      </w:pPr>
      <w:r w:rsidRPr="00CA43CC">
        <w:rPr>
          <w:rFonts w:ascii="Courier New" w:eastAsia="Courier New" w:hAnsi="Courier New" w:cs="Courier New"/>
          <w:b/>
          <w:sz w:val="24"/>
          <w:szCs w:val="24"/>
        </w:rPr>
        <w:t>a)</w:t>
      </w:r>
      <w:r w:rsidRPr="00CA43CC">
        <w:rPr>
          <w:rFonts w:ascii="Courier New" w:hAnsi="Courier New" w:cs="Courier New"/>
          <w:sz w:val="24"/>
          <w:szCs w:val="24"/>
        </w:rPr>
        <w:t xml:space="preserve"> Empresas declaradas inidôneas por ato de qualquer autoridade competente para tanto;</w:t>
      </w:r>
    </w:p>
    <w:p w:rsidR="00CA43CC" w:rsidRPr="00CA43CC" w:rsidRDefault="00CA43CC" w:rsidP="0072455B">
      <w:pPr>
        <w:widowControl w:val="0"/>
        <w:suppressAutoHyphens/>
        <w:spacing w:after="0" w:line="240" w:lineRule="auto"/>
        <w:jc w:val="both"/>
        <w:rPr>
          <w:rFonts w:ascii="Courier New" w:eastAsia="Courier New" w:hAnsi="Courier New" w:cs="Courier New"/>
          <w:b/>
          <w:sz w:val="24"/>
          <w:szCs w:val="24"/>
        </w:rPr>
      </w:pPr>
    </w:p>
    <w:p w:rsidR="00CA43CC" w:rsidRPr="00CA43CC" w:rsidRDefault="00CA43CC" w:rsidP="0072455B">
      <w:pPr>
        <w:widowControl w:val="0"/>
        <w:suppressAutoHyphens/>
        <w:spacing w:after="0" w:line="240" w:lineRule="auto"/>
        <w:jc w:val="both"/>
        <w:rPr>
          <w:rFonts w:ascii="Courier New" w:hAnsi="Courier New" w:cs="Courier New"/>
          <w:sz w:val="24"/>
          <w:szCs w:val="24"/>
        </w:rPr>
      </w:pPr>
      <w:r w:rsidRPr="00CA43CC">
        <w:rPr>
          <w:rFonts w:ascii="Courier New" w:eastAsia="Courier New" w:hAnsi="Courier New" w:cs="Courier New"/>
          <w:b/>
          <w:sz w:val="24"/>
          <w:szCs w:val="24"/>
        </w:rPr>
        <w:t>b)</w:t>
      </w:r>
      <w:r w:rsidRPr="00CA43CC">
        <w:rPr>
          <w:rFonts w:ascii="Courier New" w:hAnsi="Courier New" w:cs="Courier New"/>
          <w:sz w:val="24"/>
          <w:szCs w:val="24"/>
        </w:rPr>
        <w:t xml:space="preserve"> Empresas sob processo de falência;</w:t>
      </w:r>
    </w:p>
    <w:p w:rsidR="00CA43CC" w:rsidRPr="00CA43CC" w:rsidRDefault="00CA43CC" w:rsidP="0072455B">
      <w:pPr>
        <w:widowControl w:val="0"/>
        <w:suppressAutoHyphens/>
        <w:spacing w:after="0" w:line="240" w:lineRule="auto"/>
        <w:jc w:val="both"/>
        <w:rPr>
          <w:rFonts w:ascii="Courier New" w:eastAsia="Courier New" w:hAnsi="Courier New" w:cs="Courier New"/>
          <w:b/>
          <w:sz w:val="24"/>
          <w:szCs w:val="24"/>
        </w:rPr>
      </w:pPr>
    </w:p>
    <w:p w:rsidR="00CA43CC" w:rsidRPr="00CA43CC" w:rsidRDefault="00CA43CC" w:rsidP="0072455B">
      <w:pPr>
        <w:widowControl w:val="0"/>
        <w:suppressAutoHyphens/>
        <w:spacing w:after="0" w:line="240" w:lineRule="auto"/>
        <w:jc w:val="both"/>
        <w:rPr>
          <w:rFonts w:ascii="Courier New" w:hAnsi="Courier New" w:cs="Courier New"/>
          <w:sz w:val="24"/>
          <w:szCs w:val="24"/>
        </w:rPr>
      </w:pPr>
      <w:r w:rsidRPr="00CA43CC">
        <w:rPr>
          <w:rFonts w:ascii="Courier New" w:eastAsia="Courier New" w:hAnsi="Courier New" w:cs="Courier New"/>
          <w:b/>
          <w:sz w:val="24"/>
          <w:szCs w:val="24"/>
        </w:rPr>
        <w:lastRenderedPageBreak/>
        <w:t>c)</w:t>
      </w:r>
      <w:r w:rsidRPr="00CA43CC">
        <w:rPr>
          <w:rFonts w:ascii="Courier New" w:hAnsi="Courier New" w:cs="Courier New"/>
          <w:sz w:val="24"/>
          <w:szCs w:val="24"/>
        </w:rPr>
        <w:t xml:space="preserve"> Empresas impedidas de licitar ou contratar com a Administração Pública;</w:t>
      </w:r>
    </w:p>
    <w:p w:rsidR="00CA43CC" w:rsidRPr="00CA43CC" w:rsidRDefault="00CA43CC" w:rsidP="0072455B">
      <w:pPr>
        <w:widowControl w:val="0"/>
        <w:suppressAutoHyphens/>
        <w:spacing w:after="0" w:line="240" w:lineRule="auto"/>
        <w:jc w:val="both"/>
        <w:rPr>
          <w:rFonts w:ascii="Courier New" w:eastAsia="Courier New" w:hAnsi="Courier New" w:cs="Courier New"/>
          <w:b/>
          <w:sz w:val="24"/>
          <w:szCs w:val="24"/>
        </w:rPr>
      </w:pPr>
    </w:p>
    <w:p w:rsidR="00CA43CC" w:rsidRPr="00CA43CC" w:rsidRDefault="00CA43CC" w:rsidP="0072455B">
      <w:pPr>
        <w:widowControl w:val="0"/>
        <w:suppressAutoHyphens/>
        <w:spacing w:after="0" w:line="240" w:lineRule="auto"/>
        <w:jc w:val="both"/>
        <w:rPr>
          <w:rFonts w:ascii="Courier New" w:hAnsi="Courier New" w:cs="Courier New"/>
          <w:sz w:val="24"/>
          <w:szCs w:val="24"/>
        </w:rPr>
      </w:pPr>
      <w:r w:rsidRPr="00CA43CC">
        <w:rPr>
          <w:rFonts w:ascii="Courier New" w:eastAsia="Courier New" w:hAnsi="Courier New" w:cs="Courier New"/>
          <w:b/>
          <w:sz w:val="24"/>
          <w:szCs w:val="24"/>
        </w:rPr>
        <w:t>d)</w:t>
      </w:r>
      <w:r w:rsidRPr="00CA43CC">
        <w:rPr>
          <w:rFonts w:ascii="Courier New" w:hAnsi="Courier New" w:cs="Courier New"/>
          <w:sz w:val="24"/>
          <w:szCs w:val="24"/>
        </w:rPr>
        <w:t xml:space="preserve"> Empresas consorciadas;</w:t>
      </w:r>
    </w:p>
    <w:p w:rsidR="00CA43CC" w:rsidRPr="00CA43CC" w:rsidRDefault="00CA43CC" w:rsidP="0072455B">
      <w:pPr>
        <w:widowControl w:val="0"/>
        <w:suppressAutoHyphens/>
        <w:spacing w:after="0" w:line="240" w:lineRule="auto"/>
        <w:jc w:val="both"/>
        <w:rPr>
          <w:rFonts w:ascii="Courier New" w:hAnsi="Courier New" w:cs="Courier New"/>
          <w:sz w:val="24"/>
          <w:szCs w:val="24"/>
        </w:rPr>
      </w:pPr>
    </w:p>
    <w:p w:rsidR="00CA43CC" w:rsidRPr="00CA43CC" w:rsidRDefault="00CA43CC" w:rsidP="0072455B">
      <w:pPr>
        <w:widowControl w:val="0"/>
        <w:suppressAutoHyphens/>
        <w:spacing w:after="0" w:line="240" w:lineRule="auto"/>
        <w:jc w:val="both"/>
        <w:rPr>
          <w:rFonts w:ascii="Courier New" w:hAnsi="Courier New" w:cs="Courier New"/>
          <w:sz w:val="24"/>
          <w:szCs w:val="24"/>
        </w:rPr>
      </w:pPr>
      <w:r w:rsidRPr="00CA43CC">
        <w:rPr>
          <w:rFonts w:ascii="Courier New" w:hAnsi="Courier New" w:cs="Courier New"/>
          <w:b/>
          <w:sz w:val="24"/>
          <w:szCs w:val="24"/>
        </w:rPr>
        <w:t>e)</w:t>
      </w:r>
      <w:r w:rsidRPr="00CA43CC">
        <w:rPr>
          <w:rFonts w:ascii="Courier New" w:hAnsi="Courier New" w:cs="Courier New"/>
          <w:sz w:val="24"/>
          <w:szCs w:val="24"/>
        </w:rPr>
        <w:t xml:space="preserve"> Licitantes cujos objetos sociais não sejam compatíveis com o objeto deste pregão.</w:t>
      </w:r>
    </w:p>
    <w:p w:rsidR="00CA43CC" w:rsidRPr="00CA43CC" w:rsidRDefault="00CA43CC" w:rsidP="0072455B">
      <w:pPr>
        <w:widowControl w:val="0"/>
        <w:suppressAutoHyphens/>
        <w:spacing w:after="0" w:line="240" w:lineRule="auto"/>
        <w:jc w:val="both"/>
        <w:rPr>
          <w:rFonts w:ascii="Courier New" w:hAnsi="Courier New" w:cs="Courier New"/>
          <w:sz w:val="24"/>
          <w:szCs w:val="24"/>
        </w:rPr>
      </w:pPr>
    </w:p>
    <w:p w:rsidR="00CA43CC" w:rsidRPr="00CA43CC" w:rsidRDefault="00CA43CC" w:rsidP="0072455B">
      <w:pPr>
        <w:autoSpaceDE w:val="0"/>
        <w:autoSpaceDN w:val="0"/>
        <w:adjustRightInd w:val="0"/>
        <w:spacing w:after="0" w:line="240" w:lineRule="auto"/>
        <w:jc w:val="both"/>
        <w:rPr>
          <w:rFonts w:ascii="Courier New" w:hAnsi="Courier New" w:cs="Courier New"/>
          <w:sz w:val="24"/>
          <w:szCs w:val="24"/>
        </w:rPr>
      </w:pPr>
      <w:r w:rsidRPr="00CA43CC">
        <w:rPr>
          <w:rFonts w:ascii="Courier New" w:hAnsi="Courier New" w:cs="Courier New"/>
          <w:b/>
          <w:sz w:val="24"/>
          <w:szCs w:val="24"/>
        </w:rPr>
        <w:t xml:space="preserve">3.4. </w:t>
      </w:r>
      <w:r w:rsidRPr="00CA43CC">
        <w:rPr>
          <w:rFonts w:ascii="Courier New" w:hAnsi="Courier New" w:cs="Courier New"/>
          <w:sz w:val="24"/>
          <w:szCs w:val="24"/>
        </w:rPr>
        <w:t>As microempresas e empresas de pequeno porte terão tratamento diferenciado previstos nos artigos 42 a 45 da Lei Complementar 123, de 14 de dezembro de 2006.</w:t>
      </w:r>
    </w:p>
    <w:p w:rsidR="00CA43CC" w:rsidRPr="00CA43CC" w:rsidRDefault="00CA43CC" w:rsidP="0072455B">
      <w:pPr>
        <w:autoSpaceDE w:val="0"/>
        <w:autoSpaceDN w:val="0"/>
        <w:adjustRightInd w:val="0"/>
        <w:spacing w:after="0" w:line="240" w:lineRule="auto"/>
        <w:jc w:val="both"/>
        <w:rPr>
          <w:rFonts w:ascii="Courier New" w:hAnsi="Courier New" w:cs="Courier New"/>
          <w:sz w:val="24"/>
          <w:szCs w:val="24"/>
        </w:rPr>
      </w:pPr>
    </w:p>
    <w:p w:rsidR="00CA43CC" w:rsidRPr="00CA43CC" w:rsidRDefault="00CA43CC" w:rsidP="003B443D">
      <w:pPr>
        <w:autoSpaceDE w:val="0"/>
        <w:autoSpaceDN w:val="0"/>
        <w:adjustRightInd w:val="0"/>
        <w:spacing w:after="0" w:line="240" w:lineRule="auto"/>
        <w:jc w:val="both"/>
        <w:rPr>
          <w:rFonts w:ascii="Courier New" w:hAnsi="Courier New" w:cs="Courier New"/>
          <w:sz w:val="24"/>
          <w:szCs w:val="24"/>
        </w:rPr>
      </w:pPr>
      <w:r w:rsidRPr="00CA43CC">
        <w:rPr>
          <w:rFonts w:ascii="Courier New" w:hAnsi="Courier New" w:cs="Courier New"/>
          <w:b/>
          <w:sz w:val="24"/>
          <w:szCs w:val="24"/>
        </w:rPr>
        <w:t>3.4.1.</w:t>
      </w:r>
      <w:r w:rsidRPr="00CA43CC">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3"/>
    <w:p w:rsidR="00CA43CC" w:rsidRPr="000C3235" w:rsidRDefault="00CA43CC" w:rsidP="00591F10">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CA43CC">
      <w:pPr>
        <w:widowControl w:val="0"/>
        <w:spacing w:after="0" w:line="240" w:lineRule="auto"/>
        <w:jc w:val="both"/>
        <w:rPr>
          <w:rFonts w:ascii="Courier New" w:eastAsia="Times New Roman" w:hAnsi="Courier New" w:cs="Courier New"/>
          <w:b/>
          <w:sz w:val="24"/>
          <w:szCs w:val="24"/>
          <w:lang w:eastAsia="pt-BR"/>
        </w:rPr>
      </w:pPr>
    </w:p>
    <w:p w:rsidR="00CA43CC" w:rsidRPr="00CA43CC" w:rsidRDefault="00CA43CC" w:rsidP="00CA43CC">
      <w:pPr>
        <w:pStyle w:val="Ttulo1"/>
        <w:keepNext w:val="0"/>
        <w:widowControl w:val="0"/>
        <w:suppressAutoHyphens/>
        <w:rPr>
          <w:rFonts w:ascii="Courier New" w:hAnsi="Courier New" w:cs="Courier New"/>
          <w:i w:val="0"/>
          <w:iCs/>
          <w:sz w:val="24"/>
          <w:szCs w:val="24"/>
        </w:rPr>
      </w:pPr>
      <w:bookmarkStart w:id="4" w:name="_Toc511141172"/>
      <w:r w:rsidRPr="00CA43CC">
        <w:rPr>
          <w:rFonts w:ascii="Courier New" w:hAnsi="Courier New" w:cs="Courier New"/>
          <w:i w:val="0"/>
          <w:iCs/>
          <w:sz w:val="24"/>
          <w:szCs w:val="24"/>
        </w:rPr>
        <w:t>4. DA REPRESENTAÇÃO E CREDENCIAMENTO:</w:t>
      </w:r>
      <w:bookmarkEnd w:id="4"/>
    </w:p>
    <w:p w:rsidR="00CA43CC" w:rsidRPr="00CA43CC" w:rsidRDefault="00CA43CC" w:rsidP="00CA43CC">
      <w:pPr>
        <w:widowControl w:val="0"/>
        <w:suppressAutoHyphens/>
        <w:spacing w:after="0" w:line="240" w:lineRule="auto"/>
        <w:jc w:val="both"/>
        <w:rPr>
          <w:rFonts w:ascii="Courier New" w:hAnsi="Courier New" w:cs="Courier New"/>
          <w:iCs/>
          <w:sz w:val="24"/>
          <w:szCs w:val="24"/>
        </w:rPr>
      </w:pPr>
    </w:p>
    <w:p w:rsidR="00CA43CC" w:rsidRDefault="00CA43CC" w:rsidP="00CA43CC">
      <w:pPr>
        <w:widowControl w:val="0"/>
        <w:suppressAutoHyphens/>
        <w:spacing w:after="0" w:line="240" w:lineRule="auto"/>
        <w:jc w:val="both"/>
        <w:rPr>
          <w:rFonts w:ascii="Courier New" w:hAnsi="Courier New" w:cs="Courier New"/>
          <w:iCs/>
          <w:sz w:val="24"/>
          <w:szCs w:val="24"/>
        </w:rPr>
      </w:pPr>
      <w:r w:rsidRPr="00CA43CC">
        <w:rPr>
          <w:rFonts w:ascii="Courier New" w:hAnsi="Courier New" w:cs="Courier New"/>
          <w:b/>
          <w:bCs/>
          <w:iCs/>
          <w:sz w:val="24"/>
          <w:szCs w:val="24"/>
        </w:rPr>
        <w:t>4.1.</w:t>
      </w:r>
      <w:r w:rsidRPr="00CA43CC">
        <w:rPr>
          <w:rFonts w:ascii="Courier New" w:hAnsi="Courier New" w:cs="Courier New"/>
          <w:iCs/>
          <w:sz w:val="24"/>
          <w:szCs w:val="24"/>
        </w:rPr>
        <w:tab/>
        <w:t>Para participar do pregão, o licitante deverá estar regularmente credenciado, conforme item 3.1., e apto a utilizar o sistema “pregão eletrônico” através do site</w:t>
      </w:r>
      <w:r w:rsidR="003B443D">
        <w:t xml:space="preserve">  </w:t>
      </w:r>
      <w:hyperlink r:id="rId13" w:history="1">
        <w:r w:rsidR="003B443D" w:rsidRPr="003B443D">
          <w:rPr>
            <w:rStyle w:val="Hyperlink"/>
            <w:rFonts w:ascii="Courier New" w:hAnsi="Courier New" w:cs="Courier New"/>
            <w:sz w:val="24"/>
            <w:szCs w:val="24"/>
          </w:rPr>
          <w:t>www.portaldecompraspublicas.com.br</w:t>
        </w:r>
      </w:hyperlink>
      <w:r w:rsidRPr="003B443D">
        <w:rPr>
          <w:rFonts w:ascii="Courier New" w:hAnsi="Courier New" w:cs="Courier New"/>
          <w:iCs/>
          <w:sz w:val="24"/>
          <w:szCs w:val="24"/>
        </w:rPr>
        <w:t>.</w:t>
      </w:r>
    </w:p>
    <w:p w:rsidR="00CA43CC" w:rsidRPr="00CA43CC" w:rsidRDefault="00CA43CC" w:rsidP="00CA43CC">
      <w:pPr>
        <w:widowControl w:val="0"/>
        <w:suppressAutoHyphens/>
        <w:spacing w:after="0" w:line="240" w:lineRule="auto"/>
        <w:jc w:val="both"/>
        <w:rPr>
          <w:rFonts w:ascii="Courier New" w:hAnsi="Courier New" w:cs="Courier New"/>
          <w:iCs/>
          <w:sz w:val="24"/>
          <w:szCs w:val="24"/>
        </w:rPr>
      </w:pPr>
    </w:p>
    <w:p w:rsidR="00CA43CC" w:rsidRDefault="00CA43CC" w:rsidP="00CA43CC">
      <w:pPr>
        <w:widowControl w:val="0"/>
        <w:suppressAutoHyphens/>
        <w:spacing w:after="0" w:line="240" w:lineRule="auto"/>
        <w:jc w:val="both"/>
        <w:rPr>
          <w:rFonts w:ascii="Courier New" w:hAnsi="Courier New" w:cs="Courier New"/>
          <w:iCs/>
          <w:sz w:val="24"/>
          <w:szCs w:val="24"/>
        </w:rPr>
      </w:pPr>
      <w:r w:rsidRPr="00CA43CC">
        <w:rPr>
          <w:rFonts w:ascii="Courier New" w:hAnsi="Courier New" w:cs="Courier New"/>
          <w:b/>
          <w:bCs/>
          <w:iCs/>
          <w:sz w:val="24"/>
          <w:szCs w:val="24"/>
        </w:rPr>
        <w:t>4.2.</w:t>
      </w:r>
      <w:r w:rsidRPr="00CA43CC">
        <w:rPr>
          <w:rFonts w:ascii="Courier New" w:hAnsi="Courier New" w:cs="Courier New"/>
          <w:iCs/>
          <w:sz w:val="24"/>
          <w:szCs w:val="24"/>
        </w:rPr>
        <w:t xml:space="preserve"> O credenciamento dar-se-á pela atribuição de chave de identificação e de senha pessoal e intransferível, para acesso ao sistema eletrônico.</w:t>
      </w:r>
    </w:p>
    <w:p w:rsidR="00CA43CC" w:rsidRPr="00CA43CC" w:rsidRDefault="00CA43CC" w:rsidP="00CA43CC">
      <w:pPr>
        <w:widowControl w:val="0"/>
        <w:suppressAutoHyphens/>
        <w:spacing w:after="0" w:line="240" w:lineRule="auto"/>
        <w:jc w:val="both"/>
        <w:rPr>
          <w:rFonts w:ascii="Courier New" w:hAnsi="Courier New" w:cs="Courier New"/>
          <w:iCs/>
          <w:sz w:val="24"/>
          <w:szCs w:val="24"/>
        </w:rPr>
      </w:pPr>
    </w:p>
    <w:p w:rsidR="00CA43CC" w:rsidRDefault="00CA43CC" w:rsidP="00CA43CC">
      <w:pPr>
        <w:widowControl w:val="0"/>
        <w:suppressAutoHyphens/>
        <w:spacing w:after="0" w:line="240" w:lineRule="auto"/>
        <w:jc w:val="both"/>
        <w:rPr>
          <w:rFonts w:ascii="Courier New" w:hAnsi="Courier New" w:cs="Courier New"/>
          <w:iCs/>
          <w:sz w:val="24"/>
          <w:szCs w:val="24"/>
        </w:rPr>
      </w:pPr>
      <w:r w:rsidRPr="00CA43CC">
        <w:rPr>
          <w:rFonts w:ascii="Courier New" w:hAnsi="Courier New" w:cs="Courier New"/>
          <w:b/>
          <w:bCs/>
          <w:iCs/>
          <w:sz w:val="24"/>
          <w:szCs w:val="24"/>
        </w:rPr>
        <w:t>4.3.</w:t>
      </w:r>
      <w:r w:rsidRPr="00CA43CC">
        <w:rPr>
          <w:rFonts w:ascii="Courier New" w:hAnsi="Courier New" w:cs="Courier New"/>
          <w:iCs/>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rsidR="00CA43CC" w:rsidRPr="00CA43CC" w:rsidRDefault="00CA43CC" w:rsidP="00CA43CC">
      <w:pPr>
        <w:widowControl w:val="0"/>
        <w:suppressAutoHyphens/>
        <w:spacing w:after="0" w:line="240" w:lineRule="auto"/>
        <w:jc w:val="both"/>
        <w:rPr>
          <w:rFonts w:ascii="Courier New" w:hAnsi="Courier New" w:cs="Courier New"/>
          <w:iCs/>
          <w:sz w:val="24"/>
          <w:szCs w:val="24"/>
        </w:rPr>
      </w:pPr>
    </w:p>
    <w:p w:rsidR="00CA43CC" w:rsidRPr="00CA43CC" w:rsidRDefault="00CA43CC" w:rsidP="00CA43CC">
      <w:pPr>
        <w:widowControl w:val="0"/>
        <w:suppressAutoHyphens/>
        <w:spacing w:after="0" w:line="240" w:lineRule="auto"/>
        <w:jc w:val="both"/>
        <w:rPr>
          <w:rFonts w:ascii="Courier New" w:hAnsi="Courier New" w:cs="Courier New"/>
          <w:iCs/>
          <w:sz w:val="24"/>
          <w:szCs w:val="24"/>
        </w:rPr>
      </w:pPr>
      <w:r w:rsidRPr="00CA43CC">
        <w:rPr>
          <w:rFonts w:ascii="Courier New" w:hAnsi="Courier New" w:cs="Courier New"/>
          <w:b/>
          <w:bCs/>
          <w:iCs/>
          <w:sz w:val="24"/>
          <w:szCs w:val="24"/>
        </w:rPr>
        <w:t>4.4.</w:t>
      </w:r>
      <w:r w:rsidRPr="00CA43CC">
        <w:rPr>
          <w:rFonts w:ascii="Courier New" w:hAnsi="Courier New" w:cs="Courier New"/>
          <w:iCs/>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B27153" w:rsidRPr="000C3235" w:rsidRDefault="00B27153" w:rsidP="00591F10">
      <w:pPr>
        <w:widowControl w:val="0"/>
        <w:spacing w:after="0" w:line="240" w:lineRule="auto"/>
        <w:jc w:val="both"/>
        <w:rPr>
          <w:rFonts w:ascii="Courier New" w:eastAsia="Times New Roman" w:hAnsi="Courier New" w:cs="Courier New"/>
          <w:sz w:val="24"/>
          <w:szCs w:val="24"/>
          <w:lang w:eastAsia="pt-BR"/>
        </w:rPr>
      </w:pPr>
    </w:p>
    <w:p w:rsidR="00CA43CC" w:rsidRPr="00CA43CC" w:rsidRDefault="00CA43CC" w:rsidP="00CA43CC">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CA43CC">
        <w:rPr>
          <w:rFonts w:ascii="Courier New" w:hAnsi="Courier New" w:cs="Courier New"/>
          <w:b/>
          <w:bCs/>
          <w:sz w:val="24"/>
          <w:szCs w:val="24"/>
        </w:rPr>
        <w:t>5. DA IMPUGNAÇÃO DO ATO CONVOCATÓRIO:</w:t>
      </w:r>
      <w:bookmarkEnd w:id="5"/>
    </w:p>
    <w:p w:rsidR="00CA43CC" w:rsidRPr="00CA43CC" w:rsidRDefault="00CA43CC" w:rsidP="00CA43CC">
      <w:pPr>
        <w:widowControl w:val="0"/>
        <w:suppressAutoHyphens/>
        <w:spacing w:after="0" w:line="240" w:lineRule="auto"/>
        <w:jc w:val="both"/>
        <w:rPr>
          <w:rFonts w:ascii="Courier New" w:hAnsi="Courier New" w:cs="Courier New"/>
          <w:sz w:val="24"/>
          <w:szCs w:val="24"/>
        </w:rPr>
      </w:pPr>
    </w:p>
    <w:p w:rsidR="00CA43CC" w:rsidRPr="00CA43CC" w:rsidRDefault="00CA43CC" w:rsidP="00CA43CC">
      <w:pPr>
        <w:widowControl w:val="0"/>
        <w:suppressAutoHyphens/>
        <w:spacing w:after="0" w:line="240" w:lineRule="auto"/>
        <w:jc w:val="both"/>
        <w:rPr>
          <w:rFonts w:ascii="Courier New" w:hAnsi="Courier New" w:cs="Courier New"/>
          <w:sz w:val="24"/>
          <w:szCs w:val="24"/>
        </w:rPr>
      </w:pPr>
      <w:r w:rsidRPr="00CA43CC">
        <w:rPr>
          <w:rFonts w:ascii="Courier New" w:hAnsi="Courier New" w:cs="Courier New"/>
          <w:b/>
          <w:bCs/>
          <w:sz w:val="24"/>
          <w:szCs w:val="24"/>
        </w:rPr>
        <w:t>5.1</w:t>
      </w:r>
      <w:r w:rsidRPr="00CA43CC">
        <w:rPr>
          <w:rFonts w:ascii="Courier New" w:hAnsi="Courier New" w:cs="Courier New"/>
          <w:sz w:val="24"/>
          <w:szCs w:val="24"/>
        </w:rPr>
        <w:t>. As impugnações ao ato convocatório do pregão deverão obedecer ao disposto no artigo 164 da Lei 14.133/21.</w:t>
      </w:r>
    </w:p>
    <w:p w:rsidR="00CA43CC" w:rsidRPr="00CA43CC" w:rsidRDefault="00CA43CC" w:rsidP="00CA43CC">
      <w:pPr>
        <w:widowControl w:val="0"/>
        <w:suppressAutoHyphens/>
        <w:spacing w:after="0" w:line="240" w:lineRule="auto"/>
        <w:jc w:val="both"/>
        <w:rPr>
          <w:rFonts w:ascii="Courier New" w:hAnsi="Courier New" w:cs="Courier New"/>
          <w:sz w:val="24"/>
          <w:szCs w:val="24"/>
        </w:rPr>
      </w:pPr>
    </w:p>
    <w:p w:rsidR="00CA43CC" w:rsidRPr="00CA43CC" w:rsidRDefault="00CA43CC" w:rsidP="00CA43CC">
      <w:pPr>
        <w:widowControl w:val="0"/>
        <w:suppressAutoHyphens/>
        <w:spacing w:after="0" w:line="240" w:lineRule="auto"/>
        <w:jc w:val="both"/>
        <w:rPr>
          <w:rFonts w:ascii="Courier New" w:hAnsi="Courier New" w:cs="Courier New"/>
          <w:sz w:val="24"/>
          <w:szCs w:val="24"/>
        </w:rPr>
      </w:pPr>
      <w:r w:rsidRPr="00CA43CC">
        <w:rPr>
          <w:rFonts w:ascii="Courier New" w:hAnsi="Courier New" w:cs="Courier New"/>
          <w:b/>
          <w:bCs/>
          <w:sz w:val="24"/>
          <w:szCs w:val="24"/>
        </w:rPr>
        <w:t xml:space="preserve">5.2. </w:t>
      </w:r>
      <w:r w:rsidRPr="00CA43CC">
        <w:rPr>
          <w:rFonts w:ascii="Courier New" w:hAnsi="Courier New" w:cs="Courier New"/>
          <w:sz w:val="24"/>
          <w:szCs w:val="24"/>
        </w:rPr>
        <w:t>Caberá ao pregoeiro encaminhar as impugnações à autoridade competente, que decidirá no prazo legal.</w:t>
      </w:r>
    </w:p>
    <w:p w:rsidR="005E1DD9" w:rsidRPr="00CA43CC" w:rsidRDefault="005E1DD9" w:rsidP="00CA43CC">
      <w:pPr>
        <w:widowControl w:val="0"/>
        <w:spacing w:after="0" w:line="240" w:lineRule="auto"/>
        <w:jc w:val="both"/>
        <w:rPr>
          <w:rFonts w:ascii="Courier New" w:eastAsia="Times New Roman" w:hAnsi="Courier New" w:cs="Courier New"/>
          <w:sz w:val="24"/>
          <w:szCs w:val="24"/>
          <w:lang w:eastAsia="pt-BR"/>
        </w:rPr>
      </w:pPr>
    </w:p>
    <w:p w:rsidR="00B27153" w:rsidRPr="000C3235" w:rsidRDefault="00B27153" w:rsidP="00591F10">
      <w:pPr>
        <w:widowControl w:val="0"/>
        <w:spacing w:after="0" w:line="240" w:lineRule="auto"/>
        <w:jc w:val="both"/>
        <w:rPr>
          <w:rFonts w:ascii="Courier New" w:eastAsia="Times New Roman" w:hAnsi="Courier New" w:cs="Courier New"/>
          <w:sz w:val="24"/>
          <w:szCs w:val="24"/>
          <w:lang w:eastAsia="pt-BR"/>
        </w:rPr>
      </w:pPr>
    </w:p>
    <w:p w:rsidR="0072455B" w:rsidRPr="0072455B" w:rsidRDefault="0072455B" w:rsidP="0072455B">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72455B">
        <w:rPr>
          <w:rFonts w:ascii="Courier New" w:hAnsi="Courier New" w:cs="Courier New"/>
          <w:b/>
          <w:bCs/>
          <w:sz w:val="24"/>
          <w:szCs w:val="24"/>
        </w:rPr>
        <w:t>6. DO ENVIO DAS PROPOSTAS DE PREÇOS:</w:t>
      </w:r>
      <w:bookmarkEnd w:id="6"/>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6.1</w:t>
      </w:r>
      <w:r w:rsidRPr="0072455B">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w:t>
      </w:r>
      <w:r w:rsidR="00563EC9">
        <w:rPr>
          <w:rFonts w:ascii="Courier New" w:hAnsi="Courier New" w:cs="Courier New"/>
          <w:sz w:val="24"/>
          <w:szCs w:val="24"/>
        </w:rPr>
        <w:t xml:space="preserve">por item </w:t>
      </w:r>
      <w:r w:rsidRPr="0072455B">
        <w:rPr>
          <w:rFonts w:ascii="Courier New" w:hAnsi="Courier New" w:cs="Courier New"/>
          <w:sz w:val="24"/>
          <w:szCs w:val="24"/>
        </w:rPr>
        <w:t xml:space="preserve">e valor total por </w:t>
      </w:r>
      <w:r w:rsidR="000E12A1">
        <w:rPr>
          <w:rFonts w:ascii="Courier New" w:hAnsi="Courier New" w:cs="Courier New"/>
          <w:sz w:val="24"/>
          <w:szCs w:val="24"/>
        </w:rPr>
        <w:t>lote</w:t>
      </w:r>
      <w:r w:rsidRPr="0072455B">
        <w:rPr>
          <w:rFonts w:ascii="Courier New" w:hAnsi="Courier New" w:cs="Courier New"/>
          <w:sz w:val="24"/>
          <w:szCs w:val="24"/>
        </w:rPr>
        <w:t xml:space="preserve">, e demais informações necessárias, até o horário previsto no </w:t>
      </w:r>
      <w:r w:rsidRPr="0072455B">
        <w:rPr>
          <w:rFonts w:ascii="Courier New" w:hAnsi="Courier New" w:cs="Courier New"/>
          <w:b/>
          <w:bCs/>
          <w:sz w:val="24"/>
          <w:szCs w:val="24"/>
        </w:rPr>
        <w:t>item 1.1.</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3B443D">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 xml:space="preserve">6.1.1. </w:t>
      </w:r>
      <w:r w:rsidRPr="0072455B">
        <w:rPr>
          <w:rFonts w:ascii="Courier New" w:hAnsi="Courier New" w:cs="Courier New"/>
          <w:sz w:val="24"/>
          <w:szCs w:val="24"/>
        </w:rPr>
        <w:t xml:space="preserve">A proposta de preços será formulada e enviada em formulário específico, </w:t>
      </w:r>
      <w:r w:rsidRPr="0072455B">
        <w:rPr>
          <w:rFonts w:ascii="Courier New" w:hAnsi="Courier New" w:cs="Courier New"/>
          <w:b/>
          <w:bCs/>
          <w:sz w:val="24"/>
          <w:szCs w:val="24"/>
        </w:rPr>
        <w:t>exclusivamente por meio do sistema eletrônico.</w:t>
      </w:r>
    </w:p>
    <w:p w:rsidR="0072455B" w:rsidRPr="0072455B" w:rsidRDefault="0072455B" w:rsidP="0072455B">
      <w:pPr>
        <w:pStyle w:val="Corpodetexto2"/>
        <w:widowControl w:val="0"/>
        <w:suppressAutoHyphens/>
        <w:spacing w:after="0" w:line="240" w:lineRule="auto"/>
        <w:ind w:left="708"/>
        <w:jc w:val="both"/>
        <w:rPr>
          <w:rFonts w:ascii="Courier New" w:hAnsi="Courier New" w:cs="Courier New"/>
          <w:sz w:val="24"/>
          <w:szCs w:val="24"/>
        </w:rPr>
      </w:pPr>
    </w:p>
    <w:p w:rsidR="0072455B" w:rsidRPr="0072455B" w:rsidRDefault="0072455B" w:rsidP="003B443D">
      <w:pPr>
        <w:widowControl w:val="0"/>
        <w:suppressAutoHyphens/>
        <w:spacing w:after="0" w:line="240" w:lineRule="auto"/>
        <w:jc w:val="both"/>
        <w:rPr>
          <w:rFonts w:ascii="Courier New" w:hAnsi="Courier New" w:cs="Courier New"/>
          <w:bCs/>
          <w:sz w:val="24"/>
          <w:szCs w:val="24"/>
        </w:rPr>
      </w:pPr>
      <w:r w:rsidRPr="0072455B">
        <w:rPr>
          <w:rFonts w:ascii="Courier New" w:hAnsi="Courier New" w:cs="Courier New"/>
          <w:b/>
          <w:sz w:val="24"/>
          <w:szCs w:val="24"/>
        </w:rPr>
        <w:t xml:space="preserve">6.1.2. </w:t>
      </w:r>
      <w:r w:rsidRPr="0072455B">
        <w:rPr>
          <w:rFonts w:ascii="Courier New" w:hAnsi="Courier New" w:cs="Courier New"/>
          <w:bCs/>
          <w:sz w:val="24"/>
          <w:szCs w:val="24"/>
        </w:rPr>
        <w:t xml:space="preserve">O </w:t>
      </w:r>
      <w:r w:rsidRPr="0072455B">
        <w:rPr>
          <w:rFonts w:ascii="Courier New" w:hAnsi="Courier New" w:cs="Courier New"/>
          <w:bCs/>
          <w:i/>
          <w:sz w:val="24"/>
          <w:szCs w:val="24"/>
        </w:rPr>
        <w:t>upload</w:t>
      </w:r>
      <w:r w:rsidRPr="0072455B">
        <w:rPr>
          <w:rFonts w:ascii="Courier New" w:hAnsi="Courier New" w:cs="Courier New"/>
          <w:bCs/>
          <w:sz w:val="24"/>
          <w:szCs w:val="24"/>
        </w:rPr>
        <w:t xml:space="preserve"> da proposta no site</w:t>
      </w:r>
      <w:r w:rsidR="00B45C0C">
        <w:rPr>
          <w:rFonts w:ascii="Courier New" w:hAnsi="Courier New" w:cs="Courier New"/>
          <w:bCs/>
          <w:sz w:val="24"/>
          <w:szCs w:val="24"/>
        </w:rPr>
        <w:t xml:space="preserve"> </w:t>
      </w:r>
      <w:hyperlink r:id="rId14" w:history="1">
        <w:r w:rsidR="00B45C0C" w:rsidRPr="00122174">
          <w:rPr>
            <w:rStyle w:val="Hyperlink"/>
            <w:rFonts w:ascii="Courier New" w:hAnsi="Courier New" w:cs="Courier New"/>
            <w:sz w:val="24"/>
            <w:szCs w:val="24"/>
          </w:rPr>
          <w:t>www.portaldecompraspublicas.com.br</w:t>
        </w:r>
      </w:hyperlink>
      <w:r w:rsidR="00B45C0C">
        <w:rPr>
          <w:rFonts w:ascii="Courier New" w:hAnsi="Courier New" w:cs="Courier New"/>
          <w:sz w:val="24"/>
          <w:szCs w:val="24"/>
        </w:rPr>
        <w:t xml:space="preserve"> </w:t>
      </w:r>
      <w:r w:rsidRPr="0072455B">
        <w:rPr>
          <w:rFonts w:ascii="Courier New" w:hAnsi="Courier New" w:cs="Courier New"/>
          <w:bCs/>
          <w:sz w:val="24"/>
          <w:szCs w:val="24"/>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72455B">
        <w:rPr>
          <w:rFonts w:ascii="Courier New" w:hAnsi="Courier New" w:cs="Courier New"/>
          <w:b/>
          <w:bCs/>
          <w:sz w:val="24"/>
          <w:szCs w:val="24"/>
        </w:rPr>
        <w:t xml:space="preserve">devendo conter obrigatoriamente as informações constantes no anexo I deste edital, </w:t>
      </w:r>
      <w:r w:rsidRPr="0072455B">
        <w:rPr>
          <w:rFonts w:ascii="Courier New" w:hAnsi="Courier New" w:cs="Courier New"/>
          <w:bCs/>
          <w:sz w:val="24"/>
          <w:szCs w:val="24"/>
        </w:rPr>
        <w:t>sob pena de desclassificação.</w:t>
      </w:r>
    </w:p>
    <w:p w:rsidR="0072455B" w:rsidRPr="0072455B" w:rsidRDefault="0072455B" w:rsidP="0072455B">
      <w:pPr>
        <w:pStyle w:val="Corpodetexto2"/>
        <w:widowControl w:val="0"/>
        <w:suppressAutoHyphens/>
        <w:spacing w:after="0" w:line="240" w:lineRule="auto"/>
        <w:ind w:left="708"/>
        <w:jc w:val="both"/>
        <w:rPr>
          <w:rFonts w:ascii="Courier New" w:hAnsi="Courier New" w:cs="Courier New"/>
          <w:b/>
          <w:sz w:val="24"/>
          <w:szCs w:val="24"/>
        </w:rPr>
      </w:pPr>
    </w:p>
    <w:p w:rsidR="0072455B" w:rsidRPr="0072455B" w:rsidRDefault="0072455B" w:rsidP="003B443D">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sz w:val="24"/>
          <w:szCs w:val="24"/>
        </w:rPr>
        <w:t xml:space="preserve">6.1.3. </w:t>
      </w:r>
      <w:r w:rsidRPr="0072455B">
        <w:rPr>
          <w:rFonts w:ascii="Courier New" w:hAnsi="Courier New" w:cs="Courier New"/>
          <w:sz w:val="24"/>
          <w:szCs w:val="24"/>
        </w:rPr>
        <w:t>As empresas participantes deverão anexar, no mesmo arquivo da proposta digital inicial o</w:t>
      </w:r>
      <w:r w:rsidRPr="0072455B">
        <w:rPr>
          <w:rFonts w:ascii="Courier New" w:hAnsi="Courier New" w:cs="Courier New"/>
          <w:b/>
          <w:sz w:val="24"/>
          <w:szCs w:val="24"/>
        </w:rPr>
        <w:t xml:space="preserve"> </w:t>
      </w:r>
      <w:r w:rsidRPr="0072455B">
        <w:rPr>
          <w:rFonts w:ascii="Courier New" w:hAnsi="Courier New" w:cs="Courier New"/>
          <w:sz w:val="24"/>
          <w:szCs w:val="24"/>
        </w:rPr>
        <w:t>prospecto ou outro documento que comprove a conformidade das especificações técnicas exigidas no edital.</w:t>
      </w:r>
    </w:p>
    <w:p w:rsidR="0072455B" w:rsidRPr="0072455B" w:rsidRDefault="0072455B" w:rsidP="0072455B">
      <w:pPr>
        <w:pStyle w:val="Corpodetexto2"/>
        <w:widowControl w:val="0"/>
        <w:suppressAutoHyphens/>
        <w:spacing w:after="0" w:line="240" w:lineRule="auto"/>
        <w:jc w:val="both"/>
        <w:rPr>
          <w:rFonts w:ascii="Courier New" w:hAnsi="Courier New" w:cs="Courier New"/>
          <w:b/>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6.2</w:t>
      </w:r>
      <w:r w:rsidRPr="0072455B">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6.3</w:t>
      </w:r>
      <w:r w:rsidRPr="0072455B">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lastRenderedPageBreak/>
        <w:t>6.4</w:t>
      </w:r>
      <w:r w:rsidRPr="0072455B">
        <w:rPr>
          <w:rFonts w:ascii="Courier New" w:hAnsi="Courier New" w:cs="Courier New"/>
          <w:sz w:val="24"/>
          <w:szCs w:val="24"/>
        </w:rPr>
        <w:t>. As propostas que eventualmente contemplem especificações diversas das constantes no termo de referência serão desconsideradas.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r w:rsidRPr="0072455B">
        <w:rPr>
          <w:rFonts w:ascii="Courier New" w:hAnsi="Courier New" w:cs="Courier New"/>
          <w:b/>
          <w:bCs/>
          <w:sz w:val="24"/>
          <w:szCs w:val="24"/>
        </w:rPr>
        <w:t>6.5. As propostas digitais deverão ter obrigatoriamente as seguintes informações e documentos, sob pena de desclassificação:</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szCs w:val="24"/>
        </w:rPr>
      </w:pPr>
      <w:r w:rsidRPr="0072455B">
        <w:rPr>
          <w:rFonts w:ascii="Courier New" w:hAnsi="Courier New" w:cs="Courier New"/>
          <w:b/>
          <w:bCs/>
          <w:sz w:val="24"/>
          <w:szCs w:val="24"/>
        </w:rPr>
        <w:t xml:space="preserve">a) </w:t>
      </w:r>
      <w:r w:rsidRPr="0072455B">
        <w:rPr>
          <w:rFonts w:ascii="Courier New" w:hAnsi="Courier New" w:cs="Courier New"/>
          <w:bCs/>
          <w:sz w:val="24"/>
          <w:szCs w:val="24"/>
        </w:rPr>
        <w:t>Dados da empresa: razão social, CNPJ, endereço completo, telefone e e-mail;</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szCs w:val="24"/>
        </w:rPr>
      </w:pPr>
      <w:r w:rsidRPr="0072455B">
        <w:rPr>
          <w:rFonts w:ascii="Courier New" w:hAnsi="Courier New" w:cs="Courier New"/>
          <w:b/>
          <w:bCs/>
          <w:sz w:val="24"/>
          <w:szCs w:val="24"/>
        </w:rPr>
        <w:t xml:space="preserve">b) </w:t>
      </w:r>
      <w:r w:rsidRPr="0072455B">
        <w:rPr>
          <w:rFonts w:ascii="Courier New" w:hAnsi="Courier New" w:cs="Courier New"/>
          <w:bCs/>
          <w:sz w:val="24"/>
          <w:szCs w:val="24"/>
        </w:rPr>
        <w:t>Dados do representante legal: nome, CPF, RG, endereço completo, telefone e e-mail;</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 xml:space="preserve">c) </w:t>
      </w:r>
      <w:r w:rsidRPr="0072455B">
        <w:rPr>
          <w:rFonts w:ascii="Courier New" w:hAnsi="Courier New" w:cs="Courier New"/>
          <w:bCs/>
          <w:sz w:val="24"/>
          <w:szCs w:val="24"/>
        </w:rPr>
        <w:t>Preço unitário em</w:t>
      </w:r>
      <w:r w:rsidRPr="0072455B">
        <w:rPr>
          <w:rFonts w:ascii="Courier New" w:hAnsi="Courier New" w:cs="Courier New"/>
          <w:sz w:val="24"/>
          <w:szCs w:val="24"/>
        </w:rPr>
        <w:t xml:space="preserve"> moeda corrente nacional, em algarismo com o máximo de duas casas decimais após a vírgula;</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72455B" w:rsidP="0072455B">
      <w:pPr>
        <w:spacing w:after="0" w:line="240" w:lineRule="auto"/>
        <w:jc w:val="both"/>
        <w:rPr>
          <w:rFonts w:ascii="Courier New" w:hAnsi="Courier New" w:cs="Courier New"/>
          <w:sz w:val="24"/>
          <w:szCs w:val="24"/>
        </w:rPr>
      </w:pPr>
      <w:r w:rsidRPr="0072455B">
        <w:rPr>
          <w:rFonts w:ascii="Courier New" w:hAnsi="Courier New" w:cs="Courier New"/>
          <w:b/>
          <w:sz w:val="24"/>
          <w:szCs w:val="24"/>
        </w:rPr>
        <w:t>d)</w:t>
      </w:r>
      <w:r w:rsidRPr="0072455B">
        <w:rPr>
          <w:rFonts w:ascii="Courier New" w:hAnsi="Courier New" w:cs="Courier New"/>
          <w:sz w:val="24"/>
          <w:szCs w:val="24"/>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72455B" w:rsidP="0072455B">
      <w:pPr>
        <w:widowControl w:val="0"/>
        <w:spacing w:after="0" w:line="240" w:lineRule="auto"/>
        <w:jc w:val="both"/>
        <w:rPr>
          <w:rFonts w:ascii="Courier New" w:hAnsi="Courier New" w:cs="Courier New"/>
          <w:sz w:val="24"/>
          <w:szCs w:val="24"/>
        </w:rPr>
      </w:pPr>
      <w:r w:rsidRPr="0072455B">
        <w:rPr>
          <w:rFonts w:ascii="Courier New" w:hAnsi="Courier New" w:cs="Courier New"/>
          <w:b/>
          <w:sz w:val="24"/>
          <w:szCs w:val="24"/>
        </w:rPr>
        <w:t>e)</w:t>
      </w:r>
      <w:r w:rsidRPr="0072455B">
        <w:rPr>
          <w:rFonts w:ascii="Courier New" w:hAnsi="Courier New" w:cs="Courier New"/>
          <w:sz w:val="24"/>
          <w:szCs w:val="24"/>
        </w:rPr>
        <w:t xml:space="preserve"> </w:t>
      </w:r>
      <w:r w:rsidRPr="0072455B">
        <w:rPr>
          <w:rFonts w:ascii="Courier New" w:hAnsi="Courier New" w:cs="Courier New"/>
          <w:b/>
          <w:bCs/>
          <w:sz w:val="24"/>
          <w:szCs w:val="24"/>
        </w:rPr>
        <w:t>Marca/Modelo dos produtos</w:t>
      </w:r>
      <w:r w:rsidRPr="0072455B">
        <w:rPr>
          <w:rFonts w:ascii="Courier New" w:hAnsi="Courier New" w:cs="Courier New"/>
          <w:sz w:val="24"/>
          <w:szCs w:val="24"/>
        </w:rPr>
        <w:t>, período de garantia,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4A0DE2" w:rsidP="0072455B">
      <w:pPr>
        <w:spacing w:after="0" w:line="240" w:lineRule="auto"/>
        <w:jc w:val="both"/>
        <w:rPr>
          <w:rFonts w:ascii="Courier New" w:hAnsi="Courier New" w:cs="Courier New"/>
          <w:bCs/>
          <w:sz w:val="24"/>
          <w:szCs w:val="24"/>
        </w:rPr>
      </w:pPr>
      <w:r>
        <w:rPr>
          <w:rFonts w:ascii="Courier New" w:hAnsi="Courier New" w:cs="Courier New"/>
          <w:b/>
          <w:bCs/>
          <w:sz w:val="24"/>
          <w:szCs w:val="24"/>
        </w:rPr>
        <w:t>f</w:t>
      </w:r>
      <w:r w:rsidR="0072455B" w:rsidRPr="0072455B">
        <w:rPr>
          <w:rFonts w:ascii="Courier New" w:hAnsi="Courier New" w:cs="Courier New"/>
          <w:b/>
          <w:bCs/>
          <w:sz w:val="24"/>
          <w:szCs w:val="24"/>
        </w:rPr>
        <w:t xml:space="preserve">) </w:t>
      </w:r>
      <w:r w:rsidR="0072455B" w:rsidRPr="0072455B">
        <w:rPr>
          <w:rFonts w:ascii="Courier New" w:hAnsi="Courier New" w:cs="Courier New"/>
          <w:sz w:val="24"/>
          <w:szCs w:val="24"/>
        </w:rPr>
        <w:t xml:space="preserve">Prazo de validade da proposta de no mínimo 60(sessenta) dias, a contar da data da sessão deste pregão eletrônico. </w:t>
      </w:r>
      <w:r w:rsidR="0072455B" w:rsidRPr="0072455B">
        <w:rPr>
          <w:rFonts w:ascii="Courier New" w:hAnsi="Courier New" w:cs="Courier New"/>
          <w:bCs/>
          <w:sz w:val="24"/>
          <w:szCs w:val="24"/>
        </w:rPr>
        <w:t>No silêncio da proposta, subentende-se validade de 60 (sessenta) dias.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4A0DE2" w:rsidP="0072455B">
      <w:pPr>
        <w:widowControl w:val="0"/>
        <w:spacing w:after="0" w:line="240" w:lineRule="auto"/>
        <w:jc w:val="both"/>
        <w:rPr>
          <w:rFonts w:ascii="Courier New" w:hAnsi="Courier New" w:cs="Courier New"/>
          <w:sz w:val="24"/>
          <w:szCs w:val="24"/>
        </w:rPr>
      </w:pPr>
      <w:r>
        <w:rPr>
          <w:rFonts w:ascii="Courier New" w:hAnsi="Courier New" w:cs="Courier New"/>
          <w:b/>
          <w:sz w:val="24"/>
          <w:szCs w:val="24"/>
        </w:rPr>
        <w:t>g</w:t>
      </w:r>
      <w:r w:rsidR="0072455B" w:rsidRPr="0072455B">
        <w:rPr>
          <w:rFonts w:ascii="Courier New" w:hAnsi="Courier New" w:cs="Courier New"/>
          <w:b/>
          <w:sz w:val="24"/>
          <w:szCs w:val="24"/>
        </w:rPr>
        <w:t xml:space="preserve">) </w:t>
      </w:r>
      <w:r w:rsidR="0072455B" w:rsidRPr="0072455B">
        <w:rPr>
          <w:rFonts w:ascii="Courier New" w:hAnsi="Courier New" w:cs="Courier New"/>
          <w:sz w:val="24"/>
          <w:szCs w:val="24"/>
        </w:rPr>
        <w:t>Caso o licitante possua conta corrente em banco, informar na proposta o banco, número da agência e o número da conta corrente.</w:t>
      </w:r>
    </w:p>
    <w:p w:rsidR="0072455B" w:rsidRPr="0072455B" w:rsidRDefault="0072455B" w:rsidP="0072455B">
      <w:pPr>
        <w:pStyle w:val="Corpodetexto2"/>
        <w:widowControl w:val="0"/>
        <w:suppressAutoHyphens/>
        <w:spacing w:after="0" w:line="240" w:lineRule="auto"/>
        <w:jc w:val="both"/>
        <w:rPr>
          <w:rFonts w:ascii="Courier New" w:hAnsi="Courier New" w:cs="Courier New"/>
          <w:snapToGrid w:val="0"/>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 xml:space="preserve">6.6. </w:t>
      </w:r>
      <w:r w:rsidRPr="0072455B">
        <w:rPr>
          <w:rFonts w:ascii="Courier New" w:hAnsi="Courier New" w:cs="Courier New"/>
          <w:bCs/>
          <w:sz w:val="24"/>
          <w:szCs w:val="24"/>
        </w:rPr>
        <w:t>Omissões, erros, rasuras ou</w:t>
      </w:r>
      <w:r w:rsidRPr="0072455B">
        <w:rPr>
          <w:rFonts w:ascii="Courier New" w:hAnsi="Courier New" w:cs="Courier New"/>
          <w:b/>
          <w:bCs/>
          <w:sz w:val="24"/>
          <w:szCs w:val="24"/>
        </w:rPr>
        <w:t xml:space="preserve"> </w:t>
      </w:r>
      <w:r w:rsidRPr="0072455B">
        <w:rPr>
          <w:rFonts w:ascii="Courier New" w:hAnsi="Courier New" w:cs="Courier New"/>
          <w:sz w:val="24"/>
          <w:szCs w:val="24"/>
        </w:rPr>
        <w:t>quaisquer inserções na proposta que visem modificar, extinguir ou criar direitos, sem previsão no edital, ensejará a desclassificação da proposta.</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Default="0072455B" w:rsidP="0072455B">
      <w:pPr>
        <w:pStyle w:val="Corpodetexto2"/>
        <w:widowControl w:val="0"/>
        <w:suppressAutoHyphens/>
        <w:spacing w:after="0" w:line="240" w:lineRule="auto"/>
        <w:jc w:val="both"/>
        <w:rPr>
          <w:rFonts w:ascii="Courier New" w:hAnsi="Courier New" w:cs="Courier New"/>
          <w:b/>
          <w:snapToGrid w:val="0"/>
          <w:sz w:val="24"/>
          <w:szCs w:val="24"/>
        </w:rPr>
      </w:pPr>
      <w:r w:rsidRPr="0072455B">
        <w:rPr>
          <w:rFonts w:ascii="Courier New" w:hAnsi="Courier New" w:cs="Courier New"/>
          <w:b/>
          <w:snapToGrid w:val="0"/>
          <w:sz w:val="24"/>
          <w:szCs w:val="24"/>
        </w:rPr>
        <w:t xml:space="preserve">6.7. Serão desclassificadas as propostas que apresentaram valores superiores ao valor máximo previsto no Termo de Referência (anexo </w:t>
      </w:r>
      <w:r w:rsidR="00E90DB7">
        <w:rPr>
          <w:rFonts w:ascii="Courier New" w:hAnsi="Courier New" w:cs="Courier New"/>
          <w:b/>
          <w:snapToGrid w:val="0"/>
          <w:sz w:val="24"/>
          <w:szCs w:val="24"/>
        </w:rPr>
        <w:t>V</w:t>
      </w:r>
      <w:r w:rsidRPr="0072455B">
        <w:rPr>
          <w:rFonts w:ascii="Courier New" w:hAnsi="Courier New" w:cs="Courier New"/>
          <w:b/>
          <w:snapToGrid w:val="0"/>
          <w:sz w:val="24"/>
          <w:szCs w:val="24"/>
        </w:rPr>
        <w:t>I) do presente edital.</w:t>
      </w:r>
    </w:p>
    <w:p w:rsidR="0072455B" w:rsidRPr="0072455B" w:rsidRDefault="0072455B" w:rsidP="0072455B">
      <w:pPr>
        <w:pStyle w:val="Corpodetexto2"/>
        <w:widowControl w:val="0"/>
        <w:suppressAutoHyphens/>
        <w:spacing w:after="0" w:line="240" w:lineRule="auto"/>
        <w:jc w:val="both"/>
        <w:rPr>
          <w:rFonts w:ascii="Courier New" w:hAnsi="Courier New" w:cs="Courier New"/>
          <w:b/>
          <w:snapToGrid w:val="0"/>
          <w:sz w:val="24"/>
          <w:szCs w:val="24"/>
        </w:rPr>
      </w:pPr>
    </w:p>
    <w:p w:rsidR="005E1DD9" w:rsidRPr="000C3235" w:rsidRDefault="005E1DD9" w:rsidP="00591F10">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rsidR="0072455B" w:rsidRPr="0072455B" w:rsidRDefault="0072455B" w:rsidP="0072455B">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72455B">
        <w:rPr>
          <w:rFonts w:ascii="Courier New" w:hAnsi="Courier New" w:cs="Courier New"/>
          <w:b/>
          <w:bCs/>
          <w:sz w:val="24"/>
          <w:szCs w:val="24"/>
        </w:rPr>
        <w:t>7. DA FORMULAÇÃO DE LANCES:</w:t>
      </w:r>
      <w:bookmarkEnd w:id="7"/>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 xml:space="preserve">7.1. </w:t>
      </w:r>
      <w:r w:rsidRPr="0072455B">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 xml:space="preserve">7.2. </w:t>
      </w:r>
      <w:r w:rsidRPr="0072455B">
        <w:rPr>
          <w:rFonts w:ascii="Courier New" w:hAnsi="Courier New" w:cs="Courier New"/>
          <w:sz w:val="24"/>
          <w:szCs w:val="24"/>
        </w:rPr>
        <w:t xml:space="preserve">Os licitantes poderão oferecer lances sucessivos, pelo </w:t>
      </w:r>
      <w:r w:rsidRPr="0072455B">
        <w:rPr>
          <w:rFonts w:ascii="Courier New" w:hAnsi="Courier New" w:cs="Courier New"/>
          <w:b/>
          <w:bCs/>
          <w:sz w:val="24"/>
          <w:szCs w:val="24"/>
        </w:rPr>
        <w:t xml:space="preserve">VALOR </w:t>
      </w:r>
      <w:r w:rsidR="00563EC9">
        <w:rPr>
          <w:rFonts w:ascii="Courier New" w:hAnsi="Courier New" w:cs="Courier New"/>
          <w:b/>
          <w:bCs/>
          <w:sz w:val="24"/>
          <w:szCs w:val="24"/>
        </w:rPr>
        <w:t>GLOBAL</w:t>
      </w:r>
      <w:r w:rsidRPr="0072455B">
        <w:rPr>
          <w:rFonts w:ascii="Courier New" w:hAnsi="Courier New" w:cs="Courier New"/>
          <w:sz w:val="24"/>
          <w:szCs w:val="24"/>
        </w:rPr>
        <w:t>, observando o horário fixado e as regras de aceitação dos mesmos.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 xml:space="preserve">7.3. </w:t>
      </w:r>
      <w:r w:rsidRPr="0072455B">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563EC9">
        <w:rPr>
          <w:rFonts w:ascii="Courier New" w:hAnsi="Courier New" w:cs="Courier New"/>
          <w:sz w:val="24"/>
          <w:szCs w:val="24"/>
        </w:rPr>
        <w:t>1</w:t>
      </w:r>
      <w:r w:rsidR="00792AE4">
        <w:rPr>
          <w:rFonts w:ascii="Courier New" w:hAnsi="Courier New" w:cs="Courier New"/>
          <w:sz w:val="24"/>
          <w:szCs w:val="24"/>
        </w:rPr>
        <w:t>00</w:t>
      </w:r>
      <w:r w:rsidRPr="0072455B">
        <w:rPr>
          <w:rFonts w:ascii="Courier New" w:hAnsi="Courier New" w:cs="Courier New"/>
          <w:sz w:val="24"/>
          <w:szCs w:val="24"/>
        </w:rPr>
        <w:t>,00 (</w:t>
      </w:r>
      <w:r w:rsidR="00563EC9">
        <w:rPr>
          <w:rFonts w:ascii="Courier New" w:hAnsi="Courier New" w:cs="Courier New"/>
          <w:sz w:val="24"/>
          <w:szCs w:val="24"/>
        </w:rPr>
        <w:t>cem</w:t>
      </w:r>
      <w:r w:rsidR="00792AE4">
        <w:rPr>
          <w:rFonts w:ascii="Courier New" w:hAnsi="Courier New" w:cs="Courier New"/>
          <w:sz w:val="24"/>
          <w:szCs w:val="24"/>
        </w:rPr>
        <w:t xml:space="preserve"> reais</w:t>
      </w:r>
      <w:r w:rsidRPr="0072455B">
        <w:rPr>
          <w:rFonts w:ascii="Courier New" w:hAnsi="Courier New" w:cs="Courier New"/>
          <w:sz w:val="24"/>
          <w:szCs w:val="24"/>
        </w:rPr>
        <w:t xml:space="preserve">), em relação a última proposta de menor valor. </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7.4</w:t>
      </w:r>
      <w:r w:rsidRPr="0072455B">
        <w:rPr>
          <w:rFonts w:ascii="Courier New" w:hAnsi="Courier New" w:cs="Courier New"/>
          <w:sz w:val="24"/>
          <w:szCs w:val="24"/>
        </w:rPr>
        <w:t>. Não serão aceitos dois ou mais lances de mesmo valor, prevalecendo aquele que foi recebido e registrado em primeiro lugar pelo sistema eletrônico.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7.5</w:t>
      </w:r>
      <w:r w:rsidRPr="0072455B">
        <w:rPr>
          <w:rFonts w:ascii="Courier New" w:hAnsi="Courier New" w:cs="Courier New"/>
          <w:sz w:val="24"/>
          <w:szCs w:val="24"/>
        </w:rPr>
        <w:t>. A etapa de lances da sessão pública será encerrada por decisão do pregoeiro, mediante encaminhamento de aviso pelo sistema, sendo-lhe facultado a prorrogação. Após o encerramento feito pelo pregoeiro, transcorrerá o período aleatório de até 20 (vinte) minutos, determinado pelo sistema eletrônico, findo o qual será automaticamente encerrada a recepção de lances.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r w:rsidRPr="0072455B">
        <w:rPr>
          <w:rFonts w:ascii="Courier New" w:hAnsi="Courier New" w:cs="Courier New"/>
          <w:b/>
          <w:bCs/>
          <w:sz w:val="24"/>
          <w:szCs w:val="24"/>
        </w:rPr>
        <w:t>7.6</w:t>
      </w:r>
      <w:r w:rsidRPr="0072455B">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rsidR="0072455B" w:rsidRPr="0072455B" w:rsidRDefault="0072455B" w:rsidP="0072455B">
      <w:pPr>
        <w:widowControl w:val="0"/>
        <w:suppressAutoHyphens/>
        <w:spacing w:after="0" w:line="240" w:lineRule="auto"/>
        <w:jc w:val="both"/>
        <w:rPr>
          <w:rFonts w:ascii="Courier New" w:hAnsi="Courier New" w:cs="Courier New"/>
          <w:b/>
          <w:sz w:val="24"/>
          <w:szCs w:val="24"/>
        </w:rPr>
      </w:pPr>
    </w:p>
    <w:p w:rsidR="0072455B" w:rsidRPr="0072455B" w:rsidRDefault="0072455B" w:rsidP="0072455B">
      <w:pPr>
        <w:widowControl w:val="0"/>
        <w:suppressAutoHyphens/>
        <w:spacing w:after="0" w:line="240" w:lineRule="auto"/>
        <w:jc w:val="both"/>
        <w:rPr>
          <w:rFonts w:ascii="Courier New" w:hAnsi="Courier New" w:cs="Courier New"/>
          <w:bCs/>
          <w:sz w:val="24"/>
          <w:szCs w:val="24"/>
        </w:rPr>
      </w:pPr>
      <w:r w:rsidRPr="0072455B">
        <w:rPr>
          <w:rFonts w:ascii="Courier New" w:hAnsi="Courier New" w:cs="Courier New"/>
          <w:b/>
          <w:sz w:val="24"/>
          <w:szCs w:val="24"/>
        </w:rPr>
        <w:t xml:space="preserve">7.7. </w:t>
      </w:r>
      <w:r w:rsidRPr="0072455B">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rsidR="0072455B" w:rsidRPr="0072455B" w:rsidRDefault="0072455B" w:rsidP="0072455B">
      <w:pPr>
        <w:widowControl w:val="0"/>
        <w:suppressAutoHyphens/>
        <w:spacing w:after="0" w:line="240" w:lineRule="auto"/>
        <w:jc w:val="both"/>
        <w:rPr>
          <w:rFonts w:ascii="Courier New" w:hAnsi="Courier New" w:cs="Courier New"/>
          <w:bCs/>
          <w:sz w:val="24"/>
          <w:szCs w:val="24"/>
        </w:rPr>
      </w:pPr>
    </w:p>
    <w:p w:rsidR="0072455B" w:rsidRPr="0072455B" w:rsidRDefault="0072455B" w:rsidP="0072455B">
      <w:pPr>
        <w:widowControl w:val="0"/>
        <w:suppressAutoHyphens/>
        <w:spacing w:after="0" w:line="240" w:lineRule="auto"/>
        <w:jc w:val="both"/>
        <w:rPr>
          <w:rFonts w:ascii="Courier New" w:hAnsi="Courier New" w:cs="Courier New"/>
          <w:bCs/>
          <w:sz w:val="24"/>
          <w:szCs w:val="24"/>
        </w:rPr>
      </w:pPr>
      <w:r w:rsidRPr="0072455B">
        <w:rPr>
          <w:rFonts w:ascii="Courier New" w:hAnsi="Courier New" w:cs="Courier New"/>
          <w:b/>
          <w:sz w:val="24"/>
          <w:szCs w:val="24"/>
        </w:rPr>
        <w:t xml:space="preserve">7.8. </w:t>
      </w:r>
      <w:r w:rsidRPr="0072455B">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rsidR="0072455B" w:rsidRPr="0072455B" w:rsidRDefault="0072455B" w:rsidP="0072455B">
      <w:pPr>
        <w:widowControl w:val="0"/>
        <w:suppressAutoHyphens/>
        <w:spacing w:after="0" w:line="240" w:lineRule="auto"/>
        <w:jc w:val="both"/>
        <w:rPr>
          <w:rFonts w:ascii="Courier New" w:hAnsi="Courier New" w:cs="Courier New"/>
          <w:bCs/>
          <w:sz w:val="24"/>
          <w:szCs w:val="24"/>
        </w:rPr>
      </w:pPr>
    </w:p>
    <w:p w:rsidR="0072455B" w:rsidRPr="0072455B" w:rsidRDefault="0072455B" w:rsidP="0072455B">
      <w:pPr>
        <w:widowControl w:val="0"/>
        <w:suppressAutoHyphens/>
        <w:spacing w:after="0" w:line="240" w:lineRule="auto"/>
        <w:jc w:val="both"/>
        <w:rPr>
          <w:rFonts w:ascii="Courier New" w:hAnsi="Courier New" w:cs="Courier New"/>
          <w:bCs/>
          <w:sz w:val="24"/>
          <w:szCs w:val="24"/>
        </w:rPr>
      </w:pPr>
      <w:r w:rsidRPr="0072455B">
        <w:rPr>
          <w:rFonts w:ascii="Courier New" w:hAnsi="Courier New" w:cs="Courier New"/>
          <w:b/>
          <w:sz w:val="24"/>
          <w:szCs w:val="24"/>
        </w:rPr>
        <w:t>7.9.</w:t>
      </w:r>
      <w:r w:rsidRPr="0072455B">
        <w:rPr>
          <w:rFonts w:ascii="Courier New" w:hAnsi="Courier New" w:cs="Courier New"/>
          <w:bCs/>
          <w:sz w:val="24"/>
          <w:szCs w:val="24"/>
        </w:rPr>
        <w:t xml:space="preserve"> O pregoeiro anunciará o licitante vencedor de menor valor </w:t>
      </w:r>
      <w:r w:rsidRPr="0072455B">
        <w:rPr>
          <w:rFonts w:ascii="Courier New" w:hAnsi="Courier New" w:cs="Courier New"/>
          <w:bCs/>
          <w:sz w:val="24"/>
          <w:szCs w:val="24"/>
        </w:rPr>
        <w:lastRenderedPageBreak/>
        <w:t>imediatamente após o encerramento da etapa de lances da sessão pública ou, quando for o caso, após a negociação, observado o contido no item 8.1.</w:t>
      </w:r>
    </w:p>
    <w:p w:rsidR="005E1DD9" w:rsidRPr="000C3235" w:rsidRDefault="005E1DD9" w:rsidP="00591F10">
      <w:pPr>
        <w:widowControl w:val="0"/>
        <w:spacing w:after="0" w:line="240" w:lineRule="auto"/>
        <w:jc w:val="both"/>
        <w:rPr>
          <w:rFonts w:ascii="Courier New" w:eastAsia="Times New Roman" w:hAnsi="Courier New" w:cs="Courier New"/>
          <w:sz w:val="24"/>
          <w:szCs w:val="24"/>
          <w:lang w:eastAsia="pt-BR"/>
        </w:rPr>
      </w:pPr>
    </w:p>
    <w:p w:rsidR="002B6F47" w:rsidRPr="000C3235" w:rsidRDefault="002B6F47" w:rsidP="00591F10">
      <w:pPr>
        <w:widowControl w:val="0"/>
        <w:spacing w:after="0" w:line="240" w:lineRule="auto"/>
        <w:jc w:val="both"/>
        <w:rPr>
          <w:rFonts w:ascii="Courier New" w:eastAsia="Times New Roman" w:hAnsi="Courier New" w:cs="Courier New"/>
          <w:sz w:val="24"/>
          <w:szCs w:val="24"/>
          <w:lang w:eastAsia="pt-BR"/>
        </w:rPr>
      </w:pPr>
    </w:p>
    <w:p w:rsidR="00E26FCE" w:rsidRPr="000C3235" w:rsidRDefault="00E26FCE" w:rsidP="00E26FCE">
      <w:pPr>
        <w:widowControl w:val="0"/>
        <w:spacing w:after="0" w:line="240" w:lineRule="auto"/>
        <w:jc w:val="both"/>
        <w:rPr>
          <w:rFonts w:ascii="Courier New" w:eastAsia="Times New Roman" w:hAnsi="Courier New" w:cs="Courier New"/>
          <w:b/>
          <w:sz w:val="24"/>
          <w:szCs w:val="24"/>
          <w:lang w:eastAsia="pt-BR"/>
        </w:rPr>
      </w:pPr>
      <w:r w:rsidRPr="000C3235">
        <w:rPr>
          <w:rFonts w:ascii="Courier New" w:eastAsia="Times New Roman" w:hAnsi="Courier New" w:cs="Courier New"/>
          <w:b/>
          <w:sz w:val="24"/>
          <w:szCs w:val="24"/>
          <w:lang w:eastAsia="pt-BR"/>
        </w:rPr>
        <w:t>8. DAS AMOSTRAS:</w:t>
      </w:r>
    </w:p>
    <w:p w:rsidR="00E26FCE" w:rsidRPr="000C3235" w:rsidRDefault="00E26FCE" w:rsidP="00E26FCE">
      <w:pPr>
        <w:widowControl w:val="0"/>
        <w:spacing w:after="0" w:line="240" w:lineRule="auto"/>
        <w:jc w:val="both"/>
        <w:rPr>
          <w:rFonts w:ascii="Courier New" w:eastAsia="Times New Roman" w:hAnsi="Courier New" w:cs="Courier New"/>
          <w:sz w:val="24"/>
          <w:szCs w:val="24"/>
          <w:highlight w:val="yellow"/>
          <w:lang w:eastAsia="pt-BR"/>
        </w:rPr>
      </w:pPr>
    </w:p>
    <w:p w:rsidR="00E26FCE" w:rsidRPr="000C3235" w:rsidRDefault="00E26FCE" w:rsidP="00E26FCE">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8.1.</w:t>
      </w:r>
      <w:r w:rsidRPr="000C3235">
        <w:rPr>
          <w:rFonts w:ascii="Courier New" w:eastAsia="Times New Roman" w:hAnsi="Courier New" w:cs="Courier New"/>
          <w:sz w:val="24"/>
          <w:szCs w:val="24"/>
          <w:lang w:eastAsia="pt-BR"/>
        </w:rPr>
        <w:t xml:space="preserve">  As amostras </w:t>
      </w:r>
      <w:r w:rsidR="00195EBC" w:rsidRPr="000C3235">
        <w:rPr>
          <w:rFonts w:ascii="Courier New" w:eastAsia="Times New Roman" w:hAnsi="Courier New" w:cs="Courier New"/>
          <w:sz w:val="24"/>
          <w:szCs w:val="24"/>
          <w:lang w:eastAsia="pt-BR"/>
        </w:rPr>
        <w:t>dos uniformes</w:t>
      </w:r>
      <w:r w:rsidRPr="000C3235">
        <w:rPr>
          <w:rFonts w:ascii="Courier New" w:eastAsia="Times New Roman" w:hAnsi="Courier New" w:cs="Courier New"/>
          <w:sz w:val="24"/>
          <w:szCs w:val="24"/>
          <w:lang w:eastAsia="pt-BR"/>
        </w:rPr>
        <w:t xml:space="preserve"> deverão ser apresentadas diretamente na Secretaria Municipal de Educação, localizada na Rua João Stella, nº 55, nesta cidade.</w:t>
      </w:r>
    </w:p>
    <w:p w:rsidR="00E26FCE" w:rsidRPr="000C3235" w:rsidRDefault="00E26FCE" w:rsidP="00E26FCE">
      <w:pPr>
        <w:widowControl w:val="0"/>
        <w:spacing w:after="0" w:line="240" w:lineRule="auto"/>
        <w:jc w:val="both"/>
        <w:rPr>
          <w:rFonts w:ascii="Courier New" w:eastAsia="Times New Roman" w:hAnsi="Courier New" w:cs="Courier New"/>
          <w:sz w:val="24"/>
          <w:szCs w:val="24"/>
          <w:highlight w:val="yellow"/>
          <w:lang w:eastAsia="pt-BR"/>
        </w:rPr>
      </w:pPr>
      <w:r w:rsidRPr="000C3235">
        <w:rPr>
          <w:rFonts w:ascii="Courier New" w:eastAsia="Times New Roman" w:hAnsi="Courier New" w:cs="Courier New"/>
          <w:sz w:val="24"/>
          <w:szCs w:val="24"/>
          <w:highlight w:val="yellow"/>
          <w:lang w:eastAsia="pt-BR"/>
        </w:rPr>
        <w:t xml:space="preserve"> </w:t>
      </w:r>
    </w:p>
    <w:p w:rsidR="00195EBC" w:rsidRPr="000C3235" w:rsidRDefault="00195EBC" w:rsidP="00195EBC">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8</w:t>
      </w:r>
      <w:r w:rsidR="00E26FCE" w:rsidRPr="000C3235">
        <w:rPr>
          <w:rFonts w:ascii="Courier New" w:eastAsia="Times New Roman" w:hAnsi="Courier New" w:cs="Courier New"/>
          <w:b/>
          <w:sz w:val="24"/>
          <w:szCs w:val="24"/>
          <w:lang w:eastAsia="pt-BR"/>
        </w:rPr>
        <w:t>.1.1.</w:t>
      </w:r>
      <w:r w:rsidR="00E26FCE" w:rsidRPr="000C3235">
        <w:rPr>
          <w:rFonts w:ascii="Courier New" w:eastAsia="Times New Roman" w:hAnsi="Courier New" w:cs="Courier New"/>
          <w:sz w:val="24"/>
          <w:szCs w:val="24"/>
          <w:lang w:eastAsia="pt-BR"/>
        </w:rPr>
        <w:t xml:space="preserve">  </w:t>
      </w:r>
      <w:r w:rsidRPr="000C3235">
        <w:rPr>
          <w:rFonts w:ascii="Courier New" w:hAnsi="Courier New" w:cs="Courier New"/>
          <w:sz w:val="24"/>
          <w:szCs w:val="24"/>
        </w:rPr>
        <w:t>As amostras dos uniformes junto com os laudos técnicos ou pareceres que comprovem as</w:t>
      </w:r>
      <w:r w:rsidR="003C719D" w:rsidRPr="000C3235">
        <w:rPr>
          <w:rFonts w:ascii="Courier New" w:hAnsi="Courier New" w:cs="Courier New"/>
          <w:sz w:val="24"/>
          <w:szCs w:val="24"/>
        </w:rPr>
        <w:t xml:space="preserve"> especificações solicitadas no termo de r</w:t>
      </w:r>
      <w:r w:rsidRPr="000C3235">
        <w:rPr>
          <w:rFonts w:ascii="Courier New" w:hAnsi="Courier New" w:cs="Courier New"/>
          <w:sz w:val="24"/>
          <w:szCs w:val="24"/>
        </w:rPr>
        <w:t xml:space="preserve">eferência </w:t>
      </w:r>
      <w:r w:rsidR="00865045" w:rsidRPr="000C3235">
        <w:rPr>
          <w:rFonts w:ascii="Courier New" w:hAnsi="Courier New" w:cs="Courier New"/>
          <w:b/>
          <w:sz w:val="24"/>
          <w:szCs w:val="24"/>
        </w:rPr>
        <w:t>anexo VI</w:t>
      </w:r>
      <w:r w:rsidRPr="000C3235">
        <w:rPr>
          <w:rFonts w:ascii="Courier New" w:hAnsi="Courier New" w:cs="Courier New"/>
          <w:sz w:val="24"/>
          <w:szCs w:val="24"/>
        </w:rPr>
        <w:t xml:space="preserve">, deverão ser embalados individualmente na forma que serão fornecidos ao Município, e </w:t>
      </w:r>
      <w:r w:rsidR="003C719D" w:rsidRPr="000C3235">
        <w:rPr>
          <w:rFonts w:ascii="Courier New" w:hAnsi="Courier New" w:cs="Courier New"/>
          <w:sz w:val="24"/>
          <w:szCs w:val="24"/>
        </w:rPr>
        <w:t>estarem</w:t>
      </w:r>
      <w:r w:rsidRPr="000C3235">
        <w:rPr>
          <w:rFonts w:ascii="Courier New" w:eastAsia="Times New Roman" w:hAnsi="Courier New" w:cs="Courier New"/>
          <w:sz w:val="24"/>
          <w:szCs w:val="24"/>
          <w:lang w:eastAsia="pt-BR"/>
        </w:rPr>
        <w:t xml:space="preserve"> etiquetadas com os seguintes dados:  Para Município de Ibiraiaras, Processo Licitatório nº </w:t>
      </w:r>
      <w:r w:rsidR="0072455B">
        <w:rPr>
          <w:rFonts w:ascii="Courier New" w:eastAsia="Times New Roman" w:hAnsi="Courier New" w:cs="Courier New"/>
          <w:sz w:val="24"/>
          <w:szCs w:val="24"/>
          <w:lang w:eastAsia="pt-BR"/>
        </w:rPr>
        <w:t>36</w:t>
      </w:r>
      <w:r w:rsidR="00897F02" w:rsidRPr="000C3235">
        <w:rPr>
          <w:rFonts w:ascii="Courier New" w:eastAsia="Times New Roman" w:hAnsi="Courier New" w:cs="Courier New"/>
          <w:sz w:val="24"/>
          <w:szCs w:val="24"/>
          <w:lang w:eastAsia="pt-BR"/>
        </w:rPr>
        <w:t>/20</w:t>
      </w:r>
      <w:r w:rsidR="0072455B">
        <w:rPr>
          <w:rFonts w:ascii="Courier New" w:eastAsia="Times New Roman" w:hAnsi="Courier New" w:cs="Courier New"/>
          <w:sz w:val="24"/>
          <w:szCs w:val="24"/>
          <w:lang w:eastAsia="pt-BR"/>
        </w:rPr>
        <w:t>23</w:t>
      </w:r>
      <w:r w:rsidR="00897F02" w:rsidRPr="000C3235">
        <w:rPr>
          <w:rFonts w:ascii="Courier New" w:eastAsia="Times New Roman" w:hAnsi="Courier New" w:cs="Courier New"/>
          <w:sz w:val="24"/>
          <w:szCs w:val="24"/>
          <w:lang w:eastAsia="pt-BR"/>
        </w:rPr>
        <w:t xml:space="preserve">, Pregão </w:t>
      </w:r>
      <w:r w:rsidR="0072455B">
        <w:rPr>
          <w:rFonts w:ascii="Courier New" w:eastAsia="Times New Roman" w:hAnsi="Courier New" w:cs="Courier New"/>
          <w:sz w:val="24"/>
          <w:szCs w:val="24"/>
          <w:lang w:eastAsia="pt-BR"/>
        </w:rPr>
        <w:t>Eletrônico</w:t>
      </w:r>
      <w:r w:rsidR="00897F02" w:rsidRPr="000C3235">
        <w:rPr>
          <w:rFonts w:ascii="Courier New" w:eastAsia="Times New Roman" w:hAnsi="Courier New" w:cs="Courier New"/>
          <w:sz w:val="24"/>
          <w:szCs w:val="24"/>
          <w:lang w:eastAsia="pt-BR"/>
        </w:rPr>
        <w:t xml:space="preserve"> nº </w:t>
      </w:r>
      <w:r w:rsidR="0072455B">
        <w:rPr>
          <w:rFonts w:ascii="Courier New" w:eastAsia="Times New Roman" w:hAnsi="Courier New" w:cs="Courier New"/>
          <w:sz w:val="24"/>
          <w:szCs w:val="24"/>
          <w:lang w:eastAsia="pt-BR"/>
        </w:rPr>
        <w:t>07</w:t>
      </w:r>
      <w:r w:rsidR="003C719D" w:rsidRPr="000C3235">
        <w:rPr>
          <w:rFonts w:ascii="Courier New" w:eastAsia="Times New Roman" w:hAnsi="Courier New" w:cs="Courier New"/>
          <w:sz w:val="24"/>
          <w:szCs w:val="24"/>
          <w:lang w:eastAsia="pt-BR"/>
        </w:rPr>
        <w:t>/20</w:t>
      </w:r>
      <w:r w:rsidR="0072455B">
        <w:rPr>
          <w:rFonts w:ascii="Courier New" w:eastAsia="Times New Roman" w:hAnsi="Courier New" w:cs="Courier New"/>
          <w:sz w:val="24"/>
          <w:szCs w:val="24"/>
          <w:lang w:eastAsia="pt-BR"/>
        </w:rPr>
        <w:t>23</w:t>
      </w:r>
      <w:r w:rsidR="003C719D" w:rsidRPr="000C3235">
        <w:rPr>
          <w:rFonts w:ascii="Courier New" w:eastAsia="Times New Roman" w:hAnsi="Courier New" w:cs="Courier New"/>
          <w:sz w:val="24"/>
          <w:szCs w:val="24"/>
          <w:lang w:eastAsia="pt-BR"/>
        </w:rPr>
        <w:t>, n</w:t>
      </w:r>
      <w:r w:rsidRPr="000C3235">
        <w:rPr>
          <w:rFonts w:ascii="Courier New" w:eastAsia="Times New Roman" w:hAnsi="Courier New" w:cs="Courier New"/>
          <w:sz w:val="24"/>
          <w:szCs w:val="24"/>
          <w:lang w:eastAsia="pt-BR"/>
        </w:rPr>
        <w:t>º.</w:t>
      </w:r>
      <w:r w:rsidR="003C719D" w:rsidRPr="000C3235">
        <w:rPr>
          <w:rFonts w:ascii="Courier New" w:eastAsia="Times New Roman" w:hAnsi="Courier New" w:cs="Courier New"/>
          <w:sz w:val="24"/>
          <w:szCs w:val="24"/>
          <w:lang w:eastAsia="pt-BR"/>
        </w:rPr>
        <w:t xml:space="preserve"> </w:t>
      </w:r>
      <w:r w:rsidRPr="000C3235">
        <w:rPr>
          <w:rFonts w:ascii="Courier New" w:eastAsia="Times New Roman" w:hAnsi="Courier New" w:cs="Courier New"/>
          <w:sz w:val="24"/>
          <w:szCs w:val="24"/>
          <w:lang w:eastAsia="pt-BR"/>
        </w:rPr>
        <w:t xml:space="preserve">do </w:t>
      </w:r>
      <w:r w:rsidR="00F62796" w:rsidRPr="000C3235">
        <w:rPr>
          <w:rFonts w:ascii="Courier New" w:eastAsia="Times New Roman" w:hAnsi="Courier New" w:cs="Courier New"/>
          <w:sz w:val="24"/>
          <w:szCs w:val="24"/>
          <w:lang w:eastAsia="pt-BR"/>
        </w:rPr>
        <w:t>item</w:t>
      </w:r>
      <w:r w:rsidRPr="000C3235">
        <w:rPr>
          <w:rFonts w:ascii="Courier New" w:eastAsia="Times New Roman" w:hAnsi="Courier New" w:cs="Courier New"/>
          <w:sz w:val="24"/>
          <w:szCs w:val="24"/>
          <w:lang w:eastAsia="pt-BR"/>
        </w:rPr>
        <w:t xml:space="preserve"> – </w:t>
      </w:r>
      <w:r w:rsidR="003C719D" w:rsidRPr="000C3235">
        <w:rPr>
          <w:rFonts w:ascii="Courier New" w:eastAsia="Times New Roman" w:hAnsi="Courier New" w:cs="Courier New"/>
          <w:sz w:val="24"/>
          <w:szCs w:val="24"/>
          <w:lang w:eastAsia="pt-BR"/>
        </w:rPr>
        <w:t>e</w:t>
      </w:r>
      <w:r w:rsidRPr="000C3235">
        <w:rPr>
          <w:rFonts w:ascii="Courier New" w:eastAsia="Times New Roman" w:hAnsi="Courier New" w:cs="Courier New"/>
          <w:sz w:val="24"/>
          <w:szCs w:val="24"/>
          <w:lang w:eastAsia="pt-BR"/>
        </w:rPr>
        <w:t>specificação do produt</w:t>
      </w:r>
      <w:r w:rsidR="003C719D" w:rsidRPr="000C3235">
        <w:rPr>
          <w:rFonts w:ascii="Courier New" w:eastAsia="Times New Roman" w:hAnsi="Courier New" w:cs="Courier New"/>
          <w:sz w:val="24"/>
          <w:szCs w:val="24"/>
          <w:lang w:eastAsia="pt-BR"/>
        </w:rPr>
        <w:t>o e nome do l</w:t>
      </w:r>
      <w:r w:rsidRPr="000C3235">
        <w:rPr>
          <w:rFonts w:ascii="Courier New" w:eastAsia="Times New Roman" w:hAnsi="Courier New" w:cs="Courier New"/>
          <w:sz w:val="24"/>
          <w:szCs w:val="24"/>
          <w:lang w:eastAsia="pt-BR"/>
        </w:rPr>
        <w:t>icitante.</w:t>
      </w:r>
    </w:p>
    <w:p w:rsidR="00195EBC" w:rsidRPr="000C3235" w:rsidRDefault="00195EBC" w:rsidP="00195EBC">
      <w:pPr>
        <w:spacing w:after="0" w:line="240" w:lineRule="auto"/>
        <w:jc w:val="both"/>
        <w:rPr>
          <w:rFonts w:ascii="Courier New" w:hAnsi="Courier New" w:cs="Courier New"/>
          <w:sz w:val="24"/>
          <w:szCs w:val="24"/>
        </w:rPr>
      </w:pPr>
    </w:p>
    <w:p w:rsidR="00195EBC" w:rsidRPr="000C3235" w:rsidRDefault="002B6F47" w:rsidP="00195EBC">
      <w:pPr>
        <w:spacing w:after="0" w:line="240" w:lineRule="auto"/>
        <w:jc w:val="both"/>
        <w:rPr>
          <w:rFonts w:ascii="Courier New" w:hAnsi="Courier New" w:cs="Courier New"/>
          <w:sz w:val="24"/>
          <w:szCs w:val="24"/>
        </w:rPr>
      </w:pPr>
      <w:r w:rsidRPr="000C3235">
        <w:rPr>
          <w:rFonts w:ascii="Courier New" w:eastAsia="Times New Roman" w:hAnsi="Courier New" w:cs="Courier New"/>
          <w:b/>
          <w:sz w:val="24"/>
          <w:szCs w:val="24"/>
          <w:lang w:eastAsia="pt-BR"/>
        </w:rPr>
        <w:t>8</w:t>
      </w:r>
      <w:r w:rsidR="00E26FCE" w:rsidRPr="000C3235">
        <w:rPr>
          <w:rFonts w:ascii="Courier New" w:eastAsia="Times New Roman" w:hAnsi="Courier New" w:cs="Courier New"/>
          <w:b/>
          <w:sz w:val="24"/>
          <w:szCs w:val="24"/>
          <w:lang w:eastAsia="pt-BR"/>
        </w:rPr>
        <w:t>.2.</w:t>
      </w:r>
      <w:r w:rsidR="00B27153" w:rsidRPr="000C3235">
        <w:rPr>
          <w:rFonts w:ascii="Courier New" w:eastAsia="Times New Roman" w:hAnsi="Courier New" w:cs="Courier New"/>
          <w:sz w:val="24"/>
          <w:szCs w:val="24"/>
          <w:lang w:eastAsia="pt-BR"/>
        </w:rPr>
        <w:t xml:space="preserve"> </w:t>
      </w:r>
      <w:r w:rsidR="00195EBC" w:rsidRPr="000C3235">
        <w:rPr>
          <w:rFonts w:ascii="Courier New" w:hAnsi="Courier New" w:cs="Courier New"/>
          <w:sz w:val="24"/>
          <w:szCs w:val="24"/>
        </w:rPr>
        <w:t>Os laudos e as amostras dos uniformes escolares serão analisados de forma objetiva, por membros da Secretaria Municipal de Educação, Cultura, Esporte e Turismo, verificando se os mesmos estão de acordo com as especificações solicitadas no termo de referência.</w:t>
      </w:r>
    </w:p>
    <w:p w:rsidR="00E26FCE" w:rsidRPr="000C3235" w:rsidRDefault="00E26FCE" w:rsidP="00E26FCE">
      <w:pPr>
        <w:widowControl w:val="0"/>
        <w:spacing w:after="0" w:line="240" w:lineRule="auto"/>
        <w:jc w:val="both"/>
        <w:rPr>
          <w:rFonts w:ascii="Courier New" w:eastAsia="Times New Roman" w:hAnsi="Courier New" w:cs="Courier New"/>
          <w:sz w:val="24"/>
          <w:szCs w:val="24"/>
          <w:highlight w:val="yellow"/>
          <w:lang w:eastAsia="pt-BR"/>
        </w:rPr>
      </w:pPr>
    </w:p>
    <w:p w:rsidR="00195EBC" w:rsidRPr="000C3235" w:rsidRDefault="002B6F47" w:rsidP="00195EBC">
      <w:pPr>
        <w:spacing w:after="0" w:line="240" w:lineRule="auto"/>
        <w:jc w:val="both"/>
        <w:rPr>
          <w:rFonts w:ascii="Courier New" w:hAnsi="Courier New" w:cs="Courier New"/>
          <w:sz w:val="24"/>
          <w:szCs w:val="24"/>
        </w:rPr>
      </w:pPr>
      <w:r w:rsidRPr="000C3235">
        <w:rPr>
          <w:rFonts w:ascii="Courier New" w:eastAsia="Times New Roman" w:hAnsi="Courier New" w:cs="Courier New"/>
          <w:b/>
          <w:sz w:val="24"/>
          <w:szCs w:val="24"/>
          <w:lang w:eastAsia="pt-BR"/>
        </w:rPr>
        <w:t>8</w:t>
      </w:r>
      <w:r w:rsidR="00E26FCE" w:rsidRPr="000C3235">
        <w:rPr>
          <w:rFonts w:ascii="Courier New" w:eastAsia="Times New Roman" w:hAnsi="Courier New" w:cs="Courier New"/>
          <w:b/>
          <w:sz w:val="24"/>
          <w:szCs w:val="24"/>
          <w:lang w:eastAsia="pt-BR"/>
        </w:rPr>
        <w:t>.3.</w:t>
      </w:r>
      <w:r w:rsidR="00E26FCE" w:rsidRPr="000C3235">
        <w:rPr>
          <w:rFonts w:ascii="Courier New" w:eastAsia="Times New Roman" w:hAnsi="Courier New" w:cs="Courier New"/>
          <w:sz w:val="24"/>
          <w:szCs w:val="24"/>
          <w:lang w:eastAsia="pt-BR"/>
        </w:rPr>
        <w:t xml:space="preserve"> </w:t>
      </w:r>
      <w:r w:rsidR="00195EBC" w:rsidRPr="000C3235">
        <w:rPr>
          <w:rFonts w:ascii="Courier New" w:hAnsi="Courier New" w:cs="Courier New"/>
          <w:sz w:val="24"/>
          <w:szCs w:val="24"/>
        </w:rPr>
        <w:t>Na hipótese de dúvida quanto às amostras ou laudos apresentados, a Secretaria Municipal de Educação, Cultura, Esporte e Turismo, a seu critério, poderá submetê-las novamente a testes em laboratório. Os custos decorrentes da análise laboratorial serão da responsabilidade da empresa vencedora.</w:t>
      </w:r>
    </w:p>
    <w:p w:rsidR="00E26FCE" w:rsidRPr="000C3235" w:rsidRDefault="00E26FCE" w:rsidP="00E26FCE">
      <w:pPr>
        <w:widowControl w:val="0"/>
        <w:spacing w:after="0" w:line="240" w:lineRule="auto"/>
        <w:jc w:val="both"/>
        <w:rPr>
          <w:rFonts w:ascii="Courier New" w:eastAsia="Times New Roman" w:hAnsi="Courier New" w:cs="Courier New"/>
          <w:sz w:val="24"/>
          <w:szCs w:val="24"/>
          <w:highlight w:val="yellow"/>
          <w:lang w:eastAsia="pt-BR"/>
        </w:rPr>
      </w:pPr>
    </w:p>
    <w:p w:rsidR="00E26FCE" w:rsidRPr="000C3235" w:rsidRDefault="002B6F47" w:rsidP="002B6F47">
      <w:pPr>
        <w:spacing w:after="0" w:line="240" w:lineRule="auto"/>
        <w:jc w:val="both"/>
        <w:rPr>
          <w:rFonts w:ascii="Courier New" w:hAnsi="Courier New" w:cs="Courier New"/>
          <w:sz w:val="24"/>
          <w:szCs w:val="24"/>
        </w:rPr>
      </w:pPr>
      <w:r w:rsidRPr="000C3235">
        <w:rPr>
          <w:rFonts w:ascii="Courier New" w:eastAsia="Times New Roman" w:hAnsi="Courier New" w:cs="Courier New"/>
          <w:b/>
          <w:sz w:val="24"/>
          <w:szCs w:val="24"/>
          <w:lang w:eastAsia="pt-BR"/>
        </w:rPr>
        <w:t>8</w:t>
      </w:r>
      <w:r w:rsidR="00E26FCE" w:rsidRPr="000C3235">
        <w:rPr>
          <w:rFonts w:ascii="Courier New" w:eastAsia="Times New Roman" w:hAnsi="Courier New" w:cs="Courier New"/>
          <w:b/>
          <w:sz w:val="24"/>
          <w:szCs w:val="24"/>
          <w:lang w:eastAsia="pt-BR"/>
        </w:rPr>
        <w:t>.4.</w:t>
      </w:r>
      <w:r w:rsidR="00E26FCE" w:rsidRPr="000C3235">
        <w:rPr>
          <w:rFonts w:ascii="Courier New" w:eastAsia="Times New Roman" w:hAnsi="Courier New" w:cs="Courier New"/>
          <w:sz w:val="24"/>
          <w:szCs w:val="24"/>
          <w:lang w:eastAsia="pt-BR"/>
        </w:rPr>
        <w:t xml:space="preserve"> </w:t>
      </w:r>
      <w:r w:rsidR="00195EBC" w:rsidRPr="000C3235">
        <w:rPr>
          <w:rFonts w:ascii="Courier New" w:hAnsi="Courier New" w:cs="Courier New"/>
          <w:sz w:val="24"/>
          <w:szCs w:val="24"/>
        </w:rPr>
        <w:t>A licitante vencedora que não apresentar amostra ou apresentá-la em desconformidade com as especificações técnicas constantes no termo de referência terá sua proposta desclassificada para efeito de julgamento, sendo convocada a segunda colocada para apresentação das amostras e assim sucessivamente.</w:t>
      </w:r>
    </w:p>
    <w:p w:rsidR="00E26FCE" w:rsidRPr="000C3235" w:rsidRDefault="00E26FCE" w:rsidP="00E26FCE">
      <w:pPr>
        <w:widowControl w:val="0"/>
        <w:spacing w:after="0" w:line="240" w:lineRule="auto"/>
        <w:jc w:val="both"/>
        <w:rPr>
          <w:rFonts w:ascii="Courier New" w:eastAsia="Times New Roman" w:hAnsi="Courier New" w:cs="Courier New"/>
          <w:sz w:val="24"/>
          <w:szCs w:val="24"/>
          <w:highlight w:val="yellow"/>
          <w:lang w:eastAsia="pt-BR"/>
        </w:rPr>
      </w:pPr>
    </w:p>
    <w:p w:rsidR="00E26FCE" w:rsidRDefault="002B6F47" w:rsidP="00E26FCE">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8</w:t>
      </w:r>
      <w:r w:rsidR="00E26FCE" w:rsidRPr="000C3235">
        <w:rPr>
          <w:rFonts w:ascii="Courier New" w:eastAsia="Times New Roman" w:hAnsi="Courier New" w:cs="Courier New"/>
          <w:b/>
          <w:sz w:val="24"/>
          <w:szCs w:val="24"/>
          <w:lang w:eastAsia="pt-BR"/>
        </w:rPr>
        <w:t>.5.</w:t>
      </w:r>
      <w:r w:rsidR="00E26FCE" w:rsidRPr="000C3235">
        <w:rPr>
          <w:rFonts w:ascii="Courier New" w:eastAsia="Times New Roman" w:hAnsi="Courier New" w:cs="Courier New"/>
          <w:sz w:val="24"/>
          <w:szCs w:val="24"/>
          <w:lang w:eastAsia="pt-BR"/>
        </w:rPr>
        <w:t xml:space="preserve"> As amostras não terão custo ao Município, bem como não serão devolvidas.</w:t>
      </w:r>
    </w:p>
    <w:p w:rsidR="0072455B" w:rsidRPr="000C3235" w:rsidRDefault="0072455B" w:rsidP="00E26FCE">
      <w:pPr>
        <w:widowControl w:val="0"/>
        <w:spacing w:after="0" w:line="240" w:lineRule="auto"/>
        <w:jc w:val="both"/>
        <w:rPr>
          <w:rFonts w:ascii="Courier New" w:eastAsia="Times New Roman" w:hAnsi="Courier New" w:cs="Courier New"/>
          <w:sz w:val="24"/>
          <w:szCs w:val="24"/>
          <w:lang w:eastAsia="pt-BR"/>
        </w:rPr>
      </w:pPr>
    </w:p>
    <w:p w:rsidR="00E26FCE" w:rsidRDefault="00E26FCE" w:rsidP="00E26FCE">
      <w:pPr>
        <w:widowControl w:val="0"/>
        <w:spacing w:after="0" w:line="240" w:lineRule="auto"/>
        <w:jc w:val="both"/>
        <w:rPr>
          <w:rFonts w:ascii="Courier New" w:eastAsia="Times New Roman" w:hAnsi="Courier New" w:cs="Courier New"/>
          <w:sz w:val="24"/>
          <w:szCs w:val="24"/>
          <w:highlight w:val="yellow"/>
          <w:lang w:eastAsia="pt-BR"/>
        </w:rPr>
      </w:pPr>
    </w:p>
    <w:p w:rsidR="0072455B" w:rsidRPr="0072455B" w:rsidRDefault="0072455B" w:rsidP="0072455B">
      <w:pPr>
        <w:pStyle w:val="Corpodetexto2"/>
        <w:widowControl w:val="0"/>
        <w:suppressAutoHyphens/>
        <w:spacing w:after="0" w:line="240" w:lineRule="auto"/>
        <w:jc w:val="both"/>
        <w:outlineLvl w:val="0"/>
        <w:rPr>
          <w:rFonts w:ascii="Courier New" w:hAnsi="Courier New" w:cs="Courier New"/>
          <w:b/>
          <w:bCs/>
          <w:sz w:val="24"/>
        </w:rPr>
      </w:pPr>
      <w:bookmarkStart w:id="8" w:name="_Toc511141176"/>
      <w:r>
        <w:rPr>
          <w:rFonts w:ascii="Courier New" w:hAnsi="Courier New" w:cs="Courier New"/>
          <w:b/>
          <w:bCs/>
          <w:sz w:val="24"/>
        </w:rPr>
        <w:t>9</w:t>
      </w:r>
      <w:r w:rsidRPr="0072455B">
        <w:rPr>
          <w:rFonts w:ascii="Courier New" w:hAnsi="Courier New" w:cs="Courier New"/>
          <w:b/>
          <w:bCs/>
          <w:sz w:val="24"/>
        </w:rPr>
        <w:t>. DO JULGAMENTO DAS PROPOSTAS:</w:t>
      </w:r>
      <w:bookmarkEnd w:id="8"/>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r>
        <w:rPr>
          <w:rFonts w:ascii="Courier New" w:hAnsi="Courier New" w:cs="Courier New"/>
          <w:b/>
          <w:bCs/>
          <w:sz w:val="24"/>
        </w:rPr>
        <w:t>9</w:t>
      </w:r>
      <w:r w:rsidRPr="0072455B">
        <w:rPr>
          <w:rFonts w:ascii="Courier New" w:hAnsi="Courier New" w:cs="Courier New"/>
          <w:b/>
          <w:bCs/>
          <w:sz w:val="24"/>
        </w:rPr>
        <w:t>.1</w:t>
      </w:r>
      <w:r w:rsidRPr="0072455B">
        <w:rPr>
          <w:rFonts w:ascii="Courier New" w:hAnsi="Courier New" w:cs="Courier New"/>
          <w:sz w:val="24"/>
        </w:rPr>
        <w:t xml:space="preserve">. Após análise da proposta e documentação, o pregoeiro </w:t>
      </w:r>
      <w:r w:rsidRPr="0072455B">
        <w:rPr>
          <w:rFonts w:ascii="Courier New" w:hAnsi="Courier New" w:cs="Courier New"/>
          <w:sz w:val="24"/>
        </w:rPr>
        <w:lastRenderedPageBreak/>
        <w:t>anunciará o licitante vencedor.</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r>
        <w:rPr>
          <w:rFonts w:ascii="Courier New" w:hAnsi="Courier New" w:cs="Courier New"/>
          <w:b/>
          <w:bCs/>
          <w:sz w:val="24"/>
        </w:rPr>
        <w:t>9</w:t>
      </w:r>
      <w:r w:rsidRPr="0072455B">
        <w:rPr>
          <w:rFonts w:ascii="Courier New" w:hAnsi="Courier New" w:cs="Courier New"/>
          <w:b/>
          <w:bCs/>
          <w:sz w:val="24"/>
        </w:rPr>
        <w:t>.2</w:t>
      </w:r>
      <w:r w:rsidRPr="0072455B">
        <w:rPr>
          <w:rFonts w:ascii="Courier New" w:hAnsi="Courier New" w:cs="Courier New"/>
          <w:sz w:val="24"/>
        </w:rPr>
        <w:t xml:space="preserve">. Na hipótese da proposta ou do lance de menor preço não ser aceito ou se o licitante vencedor desatender as exigências </w:t>
      </w:r>
      <w:proofErr w:type="spellStart"/>
      <w:r w:rsidRPr="0072455B">
        <w:rPr>
          <w:rFonts w:ascii="Courier New" w:hAnsi="Courier New" w:cs="Courier New"/>
          <w:sz w:val="24"/>
        </w:rPr>
        <w:t>habilitatórias</w:t>
      </w:r>
      <w:proofErr w:type="spellEnd"/>
      <w:r w:rsidRPr="0072455B">
        <w:rPr>
          <w:rFonts w:ascii="Courier New" w:hAnsi="Courier New" w:cs="Courier New"/>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r>
        <w:rPr>
          <w:rFonts w:ascii="Courier New" w:hAnsi="Courier New" w:cs="Courier New"/>
          <w:b/>
          <w:bCs/>
          <w:sz w:val="24"/>
        </w:rPr>
        <w:t>9</w:t>
      </w:r>
      <w:r w:rsidRPr="0072455B">
        <w:rPr>
          <w:rFonts w:ascii="Courier New" w:hAnsi="Courier New" w:cs="Courier New"/>
          <w:b/>
          <w:bCs/>
          <w:sz w:val="24"/>
        </w:rPr>
        <w:t>.3</w:t>
      </w:r>
      <w:r w:rsidRPr="0072455B">
        <w:rPr>
          <w:rFonts w:ascii="Courier New" w:hAnsi="Courier New" w:cs="Courier New"/>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r>
        <w:rPr>
          <w:rFonts w:ascii="Courier New" w:hAnsi="Courier New" w:cs="Courier New"/>
          <w:b/>
          <w:bCs/>
          <w:sz w:val="24"/>
        </w:rPr>
        <w:t>9</w:t>
      </w:r>
      <w:r w:rsidRPr="0072455B">
        <w:rPr>
          <w:rFonts w:ascii="Courier New" w:hAnsi="Courier New" w:cs="Courier New"/>
          <w:b/>
          <w:bCs/>
          <w:sz w:val="24"/>
        </w:rPr>
        <w:t xml:space="preserve">.3.1. </w:t>
      </w:r>
      <w:r w:rsidRPr="0072455B">
        <w:rPr>
          <w:rFonts w:ascii="Courier New" w:hAnsi="Courier New" w:cs="Courier New"/>
          <w:sz w:val="24"/>
        </w:rPr>
        <w:t xml:space="preserve">O julgamento será realizado pelo pregoeiro, levando em consideração o menor preço </w:t>
      </w:r>
      <w:r w:rsidR="00792AE4">
        <w:rPr>
          <w:rFonts w:ascii="Courier New" w:hAnsi="Courier New" w:cs="Courier New"/>
          <w:sz w:val="24"/>
        </w:rPr>
        <w:t>global</w:t>
      </w:r>
      <w:r w:rsidRPr="0072455B">
        <w:rPr>
          <w:rFonts w:ascii="Courier New" w:hAnsi="Courier New" w:cs="Courier New"/>
          <w:sz w:val="24"/>
        </w:rPr>
        <w:t xml:space="preserve">. </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r>
        <w:rPr>
          <w:rFonts w:ascii="Courier New" w:hAnsi="Courier New" w:cs="Courier New"/>
          <w:b/>
          <w:bCs/>
          <w:sz w:val="24"/>
        </w:rPr>
        <w:t>9</w:t>
      </w:r>
      <w:r w:rsidRPr="0072455B">
        <w:rPr>
          <w:rFonts w:ascii="Courier New" w:hAnsi="Courier New" w:cs="Courier New"/>
          <w:b/>
          <w:bCs/>
          <w:sz w:val="24"/>
        </w:rPr>
        <w:t xml:space="preserve">.3.2. </w:t>
      </w:r>
      <w:r w:rsidRPr="0072455B">
        <w:rPr>
          <w:rFonts w:ascii="Courier New" w:hAnsi="Courier New" w:cs="Courier New"/>
          <w:sz w:val="24"/>
        </w:rPr>
        <w:t>O licitante que não atender ao disposto no item “</w:t>
      </w:r>
      <w:r w:rsidR="000E12A1">
        <w:rPr>
          <w:rFonts w:ascii="Courier New" w:hAnsi="Courier New" w:cs="Courier New"/>
          <w:b/>
          <w:sz w:val="24"/>
        </w:rPr>
        <w:t>9</w:t>
      </w:r>
      <w:r w:rsidRPr="0072455B">
        <w:rPr>
          <w:rFonts w:ascii="Courier New" w:hAnsi="Courier New" w:cs="Courier New"/>
          <w:b/>
          <w:sz w:val="24"/>
        </w:rPr>
        <w:t>.3</w:t>
      </w:r>
      <w:r w:rsidRPr="0072455B">
        <w:rPr>
          <w:rFonts w:ascii="Courier New" w:hAnsi="Courier New" w:cs="Courier New"/>
          <w:sz w:val="24"/>
        </w:rPr>
        <w:t>.”, em prazo estabelecido pelo pregoeiro, estará sujeito à desclassificação do item proposto.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r>
        <w:rPr>
          <w:rFonts w:ascii="Courier New" w:hAnsi="Courier New" w:cs="Courier New"/>
          <w:b/>
          <w:bCs/>
          <w:sz w:val="24"/>
        </w:rPr>
        <w:t>9</w:t>
      </w:r>
      <w:r w:rsidRPr="0072455B">
        <w:rPr>
          <w:rFonts w:ascii="Courier New" w:hAnsi="Courier New" w:cs="Courier New"/>
          <w:b/>
          <w:bCs/>
          <w:sz w:val="24"/>
        </w:rPr>
        <w:t xml:space="preserve">.4. </w:t>
      </w:r>
      <w:r w:rsidRPr="0072455B">
        <w:rPr>
          <w:rFonts w:ascii="Courier New" w:hAnsi="Courier New" w:cs="Courier New"/>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r>
        <w:rPr>
          <w:rFonts w:ascii="Courier New" w:hAnsi="Courier New" w:cs="Courier New"/>
          <w:b/>
          <w:bCs/>
          <w:sz w:val="24"/>
        </w:rPr>
        <w:t>9</w:t>
      </w:r>
      <w:r w:rsidRPr="0072455B">
        <w:rPr>
          <w:rFonts w:ascii="Courier New" w:hAnsi="Courier New" w:cs="Courier New"/>
          <w:b/>
          <w:bCs/>
          <w:sz w:val="24"/>
        </w:rPr>
        <w:t xml:space="preserve">.4.1. </w:t>
      </w:r>
      <w:r w:rsidRPr="0072455B">
        <w:rPr>
          <w:rFonts w:ascii="Courier New" w:hAnsi="Courier New" w:cs="Courier New"/>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72455B">
        <w:rPr>
          <w:rFonts w:ascii="Courier New" w:hAnsi="Courier New" w:cs="Courier New"/>
          <w:bCs/>
          <w:sz w:val="24"/>
        </w:rPr>
        <w:t>habilitatórias</w:t>
      </w:r>
      <w:proofErr w:type="spellEnd"/>
      <w:r w:rsidRPr="0072455B">
        <w:rPr>
          <w:rFonts w:ascii="Courier New" w:hAnsi="Courier New" w:cs="Courier New"/>
          <w:bCs/>
          <w:sz w:val="24"/>
        </w:rPr>
        <w:t>, será adjudicado em seu favor o objeto deste pregão;</w:t>
      </w: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r>
        <w:rPr>
          <w:rFonts w:ascii="Courier New" w:hAnsi="Courier New" w:cs="Courier New"/>
          <w:b/>
          <w:bCs/>
          <w:sz w:val="24"/>
        </w:rPr>
        <w:t>9</w:t>
      </w:r>
      <w:r w:rsidRPr="0072455B">
        <w:rPr>
          <w:rFonts w:ascii="Courier New" w:hAnsi="Courier New" w:cs="Courier New"/>
          <w:b/>
          <w:bCs/>
          <w:sz w:val="24"/>
        </w:rPr>
        <w:t>.4.2</w:t>
      </w:r>
      <w:r w:rsidRPr="0072455B">
        <w:rPr>
          <w:rFonts w:ascii="Courier New" w:hAnsi="Courier New" w:cs="Courier New"/>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r>
        <w:rPr>
          <w:rFonts w:ascii="Courier New" w:hAnsi="Courier New" w:cs="Courier New"/>
          <w:b/>
          <w:bCs/>
          <w:sz w:val="24"/>
        </w:rPr>
        <w:t>9</w:t>
      </w:r>
      <w:r w:rsidRPr="0072455B">
        <w:rPr>
          <w:rFonts w:ascii="Courier New" w:hAnsi="Courier New" w:cs="Courier New"/>
          <w:b/>
          <w:bCs/>
          <w:sz w:val="24"/>
        </w:rPr>
        <w:t>.4.3</w:t>
      </w:r>
      <w:r w:rsidRPr="0072455B">
        <w:rPr>
          <w:rFonts w:ascii="Courier New" w:hAnsi="Courier New" w:cs="Courier New"/>
          <w:bCs/>
          <w:sz w:val="24"/>
        </w:rPr>
        <w:t xml:space="preserve">. Não sendo vencedora a microempresa ou empresa de pequeno porte mais bem classificada, na forma do subitem anterior, o sistema, de forma automática, convocará as licitantes </w:t>
      </w:r>
      <w:r w:rsidRPr="0072455B">
        <w:rPr>
          <w:rFonts w:ascii="Courier New" w:hAnsi="Courier New" w:cs="Courier New"/>
          <w:bCs/>
          <w:sz w:val="24"/>
        </w:rPr>
        <w:lastRenderedPageBreak/>
        <w:t>remanescentes, que porventura se enquadrem na condição prevista no caput, na ordem classificatória, para o exercício do mesmo direito;</w:t>
      </w: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r>
        <w:rPr>
          <w:rFonts w:ascii="Courier New" w:hAnsi="Courier New" w:cs="Courier New"/>
          <w:b/>
          <w:bCs/>
          <w:sz w:val="24"/>
        </w:rPr>
        <w:t>9</w:t>
      </w:r>
      <w:r w:rsidRPr="0072455B">
        <w:rPr>
          <w:rFonts w:ascii="Courier New" w:hAnsi="Courier New" w:cs="Courier New"/>
          <w:b/>
          <w:bCs/>
          <w:sz w:val="24"/>
        </w:rPr>
        <w:t>.4.4</w:t>
      </w:r>
      <w:r w:rsidRPr="0072455B">
        <w:rPr>
          <w:rFonts w:ascii="Courier New" w:hAnsi="Courier New" w:cs="Courier New"/>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p>
    <w:p w:rsidR="0072455B" w:rsidRPr="0072455B" w:rsidRDefault="0072455B" w:rsidP="0072455B">
      <w:pPr>
        <w:pStyle w:val="Corpodetexto2"/>
        <w:widowControl w:val="0"/>
        <w:suppressAutoHyphens/>
        <w:spacing w:after="0" w:line="240" w:lineRule="auto"/>
        <w:jc w:val="both"/>
        <w:rPr>
          <w:rFonts w:ascii="Courier New" w:hAnsi="Courier New" w:cs="Courier New"/>
          <w:bCs/>
          <w:sz w:val="24"/>
        </w:rPr>
      </w:pPr>
      <w:r>
        <w:rPr>
          <w:rFonts w:ascii="Courier New" w:hAnsi="Courier New" w:cs="Courier New"/>
          <w:b/>
          <w:bCs/>
          <w:sz w:val="24"/>
        </w:rPr>
        <w:t>9</w:t>
      </w:r>
      <w:r w:rsidRPr="0072455B">
        <w:rPr>
          <w:rFonts w:ascii="Courier New" w:hAnsi="Courier New" w:cs="Courier New"/>
          <w:b/>
          <w:bCs/>
          <w:sz w:val="24"/>
        </w:rPr>
        <w:t>.5</w:t>
      </w:r>
      <w:r w:rsidRPr="0072455B">
        <w:rPr>
          <w:rFonts w:ascii="Courier New" w:hAnsi="Courier New" w:cs="Courier New"/>
          <w:bCs/>
          <w:sz w:val="24"/>
        </w:rPr>
        <w:t>. Na hipótese da não contratação nos termos previstos na condição anterior, o objeto licitado será adjudicado em favor da proposta originalmente vencedora do certame.</w:t>
      </w:r>
    </w:p>
    <w:p w:rsidR="002A50B4" w:rsidRDefault="002A50B4" w:rsidP="002A50B4">
      <w:pPr>
        <w:pStyle w:val="Corpodetexto2"/>
        <w:widowControl w:val="0"/>
        <w:suppressAutoHyphens/>
        <w:spacing w:after="0" w:line="240" w:lineRule="auto"/>
        <w:jc w:val="both"/>
        <w:rPr>
          <w:rFonts w:ascii="Courier New" w:hAnsi="Courier New" w:cs="Courier New"/>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bCs/>
          <w:sz w:val="24"/>
        </w:rPr>
      </w:pPr>
    </w:p>
    <w:p w:rsidR="009B64AA" w:rsidRDefault="002A50B4" w:rsidP="009B64AA">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Pr>
          <w:rFonts w:ascii="Courier New" w:hAnsi="Courier New" w:cs="Courier New"/>
          <w:b/>
          <w:bCs/>
          <w:sz w:val="24"/>
          <w:szCs w:val="24"/>
        </w:rPr>
        <w:t>10</w:t>
      </w:r>
      <w:r w:rsidR="0072455B" w:rsidRPr="0072455B">
        <w:rPr>
          <w:rFonts w:ascii="Courier New" w:hAnsi="Courier New" w:cs="Courier New"/>
          <w:b/>
          <w:bCs/>
          <w:sz w:val="24"/>
          <w:szCs w:val="24"/>
        </w:rPr>
        <w:t>. DA HABILITAÇÃO:</w:t>
      </w:r>
      <w:bookmarkEnd w:id="9"/>
    </w:p>
    <w:p w:rsidR="009B64AA" w:rsidRPr="009B64AA" w:rsidRDefault="009B64AA" w:rsidP="009B64AA">
      <w:pPr>
        <w:pStyle w:val="Corpodetexto2"/>
        <w:widowControl w:val="0"/>
        <w:suppressAutoHyphens/>
        <w:spacing w:after="0" w:line="240" w:lineRule="auto"/>
        <w:jc w:val="both"/>
        <w:outlineLvl w:val="0"/>
        <w:rPr>
          <w:rFonts w:ascii="Courier New" w:hAnsi="Courier New" w:cs="Courier New"/>
          <w:b/>
          <w:bCs/>
          <w:sz w:val="24"/>
          <w:szCs w:val="24"/>
        </w:rPr>
      </w:pPr>
    </w:p>
    <w:p w:rsidR="009B64AA" w:rsidRPr="009B64AA" w:rsidRDefault="009B64AA" w:rsidP="009B64AA">
      <w:pPr>
        <w:pStyle w:val="Corpodetexto2"/>
        <w:widowControl w:val="0"/>
        <w:suppressAutoHyphens/>
        <w:spacing w:after="0" w:line="240" w:lineRule="auto"/>
        <w:jc w:val="both"/>
        <w:rPr>
          <w:rFonts w:ascii="Courier New" w:hAnsi="Courier New" w:cs="Courier New"/>
          <w:sz w:val="24"/>
        </w:rPr>
      </w:pPr>
      <w:r w:rsidRPr="009B64AA">
        <w:rPr>
          <w:rFonts w:ascii="Courier New" w:hAnsi="Courier New" w:cs="Courier New"/>
          <w:b/>
          <w:bCs/>
          <w:sz w:val="24"/>
        </w:rPr>
        <w:t>10.1</w:t>
      </w:r>
      <w:r w:rsidRPr="009B64AA">
        <w:rPr>
          <w:rFonts w:ascii="Courier New" w:hAnsi="Courier New" w:cs="Courier New"/>
          <w:sz w:val="24"/>
        </w:rPr>
        <w:t xml:space="preserve">. Ao anexar a proposta (conforme modelo </w:t>
      </w:r>
      <w:r w:rsidRPr="009B64AA">
        <w:rPr>
          <w:rFonts w:ascii="Courier New" w:hAnsi="Courier New" w:cs="Courier New"/>
          <w:b/>
          <w:bCs/>
          <w:sz w:val="24"/>
        </w:rPr>
        <w:t>anexo I</w:t>
      </w:r>
      <w:r w:rsidRPr="009B64AA">
        <w:rPr>
          <w:rFonts w:ascii="Courier New" w:hAnsi="Courier New" w:cs="Courier New"/>
          <w:sz w:val="24"/>
        </w:rPr>
        <w:t xml:space="preserve">), a empresa participante deverá anexar os documentos discriminados no item </w:t>
      </w:r>
      <w:r w:rsidRPr="009B64AA">
        <w:rPr>
          <w:rFonts w:ascii="Courier New" w:hAnsi="Courier New" w:cs="Courier New"/>
          <w:b/>
          <w:sz w:val="24"/>
        </w:rPr>
        <w:t>10</w:t>
      </w:r>
      <w:r w:rsidRPr="009B64AA">
        <w:rPr>
          <w:rFonts w:ascii="Courier New" w:hAnsi="Courier New" w:cs="Courier New"/>
          <w:b/>
          <w:bCs/>
          <w:sz w:val="24"/>
        </w:rPr>
        <w:t>.3</w:t>
      </w:r>
      <w:r w:rsidRPr="009B64AA">
        <w:rPr>
          <w:rFonts w:ascii="Courier New" w:hAnsi="Courier New" w:cs="Courier New"/>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.1.1</w:t>
      </w:r>
      <w:r w:rsidR="0072455B" w:rsidRPr="0072455B">
        <w:rPr>
          <w:rFonts w:ascii="Courier New" w:hAnsi="Courier New" w:cs="Courier New"/>
          <w:sz w:val="24"/>
          <w:szCs w:val="24"/>
        </w:rPr>
        <w:t>. Os documentos de habilitação deverão estar em vigor na data de abertura do certame quando da apresentação definitiva dos documentos.</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.2. </w:t>
      </w:r>
      <w:r w:rsidR="0072455B" w:rsidRPr="0072455B">
        <w:rPr>
          <w:rFonts w:ascii="Courier New" w:hAnsi="Courier New" w:cs="Courier New"/>
          <w:sz w:val="24"/>
          <w:szCs w:val="24"/>
        </w:rPr>
        <w:t>Não serão aceitos protocolos, documentos não autenticados, nem documentos com prazo de validade vencido.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.2.1. </w:t>
      </w:r>
      <w:r w:rsidR="0072455B" w:rsidRPr="0072455B">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.2.2. </w:t>
      </w:r>
      <w:r w:rsidR="0072455B" w:rsidRPr="0072455B">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.2.2.1. </w:t>
      </w:r>
      <w:r w:rsidR="0072455B" w:rsidRPr="0072455B">
        <w:rPr>
          <w:rFonts w:ascii="Courier New" w:hAnsi="Courier New" w:cs="Courier New"/>
          <w:sz w:val="24"/>
          <w:szCs w:val="24"/>
        </w:rPr>
        <w:t>Certidões emitidas via internet terão sua autenticidade confirmada nos respectivos sites.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.2.3. </w:t>
      </w:r>
      <w:r w:rsidR="0072455B" w:rsidRPr="0072455B">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b/>
          <w:bCs/>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.3. </w:t>
      </w:r>
      <w:r w:rsidR="0072455B" w:rsidRPr="0072455B">
        <w:rPr>
          <w:rFonts w:ascii="Courier New" w:hAnsi="Courier New" w:cs="Courier New"/>
          <w:bCs/>
          <w:sz w:val="24"/>
          <w:szCs w:val="24"/>
        </w:rPr>
        <w:t xml:space="preserve">O licitante vencedor deverá apresentar a seguinte documentação relativa a </w:t>
      </w:r>
      <w:r w:rsidR="0072455B" w:rsidRPr="0072455B">
        <w:rPr>
          <w:rFonts w:ascii="Courier New" w:hAnsi="Courier New" w:cs="Courier New"/>
          <w:bCs/>
          <w:sz w:val="24"/>
          <w:szCs w:val="24"/>
          <w:u w:val="single"/>
        </w:rPr>
        <w:t>habilitação</w:t>
      </w:r>
      <w:r w:rsidR="0072455B" w:rsidRPr="0072455B">
        <w:rPr>
          <w:rFonts w:ascii="Courier New" w:hAnsi="Courier New" w:cs="Courier New"/>
          <w:bCs/>
          <w:sz w:val="24"/>
          <w:szCs w:val="24"/>
        </w:rPr>
        <w:t>:</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bCs/>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.3.1. </w:t>
      </w:r>
      <w:r w:rsidR="0072455B" w:rsidRPr="0072455B">
        <w:rPr>
          <w:rFonts w:ascii="Courier New" w:hAnsi="Courier New" w:cs="Courier New"/>
          <w:bCs/>
          <w:sz w:val="24"/>
          <w:szCs w:val="24"/>
        </w:rPr>
        <w:t>Documentos pertinentes à capacitação jurídica:</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1"/>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b/>
          <w:bCs/>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 xml:space="preserve">.3.2. </w:t>
      </w:r>
      <w:r w:rsidR="0072455B" w:rsidRPr="0072455B">
        <w:rPr>
          <w:rFonts w:ascii="Courier New" w:hAnsi="Courier New" w:cs="Courier New"/>
          <w:bCs/>
          <w:sz w:val="24"/>
          <w:szCs w:val="24"/>
        </w:rPr>
        <w:t>Documentos pertinentes a regularidade fiscal e trabalhista:</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Prova de inscrição no cadastro nacional de pessoas jurídicas (CNPJ);</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rsidR="0072455B" w:rsidRPr="0072455B" w:rsidRDefault="0072455B" w:rsidP="0072455B">
      <w:pPr>
        <w:pStyle w:val="PargrafodaLista"/>
        <w:widowControl w:val="0"/>
        <w:suppressAutoHyphens/>
        <w:spacing w:after="0" w:line="240" w:lineRule="auto"/>
        <w:ind w:left="0"/>
        <w:jc w:val="both"/>
        <w:rPr>
          <w:rFonts w:ascii="Courier New" w:hAnsi="Courier New" w:cs="Courier New"/>
          <w:sz w:val="24"/>
          <w:szCs w:val="24"/>
        </w:rPr>
      </w:pPr>
    </w:p>
    <w:p w:rsidR="0072455B" w:rsidRPr="0072455B" w:rsidRDefault="0072455B" w:rsidP="0072455B">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Prova de regularidade para com a fazenda estadual da sede do proponente;</w:t>
      </w:r>
    </w:p>
    <w:p w:rsidR="0072455B" w:rsidRPr="0072455B" w:rsidRDefault="0072455B" w:rsidP="0072455B">
      <w:pPr>
        <w:pStyle w:val="PargrafodaLista"/>
        <w:widowControl w:val="0"/>
        <w:suppressAutoHyphens/>
        <w:spacing w:after="0" w:line="240" w:lineRule="auto"/>
        <w:ind w:left="0"/>
        <w:jc w:val="both"/>
        <w:rPr>
          <w:rFonts w:ascii="Courier New" w:hAnsi="Courier New" w:cs="Courier New"/>
          <w:sz w:val="24"/>
          <w:szCs w:val="24"/>
        </w:rPr>
      </w:pPr>
    </w:p>
    <w:p w:rsidR="0072455B" w:rsidRPr="0072455B" w:rsidRDefault="0072455B" w:rsidP="0072455B">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Prova de regularidade com a fazenda municipal da sede do proponente;</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Certificado de regularidade de situação (CRF) perante o fundo de garantia por tempo de serviço – FGTS;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Certidão negativa de débitos trabalhistas.</w:t>
      </w:r>
    </w:p>
    <w:p w:rsidR="0072455B" w:rsidRPr="0072455B" w:rsidRDefault="0072455B" w:rsidP="0072455B">
      <w:pPr>
        <w:pStyle w:val="Corpodetexto2"/>
        <w:widowControl w:val="0"/>
        <w:suppressAutoHyphens/>
        <w:spacing w:after="0" w:line="240" w:lineRule="auto"/>
        <w:jc w:val="both"/>
        <w:rPr>
          <w:rFonts w:ascii="Courier New" w:hAnsi="Courier New" w:cs="Courier New"/>
          <w:b/>
          <w:bCs/>
          <w:sz w:val="24"/>
          <w:szCs w:val="24"/>
        </w:rPr>
      </w:pPr>
    </w:p>
    <w:p w:rsidR="0072455B" w:rsidRPr="0072455B" w:rsidRDefault="002A50B4" w:rsidP="0072455B">
      <w:pPr>
        <w:pStyle w:val="Corpodetexto2"/>
        <w:widowControl w:val="0"/>
        <w:suppressAutoHyphens/>
        <w:spacing w:after="0" w:line="240" w:lineRule="auto"/>
        <w:jc w:val="both"/>
        <w:rPr>
          <w:rFonts w:ascii="Courier New" w:hAnsi="Courier New" w:cs="Courier New"/>
          <w:b/>
          <w:bCs/>
          <w:sz w:val="24"/>
          <w:szCs w:val="24"/>
        </w:rPr>
      </w:pPr>
      <w:r>
        <w:rPr>
          <w:rFonts w:ascii="Courier New" w:hAnsi="Courier New" w:cs="Courier New"/>
          <w:b/>
          <w:bCs/>
          <w:sz w:val="24"/>
          <w:szCs w:val="24"/>
        </w:rPr>
        <w:t>10</w:t>
      </w:r>
      <w:r w:rsidR="0072455B" w:rsidRPr="0072455B">
        <w:rPr>
          <w:rFonts w:ascii="Courier New" w:hAnsi="Courier New" w:cs="Courier New"/>
          <w:b/>
          <w:bCs/>
          <w:sz w:val="24"/>
          <w:szCs w:val="24"/>
        </w:rPr>
        <w:t>.3.3</w:t>
      </w:r>
      <w:r w:rsidR="0072455B" w:rsidRPr="0072455B">
        <w:rPr>
          <w:rFonts w:ascii="Courier New" w:hAnsi="Courier New" w:cs="Courier New"/>
          <w:sz w:val="24"/>
          <w:szCs w:val="24"/>
        </w:rPr>
        <w:t xml:space="preserve">. </w:t>
      </w:r>
      <w:r w:rsidR="0072455B" w:rsidRPr="0072455B">
        <w:rPr>
          <w:rFonts w:ascii="Courier New" w:hAnsi="Courier New" w:cs="Courier New"/>
          <w:b/>
          <w:bCs/>
          <w:sz w:val="24"/>
          <w:szCs w:val="24"/>
        </w:rPr>
        <w:t>Declarações: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Declaração subscrita pelo representante legal da proponente de que ela não incorre em qualquer das condições impeditivas (</w:t>
      </w:r>
      <w:r w:rsidRPr="0072455B">
        <w:rPr>
          <w:rFonts w:ascii="Courier New" w:hAnsi="Courier New" w:cs="Courier New"/>
          <w:b/>
          <w:bCs/>
          <w:sz w:val="24"/>
          <w:szCs w:val="24"/>
        </w:rPr>
        <w:t xml:space="preserve">conforme modelo </w:t>
      </w:r>
      <w:hyperlink w:anchor="_ANEXO_III_-" w:history="1">
        <w:r w:rsidRPr="002A50B4">
          <w:rPr>
            <w:rStyle w:val="Hyperlink"/>
            <w:rFonts w:ascii="Courier New" w:hAnsi="Courier New" w:cs="Courier New"/>
            <w:b/>
            <w:bCs/>
            <w:color w:val="auto"/>
            <w:sz w:val="24"/>
            <w:szCs w:val="24"/>
          </w:rPr>
          <w:t>anexo III</w:t>
        </w:r>
      </w:hyperlink>
      <w:r w:rsidRPr="0072455B">
        <w:rPr>
          <w:rFonts w:ascii="Courier New" w:hAnsi="Courier New" w:cs="Courier New"/>
          <w:sz w:val="24"/>
          <w:szCs w:val="24"/>
        </w:rPr>
        <w:t>), especificando: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4"/>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lastRenderedPageBreak/>
        <w:t>Que não foi declarada inidônea por ato do Poder Público;</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4"/>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Que não está impedido de contratar com a Administração Pública, por si ou seus diretores;</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2A50B4">
          <w:rPr>
            <w:rStyle w:val="Hyperlink"/>
            <w:rFonts w:ascii="Courier New" w:hAnsi="Courier New" w:cs="Courier New"/>
            <w:b/>
            <w:bCs/>
            <w:color w:val="auto"/>
            <w:sz w:val="24"/>
            <w:szCs w:val="24"/>
          </w:rPr>
          <w:t>anexo III</w:t>
        </w:r>
      </w:hyperlink>
      <w:r w:rsidRPr="002A50B4">
        <w:rPr>
          <w:rFonts w:ascii="Courier New" w:hAnsi="Courier New" w:cs="Courier New"/>
          <w:sz w:val="24"/>
          <w:szCs w:val="24"/>
        </w:rPr>
        <w:t>)</w:t>
      </w:r>
      <w:r w:rsidRPr="0072455B">
        <w:rPr>
          <w:rFonts w:ascii="Courier New" w:hAnsi="Courier New" w:cs="Courier New"/>
          <w:sz w:val="24"/>
          <w:szCs w:val="24"/>
        </w:rPr>
        <w:t>, assinada por representante(s) legal(</w:t>
      </w:r>
      <w:proofErr w:type="spellStart"/>
      <w:r w:rsidRPr="0072455B">
        <w:rPr>
          <w:rFonts w:ascii="Courier New" w:hAnsi="Courier New" w:cs="Courier New"/>
          <w:sz w:val="24"/>
          <w:szCs w:val="24"/>
        </w:rPr>
        <w:t>is</w:t>
      </w:r>
      <w:proofErr w:type="spellEnd"/>
      <w:r w:rsidRPr="0072455B">
        <w:rPr>
          <w:rFonts w:ascii="Courier New" w:hAnsi="Courier New" w:cs="Courier New"/>
          <w:sz w:val="24"/>
          <w:szCs w:val="24"/>
        </w:rPr>
        <w:t>) da empresa;</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 xml:space="preserve">Declaração expressa de que o proponente tem pleno conhecimento do objeto licitado e anuência das exigências constantes do edital e seus anexos </w:t>
      </w:r>
      <w:r w:rsidRPr="0072455B">
        <w:rPr>
          <w:rFonts w:ascii="Courier New" w:hAnsi="Courier New" w:cs="Courier New"/>
          <w:b/>
          <w:sz w:val="24"/>
          <w:szCs w:val="24"/>
        </w:rPr>
        <w:t>(</w:t>
      </w:r>
      <w:hyperlink w:anchor="_ANEXO_III_-" w:history="1">
        <w:r w:rsidRPr="002A50B4">
          <w:rPr>
            <w:rStyle w:val="Hyperlink"/>
            <w:rFonts w:ascii="Courier New" w:hAnsi="Courier New" w:cs="Courier New"/>
            <w:b/>
            <w:color w:val="auto"/>
            <w:sz w:val="24"/>
            <w:szCs w:val="24"/>
          </w:rPr>
          <w:t>anexo III</w:t>
        </w:r>
      </w:hyperlink>
      <w:r w:rsidRPr="002A50B4">
        <w:rPr>
          <w:rFonts w:ascii="Courier New" w:hAnsi="Courier New" w:cs="Courier New"/>
          <w:b/>
          <w:sz w:val="24"/>
          <w:szCs w:val="24"/>
        </w:rPr>
        <w:t>)</w:t>
      </w:r>
      <w:r w:rsidRPr="002A50B4">
        <w:rPr>
          <w:rFonts w:ascii="Courier New" w:hAnsi="Courier New" w:cs="Courier New"/>
          <w:sz w:val="24"/>
          <w:szCs w:val="24"/>
        </w:rPr>
        <w:t>.</w:t>
      </w:r>
    </w:p>
    <w:p w:rsidR="0072455B" w:rsidRPr="0072455B" w:rsidRDefault="0072455B" w:rsidP="0072455B">
      <w:pPr>
        <w:pStyle w:val="PargrafodaLista"/>
        <w:spacing w:after="0" w:line="240" w:lineRule="auto"/>
        <w:ind w:left="0"/>
        <w:jc w:val="both"/>
        <w:rPr>
          <w:rFonts w:ascii="Courier New" w:hAnsi="Courier New" w:cs="Courier New"/>
          <w:sz w:val="24"/>
          <w:szCs w:val="24"/>
        </w:rPr>
      </w:pPr>
    </w:p>
    <w:p w:rsidR="0072455B" w:rsidRPr="002A50B4" w:rsidRDefault="0072455B" w:rsidP="0072455B">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Caso a empresa tenha se declarado ME ou EPP no ato de envio da proposta eletrônica inicial, em campo próprio do sistema, conforme dispõe o item “</w:t>
      </w:r>
      <w:r w:rsidRPr="0072455B">
        <w:rPr>
          <w:rFonts w:ascii="Courier New" w:hAnsi="Courier New" w:cs="Courier New"/>
          <w:b/>
          <w:sz w:val="24"/>
          <w:szCs w:val="24"/>
        </w:rPr>
        <w:t>3.4.1.”</w:t>
      </w:r>
      <w:r w:rsidRPr="0072455B">
        <w:rPr>
          <w:rFonts w:ascii="Courier New" w:hAnsi="Courier New" w:cs="Courier New"/>
          <w:sz w:val="24"/>
          <w:szCs w:val="24"/>
        </w:rPr>
        <w:t xml:space="preserve"> do edital, a empresa deverá apresentar declaração, firmada por seu </w:t>
      </w:r>
      <w:r w:rsidRPr="0072455B">
        <w:rPr>
          <w:rFonts w:ascii="Courier New" w:hAnsi="Courier New" w:cs="Courier New"/>
          <w:b/>
          <w:sz w:val="24"/>
          <w:szCs w:val="24"/>
          <w:u w:val="single"/>
        </w:rPr>
        <w:t>contador</w:t>
      </w:r>
      <w:r w:rsidRPr="0072455B">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72455B">
        <w:rPr>
          <w:rStyle w:val="apple-converted-space"/>
          <w:rFonts w:ascii="Courier New" w:hAnsi="Courier New" w:cs="Courier New"/>
          <w:sz w:val="24"/>
          <w:szCs w:val="24"/>
        </w:rPr>
        <w:t> </w:t>
      </w:r>
      <w:hyperlink r:id="rId15" w:anchor="art42" w:history="1">
        <w:r w:rsidRPr="002A50B4">
          <w:rPr>
            <w:rStyle w:val="Hyperlink"/>
            <w:rFonts w:ascii="Courier New" w:hAnsi="Courier New" w:cs="Courier New"/>
            <w:color w:val="auto"/>
            <w:sz w:val="24"/>
            <w:szCs w:val="24"/>
          </w:rPr>
          <w:t>artigos 42</w:t>
        </w:r>
      </w:hyperlink>
      <w:r w:rsidRPr="0072455B">
        <w:rPr>
          <w:rStyle w:val="apple-converted-space"/>
          <w:rFonts w:ascii="Courier New" w:hAnsi="Courier New" w:cs="Courier New"/>
          <w:sz w:val="24"/>
          <w:szCs w:val="24"/>
        </w:rPr>
        <w:t> </w:t>
      </w:r>
      <w:r w:rsidRPr="0072455B">
        <w:rPr>
          <w:rFonts w:ascii="Courier New" w:hAnsi="Courier New" w:cs="Courier New"/>
          <w:sz w:val="24"/>
          <w:szCs w:val="24"/>
        </w:rPr>
        <w:t>ao 49 da Lei Complementar n</w:t>
      </w:r>
      <w:r w:rsidRPr="0072455B">
        <w:rPr>
          <w:rFonts w:ascii="Courier New" w:hAnsi="Courier New" w:cs="Courier New"/>
          <w:strike/>
          <w:sz w:val="24"/>
          <w:szCs w:val="24"/>
        </w:rPr>
        <w:t>º</w:t>
      </w:r>
      <w:r w:rsidRPr="0072455B">
        <w:rPr>
          <w:rStyle w:val="apple-converted-space"/>
          <w:rFonts w:ascii="Courier New" w:hAnsi="Courier New" w:cs="Courier New"/>
          <w:sz w:val="24"/>
          <w:szCs w:val="24"/>
        </w:rPr>
        <w:t> </w:t>
      </w:r>
      <w:r w:rsidRPr="0072455B">
        <w:rPr>
          <w:rFonts w:ascii="Courier New" w:hAnsi="Courier New" w:cs="Courier New"/>
          <w:sz w:val="24"/>
          <w:szCs w:val="24"/>
        </w:rPr>
        <w:t xml:space="preserve">123, de 2006 conforme modelo constante no </w:t>
      </w:r>
      <w:hyperlink w:anchor="_ANEXO_V_-" w:history="1">
        <w:r w:rsidRPr="002A50B4">
          <w:rPr>
            <w:rStyle w:val="Hyperlink"/>
            <w:rFonts w:ascii="Courier New" w:hAnsi="Courier New" w:cs="Courier New"/>
            <w:b/>
            <w:color w:val="auto"/>
            <w:sz w:val="24"/>
            <w:szCs w:val="24"/>
          </w:rPr>
          <w:t>anexo V</w:t>
        </w:r>
      </w:hyperlink>
      <w:r w:rsidRPr="002A50B4">
        <w:rPr>
          <w:rFonts w:ascii="Courier New" w:hAnsi="Courier New" w:cs="Courier New"/>
          <w:sz w:val="24"/>
          <w:szCs w:val="24"/>
        </w:rPr>
        <w:t xml:space="preserve"> do presente edital.</w:t>
      </w:r>
    </w:p>
    <w:p w:rsidR="0072455B" w:rsidRPr="0072455B" w:rsidRDefault="0072455B" w:rsidP="0072455B">
      <w:pPr>
        <w:pStyle w:val="PargrafodaLista"/>
        <w:spacing w:after="0" w:line="240" w:lineRule="auto"/>
        <w:ind w:left="0"/>
        <w:jc w:val="both"/>
        <w:rPr>
          <w:rFonts w:ascii="Courier New" w:hAnsi="Courier New" w:cs="Courier New"/>
          <w:sz w:val="24"/>
          <w:szCs w:val="24"/>
        </w:rPr>
      </w:pPr>
    </w:p>
    <w:p w:rsidR="0072455B" w:rsidRPr="0072455B" w:rsidRDefault="0072455B" w:rsidP="0072455B">
      <w:pPr>
        <w:widowControl w:val="0"/>
        <w:tabs>
          <w:tab w:val="left" w:pos="2127"/>
        </w:tabs>
        <w:suppressAutoHyphens/>
        <w:spacing w:after="0" w:line="240" w:lineRule="auto"/>
        <w:jc w:val="both"/>
        <w:rPr>
          <w:rFonts w:ascii="Courier New" w:hAnsi="Courier New" w:cs="Courier New"/>
          <w:sz w:val="24"/>
          <w:szCs w:val="24"/>
        </w:rPr>
      </w:pPr>
    </w:p>
    <w:p w:rsidR="0072455B" w:rsidRPr="0072455B" w:rsidRDefault="002A50B4" w:rsidP="0072455B">
      <w:pPr>
        <w:widowControl w:val="0"/>
        <w:tabs>
          <w:tab w:val="left" w:pos="2127"/>
        </w:tabs>
        <w:suppressAutoHyphens/>
        <w:spacing w:after="0" w:line="240" w:lineRule="auto"/>
        <w:jc w:val="both"/>
        <w:rPr>
          <w:rFonts w:ascii="Courier New" w:hAnsi="Courier New" w:cs="Courier New"/>
          <w:b/>
          <w:sz w:val="24"/>
          <w:szCs w:val="24"/>
        </w:rPr>
      </w:pPr>
      <w:r>
        <w:rPr>
          <w:rFonts w:ascii="Courier New" w:hAnsi="Courier New" w:cs="Courier New"/>
          <w:b/>
          <w:sz w:val="24"/>
          <w:szCs w:val="24"/>
        </w:rPr>
        <w:t>10</w:t>
      </w:r>
      <w:r w:rsidR="0072455B" w:rsidRPr="0072455B">
        <w:rPr>
          <w:rFonts w:ascii="Courier New" w:hAnsi="Courier New" w:cs="Courier New"/>
          <w:b/>
          <w:sz w:val="24"/>
          <w:szCs w:val="24"/>
        </w:rPr>
        <w:t>.3.4. Representação legal:</w:t>
      </w:r>
    </w:p>
    <w:p w:rsidR="0072455B" w:rsidRPr="0072455B" w:rsidRDefault="0072455B" w:rsidP="0072455B">
      <w:pPr>
        <w:pStyle w:val="Corpodetexto2"/>
        <w:widowControl w:val="0"/>
        <w:suppressAutoHyphens/>
        <w:spacing w:after="0" w:line="240" w:lineRule="auto"/>
        <w:jc w:val="both"/>
        <w:rPr>
          <w:rFonts w:ascii="Courier New" w:hAnsi="Courier New" w:cs="Courier New"/>
          <w:sz w:val="24"/>
          <w:szCs w:val="24"/>
        </w:rPr>
      </w:pPr>
    </w:p>
    <w:p w:rsidR="0072455B" w:rsidRPr="0072455B" w:rsidRDefault="0072455B" w:rsidP="0072455B">
      <w:pPr>
        <w:pStyle w:val="Corpodetexto2"/>
        <w:widowControl w:val="0"/>
        <w:numPr>
          <w:ilvl w:val="0"/>
          <w:numId w:val="45"/>
        </w:numPr>
        <w:suppressAutoHyphens/>
        <w:spacing w:after="0" w:line="240" w:lineRule="auto"/>
        <w:ind w:left="0" w:firstLine="0"/>
        <w:jc w:val="both"/>
        <w:rPr>
          <w:rFonts w:ascii="Courier New" w:hAnsi="Courier New" w:cs="Courier New"/>
          <w:sz w:val="24"/>
          <w:szCs w:val="24"/>
        </w:rPr>
      </w:pPr>
      <w:r w:rsidRPr="0072455B">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72455B">
          <w:rPr>
            <w:rStyle w:val="Hyperlink"/>
            <w:rFonts w:ascii="Courier New" w:hAnsi="Courier New" w:cs="Courier New"/>
            <w:b/>
            <w:sz w:val="24"/>
            <w:szCs w:val="24"/>
          </w:rPr>
          <w:t>anexo IV</w:t>
        </w:r>
      </w:hyperlink>
      <w:r w:rsidRPr="0072455B">
        <w:rPr>
          <w:rFonts w:ascii="Courier New" w:hAnsi="Courier New" w:cs="Courier New"/>
          <w:sz w:val="24"/>
          <w:szCs w:val="24"/>
        </w:rPr>
        <w:t>.</w:t>
      </w:r>
    </w:p>
    <w:p w:rsidR="0072455B" w:rsidRPr="0072455B" w:rsidRDefault="0072455B" w:rsidP="0072455B">
      <w:pPr>
        <w:widowControl w:val="0"/>
        <w:suppressAutoHyphens/>
        <w:spacing w:after="0" w:line="240" w:lineRule="auto"/>
        <w:jc w:val="both"/>
        <w:rPr>
          <w:rFonts w:ascii="Courier New" w:hAnsi="Courier New" w:cs="Courier New"/>
          <w:sz w:val="24"/>
          <w:szCs w:val="24"/>
        </w:rPr>
      </w:pPr>
    </w:p>
    <w:p w:rsidR="0072455B" w:rsidRPr="0072455B" w:rsidRDefault="002A50B4" w:rsidP="0072455B">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10</w:t>
      </w:r>
      <w:r w:rsidR="0072455B" w:rsidRPr="0072455B">
        <w:rPr>
          <w:rFonts w:ascii="Courier New" w:hAnsi="Courier New" w:cs="Courier New"/>
          <w:b/>
          <w:sz w:val="24"/>
          <w:szCs w:val="24"/>
        </w:rPr>
        <w:t xml:space="preserve">.4. </w:t>
      </w:r>
      <w:r w:rsidR="0072455B" w:rsidRPr="0072455B">
        <w:rPr>
          <w:rFonts w:ascii="Courier New" w:hAnsi="Courier New" w:cs="Courier New"/>
          <w:bCs/>
          <w:sz w:val="24"/>
          <w:szCs w:val="24"/>
        </w:rPr>
        <w:t xml:space="preserve">O licitante vencedor deverá apresentar a seguinte documentação relativa à </w:t>
      </w:r>
      <w:r w:rsidR="0072455B" w:rsidRPr="0072455B">
        <w:rPr>
          <w:rFonts w:ascii="Courier New" w:hAnsi="Courier New" w:cs="Courier New"/>
          <w:bCs/>
          <w:sz w:val="24"/>
          <w:szCs w:val="24"/>
          <w:u w:val="single"/>
        </w:rPr>
        <w:t>proposta</w:t>
      </w:r>
      <w:r w:rsidR="0072455B" w:rsidRPr="0072455B">
        <w:rPr>
          <w:rFonts w:ascii="Courier New" w:hAnsi="Courier New" w:cs="Courier New"/>
          <w:sz w:val="24"/>
          <w:szCs w:val="24"/>
          <w:u w:val="single"/>
        </w:rPr>
        <w:t>:</w:t>
      </w:r>
      <w:r w:rsidR="0072455B" w:rsidRPr="0072455B">
        <w:rPr>
          <w:rFonts w:ascii="Courier New" w:hAnsi="Courier New" w:cs="Courier New"/>
          <w:sz w:val="24"/>
          <w:szCs w:val="24"/>
        </w:rPr>
        <w:t xml:space="preserve"> </w:t>
      </w:r>
    </w:p>
    <w:p w:rsidR="0072455B" w:rsidRPr="0072455B" w:rsidRDefault="0072455B" w:rsidP="0072455B">
      <w:pPr>
        <w:widowControl w:val="0"/>
        <w:suppressAutoHyphens/>
        <w:spacing w:after="0" w:line="240" w:lineRule="auto"/>
        <w:jc w:val="both"/>
        <w:rPr>
          <w:rFonts w:ascii="Courier New" w:hAnsi="Courier New" w:cs="Courier New"/>
          <w:sz w:val="24"/>
          <w:szCs w:val="24"/>
        </w:rPr>
      </w:pPr>
    </w:p>
    <w:p w:rsidR="0072455B" w:rsidRPr="00563EC9" w:rsidRDefault="0072455B" w:rsidP="0072455B">
      <w:pPr>
        <w:pStyle w:val="Corpodetexto2"/>
        <w:widowControl w:val="0"/>
        <w:numPr>
          <w:ilvl w:val="0"/>
          <w:numId w:val="46"/>
        </w:numPr>
        <w:suppressAutoHyphens/>
        <w:spacing w:after="0" w:line="240" w:lineRule="auto"/>
        <w:ind w:left="0" w:firstLine="0"/>
        <w:jc w:val="both"/>
        <w:rPr>
          <w:rFonts w:ascii="Courier New" w:hAnsi="Courier New" w:cs="Courier New"/>
          <w:b/>
          <w:bCs/>
          <w:sz w:val="24"/>
          <w:szCs w:val="24"/>
        </w:rPr>
      </w:pPr>
      <w:r w:rsidRPr="0072455B">
        <w:rPr>
          <w:rFonts w:ascii="Courier New" w:hAnsi="Courier New" w:cs="Courier New"/>
          <w:sz w:val="24"/>
          <w:szCs w:val="24"/>
        </w:rPr>
        <w:t>A última proposta vencedora nos exatos termos apresentados durante a sessão eletrônica, juntamente com informações sobre o objeto ofertado.</w:t>
      </w:r>
      <w:r w:rsidR="00563EC9">
        <w:rPr>
          <w:rFonts w:ascii="Courier New" w:hAnsi="Courier New" w:cs="Courier New"/>
          <w:sz w:val="24"/>
          <w:szCs w:val="24"/>
        </w:rPr>
        <w:t xml:space="preserve"> </w:t>
      </w:r>
      <w:r w:rsidR="00563EC9" w:rsidRPr="00563EC9">
        <w:rPr>
          <w:rFonts w:ascii="Courier New" w:hAnsi="Courier New" w:cs="Courier New"/>
          <w:b/>
          <w:bCs/>
          <w:sz w:val="24"/>
          <w:szCs w:val="24"/>
        </w:rPr>
        <w:t>Os valores apresentados na proposta final, deverão manter equivalência nos percentuais iniciais dos itens ofertados.</w:t>
      </w:r>
    </w:p>
    <w:p w:rsidR="0072455B" w:rsidRPr="0072455B" w:rsidRDefault="0072455B" w:rsidP="0072455B">
      <w:pPr>
        <w:widowControl w:val="0"/>
        <w:suppressAutoHyphens/>
        <w:spacing w:after="0" w:line="240" w:lineRule="auto"/>
        <w:jc w:val="both"/>
        <w:rPr>
          <w:rFonts w:ascii="Courier New" w:hAnsi="Courier New" w:cs="Courier New"/>
          <w:sz w:val="24"/>
          <w:szCs w:val="24"/>
          <w:highlight w:val="yellow"/>
        </w:rPr>
      </w:pPr>
    </w:p>
    <w:p w:rsidR="0072455B" w:rsidRPr="00E90DB7" w:rsidRDefault="002A50B4" w:rsidP="0072455B">
      <w:pPr>
        <w:widowControl w:val="0"/>
        <w:tabs>
          <w:tab w:val="left" w:pos="2127"/>
        </w:tabs>
        <w:suppressAutoHyphens/>
        <w:spacing w:after="0" w:line="240" w:lineRule="auto"/>
        <w:jc w:val="both"/>
        <w:rPr>
          <w:rFonts w:ascii="Courier New" w:hAnsi="Courier New" w:cs="Courier New"/>
          <w:b/>
          <w:sz w:val="24"/>
          <w:szCs w:val="24"/>
        </w:rPr>
      </w:pPr>
      <w:r>
        <w:rPr>
          <w:rFonts w:ascii="Courier New" w:hAnsi="Courier New" w:cs="Courier New"/>
          <w:b/>
          <w:sz w:val="24"/>
          <w:szCs w:val="24"/>
        </w:rPr>
        <w:t>10</w:t>
      </w:r>
      <w:r w:rsidR="0072455B" w:rsidRPr="0072455B">
        <w:rPr>
          <w:rFonts w:ascii="Courier New" w:hAnsi="Courier New" w:cs="Courier New"/>
          <w:b/>
          <w:sz w:val="24"/>
          <w:szCs w:val="24"/>
        </w:rPr>
        <w:t xml:space="preserve">.5. </w:t>
      </w:r>
      <w:r w:rsidR="0072455B" w:rsidRPr="0072455B">
        <w:rPr>
          <w:rFonts w:ascii="Courier New" w:hAnsi="Courier New" w:cs="Courier New"/>
          <w:sz w:val="24"/>
          <w:szCs w:val="24"/>
        </w:rPr>
        <w:t xml:space="preserve">Os documentos referidos no item </w:t>
      </w:r>
      <w:r w:rsidR="0072455B" w:rsidRPr="0072455B">
        <w:rPr>
          <w:rFonts w:ascii="Courier New" w:hAnsi="Courier New" w:cs="Courier New"/>
          <w:b/>
          <w:sz w:val="24"/>
          <w:szCs w:val="24"/>
        </w:rPr>
        <w:t>“</w:t>
      </w:r>
      <w:r w:rsidR="00A2735E">
        <w:rPr>
          <w:rFonts w:ascii="Courier New" w:hAnsi="Courier New" w:cs="Courier New"/>
          <w:b/>
          <w:sz w:val="24"/>
          <w:szCs w:val="24"/>
        </w:rPr>
        <w:t>10</w:t>
      </w:r>
      <w:r w:rsidR="0072455B" w:rsidRPr="0072455B">
        <w:rPr>
          <w:rFonts w:ascii="Courier New" w:hAnsi="Courier New" w:cs="Courier New"/>
          <w:b/>
          <w:sz w:val="24"/>
          <w:szCs w:val="24"/>
        </w:rPr>
        <w:t>.3.”</w:t>
      </w:r>
      <w:r w:rsidR="0072455B" w:rsidRPr="0072455B">
        <w:rPr>
          <w:rFonts w:ascii="Courier New" w:hAnsi="Courier New" w:cs="Courier New"/>
          <w:sz w:val="24"/>
          <w:szCs w:val="24"/>
        </w:rPr>
        <w:t xml:space="preserve"> poderão ser apresentados em original ou por qualquer processo de cópia </w:t>
      </w:r>
      <w:r w:rsidR="0072455B" w:rsidRPr="0072455B">
        <w:rPr>
          <w:rFonts w:ascii="Courier New" w:hAnsi="Courier New" w:cs="Courier New"/>
          <w:sz w:val="24"/>
          <w:szCs w:val="24"/>
        </w:rPr>
        <w:lastRenderedPageBreak/>
        <w:t>autenticada por cartório competente ou por servidor público municipal.</w:t>
      </w:r>
    </w:p>
    <w:p w:rsidR="0072455B" w:rsidRPr="0072455B" w:rsidRDefault="0072455B" w:rsidP="0072455B">
      <w:pPr>
        <w:widowControl w:val="0"/>
        <w:suppressAutoHyphens/>
        <w:spacing w:after="0" w:line="240" w:lineRule="auto"/>
        <w:jc w:val="both"/>
        <w:rPr>
          <w:rFonts w:ascii="Courier New" w:hAnsi="Courier New" w:cs="Courier New"/>
          <w:b/>
          <w:sz w:val="24"/>
          <w:szCs w:val="24"/>
        </w:rPr>
      </w:pPr>
    </w:p>
    <w:p w:rsidR="0072455B" w:rsidRPr="0072455B" w:rsidRDefault="002A50B4" w:rsidP="0072455B">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10</w:t>
      </w:r>
      <w:r w:rsidR="0072455B" w:rsidRPr="0072455B">
        <w:rPr>
          <w:rFonts w:ascii="Courier New" w:hAnsi="Courier New" w:cs="Courier New"/>
          <w:b/>
          <w:sz w:val="24"/>
          <w:szCs w:val="24"/>
        </w:rPr>
        <w:t xml:space="preserve">.5.1. </w:t>
      </w:r>
      <w:r w:rsidR="0072455B" w:rsidRPr="0072455B">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rsidR="0072455B" w:rsidRPr="0072455B" w:rsidRDefault="0072455B" w:rsidP="0072455B">
      <w:pPr>
        <w:widowControl w:val="0"/>
        <w:suppressAutoHyphens/>
        <w:spacing w:after="0" w:line="240" w:lineRule="auto"/>
        <w:jc w:val="both"/>
        <w:rPr>
          <w:rFonts w:ascii="Courier New" w:hAnsi="Courier New" w:cs="Courier New"/>
          <w:sz w:val="24"/>
          <w:szCs w:val="24"/>
        </w:rPr>
      </w:pPr>
    </w:p>
    <w:p w:rsidR="0072455B" w:rsidRPr="0072455B" w:rsidRDefault="002A50B4" w:rsidP="0072455B">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10</w:t>
      </w:r>
      <w:r w:rsidR="0072455B" w:rsidRPr="0072455B">
        <w:rPr>
          <w:rFonts w:ascii="Courier New" w:hAnsi="Courier New" w:cs="Courier New"/>
          <w:b/>
          <w:sz w:val="24"/>
          <w:szCs w:val="24"/>
        </w:rPr>
        <w:t>.5.1.1.</w:t>
      </w:r>
      <w:r w:rsidR="0072455B" w:rsidRPr="0072455B">
        <w:rPr>
          <w:rFonts w:ascii="Courier New" w:hAnsi="Courier New" w:cs="Courier New"/>
          <w:sz w:val="24"/>
          <w:szCs w:val="24"/>
        </w:rPr>
        <w:t xml:space="preserve"> Não serão autenticadas as certidões emitidas pela </w:t>
      </w:r>
      <w:r w:rsidR="0072455B" w:rsidRPr="0072455B">
        <w:rPr>
          <w:rFonts w:ascii="Courier New" w:hAnsi="Courier New" w:cs="Courier New"/>
          <w:i/>
          <w:sz w:val="24"/>
          <w:szCs w:val="24"/>
        </w:rPr>
        <w:t>internet</w:t>
      </w:r>
      <w:r w:rsidR="0072455B" w:rsidRPr="0072455B">
        <w:rPr>
          <w:rFonts w:ascii="Courier New" w:hAnsi="Courier New" w:cs="Courier New"/>
          <w:sz w:val="24"/>
          <w:szCs w:val="24"/>
        </w:rPr>
        <w:t xml:space="preserve">, tendo em vista que a veracidade das mesmas é verificada </w:t>
      </w:r>
      <w:r w:rsidR="0072455B" w:rsidRPr="0072455B">
        <w:rPr>
          <w:rFonts w:ascii="Courier New" w:hAnsi="Courier New" w:cs="Courier New"/>
          <w:i/>
          <w:sz w:val="24"/>
          <w:szCs w:val="24"/>
        </w:rPr>
        <w:t>online</w:t>
      </w:r>
      <w:r w:rsidR="0072455B" w:rsidRPr="0072455B">
        <w:rPr>
          <w:rFonts w:ascii="Courier New" w:hAnsi="Courier New" w:cs="Courier New"/>
          <w:sz w:val="24"/>
          <w:szCs w:val="24"/>
        </w:rPr>
        <w:t>.</w:t>
      </w:r>
    </w:p>
    <w:p w:rsidR="0072455B" w:rsidRPr="0072455B" w:rsidRDefault="0072455B" w:rsidP="0072455B">
      <w:pPr>
        <w:widowControl w:val="0"/>
        <w:suppressAutoHyphens/>
        <w:spacing w:after="0" w:line="240" w:lineRule="auto"/>
        <w:jc w:val="both"/>
        <w:rPr>
          <w:rFonts w:ascii="Courier New" w:hAnsi="Courier New" w:cs="Courier New"/>
          <w:b/>
          <w:sz w:val="24"/>
          <w:szCs w:val="24"/>
        </w:rPr>
      </w:pPr>
    </w:p>
    <w:p w:rsidR="0072455B" w:rsidRPr="0072455B" w:rsidRDefault="002A50B4" w:rsidP="0072455B">
      <w:pPr>
        <w:widowControl w:val="0"/>
        <w:suppressAutoHyphens/>
        <w:spacing w:after="0" w:line="240" w:lineRule="auto"/>
        <w:jc w:val="both"/>
        <w:rPr>
          <w:rFonts w:ascii="Courier New" w:hAnsi="Courier New" w:cs="Courier New"/>
          <w:sz w:val="24"/>
          <w:szCs w:val="24"/>
          <w:u w:val="single"/>
        </w:rPr>
      </w:pPr>
      <w:r>
        <w:rPr>
          <w:rFonts w:ascii="Courier New" w:hAnsi="Courier New" w:cs="Courier New"/>
          <w:b/>
          <w:sz w:val="24"/>
          <w:szCs w:val="24"/>
        </w:rPr>
        <w:t>10</w:t>
      </w:r>
      <w:r w:rsidR="0072455B" w:rsidRPr="0072455B">
        <w:rPr>
          <w:rFonts w:ascii="Courier New" w:hAnsi="Courier New" w:cs="Courier New"/>
          <w:b/>
          <w:sz w:val="24"/>
          <w:szCs w:val="24"/>
        </w:rPr>
        <w:t xml:space="preserve">.6. </w:t>
      </w:r>
      <w:r w:rsidR="0072455B" w:rsidRPr="0072455B">
        <w:rPr>
          <w:rFonts w:ascii="Courier New" w:hAnsi="Courier New" w:cs="Courier New"/>
          <w:sz w:val="24"/>
          <w:szCs w:val="24"/>
        </w:rPr>
        <w:t xml:space="preserve">Em havendo alguma restrição quanto às certidões mencionadas no item </w:t>
      </w:r>
      <w:r w:rsidR="0072455B" w:rsidRPr="0072455B">
        <w:rPr>
          <w:rFonts w:ascii="Courier New" w:hAnsi="Courier New" w:cs="Courier New"/>
          <w:b/>
          <w:sz w:val="24"/>
          <w:szCs w:val="24"/>
        </w:rPr>
        <w:t>“</w:t>
      </w:r>
      <w:r>
        <w:rPr>
          <w:rFonts w:ascii="Courier New" w:hAnsi="Courier New" w:cs="Courier New"/>
          <w:b/>
          <w:sz w:val="24"/>
          <w:szCs w:val="24"/>
        </w:rPr>
        <w:t>10</w:t>
      </w:r>
      <w:r w:rsidR="0072455B" w:rsidRPr="0072455B">
        <w:rPr>
          <w:rFonts w:ascii="Courier New" w:hAnsi="Courier New" w:cs="Courier New"/>
          <w:b/>
          <w:sz w:val="24"/>
          <w:szCs w:val="24"/>
        </w:rPr>
        <w:t>.3.”</w:t>
      </w:r>
      <w:r w:rsidR="0072455B" w:rsidRPr="0072455B">
        <w:rPr>
          <w:rFonts w:ascii="Courier New" w:hAnsi="Courier New" w:cs="Courier New"/>
          <w:sz w:val="24"/>
          <w:szCs w:val="24"/>
        </w:rPr>
        <w:t xml:space="preserve">, </w:t>
      </w:r>
      <w:r w:rsidR="0072455B" w:rsidRPr="0072455B">
        <w:rPr>
          <w:rFonts w:ascii="Courier New" w:hAnsi="Courier New" w:cs="Courier New"/>
          <w:sz w:val="24"/>
          <w:szCs w:val="24"/>
          <w:u w:val="single"/>
        </w:rPr>
        <w:t>será assegurado</w:t>
      </w:r>
      <w:r w:rsidR="0072455B" w:rsidRPr="0072455B">
        <w:rPr>
          <w:rFonts w:ascii="Courier New" w:hAnsi="Courier New" w:cs="Courier New"/>
          <w:sz w:val="24"/>
          <w:szCs w:val="24"/>
        </w:rPr>
        <w:t xml:space="preserve"> à microempresa ou empresa de pequeno porte </w:t>
      </w:r>
      <w:r w:rsidR="0072455B" w:rsidRPr="0072455B">
        <w:rPr>
          <w:rFonts w:ascii="Courier New" w:hAnsi="Courier New" w:cs="Courier New"/>
          <w:sz w:val="24"/>
          <w:szCs w:val="24"/>
          <w:u w:val="single"/>
        </w:rPr>
        <w:t>o prazo de 5 (cinco) dias úteis, prorrogável por igual período</w:t>
      </w:r>
      <w:r w:rsidR="0072455B" w:rsidRPr="0072455B">
        <w:rPr>
          <w:rFonts w:ascii="Courier New" w:hAnsi="Courier New" w:cs="Courier New"/>
          <w:sz w:val="24"/>
          <w:szCs w:val="24"/>
        </w:rPr>
        <w:t xml:space="preserve">, a critério da Administração, cujo termo inicial corresponderá ao momento em que o proponente for declarado o vencedor do certame, </w:t>
      </w:r>
      <w:r w:rsidR="0072455B" w:rsidRPr="0072455B">
        <w:rPr>
          <w:rFonts w:ascii="Courier New" w:hAnsi="Courier New" w:cs="Courier New"/>
          <w:sz w:val="24"/>
          <w:szCs w:val="24"/>
          <w:u w:val="single"/>
        </w:rPr>
        <w:t xml:space="preserve">para a apresentação de nova documentação, sem restrições. </w:t>
      </w:r>
    </w:p>
    <w:p w:rsidR="0072455B" w:rsidRPr="0072455B" w:rsidRDefault="0072455B" w:rsidP="0072455B">
      <w:pPr>
        <w:widowControl w:val="0"/>
        <w:suppressAutoHyphens/>
        <w:spacing w:after="0" w:line="240" w:lineRule="auto"/>
        <w:jc w:val="both"/>
        <w:rPr>
          <w:rFonts w:ascii="Courier New" w:hAnsi="Courier New" w:cs="Courier New"/>
          <w:sz w:val="24"/>
          <w:szCs w:val="24"/>
        </w:rPr>
      </w:pPr>
    </w:p>
    <w:p w:rsidR="0072455B" w:rsidRPr="0072455B" w:rsidRDefault="002A50B4" w:rsidP="0072455B">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10</w:t>
      </w:r>
      <w:r w:rsidR="0072455B" w:rsidRPr="0072455B">
        <w:rPr>
          <w:rFonts w:ascii="Courier New" w:hAnsi="Courier New" w:cs="Courier New"/>
          <w:b/>
          <w:sz w:val="24"/>
          <w:szCs w:val="24"/>
        </w:rPr>
        <w:t>.6.1.</w:t>
      </w:r>
      <w:r w:rsidR="0072455B" w:rsidRPr="0072455B">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rsidR="0072455B" w:rsidRPr="0072455B" w:rsidRDefault="0072455B" w:rsidP="0072455B">
      <w:pPr>
        <w:widowControl w:val="0"/>
        <w:suppressAutoHyphens/>
        <w:spacing w:after="0" w:line="240" w:lineRule="auto"/>
        <w:jc w:val="both"/>
        <w:rPr>
          <w:rFonts w:ascii="Courier New" w:hAnsi="Courier New" w:cs="Courier New"/>
          <w:b/>
          <w:sz w:val="24"/>
          <w:szCs w:val="24"/>
        </w:rPr>
      </w:pPr>
    </w:p>
    <w:p w:rsidR="0072455B" w:rsidRDefault="002A50B4" w:rsidP="002A50B4">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10</w:t>
      </w:r>
      <w:r w:rsidR="0072455B" w:rsidRPr="0072455B">
        <w:rPr>
          <w:rFonts w:ascii="Courier New" w:hAnsi="Courier New" w:cs="Courier New"/>
          <w:b/>
          <w:sz w:val="24"/>
          <w:szCs w:val="24"/>
        </w:rPr>
        <w:t xml:space="preserve">.6.1.1. </w:t>
      </w:r>
      <w:r w:rsidR="0072455B" w:rsidRPr="0072455B">
        <w:rPr>
          <w:rFonts w:ascii="Courier New" w:hAnsi="Courier New" w:cs="Courier New"/>
          <w:sz w:val="24"/>
          <w:szCs w:val="24"/>
        </w:rPr>
        <w:t xml:space="preserve">A não correção da documentação relativa à regularidade fiscal, no prazo constante do subitem </w:t>
      </w:r>
      <w:r w:rsidR="0072455B" w:rsidRPr="0072455B">
        <w:rPr>
          <w:rFonts w:ascii="Courier New" w:hAnsi="Courier New" w:cs="Courier New"/>
          <w:b/>
          <w:sz w:val="24"/>
          <w:szCs w:val="24"/>
        </w:rPr>
        <w:t>“</w:t>
      </w:r>
      <w:r w:rsidR="00E90DB7">
        <w:rPr>
          <w:rFonts w:ascii="Courier New" w:hAnsi="Courier New" w:cs="Courier New"/>
          <w:b/>
          <w:sz w:val="24"/>
          <w:szCs w:val="24"/>
        </w:rPr>
        <w:t>10</w:t>
      </w:r>
      <w:r w:rsidR="0072455B" w:rsidRPr="0072455B">
        <w:rPr>
          <w:rFonts w:ascii="Courier New" w:hAnsi="Courier New" w:cs="Courier New"/>
          <w:b/>
          <w:sz w:val="24"/>
          <w:szCs w:val="24"/>
        </w:rPr>
        <w:t>.6.”</w:t>
      </w:r>
      <w:r w:rsidR="0072455B" w:rsidRPr="0072455B">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rsidR="002A50B4" w:rsidRDefault="002A50B4" w:rsidP="002A50B4">
      <w:pPr>
        <w:widowControl w:val="0"/>
        <w:suppressAutoHyphens/>
        <w:spacing w:after="0" w:line="240" w:lineRule="auto"/>
        <w:jc w:val="both"/>
        <w:rPr>
          <w:rFonts w:ascii="Courier New" w:hAnsi="Courier New" w:cs="Courier New"/>
          <w:sz w:val="24"/>
          <w:szCs w:val="24"/>
        </w:rPr>
      </w:pPr>
    </w:p>
    <w:p w:rsidR="002A50B4" w:rsidRPr="002A50B4" w:rsidRDefault="002A50B4" w:rsidP="002A50B4">
      <w:pPr>
        <w:widowControl w:val="0"/>
        <w:suppressAutoHyphens/>
        <w:spacing w:after="0" w:line="240" w:lineRule="auto"/>
        <w:jc w:val="both"/>
        <w:rPr>
          <w:rFonts w:ascii="Courier New" w:hAnsi="Courier New" w:cs="Courier New"/>
          <w:sz w:val="24"/>
          <w:szCs w:val="24"/>
        </w:rPr>
      </w:pPr>
    </w:p>
    <w:p w:rsidR="002A50B4" w:rsidRPr="002A50B4" w:rsidRDefault="002A50B4" w:rsidP="002A50B4">
      <w:pPr>
        <w:pStyle w:val="Corpodetexto2"/>
        <w:widowControl w:val="0"/>
        <w:suppressAutoHyphens/>
        <w:spacing w:after="0" w:line="240" w:lineRule="auto"/>
        <w:jc w:val="both"/>
        <w:outlineLvl w:val="0"/>
        <w:rPr>
          <w:rFonts w:ascii="Courier New" w:hAnsi="Courier New" w:cs="Courier New"/>
          <w:b/>
          <w:bCs/>
          <w:sz w:val="24"/>
        </w:rPr>
      </w:pPr>
      <w:bookmarkStart w:id="10" w:name="_Toc511141178"/>
      <w:r w:rsidRPr="002A50B4">
        <w:rPr>
          <w:rFonts w:ascii="Courier New" w:hAnsi="Courier New" w:cs="Courier New"/>
          <w:b/>
          <w:bCs/>
          <w:sz w:val="24"/>
        </w:rPr>
        <w:t>1</w:t>
      </w:r>
      <w:r>
        <w:rPr>
          <w:rFonts w:ascii="Courier New" w:hAnsi="Courier New" w:cs="Courier New"/>
          <w:b/>
          <w:bCs/>
          <w:sz w:val="24"/>
        </w:rPr>
        <w:t>1</w:t>
      </w:r>
      <w:r w:rsidRPr="002A50B4">
        <w:rPr>
          <w:rFonts w:ascii="Courier New" w:hAnsi="Courier New" w:cs="Courier New"/>
          <w:b/>
          <w:bCs/>
          <w:sz w:val="24"/>
        </w:rPr>
        <w:t>. DA APRESENTAÇÃO DA DOCUMENTAÇÃO:</w:t>
      </w:r>
      <w:bookmarkEnd w:id="10"/>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1</w:t>
      </w:r>
      <w:r w:rsidRPr="002A50B4">
        <w:rPr>
          <w:rFonts w:ascii="Courier New" w:hAnsi="Courier New" w:cs="Courier New"/>
          <w:b/>
          <w:bCs/>
          <w:sz w:val="24"/>
        </w:rPr>
        <w:t xml:space="preserve">.1. </w:t>
      </w:r>
      <w:r w:rsidRPr="002A50B4">
        <w:rPr>
          <w:rFonts w:ascii="Courier New" w:hAnsi="Courier New" w:cs="Courier New"/>
          <w:sz w:val="24"/>
        </w:rPr>
        <w:t xml:space="preserve">Os documentos necessários à habilitação e a proposta de preços atualizada com o lance vencedor, tal como exige o item </w:t>
      </w:r>
      <w:r w:rsidR="00E90DB7">
        <w:rPr>
          <w:rFonts w:ascii="Courier New" w:hAnsi="Courier New" w:cs="Courier New"/>
          <w:b/>
          <w:bCs/>
          <w:sz w:val="24"/>
        </w:rPr>
        <w:t>10</w:t>
      </w:r>
      <w:r w:rsidRPr="00E90DB7">
        <w:rPr>
          <w:rFonts w:ascii="Courier New" w:hAnsi="Courier New" w:cs="Courier New"/>
          <w:b/>
          <w:bCs/>
          <w:sz w:val="24"/>
        </w:rPr>
        <w:t>.1,</w:t>
      </w:r>
      <w:r w:rsidRPr="002A50B4">
        <w:rPr>
          <w:rFonts w:ascii="Courier New" w:hAnsi="Courier New" w:cs="Courier New"/>
          <w:sz w:val="24"/>
        </w:rPr>
        <w:t xml:space="preserve"> deverá (se não anexada ao sistema do </w:t>
      </w:r>
      <w:r w:rsidR="003B443D" w:rsidRPr="003B443D">
        <w:rPr>
          <w:rFonts w:ascii="Courier New" w:hAnsi="Courier New" w:cs="Courier New"/>
          <w:sz w:val="24"/>
        </w:rPr>
        <w:t xml:space="preserve">Portal de Compras Públicas </w:t>
      </w:r>
      <w:r w:rsidRPr="002A50B4">
        <w:rPr>
          <w:rFonts w:ascii="Courier New" w:hAnsi="Courier New" w:cs="Courier New"/>
          <w:sz w:val="24"/>
        </w:rPr>
        <w:t>com assinaturas digitais) apresentar em envelope fechado contendo a identificação do proponente e o nº do pregão a que se refere, na face externa:</w:t>
      </w: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sz w:val="24"/>
        </w:rPr>
        <w:t xml:space="preserve"> </w:t>
      </w:r>
    </w:p>
    <w:tbl>
      <w:tblPr>
        <w:tblStyle w:val="Tabelacomgrade"/>
        <w:tblW w:w="0" w:type="auto"/>
        <w:jc w:val="center"/>
        <w:tblLook w:val="04A0" w:firstRow="1" w:lastRow="0" w:firstColumn="1" w:lastColumn="0" w:noHBand="0" w:noVBand="1"/>
      </w:tblPr>
      <w:tblGrid>
        <w:gridCol w:w="4962"/>
      </w:tblGrid>
      <w:tr w:rsidR="002A50B4" w:rsidRPr="002A50B4" w:rsidTr="00D06BB9">
        <w:trPr>
          <w:jc w:val="center"/>
        </w:trPr>
        <w:tc>
          <w:tcPr>
            <w:tcW w:w="4962" w:type="dxa"/>
          </w:tcPr>
          <w:p w:rsidR="002A50B4" w:rsidRPr="002A50B4" w:rsidRDefault="002A50B4" w:rsidP="002A50B4">
            <w:pPr>
              <w:pStyle w:val="Corpodetexto2"/>
              <w:widowControl w:val="0"/>
              <w:suppressAutoHyphens/>
              <w:spacing w:after="0" w:line="240" w:lineRule="auto"/>
              <w:jc w:val="both"/>
              <w:rPr>
                <w:rFonts w:ascii="Courier New" w:hAnsi="Courier New" w:cs="Courier New"/>
                <w:b/>
                <w:sz w:val="24"/>
              </w:rPr>
            </w:pPr>
            <w:bookmarkStart w:id="11" w:name="_Hlk121757064"/>
            <w:r w:rsidRPr="002A50B4">
              <w:rPr>
                <w:rFonts w:ascii="Courier New" w:hAnsi="Courier New" w:cs="Courier New"/>
                <w:b/>
                <w:sz w:val="24"/>
              </w:rPr>
              <w:t>MUNICÍPIO DE IBIRAIARAS</w:t>
            </w:r>
          </w:p>
          <w:p w:rsidR="002A50B4" w:rsidRPr="002A50B4" w:rsidRDefault="002A50B4" w:rsidP="002A50B4">
            <w:pPr>
              <w:pStyle w:val="Corpodetexto2"/>
              <w:widowControl w:val="0"/>
              <w:suppressAutoHyphens/>
              <w:spacing w:after="0" w:line="240" w:lineRule="auto"/>
              <w:jc w:val="both"/>
              <w:rPr>
                <w:rFonts w:ascii="Courier New" w:hAnsi="Courier New" w:cs="Courier New"/>
                <w:b/>
                <w:sz w:val="24"/>
              </w:rPr>
            </w:pPr>
            <w:r w:rsidRPr="002A50B4">
              <w:rPr>
                <w:rFonts w:ascii="Courier New" w:hAnsi="Courier New" w:cs="Courier New"/>
                <w:b/>
                <w:sz w:val="24"/>
              </w:rPr>
              <w:lastRenderedPageBreak/>
              <w:t>PROCESSO LICITATÓRIO Nº 36/2023</w:t>
            </w:r>
          </w:p>
          <w:p w:rsidR="002A50B4" w:rsidRPr="002A50B4" w:rsidRDefault="002A50B4" w:rsidP="002A50B4">
            <w:pPr>
              <w:pStyle w:val="Corpodetexto2"/>
              <w:widowControl w:val="0"/>
              <w:suppressAutoHyphens/>
              <w:spacing w:after="0" w:line="240" w:lineRule="auto"/>
              <w:jc w:val="both"/>
              <w:rPr>
                <w:rFonts w:ascii="Courier New" w:hAnsi="Courier New" w:cs="Courier New"/>
                <w:b/>
                <w:sz w:val="24"/>
              </w:rPr>
            </w:pPr>
            <w:r w:rsidRPr="002A50B4">
              <w:rPr>
                <w:rFonts w:ascii="Courier New" w:hAnsi="Courier New" w:cs="Courier New"/>
                <w:b/>
                <w:sz w:val="24"/>
              </w:rPr>
              <w:t>PREGÃO ELETRÔNICO Nº 07/2023</w:t>
            </w:r>
          </w:p>
          <w:p w:rsidR="002A50B4" w:rsidRPr="002A50B4" w:rsidRDefault="002A50B4" w:rsidP="002A50B4">
            <w:pPr>
              <w:pStyle w:val="Corpodetexto2"/>
              <w:widowControl w:val="0"/>
              <w:suppressAutoHyphens/>
              <w:spacing w:after="0" w:line="240" w:lineRule="auto"/>
              <w:jc w:val="both"/>
              <w:rPr>
                <w:rFonts w:ascii="Courier New" w:hAnsi="Courier New" w:cs="Courier New"/>
                <w:b/>
                <w:sz w:val="24"/>
              </w:rPr>
            </w:pPr>
            <w:r w:rsidRPr="002A50B4">
              <w:rPr>
                <w:rFonts w:ascii="Courier New" w:hAnsi="Courier New" w:cs="Courier New"/>
                <w:b/>
                <w:sz w:val="24"/>
              </w:rPr>
              <w:t>RAZÃO SOCIAL:</w:t>
            </w:r>
          </w:p>
          <w:p w:rsidR="002A50B4" w:rsidRPr="002A50B4" w:rsidRDefault="002A50B4" w:rsidP="002A50B4">
            <w:pPr>
              <w:pStyle w:val="Corpodetexto2"/>
              <w:widowControl w:val="0"/>
              <w:suppressAutoHyphens/>
              <w:spacing w:after="0" w:line="240" w:lineRule="auto"/>
              <w:jc w:val="both"/>
              <w:rPr>
                <w:rFonts w:ascii="Courier New" w:hAnsi="Courier New" w:cs="Courier New"/>
                <w:b/>
                <w:sz w:val="24"/>
              </w:rPr>
            </w:pPr>
            <w:r w:rsidRPr="002A50B4">
              <w:rPr>
                <w:rFonts w:ascii="Courier New" w:hAnsi="Courier New" w:cs="Courier New"/>
                <w:b/>
                <w:sz w:val="24"/>
              </w:rPr>
              <w:t>CNPJ:</w:t>
            </w:r>
          </w:p>
          <w:p w:rsidR="002A50B4" w:rsidRPr="002A50B4" w:rsidRDefault="002A50B4" w:rsidP="002A50B4">
            <w:pPr>
              <w:pStyle w:val="Corpodetexto2"/>
              <w:widowControl w:val="0"/>
              <w:suppressAutoHyphens/>
              <w:spacing w:after="0" w:line="240" w:lineRule="auto"/>
              <w:jc w:val="both"/>
              <w:rPr>
                <w:rFonts w:ascii="Courier New" w:hAnsi="Courier New" w:cs="Courier New"/>
                <w:b/>
                <w:sz w:val="24"/>
              </w:rPr>
            </w:pPr>
            <w:r w:rsidRPr="002A50B4">
              <w:rPr>
                <w:rFonts w:ascii="Courier New" w:hAnsi="Courier New" w:cs="Courier New"/>
                <w:b/>
                <w:sz w:val="24"/>
              </w:rPr>
              <w:t>E-MAIL OFICIAL:</w:t>
            </w: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sz w:val="24"/>
              </w:rPr>
              <w:t>TELEFONE:</w:t>
            </w:r>
          </w:p>
        </w:tc>
      </w:tr>
      <w:bookmarkEnd w:id="11"/>
    </w:tbl>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u w:val="single"/>
        </w:rPr>
      </w:pPr>
      <w:r w:rsidRPr="002A50B4">
        <w:rPr>
          <w:rFonts w:ascii="Courier New" w:hAnsi="Courier New" w:cs="Courier New"/>
          <w:b/>
          <w:bCs/>
          <w:sz w:val="24"/>
        </w:rPr>
        <w:t>1</w:t>
      </w:r>
      <w:r>
        <w:rPr>
          <w:rFonts w:ascii="Courier New" w:hAnsi="Courier New" w:cs="Courier New"/>
          <w:b/>
          <w:bCs/>
          <w:sz w:val="24"/>
        </w:rPr>
        <w:t>1</w:t>
      </w:r>
      <w:r w:rsidRPr="002A50B4">
        <w:rPr>
          <w:rFonts w:ascii="Courier New" w:hAnsi="Courier New" w:cs="Courier New"/>
          <w:b/>
          <w:bCs/>
          <w:sz w:val="24"/>
        </w:rPr>
        <w:t xml:space="preserve">.2 </w:t>
      </w:r>
      <w:r w:rsidRPr="002A50B4">
        <w:rPr>
          <w:rFonts w:ascii="Courier New" w:hAnsi="Courier New" w:cs="Courier New"/>
          <w:b/>
          <w:bCs/>
          <w:sz w:val="24"/>
          <w:u w:val="single"/>
        </w:rPr>
        <w:t xml:space="preserve">AS EMPRESAS QUE ANEXAREM AO SISTEMA </w:t>
      </w:r>
      <w:r w:rsidR="003B443D" w:rsidRPr="003B443D">
        <w:rPr>
          <w:rFonts w:ascii="Courier New" w:hAnsi="Courier New" w:cs="Courier New"/>
          <w:b/>
          <w:bCs/>
          <w:sz w:val="24"/>
          <w:u w:val="single"/>
        </w:rPr>
        <w:t xml:space="preserve">PORTAL DE COMPRAS PÚBLICAS </w:t>
      </w:r>
      <w:r w:rsidRPr="002A50B4">
        <w:rPr>
          <w:rFonts w:ascii="Courier New" w:hAnsi="Courier New" w:cs="Courier New"/>
          <w:b/>
          <w:bCs/>
          <w:sz w:val="24"/>
          <w:u w:val="single"/>
        </w:rPr>
        <w:t>OS DOCUMENTOS COM AS DEVIDAS ASSINATURAS DIGITAIS, FICAM DISPENSADAS DA APRESENTAÇÃO DOS DOCUMENTOS FÍSICOS.</w:t>
      </w:r>
    </w:p>
    <w:p w:rsidR="002A50B4" w:rsidRPr="00A26FC0" w:rsidRDefault="002A50B4" w:rsidP="0072455B">
      <w:pPr>
        <w:pStyle w:val="Corpodetexto2"/>
        <w:widowControl w:val="0"/>
        <w:suppressAutoHyphens/>
        <w:rPr>
          <w:b/>
          <w:bCs/>
          <w:sz w:val="24"/>
        </w:rPr>
      </w:pPr>
    </w:p>
    <w:p w:rsidR="002A50B4" w:rsidRPr="002A50B4" w:rsidRDefault="002A50B4" w:rsidP="002A50B4">
      <w:pPr>
        <w:pStyle w:val="Corpodetexto2"/>
        <w:widowControl w:val="0"/>
        <w:suppressAutoHyphens/>
        <w:spacing w:after="0" w:line="240" w:lineRule="auto"/>
        <w:jc w:val="both"/>
        <w:outlineLvl w:val="0"/>
        <w:rPr>
          <w:rFonts w:ascii="Courier New" w:hAnsi="Courier New" w:cs="Courier New"/>
          <w:b/>
          <w:bCs/>
          <w:sz w:val="24"/>
        </w:rPr>
      </w:pPr>
      <w:bookmarkStart w:id="12" w:name="_Toc511141179"/>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 DOS RECURSOS ADMINISTRATIVOS:</w:t>
      </w:r>
      <w:bookmarkEnd w:id="12"/>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 xml:space="preserve">.1. </w:t>
      </w:r>
      <w:r w:rsidRPr="002A50B4">
        <w:rPr>
          <w:rFonts w:ascii="Courier New" w:hAnsi="Courier New" w:cs="Courier New"/>
          <w:sz w:val="24"/>
        </w:rPr>
        <w:t xml:space="preserve">Caberá recurso nos casos previstos na Lei 14.133/21, devendo o licitante </w:t>
      </w:r>
      <w:r w:rsidRPr="002A50B4">
        <w:rPr>
          <w:rFonts w:ascii="Courier New" w:hAnsi="Courier New" w:cs="Courier New"/>
          <w:b/>
          <w:bCs/>
          <w:sz w:val="24"/>
        </w:rPr>
        <w:t>manifestar motivadamente</w:t>
      </w:r>
      <w:r w:rsidRPr="002A50B4">
        <w:rPr>
          <w:rFonts w:ascii="Courier New" w:hAnsi="Courier New" w:cs="Courier New"/>
          <w:sz w:val="24"/>
        </w:rPr>
        <w:t xml:space="preserve"> sua intenção de interpor recurso, no prazo de 05 (cinco) minutos, através de formulário próprio do sistema eletrônico, explicitando sucintamente suas razões, após o término da sessão de lances.</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 xml:space="preserve">.1.1. </w:t>
      </w:r>
      <w:r w:rsidRPr="002A50B4">
        <w:rPr>
          <w:rFonts w:ascii="Courier New" w:hAnsi="Courier New" w:cs="Courier New"/>
          <w:sz w:val="24"/>
        </w:rPr>
        <w:t>A intenção motivada de recorrer é aquela que identifica, objetivamente, os fatos e o direito que o licitante pretende que sejam revistos pelo pregoeiro.</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.2.</w:t>
      </w:r>
      <w:r w:rsidRPr="002A50B4">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.3.</w:t>
      </w:r>
      <w:r w:rsidRPr="002A50B4">
        <w:rPr>
          <w:rFonts w:ascii="Courier New" w:hAnsi="Courier New" w:cs="Courier New"/>
          <w:sz w:val="24"/>
        </w:rPr>
        <w:t xml:space="preserve"> A falta de manifestação imediata e motivada do licitante no prazo previsto no item </w:t>
      </w:r>
      <w:r w:rsidRPr="002A50B4">
        <w:rPr>
          <w:rFonts w:ascii="Courier New" w:hAnsi="Courier New" w:cs="Courier New"/>
          <w:b/>
          <w:sz w:val="24"/>
        </w:rPr>
        <w:t>“1</w:t>
      </w:r>
      <w:r>
        <w:rPr>
          <w:rFonts w:ascii="Courier New" w:hAnsi="Courier New" w:cs="Courier New"/>
          <w:b/>
          <w:sz w:val="24"/>
        </w:rPr>
        <w:t>2</w:t>
      </w:r>
      <w:r w:rsidRPr="002A50B4">
        <w:rPr>
          <w:rFonts w:ascii="Courier New" w:hAnsi="Courier New" w:cs="Courier New"/>
          <w:b/>
          <w:sz w:val="24"/>
        </w:rPr>
        <w:t xml:space="preserve">.1.” </w:t>
      </w:r>
      <w:r w:rsidRPr="002A50B4">
        <w:rPr>
          <w:rFonts w:ascii="Courier New" w:hAnsi="Courier New" w:cs="Courier New"/>
          <w:sz w:val="24"/>
        </w:rPr>
        <w:t>importará a decadência do direito de recurso e adjudicação do objeto pelo pregoeiro ao vencedor.</w:t>
      </w: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.4.</w:t>
      </w:r>
      <w:r w:rsidRPr="002A50B4">
        <w:rPr>
          <w:rFonts w:ascii="Courier New" w:hAnsi="Courier New" w:cs="Courier New"/>
          <w:sz w:val="24"/>
        </w:rPr>
        <w:t xml:space="preserve"> O recurso contra decisão do pregoeiro terá efeito suspensivo.</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.5.</w:t>
      </w:r>
      <w:r w:rsidRPr="002A50B4">
        <w:rPr>
          <w:rFonts w:ascii="Courier New" w:hAnsi="Courier New" w:cs="Courier New"/>
          <w:sz w:val="24"/>
        </w:rPr>
        <w:t xml:space="preserve"> O acolhimento do recurso importará a invalidação apenas dos atos insuscetíveis de aproveitamento.</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.6.</w:t>
      </w:r>
      <w:r w:rsidRPr="002A50B4">
        <w:rPr>
          <w:rFonts w:ascii="Courier New" w:hAnsi="Courier New" w:cs="Courier New"/>
          <w:sz w:val="24"/>
        </w:rPr>
        <w:t xml:space="preserve"> Caso não haja funcionamento do sistema na data prevista para a prática do recurso na forma estabelecida no </w:t>
      </w:r>
      <w:r w:rsidRPr="002A50B4">
        <w:rPr>
          <w:rFonts w:ascii="Courier New" w:hAnsi="Courier New" w:cs="Courier New"/>
          <w:b/>
          <w:bCs/>
          <w:sz w:val="24"/>
        </w:rPr>
        <w:t>item 12.2</w:t>
      </w:r>
      <w:r w:rsidRPr="002A50B4">
        <w:rPr>
          <w:rFonts w:ascii="Courier New" w:hAnsi="Courier New" w:cs="Courier New"/>
          <w:sz w:val="24"/>
        </w:rPr>
        <w:t xml:space="preserve">, </w:t>
      </w:r>
      <w:r w:rsidRPr="002A50B4">
        <w:rPr>
          <w:rFonts w:ascii="Courier New" w:hAnsi="Courier New" w:cs="Courier New"/>
          <w:sz w:val="24"/>
        </w:rPr>
        <w:lastRenderedPageBreak/>
        <w:t>será cabível ao recorrente apresentar as razões recursais nos prazos legais pelo e-mail oficial &lt;licitacoes@pmibiraiaras.com.br&gt;, ou entregues pessoalmente.</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2</w:t>
      </w:r>
      <w:r w:rsidRPr="002A50B4">
        <w:rPr>
          <w:rFonts w:ascii="Courier New" w:hAnsi="Courier New" w:cs="Courier New"/>
          <w:b/>
          <w:bCs/>
          <w:sz w:val="24"/>
        </w:rPr>
        <w:t>.7.</w:t>
      </w:r>
      <w:r w:rsidRPr="002A50B4">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72455B" w:rsidRPr="002A50B4" w:rsidRDefault="0072455B" w:rsidP="002A50B4">
      <w:pPr>
        <w:widowControl w:val="0"/>
        <w:spacing w:after="0" w:line="240" w:lineRule="auto"/>
        <w:jc w:val="both"/>
        <w:rPr>
          <w:rFonts w:ascii="Courier New" w:eastAsia="Times New Roman" w:hAnsi="Courier New" w:cs="Courier New"/>
          <w:sz w:val="24"/>
          <w:szCs w:val="24"/>
          <w:highlight w:val="yellow"/>
          <w:lang w:eastAsia="pt-BR"/>
        </w:rPr>
      </w:pPr>
    </w:p>
    <w:p w:rsidR="002A50B4" w:rsidRPr="002A50B4" w:rsidRDefault="002A50B4" w:rsidP="002A50B4">
      <w:pPr>
        <w:pStyle w:val="Corpodetexto2"/>
        <w:widowControl w:val="0"/>
        <w:suppressAutoHyphens/>
        <w:spacing w:after="0" w:line="240" w:lineRule="auto"/>
        <w:jc w:val="both"/>
        <w:outlineLvl w:val="0"/>
        <w:rPr>
          <w:rFonts w:ascii="Courier New" w:hAnsi="Courier New" w:cs="Courier New"/>
          <w:b/>
          <w:bCs/>
          <w:sz w:val="24"/>
        </w:rPr>
      </w:pPr>
      <w:bookmarkStart w:id="13" w:name="_Toc511141180"/>
      <w:r w:rsidRPr="002A50B4">
        <w:rPr>
          <w:rFonts w:ascii="Courier New" w:hAnsi="Courier New" w:cs="Courier New"/>
          <w:b/>
          <w:bCs/>
          <w:sz w:val="24"/>
        </w:rPr>
        <w:t>1</w:t>
      </w:r>
      <w:r>
        <w:rPr>
          <w:rFonts w:ascii="Courier New" w:hAnsi="Courier New" w:cs="Courier New"/>
          <w:b/>
          <w:bCs/>
          <w:sz w:val="24"/>
        </w:rPr>
        <w:t>3</w:t>
      </w:r>
      <w:r w:rsidRPr="002A50B4">
        <w:rPr>
          <w:rFonts w:ascii="Courier New" w:hAnsi="Courier New" w:cs="Courier New"/>
          <w:b/>
          <w:bCs/>
          <w:sz w:val="24"/>
        </w:rPr>
        <w:t>. DA ADJUDICAÇÃO E HOMOLOGAÇÃO:</w:t>
      </w:r>
      <w:bookmarkEnd w:id="13"/>
    </w:p>
    <w:p w:rsidR="002A50B4" w:rsidRPr="002A50B4" w:rsidRDefault="002A50B4" w:rsidP="002A50B4">
      <w:pPr>
        <w:pStyle w:val="Corpodetexto2"/>
        <w:widowControl w:val="0"/>
        <w:suppressAutoHyphens/>
        <w:spacing w:after="0" w:line="240" w:lineRule="auto"/>
        <w:jc w:val="both"/>
        <w:rPr>
          <w:rFonts w:ascii="Courier New" w:hAnsi="Courier New" w:cs="Courier New"/>
          <w:b/>
          <w:bCs/>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3</w:t>
      </w:r>
      <w:r w:rsidRPr="002A50B4">
        <w:rPr>
          <w:rFonts w:ascii="Courier New" w:hAnsi="Courier New" w:cs="Courier New"/>
          <w:b/>
          <w:bCs/>
          <w:sz w:val="24"/>
        </w:rPr>
        <w:t>.1</w:t>
      </w:r>
      <w:r w:rsidRPr="002A50B4">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rPr>
      </w:pPr>
      <w:r w:rsidRPr="002A50B4">
        <w:rPr>
          <w:rFonts w:ascii="Courier New" w:hAnsi="Courier New" w:cs="Courier New"/>
          <w:b/>
          <w:bCs/>
          <w:sz w:val="24"/>
        </w:rPr>
        <w:t>1</w:t>
      </w:r>
      <w:r>
        <w:rPr>
          <w:rFonts w:ascii="Courier New" w:hAnsi="Courier New" w:cs="Courier New"/>
          <w:b/>
          <w:bCs/>
          <w:sz w:val="24"/>
        </w:rPr>
        <w:t>3</w:t>
      </w:r>
      <w:r w:rsidRPr="002A50B4">
        <w:rPr>
          <w:rFonts w:ascii="Courier New" w:hAnsi="Courier New" w:cs="Courier New"/>
          <w:b/>
          <w:bCs/>
          <w:sz w:val="24"/>
        </w:rPr>
        <w:t>.2</w:t>
      </w:r>
      <w:r w:rsidRPr="002A50B4">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p>
    <w:p w:rsidR="002A50B4" w:rsidRPr="000C3235" w:rsidRDefault="002A50B4" w:rsidP="00E26FCE">
      <w:pPr>
        <w:widowControl w:val="0"/>
        <w:spacing w:after="0" w:line="240" w:lineRule="auto"/>
        <w:jc w:val="both"/>
        <w:rPr>
          <w:rFonts w:ascii="Courier New" w:eastAsia="Times New Roman" w:hAnsi="Courier New" w:cs="Courier New"/>
          <w:sz w:val="24"/>
          <w:szCs w:val="24"/>
          <w:highlight w:val="yellow"/>
          <w:lang w:eastAsia="pt-BR"/>
        </w:rPr>
      </w:pPr>
    </w:p>
    <w:p w:rsidR="00E26FCE" w:rsidRPr="000C3235" w:rsidRDefault="00E26FCE" w:rsidP="00E26FCE">
      <w:pPr>
        <w:widowControl w:val="0"/>
        <w:spacing w:after="0" w:line="240" w:lineRule="auto"/>
        <w:jc w:val="both"/>
        <w:rPr>
          <w:rFonts w:ascii="Courier New" w:eastAsia="Times New Roman" w:hAnsi="Courier New" w:cs="Courier New"/>
          <w:sz w:val="24"/>
          <w:szCs w:val="24"/>
          <w:lang w:eastAsia="pt-BR"/>
        </w:rPr>
      </w:pPr>
    </w:p>
    <w:p w:rsidR="00CF340E" w:rsidRDefault="002A50B4" w:rsidP="002A50B4">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3"/>
      <w:r w:rsidRPr="002A50B4">
        <w:rPr>
          <w:rFonts w:ascii="Courier New" w:hAnsi="Courier New" w:cs="Courier New"/>
          <w:b/>
          <w:bCs/>
          <w:sz w:val="24"/>
          <w:szCs w:val="24"/>
        </w:rPr>
        <w:t>1</w:t>
      </w:r>
      <w:r>
        <w:rPr>
          <w:rFonts w:ascii="Courier New" w:hAnsi="Courier New" w:cs="Courier New"/>
          <w:b/>
          <w:bCs/>
          <w:sz w:val="24"/>
          <w:szCs w:val="24"/>
        </w:rPr>
        <w:t>4</w:t>
      </w:r>
      <w:r w:rsidRPr="002A50B4">
        <w:rPr>
          <w:rFonts w:ascii="Courier New" w:hAnsi="Courier New" w:cs="Courier New"/>
          <w:b/>
          <w:bCs/>
          <w:sz w:val="24"/>
          <w:szCs w:val="24"/>
        </w:rPr>
        <w:t>. DAS SANÇÕES ADMINISTRATIVAS:</w:t>
      </w:r>
      <w:bookmarkEnd w:id="14"/>
    </w:p>
    <w:p w:rsidR="00CF340E" w:rsidRPr="002A50B4" w:rsidRDefault="00CF340E" w:rsidP="002A50B4">
      <w:pPr>
        <w:pStyle w:val="Corpodetexto2"/>
        <w:widowControl w:val="0"/>
        <w:suppressAutoHyphens/>
        <w:spacing w:after="0" w:line="240" w:lineRule="auto"/>
        <w:jc w:val="both"/>
        <w:outlineLvl w:val="0"/>
        <w:rPr>
          <w:rFonts w:ascii="Courier New" w:hAnsi="Courier New" w:cs="Courier New"/>
          <w:b/>
          <w:bCs/>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szCs w:val="24"/>
        </w:rPr>
      </w:pPr>
      <w:r w:rsidRPr="002A50B4">
        <w:rPr>
          <w:rFonts w:ascii="Courier New" w:hAnsi="Courier New" w:cs="Courier New"/>
          <w:b/>
          <w:bCs/>
          <w:sz w:val="24"/>
          <w:szCs w:val="24"/>
        </w:rPr>
        <w:t xml:space="preserve">14.1. </w:t>
      </w:r>
      <w:r w:rsidRPr="002A50B4">
        <w:rPr>
          <w:rFonts w:ascii="Courier New" w:hAnsi="Courier New" w:cs="Courier New"/>
          <w:sz w:val="24"/>
          <w:szCs w:val="24"/>
        </w:rPr>
        <w:t xml:space="preserve">Na hipótese de o licitante vencedor recusar-se assinar </w:t>
      </w:r>
      <w:r w:rsidR="00E90DB7">
        <w:rPr>
          <w:rFonts w:ascii="Courier New" w:hAnsi="Courier New" w:cs="Courier New"/>
          <w:sz w:val="24"/>
          <w:szCs w:val="24"/>
        </w:rPr>
        <w:t xml:space="preserve">o contrato administrativo </w:t>
      </w:r>
      <w:r w:rsidRPr="002A50B4">
        <w:rPr>
          <w:rFonts w:ascii="Courier New" w:hAnsi="Courier New" w:cs="Courier New"/>
          <w:sz w:val="24"/>
          <w:szCs w:val="24"/>
        </w:rPr>
        <w:t xml:space="preserve">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15" w:name="_Hlk123715621"/>
      <w:r w:rsidRPr="002A50B4">
        <w:rPr>
          <w:rFonts w:ascii="Courier New" w:hAnsi="Courier New" w:cs="Courier New"/>
          <w:sz w:val="24"/>
          <w:szCs w:val="24"/>
        </w:rPr>
        <w:t>art. 90, § 5º da Lei Federal 14.133/21.</w:t>
      </w:r>
    </w:p>
    <w:bookmarkEnd w:id="15"/>
    <w:p w:rsidR="002A50B4" w:rsidRPr="002A50B4" w:rsidRDefault="002A50B4" w:rsidP="002A50B4">
      <w:pPr>
        <w:pStyle w:val="Corpodetexto2"/>
        <w:widowControl w:val="0"/>
        <w:suppressAutoHyphens/>
        <w:spacing w:after="0" w:line="240" w:lineRule="auto"/>
        <w:jc w:val="both"/>
        <w:rPr>
          <w:rFonts w:ascii="Courier New" w:hAnsi="Courier New" w:cs="Courier New"/>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z w:val="24"/>
          <w:szCs w:val="24"/>
        </w:rPr>
      </w:pPr>
      <w:r w:rsidRPr="002A50B4">
        <w:rPr>
          <w:rFonts w:ascii="Courier New" w:hAnsi="Courier New" w:cs="Courier New"/>
          <w:b/>
          <w:bCs/>
          <w:sz w:val="24"/>
          <w:szCs w:val="24"/>
        </w:rPr>
        <w:t>14.2.</w:t>
      </w:r>
      <w:r w:rsidRPr="002A50B4">
        <w:rPr>
          <w:rFonts w:ascii="Courier New" w:hAnsi="Courier New" w:cs="Courier New"/>
          <w:sz w:val="24"/>
          <w:szCs w:val="24"/>
        </w:rPr>
        <w:t xml:space="preserve"> O licitante que se recusar a assinar </w:t>
      </w:r>
      <w:r w:rsidR="00E90DB7">
        <w:rPr>
          <w:rFonts w:ascii="Courier New" w:hAnsi="Courier New" w:cs="Courier New"/>
          <w:sz w:val="24"/>
          <w:szCs w:val="24"/>
        </w:rPr>
        <w:t>o contrato administrativo</w:t>
      </w:r>
      <w:r w:rsidRPr="002A50B4">
        <w:rPr>
          <w:rFonts w:ascii="Courier New" w:hAnsi="Courier New" w:cs="Courier New"/>
          <w:sz w:val="24"/>
          <w:szCs w:val="24"/>
        </w:rPr>
        <w:t xml:space="preserv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w:t>
      </w:r>
      <w:r w:rsidRPr="002A50B4">
        <w:rPr>
          <w:rFonts w:ascii="Courier New" w:hAnsi="Courier New" w:cs="Courier New"/>
          <w:sz w:val="24"/>
          <w:szCs w:val="24"/>
        </w:rPr>
        <w:lastRenderedPageBreak/>
        <w:t>cominações legais.</w:t>
      </w:r>
    </w:p>
    <w:p w:rsidR="002A50B4" w:rsidRPr="002A50B4" w:rsidRDefault="002A50B4" w:rsidP="002A50B4">
      <w:pPr>
        <w:pStyle w:val="Corpodetexto2"/>
        <w:widowControl w:val="0"/>
        <w:suppressAutoHyphens/>
        <w:spacing w:after="0" w:line="240" w:lineRule="auto"/>
        <w:jc w:val="both"/>
        <w:rPr>
          <w:rFonts w:ascii="Courier New" w:hAnsi="Courier New" w:cs="Courier New"/>
          <w:sz w:val="24"/>
          <w:szCs w:val="24"/>
        </w:rPr>
      </w:pPr>
    </w:p>
    <w:p w:rsidR="002A50B4" w:rsidRPr="002A50B4" w:rsidRDefault="002A50B4" w:rsidP="002A50B4">
      <w:pPr>
        <w:widowControl w:val="0"/>
        <w:suppressAutoHyphens/>
        <w:spacing w:after="0" w:line="240" w:lineRule="auto"/>
        <w:jc w:val="both"/>
        <w:rPr>
          <w:rFonts w:ascii="Courier New" w:hAnsi="Courier New" w:cs="Courier New"/>
          <w:snapToGrid w:val="0"/>
          <w:sz w:val="24"/>
          <w:szCs w:val="24"/>
        </w:rPr>
      </w:pPr>
      <w:r w:rsidRPr="002A50B4">
        <w:rPr>
          <w:rFonts w:ascii="Courier New" w:hAnsi="Courier New" w:cs="Courier New"/>
          <w:b/>
          <w:snapToGrid w:val="0"/>
          <w:sz w:val="24"/>
          <w:szCs w:val="24"/>
        </w:rPr>
        <w:t xml:space="preserve">14.3. </w:t>
      </w:r>
      <w:r w:rsidRPr="002A50B4">
        <w:rPr>
          <w:rFonts w:ascii="Courier New" w:hAnsi="Courier New" w:cs="Courier New"/>
          <w:snapToGrid w:val="0"/>
          <w:sz w:val="24"/>
          <w:szCs w:val="24"/>
        </w:rPr>
        <w:t xml:space="preserve">A </w:t>
      </w:r>
      <w:r w:rsidRPr="002A50B4">
        <w:rPr>
          <w:rFonts w:ascii="Courier New" w:hAnsi="Courier New" w:cs="Courier New"/>
          <w:b/>
          <w:bCs/>
          <w:snapToGrid w:val="0"/>
          <w:sz w:val="24"/>
          <w:szCs w:val="24"/>
        </w:rPr>
        <w:t>licitante</w:t>
      </w:r>
      <w:r w:rsidRPr="002A50B4">
        <w:rPr>
          <w:rFonts w:ascii="Courier New" w:hAnsi="Courier New" w:cs="Courier New"/>
          <w:snapToGrid w:val="0"/>
          <w:sz w:val="24"/>
          <w:szCs w:val="24"/>
        </w:rPr>
        <w:t xml:space="preserve"> que não satisfizer os compromissos assumidos, serão aplicadas as seguintes penalidades:</w:t>
      </w: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bookmarkStart w:id="16" w:name="_Hlk27465039"/>
      <w:r w:rsidRPr="002A50B4">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7" w:name="_Hlk124239948"/>
      <w:bookmarkStart w:id="18" w:name="_Hlk123715700"/>
      <w:r w:rsidRPr="002A50B4">
        <w:rPr>
          <w:rFonts w:ascii="Courier New" w:hAnsi="Courier New" w:cs="Courier New"/>
          <w:snapToGrid w:val="0"/>
          <w:sz w:val="24"/>
          <w:szCs w:val="24"/>
        </w:rPr>
        <w:t>conforme dispõe o artigo 156, parágrafo 4º da Lei Federal nº 14.133/2021</w:t>
      </w:r>
      <w:bookmarkEnd w:id="17"/>
      <w:r w:rsidRPr="002A50B4">
        <w:rPr>
          <w:rFonts w:ascii="Courier New" w:hAnsi="Courier New" w:cs="Courier New"/>
          <w:snapToGrid w:val="0"/>
          <w:sz w:val="24"/>
          <w:szCs w:val="24"/>
        </w:rPr>
        <w:t>;</w:t>
      </w:r>
    </w:p>
    <w:bookmarkEnd w:id="18"/>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r w:rsidRPr="002A50B4">
        <w:rPr>
          <w:rFonts w:ascii="Courier New" w:hAnsi="Courier New" w:cs="Courier New"/>
          <w:snapToGrid w:val="0"/>
          <w:sz w:val="24"/>
          <w:szCs w:val="24"/>
        </w:rPr>
        <w:t>b) A recusa pelo fornecedor em atender ao objeto adjudicado acarretará a multa de 20% (vinte por cento) sobre o valor total da ata/contrato administrativo;</w:t>
      </w: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r w:rsidRPr="002A50B4">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r w:rsidRPr="002A50B4">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19" w:name="_Hlk123716384"/>
      <w:r w:rsidRPr="002A50B4">
        <w:rPr>
          <w:rFonts w:ascii="Courier New" w:hAnsi="Courier New" w:cs="Courier New"/>
          <w:snapToGrid w:val="0"/>
          <w:sz w:val="24"/>
          <w:szCs w:val="24"/>
        </w:rPr>
        <w:t>conforme dispõe o artigo 156, parágrafo 4º da Lei Federal nº 14.133/2021.</w:t>
      </w:r>
      <w:bookmarkEnd w:id="19"/>
    </w:p>
    <w:bookmarkEnd w:id="16"/>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p>
    <w:p w:rsidR="002A50B4" w:rsidRPr="002A50B4" w:rsidRDefault="002A50B4" w:rsidP="002A50B4">
      <w:pPr>
        <w:pStyle w:val="Corpodetexto2"/>
        <w:widowControl w:val="0"/>
        <w:suppressAutoHyphens/>
        <w:spacing w:after="0" w:line="240" w:lineRule="auto"/>
        <w:jc w:val="both"/>
        <w:rPr>
          <w:rFonts w:ascii="Courier New" w:hAnsi="Courier New" w:cs="Courier New"/>
          <w:snapToGrid w:val="0"/>
          <w:sz w:val="24"/>
          <w:szCs w:val="24"/>
        </w:rPr>
      </w:pPr>
      <w:bookmarkStart w:id="20" w:name="_Hlk124240110"/>
      <w:r w:rsidRPr="002A50B4">
        <w:rPr>
          <w:rFonts w:ascii="Courier New" w:hAnsi="Courier New" w:cs="Courier New"/>
          <w:b/>
          <w:bCs/>
          <w:snapToGrid w:val="0"/>
          <w:sz w:val="24"/>
          <w:szCs w:val="24"/>
        </w:rPr>
        <w:t>14.4.</w:t>
      </w:r>
      <w:r w:rsidRPr="002A50B4">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1" w:name="_Hlk123716431"/>
      <w:r w:rsidRPr="002A50B4">
        <w:rPr>
          <w:rFonts w:ascii="Courier New" w:hAnsi="Courier New" w:cs="Courier New"/>
          <w:snapToGrid w:val="0"/>
          <w:sz w:val="24"/>
          <w:szCs w:val="24"/>
        </w:rPr>
        <w:t>156, “caput”, da Lei nº 14.133/21.</w:t>
      </w:r>
    </w:p>
    <w:bookmarkEnd w:id="21"/>
    <w:p w:rsidR="002A50B4" w:rsidRPr="002A50B4" w:rsidRDefault="002A50B4" w:rsidP="002A50B4">
      <w:pPr>
        <w:widowControl w:val="0"/>
        <w:spacing w:after="0" w:line="240" w:lineRule="auto"/>
        <w:jc w:val="both"/>
        <w:rPr>
          <w:rFonts w:ascii="Courier New" w:hAnsi="Courier New" w:cs="Courier New"/>
          <w:sz w:val="24"/>
          <w:szCs w:val="24"/>
        </w:rPr>
      </w:pPr>
    </w:p>
    <w:p w:rsidR="002A50B4" w:rsidRPr="002A50B4" w:rsidRDefault="002A50B4" w:rsidP="002A50B4">
      <w:pPr>
        <w:widowControl w:val="0"/>
        <w:spacing w:after="0" w:line="240" w:lineRule="auto"/>
        <w:jc w:val="both"/>
        <w:rPr>
          <w:rFonts w:ascii="Courier New" w:hAnsi="Courier New" w:cs="Courier New"/>
          <w:sz w:val="24"/>
          <w:szCs w:val="24"/>
        </w:rPr>
      </w:pPr>
      <w:r w:rsidRPr="002A50B4">
        <w:rPr>
          <w:rFonts w:ascii="Courier New" w:hAnsi="Courier New" w:cs="Courier New"/>
          <w:b/>
          <w:snapToGrid w:val="0"/>
          <w:sz w:val="24"/>
          <w:szCs w:val="24"/>
        </w:rPr>
        <w:t xml:space="preserve">14.5. </w:t>
      </w:r>
      <w:r w:rsidRPr="002A50B4">
        <w:rPr>
          <w:rFonts w:ascii="Courier New" w:hAnsi="Courier New" w:cs="Courier New"/>
          <w:sz w:val="24"/>
          <w:szCs w:val="24"/>
        </w:rPr>
        <w:t>As penalidades serão registradas no cadastro do contratado, quando for o caso.</w:t>
      </w:r>
    </w:p>
    <w:p w:rsidR="002A50B4" w:rsidRPr="002A50B4" w:rsidRDefault="002A50B4" w:rsidP="002A50B4">
      <w:pPr>
        <w:widowControl w:val="0"/>
        <w:spacing w:after="0" w:line="240" w:lineRule="auto"/>
        <w:jc w:val="both"/>
        <w:rPr>
          <w:rFonts w:ascii="Courier New" w:hAnsi="Courier New" w:cs="Courier New"/>
          <w:sz w:val="24"/>
          <w:szCs w:val="24"/>
        </w:rPr>
      </w:pPr>
    </w:p>
    <w:p w:rsidR="002A50B4" w:rsidRPr="002A50B4" w:rsidRDefault="002A50B4" w:rsidP="002A50B4">
      <w:pPr>
        <w:widowControl w:val="0"/>
        <w:spacing w:after="0" w:line="240" w:lineRule="auto"/>
        <w:jc w:val="both"/>
        <w:rPr>
          <w:rFonts w:ascii="Courier New" w:hAnsi="Courier New" w:cs="Courier New"/>
          <w:sz w:val="24"/>
          <w:szCs w:val="24"/>
        </w:rPr>
      </w:pPr>
      <w:r w:rsidRPr="002A50B4">
        <w:rPr>
          <w:rFonts w:ascii="Courier New" w:hAnsi="Courier New" w:cs="Courier New"/>
          <w:b/>
          <w:snapToGrid w:val="0"/>
          <w:sz w:val="24"/>
          <w:szCs w:val="24"/>
        </w:rPr>
        <w:t xml:space="preserve">14.6. </w:t>
      </w:r>
      <w:r w:rsidRPr="002A50B4">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rsidR="002A50B4" w:rsidRPr="002A50B4" w:rsidRDefault="002A50B4" w:rsidP="002A50B4">
      <w:pPr>
        <w:widowControl w:val="0"/>
        <w:spacing w:after="0" w:line="240" w:lineRule="auto"/>
        <w:jc w:val="both"/>
        <w:rPr>
          <w:rFonts w:ascii="Courier New" w:hAnsi="Courier New" w:cs="Courier New"/>
          <w:sz w:val="24"/>
          <w:szCs w:val="24"/>
        </w:rPr>
      </w:pPr>
    </w:p>
    <w:p w:rsidR="002A50B4" w:rsidRPr="002A50B4" w:rsidRDefault="002A50B4" w:rsidP="002A50B4">
      <w:pPr>
        <w:widowControl w:val="0"/>
        <w:spacing w:after="0" w:line="240" w:lineRule="auto"/>
        <w:jc w:val="both"/>
        <w:rPr>
          <w:rFonts w:ascii="Courier New" w:hAnsi="Courier New" w:cs="Courier New"/>
          <w:sz w:val="24"/>
          <w:szCs w:val="24"/>
        </w:rPr>
      </w:pPr>
      <w:r w:rsidRPr="002A50B4">
        <w:rPr>
          <w:rFonts w:ascii="Courier New" w:hAnsi="Courier New" w:cs="Courier New"/>
          <w:b/>
          <w:snapToGrid w:val="0"/>
          <w:sz w:val="24"/>
          <w:szCs w:val="24"/>
        </w:rPr>
        <w:t xml:space="preserve">14.7. </w:t>
      </w:r>
      <w:r w:rsidRPr="002A50B4">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20"/>
    <w:p w:rsidR="005E1DD9" w:rsidRPr="000C3235" w:rsidRDefault="005E1DD9" w:rsidP="00591F10">
      <w:pPr>
        <w:widowControl w:val="0"/>
        <w:tabs>
          <w:tab w:val="left" w:pos="1380"/>
        </w:tabs>
        <w:spacing w:after="0" w:line="240" w:lineRule="auto"/>
        <w:jc w:val="both"/>
        <w:rPr>
          <w:rFonts w:ascii="Courier New" w:eastAsia="Times New Roman" w:hAnsi="Courier New" w:cs="Courier New"/>
          <w:sz w:val="24"/>
          <w:szCs w:val="24"/>
          <w:lang w:eastAsia="pt-BR"/>
        </w:rPr>
      </w:pPr>
    </w:p>
    <w:p w:rsidR="00B27153" w:rsidRPr="000C3235" w:rsidRDefault="00B27153" w:rsidP="00591F10">
      <w:pPr>
        <w:widowControl w:val="0"/>
        <w:tabs>
          <w:tab w:val="left" w:pos="1380"/>
        </w:tabs>
        <w:spacing w:after="0" w:line="240" w:lineRule="auto"/>
        <w:jc w:val="both"/>
        <w:rPr>
          <w:rFonts w:ascii="Courier New" w:eastAsia="Times New Roman" w:hAnsi="Courier New" w:cs="Courier New"/>
          <w:sz w:val="24"/>
          <w:szCs w:val="24"/>
          <w:lang w:eastAsia="pt-BR"/>
        </w:rPr>
      </w:pPr>
    </w:p>
    <w:p w:rsidR="00F236D0" w:rsidRPr="000C3235" w:rsidRDefault="00B27153" w:rsidP="00591F10">
      <w:pPr>
        <w:pStyle w:val="Ttulo1"/>
        <w:rPr>
          <w:rFonts w:ascii="Courier New" w:hAnsi="Courier New" w:cs="Courier New"/>
          <w:b w:val="0"/>
          <w:i w:val="0"/>
          <w:sz w:val="24"/>
          <w:szCs w:val="24"/>
        </w:rPr>
      </w:pPr>
      <w:r w:rsidRPr="000C3235">
        <w:rPr>
          <w:rFonts w:ascii="Courier New" w:hAnsi="Courier New" w:cs="Courier New"/>
          <w:i w:val="0"/>
          <w:sz w:val="24"/>
          <w:szCs w:val="24"/>
        </w:rPr>
        <w:t>1</w:t>
      </w:r>
      <w:r w:rsidR="0049274B">
        <w:rPr>
          <w:rFonts w:ascii="Courier New" w:hAnsi="Courier New" w:cs="Courier New"/>
          <w:i w:val="0"/>
          <w:sz w:val="24"/>
          <w:szCs w:val="24"/>
        </w:rPr>
        <w:t>5</w:t>
      </w:r>
      <w:r w:rsidR="00F236D0" w:rsidRPr="000C3235">
        <w:rPr>
          <w:rFonts w:ascii="Courier New" w:hAnsi="Courier New" w:cs="Courier New"/>
          <w:i w:val="0"/>
          <w:sz w:val="24"/>
          <w:szCs w:val="24"/>
        </w:rPr>
        <w:t xml:space="preserve">. DA FORMA DE ENTREGA E DO PRAZO PARA PAGAMENTO: </w:t>
      </w:r>
    </w:p>
    <w:p w:rsidR="00F236D0" w:rsidRPr="000C3235" w:rsidRDefault="00F236D0" w:rsidP="00591F10">
      <w:pPr>
        <w:widowControl w:val="0"/>
        <w:tabs>
          <w:tab w:val="left" w:pos="2628"/>
        </w:tabs>
        <w:spacing w:after="0" w:line="240" w:lineRule="auto"/>
        <w:jc w:val="both"/>
        <w:rPr>
          <w:rFonts w:ascii="Courier New" w:eastAsia="Times New Roman" w:hAnsi="Courier New" w:cs="Courier New"/>
          <w:b/>
          <w:color w:val="FF0000"/>
          <w:sz w:val="24"/>
          <w:szCs w:val="24"/>
          <w:lang w:eastAsia="pt-BR"/>
        </w:rPr>
      </w:pPr>
    </w:p>
    <w:p w:rsidR="003231C6" w:rsidRPr="000C3235" w:rsidRDefault="00F236D0"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49274B">
        <w:rPr>
          <w:rFonts w:ascii="Courier New" w:eastAsia="Times New Roman" w:hAnsi="Courier New" w:cs="Courier New"/>
          <w:b/>
          <w:sz w:val="24"/>
          <w:szCs w:val="24"/>
          <w:lang w:eastAsia="pt-BR"/>
        </w:rPr>
        <w:t>5</w:t>
      </w:r>
      <w:r w:rsidRPr="000C3235">
        <w:rPr>
          <w:rFonts w:ascii="Courier New" w:eastAsia="Times New Roman" w:hAnsi="Courier New" w:cs="Courier New"/>
          <w:b/>
          <w:sz w:val="24"/>
          <w:szCs w:val="24"/>
          <w:lang w:eastAsia="pt-BR"/>
        </w:rPr>
        <w:t xml:space="preserve">.1. </w:t>
      </w:r>
      <w:r w:rsidRPr="000C3235">
        <w:rPr>
          <w:rFonts w:ascii="Courier New" w:eastAsia="Times New Roman" w:hAnsi="Courier New" w:cs="Courier New"/>
          <w:sz w:val="24"/>
          <w:szCs w:val="24"/>
          <w:lang w:eastAsia="pt-BR"/>
        </w:rPr>
        <w:t>As empresas vencedoras terão a obriga</w:t>
      </w:r>
      <w:r w:rsidR="00521057" w:rsidRPr="000C3235">
        <w:rPr>
          <w:rFonts w:ascii="Courier New" w:eastAsia="Times New Roman" w:hAnsi="Courier New" w:cs="Courier New"/>
          <w:sz w:val="24"/>
          <w:szCs w:val="24"/>
          <w:lang w:eastAsia="pt-BR"/>
        </w:rPr>
        <w:t xml:space="preserve">ção de entregar os </w:t>
      </w:r>
      <w:r w:rsidR="00751FFD" w:rsidRPr="000C3235">
        <w:rPr>
          <w:rFonts w:ascii="Courier New" w:eastAsia="Times New Roman" w:hAnsi="Courier New" w:cs="Courier New"/>
          <w:sz w:val="24"/>
          <w:szCs w:val="24"/>
          <w:lang w:eastAsia="pt-BR"/>
        </w:rPr>
        <w:t>uniformes</w:t>
      </w:r>
      <w:r w:rsidR="00521057" w:rsidRPr="000C3235">
        <w:rPr>
          <w:rFonts w:ascii="Courier New" w:eastAsia="Times New Roman" w:hAnsi="Courier New" w:cs="Courier New"/>
          <w:sz w:val="24"/>
          <w:szCs w:val="24"/>
          <w:lang w:eastAsia="pt-BR"/>
        </w:rPr>
        <w:t xml:space="preserve"> no M</w:t>
      </w:r>
      <w:r w:rsidRPr="000C3235">
        <w:rPr>
          <w:rFonts w:ascii="Courier New" w:eastAsia="Times New Roman" w:hAnsi="Courier New" w:cs="Courier New"/>
          <w:sz w:val="24"/>
          <w:szCs w:val="24"/>
          <w:lang w:eastAsia="pt-BR"/>
        </w:rPr>
        <w:t>unicípio de Ibiraiaras/RS durante a vigência do contrato administrativo</w:t>
      </w:r>
      <w:r w:rsidR="003231C6" w:rsidRPr="000C3235">
        <w:rPr>
          <w:rFonts w:ascii="Courier New" w:eastAsia="Times New Roman" w:hAnsi="Courier New" w:cs="Courier New"/>
          <w:sz w:val="24"/>
          <w:szCs w:val="24"/>
          <w:lang w:eastAsia="pt-BR"/>
        </w:rPr>
        <w:t>, mediante</w:t>
      </w:r>
      <w:r w:rsidR="00751FFD" w:rsidRPr="000C3235">
        <w:rPr>
          <w:rFonts w:ascii="Courier New" w:eastAsia="Times New Roman" w:hAnsi="Courier New" w:cs="Courier New"/>
          <w:sz w:val="24"/>
          <w:szCs w:val="24"/>
          <w:lang w:eastAsia="pt-BR"/>
        </w:rPr>
        <w:t xml:space="preserve"> a expedição de ordem de compra</w:t>
      </w:r>
      <w:r w:rsidR="003231C6" w:rsidRPr="000C3235">
        <w:rPr>
          <w:rFonts w:ascii="Courier New" w:eastAsia="Times New Roman" w:hAnsi="Courier New" w:cs="Courier New"/>
          <w:sz w:val="24"/>
          <w:szCs w:val="24"/>
          <w:lang w:eastAsia="pt-BR"/>
        </w:rPr>
        <w:t>, seguida de pedido de empenho ou nota de empenho.</w:t>
      </w:r>
    </w:p>
    <w:p w:rsidR="003231C6" w:rsidRPr="000C3235" w:rsidRDefault="003231C6" w:rsidP="00591F10">
      <w:pPr>
        <w:widowControl w:val="0"/>
        <w:spacing w:after="0" w:line="240" w:lineRule="auto"/>
        <w:jc w:val="both"/>
        <w:rPr>
          <w:rFonts w:ascii="Courier New" w:eastAsia="Times New Roman" w:hAnsi="Courier New" w:cs="Courier New"/>
          <w:sz w:val="24"/>
          <w:szCs w:val="24"/>
          <w:lang w:eastAsia="pt-BR"/>
        </w:rPr>
      </w:pPr>
    </w:p>
    <w:p w:rsidR="003231C6" w:rsidRPr="000C3235" w:rsidRDefault="00B27153"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49274B">
        <w:rPr>
          <w:rFonts w:ascii="Courier New" w:eastAsia="Times New Roman" w:hAnsi="Courier New" w:cs="Courier New"/>
          <w:b/>
          <w:sz w:val="24"/>
          <w:szCs w:val="24"/>
          <w:lang w:eastAsia="pt-BR"/>
        </w:rPr>
        <w:t>5</w:t>
      </w:r>
      <w:r w:rsidR="003231C6" w:rsidRPr="000C3235">
        <w:rPr>
          <w:rFonts w:ascii="Courier New" w:eastAsia="Times New Roman" w:hAnsi="Courier New" w:cs="Courier New"/>
          <w:b/>
          <w:sz w:val="24"/>
          <w:szCs w:val="24"/>
          <w:lang w:eastAsia="pt-BR"/>
        </w:rPr>
        <w:t>.</w:t>
      </w:r>
      <w:r w:rsidR="0049274B">
        <w:rPr>
          <w:rFonts w:ascii="Courier New" w:eastAsia="Times New Roman" w:hAnsi="Courier New" w:cs="Courier New"/>
          <w:b/>
          <w:sz w:val="24"/>
          <w:szCs w:val="24"/>
          <w:lang w:eastAsia="pt-BR"/>
        </w:rPr>
        <w:t>2</w:t>
      </w:r>
      <w:r w:rsidR="003231C6" w:rsidRPr="000C3235">
        <w:rPr>
          <w:rFonts w:ascii="Courier New" w:eastAsia="Times New Roman" w:hAnsi="Courier New" w:cs="Courier New"/>
          <w:b/>
          <w:sz w:val="24"/>
          <w:szCs w:val="24"/>
          <w:lang w:eastAsia="pt-BR"/>
        </w:rPr>
        <w:t xml:space="preserve">. </w:t>
      </w:r>
      <w:r w:rsidR="003231C6" w:rsidRPr="000C3235">
        <w:rPr>
          <w:rFonts w:ascii="Courier New" w:eastAsia="Times New Roman" w:hAnsi="Courier New" w:cs="Courier New"/>
          <w:sz w:val="24"/>
          <w:szCs w:val="24"/>
          <w:lang w:eastAsia="pt-BR"/>
        </w:rPr>
        <w:t xml:space="preserve">As empresas vencedoras serão intimadas para realizarem a entrega </w:t>
      </w:r>
      <w:r w:rsidR="00751FFD" w:rsidRPr="000C3235">
        <w:rPr>
          <w:rFonts w:ascii="Courier New" w:eastAsia="Times New Roman" w:hAnsi="Courier New" w:cs="Courier New"/>
          <w:sz w:val="24"/>
          <w:szCs w:val="24"/>
          <w:lang w:eastAsia="pt-BR"/>
        </w:rPr>
        <w:t>dos uniformes</w:t>
      </w:r>
      <w:r w:rsidR="003231C6" w:rsidRPr="000C3235">
        <w:rPr>
          <w:rFonts w:ascii="Courier New" w:eastAsia="Times New Roman" w:hAnsi="Courier New" w:cs="Courier New"/>
          <w:sz w:val="24"/>
          <w:szCs w:val="24"/>
          <w:lang w:eastAsia="pt-BR"/>
        </w:rPr>
        <w:t xml:space="preserve"> no prazo máximo de </w:t>
      </w:r>
      <w:r w:rsidR="00751FFD" w:rsidRPr="000C3235">
        <w:rPr>
          <w:rFonts w:ascii="Courier New" w:eastAsia="Times New Roman" w:hAnsi="Courier New" w:cs="Courier New"/>
          <w:sz w:val="24"/>
          <w:szCs w:val="24"/>
          <w:lang w:eastAsia="pt-BR"/>
        </w:rPr>
        <w:t>20</w:t>
      </w:r>
      <w:r w:rsidR="003231C6" w:rsidRPr="000C3235">
        <w:rPr>
          <w:rFonts w:ascii="Courier New" w:eastAsia="Times New Roman" w:hAnsi="Courier New" w:cs="Courier New"/>
          <w:sz w:val="24"/>
          <w:szCs w:val="24"/>
          <w:lang w:eastAsia="pt-BR"/>
        </w:rPr>
        <w:t xml:space="preserve"> (</w:t>
      </w:r>
      <w:r w:rsidR="00751FFD" w:rsidRPr="000C3235">
        <w:rPr>
          <w:rFonts w:ascii="Courier New" w:eastAsia="Times New Roman" w:hAnsi="Courier New" w:cs="Courier New"/>
          <w:sz w:val="24"/>
          <w:szCs w:val="24"/>
          <w:lang w:eastAsia="pt-BR"/>
        </w:rPr>
        <w:t>vinte</w:t>
      </w:r>
      <w:r w:rsidR="003231C6" w:rsidRPr="000C3235">
        <w:rPr>
          <w:rFonts w:ascii="Courier New" w:eastAsia="Times New Roman" w:hAnsi="Courier New" w:cs="Courier New"/>
          <w:sz w:val="24"/>
          <w:szCs w:val="24"/>
          <w:lang w:eastAsia="pt-BR"/>
        </w:rPr>
        <w:t>) dias úteis, mediante o envio da nota de empenho através do e-mail oficial da empresa a ser informado na proposta de preços.</w:t>
      </w:r>
    </w:p>
    <w:p w:rsidR="003231C6" w:rsidRPr="000C3235" w:rsidRDefault="003231C6" w:rsidP="00591F10">
      <w:pPr>
        <w:widowControl w:val="0"/>
        <w:spacing w:after="0" w:line="240" w:lineRule="auto"/>
        <w:jc w:val="both"/>
        <w:rPr>
          <w:rFonts w:ascii="Courier New" w:eastAsia="Times New Roman" w:hAnsi="Courier New" w:cs="Courier New"/>
          <w:sz w:val="24"/>
          <w:szCs w:val="24"/>
          <w:lang w:eastAsia="pt-BR"/>
        </w:rPr>
      </w:pPr>
    </w:p>
    <w:p w:rsidR="000A6DD4" w:rsidRPr="000C3235" w:rsidRDefault="00B27153"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49274B">
        <w:rPr>
          <w:rFonts w:ascii="Courier New" w:eastAsia="Times New Roman" w:hAnsi="Courier New" w:cs="Courier New"/>
          <w:b/>
          <w:sz w:val="24"/>
          <w:szCs w:val="24"/>
          <w:lang w:eastAsia="pt-BR"/>
        </w:rPr>
        <w:t>5</w:t>
      </w:r>
      <w:r w:rsidR="000A6DD4" w:rsidRPr="000C3235">
        <w:rPr>
          <w:rFonts w:ascii="Courier New" w:eastAsia="Times New Roman" w:hAnsi="Courier New" w:cs="Courier New"/>
          <w:b/>
          <w:sz w:val="24"/>
          <w:szCs w:val="24"/>
          <w:lang w:eastAsia="pt-BR"/>
        </w:rPr>
        <w:t>.</w:t>
      </w:r>
      <w:r w:rsidR="0049274B">
        <w:rPr>
          <w:rFonts w:ascii="Courier New" w:eastAsia="Times New Roman" w:hAnsi="Courier New" w:cs="Courier New"/>
          <w:b/>
          <w:sz w:val="24"/>
          <w:szCs w:val="24"/>
          <w:lang w:eastAsia="pt-BR"/>
        </w:rPr>
        <w:t>3</w:t>
      </w:r>
      <w:r w:rsidR="000A6DD4" w:rsidRPr="000C3235">
        <w:rPr>
          <w:rFonts w:ascii="Courier New" w:eastAsia="Times New Roman" w:hAnsi="Courier New" w:cs="Courier New"/>
          <w:b/>
          <w:sz w:val="24"/>
          <w:szCs w:val="24"/>
          <w:lang w:eastAsia="pt-BR"/>
        </w:rPr>
        <w:t>.</w:t>
      </w:r>
      <w:r w:rsidR="000A6DD4" w:rsidRPr="000C3235">
        <w:rPr>
          <w:rFonts w:ascii="Courier New" w:eastAsia="Times New Roman" w:hAnsi="Courier New" w:cs="Courier New"/>
          <w:sz w:val="24"/>
          <w:szCs w:val="24"/>
          <w:lang w:eastAsia="pt-BR"/>
        </w:rPr>
        <w:t xml:space="preserve"> A entrega </w:t>
      </w:r>
      <w:r w:rsidRPr="000C3235">
        <w:rPr>
          <w:rFonts w:ascii="Courier New" w:eastAsia="Times New Roman" w:hAnsi="Courier New" w:cs="Courier New"/>
          <w:sz w:val="24"/>
          <w:szCs w:val="24"/>
          <w:lang w:eastAsia="pt-BR"/>
        </w:rPr>
        <w:t>dos uniformes</w:t>
      </w:r>
      <w:r w:rsidR="000A6DD4" w:rsidRPr="000C3235">
        <w:rPr>
          <w:rFonts w:ascii="Courier New" w:eastAsia="Times New Roman" w:hAnsi="Courier New" w:cs="Courier New"/>
          <w:sz w:val="24"/>
          <w:szCs w:val="24"/>
          <w:lang w:eastAsia="pt-BR"/>
        </w:rPr>
        <w:t xml:space="preserve"> deverá ser de acordo com as características e modelos descritos neste edital</w:t>
      </w:r>
      <w:r w:rsidR="0049274B">
        <w:rPr>
          <w:rFonts w:ascii="Courier New" w:eastAsia="Times New Roman" w:hAnsi="Courier New" w:cs="Courier New"/>
          <w:sz w:val="24"/>
          <w:szCs w:val="24"/>
          <w:lang w:eastAsia="pt-BR"/>
        </w:rPr>
        <w:t>.</w:t>
      </w:r>
    </w:p>
    <w:p w:rsidR="000A6DD4" w:rsidRPr="000C3235" w:rsidRDefault="000A6DD4" w:rsidP="00591F10">
      <w:pPr>
        <w:widowControl w:val="0"/>
        <w:spacing w:after="0" w:line="240" w:lineRule="auto"/>
        <w:jc w:val="both"/>
        <w:rPr>
          <w:rFonts w:ascii="Courier New" w:eastAsia="Times New Roman" w:hAnsi="Courier New" w:cs="Courier New"/>
          <w:sz w:val="24"/>
          <w:szCs w:val="24"/>
          <w:lang w:eastAsia="pt-BR"/>
        </w:rPr>
      </w:pPr>
    </w:p>
    <w:p w:rsidR="000A6DD4" w:rsidRPr="000C3235" w:rsidRDefault="008F1C19"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Pr="000C3235">
        <w:rPr>
          <w:rFonts w:ascii="Courier New" w:eastAsia="Times New Roman" w:hAnsi="Courier New" w:cs="Courier New"/>
          <w:b/>
          <w:sz w:val="24"/>
          <w:szCs w:val="24"/>
          <w:lang w:eastAsia="pt-BR"/>
        </w:rPr>
        <w:t>.4.</w:t>
      </w:r>
      <w:r w:rsidR="009F5AD2" w:rsidRPr="000C3235">
        <w:rPr>
          <w:rFonts w:ascii="Courier New" w:eastAsia="Times New Roman" w:hAnsi="Courier New" w:cs="Courier New"/>
          <w:b/>
          <w:sz w:val="24"/>
          <w:szCs w:val="24"/>
          <w:lang w:eastAsia="pt-BR"/>
        </w:rPr>
        <w:t>1</w:t>
      </w:r>
      <w:r w:rsidRPr="000C3235">
        <w:rPr>
          <w:rFonts w:ascii="Courier New" w:eastAsia="Times New Roman" w:hAnsi="Courier New" w:cs="Courier New"/>
          <w:b/>
          <w:sz w:val="24"/>
          <w:szCs w:val="24"/>
          <w:lang w:eastAsia="pt-BR"/>
        </w:rPr>
        <w:t xml:space="preserve">. </w:t>
      </w:r>
      <w:r w:rsidRPr="000C3235">
        <w:rPr>
          <w:rFonts w:ascii="Courier New" w:eastAsia="Times New Roman" w:hAnsi="Courier New" w:cs="Courier New"/>
          <w:sz w:val="24"/>
          <w:szCs w:val="24"/>
          <w:lang w:eastAsia="pt-BR"/>
        </w:rPr>
        <w:t xml:space="preserve">O Município poderá exigir, </w:t>
      </w:r>
      <w:r w:rsidR="00E61B16" w:rsidRPr="000C3235">
        <w:rPr>
          <w:rFonts w:ascii="Courier New" w:eastAsia="Times New Roman" w:hAnsi="Courier New" w:cs="Courier New"/>
          <w:sz w:val="24"/>
          <w:szCs w:val="24"/>
          <w:lang w:eastAsia="pt-BR"/>
        </w:rPr>
        <w:t xml:space="preserve">uma prova do material para análise antes da </w:t>
      </w:r>
      <w:r w:rsidR="00792BFB" w:rsidRPr="000C3235">
        <w:rPr>
          <w:rFonts w:ascii="Courier New" w:eastAsia="Times New Roman" w:hAnsi="Courier New" w:cs="Courier New"/>
          <w:sz w:val="24"/>
          <w:szCs w:val="24"/>
          <w:lang w:eastAsia="pt-BR"/>
        </w:rPr>
        <w:t>confecção</w:t>
      </w:r>
      <w:r w:rsidR="00E61B16" w:rsidRPr="000C3235">
        <w:rPr>
          <w:rFonts w:ascii="Courier New" w:eastAsia="Times New Roman" w:hAnsi="Courier New" w:cs="Courier New"/>
          <w:sz w:val="24"/>
          <w:szCs w:val="24"/>
          <w:lang w:eastAsia="pt-BR"/>
        </w:rPr>
        <w:t xml:space="preserve"> da quantidade solicitada</w:t>
      </w:r>
      <w:r w:rsidR="000A6DD4" w:rsidRPr="000C3235">
        <w:rPr>
          <w:rFonts w:ascii="Courier New" w:eastAsia="Times New Roman" w:hAnsi="Courier New" w:cs="Courier New"/>
          <w:sz w:val="24"/>
          <w:szCs w:val="24"/>
          <w:lang w:eastAsia="pt-BR"/>
        </w:rPr>
        <w:t xml:space="preserve">, </w:t>
      </w:r>
      <w:r w:rsidR="00312FB6" w:rsidRPr="000C3235">
        <w:rPr>
          <w:rFonts w:ascii="Courier New" w:eastAsia="Times New Roman" w:hAnsi="Courier New" w:cs="Courier New"/>
          <w:sz w:val="24"/>
          <w:szCs w:val="24"/>
          <w:lang w:eastAsia="pt-BR"/>
        </w:rPr>
        <w:t>com o intuito de obter a precisa aprovação</w:t>
      </w:r>
      <w:r w:rsidR="00E61B16" w:rsidRPr="000C3235">
        <w:rPr>
          <w:rFonts w:ascii="Courier New" w:eastAsia="Times New Roman" w:hAnsi="Courier New" w:cs="Courier New"/>
          <w:sz w:val="24"/>
          <w:szCs w:val="24"/>
          <w:lang w:eastAsia="pt-BR"/>
        </w:rPr>
        <w:t>.</w:t>
      </w:r>
    </w:p>
    <w:p w:rsidR="000A6DD4" w:rsidRPr="000C3235" w:rsidRDefault="000A6DD4" w:rsidP="00591F10">
      <w:pPr>
        <w:widowControl w:val="0"/>
        <w:spacing w:after="0" w:line="240" w:lineRule="auto"/>
        <w:jc w:val="both"/>
        <w:rPr>
          <w:rFonts w:ascii="Courier New" w:eastAsia="Times New Roman" w:hAnsi="Courier New" w:cs="Courier New"/>
          <w:sz w:val="24"/>
          <w:szCs w:val="24"/>
          <w:lang w:eastAsia="pt-BR"/>
        </w:rPr>
      </w:pPr>
    </w:p>
    <w:p w:rsidR="000A6DD4" w:rsidRPr="000C3235" w:rsidRDefault="00B27153"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3231C6" w:rsidRPr="000C3235">
        <w:rPr>
          <w:rFonts w:ascii="Courier New" w:eastAsia="Times New Roman" w:hAnsi="Courier New" w:cs="Courier New"/>
          <w:b/>
          <w:sz w:val="24"/>
          <w:szCs w:val="24"/>
          <w:lang w:eastAsia="pt-BR"/>
        </w:rPr>
        <w:t>.4</w:t>
      </w:r>
      <w:r w:rsidR="009F5AD2" w:rsidRPr="000C3235">
        <w:rPr>
          <w:rFonts w:ascii="Courier New" w:eastAsia="Times New Roman" w:hAnsi="Courier New" w:cs="Courier New"/>
          <w:b/>
          <w:sz w:val="24"/>
          <w:szCs w:val="24"/>
          <w:lang w:eastAsia="pt-BR"/>
        </w:rPr>
        <w:t>.2</w:t>
      </w:r>
      <w:r w:rsidR="000A6DD4" w:rsidRPr="000C3235">
        <w:rPr>
          <w:rFonts w:ascii="Courier New" w:eastAsia="Times New Roman" w:hAnsi="Courier New" w:cs="Courier New"/>
          <w:b/>
          <w:sz w:val="24"/>
          <w:szCs w:val="24"/>
          <w:lang w:eastAsia="pt-BR"/>
        </w:rPr>
        <w:t>.</w:t>
      </w:r>
      <w:r w:rsidR="000A6DD4" w:rsidRPr="000C3235">
        <w:rPr>
          <w:rFonts w:ascii="Courier New" w:eastAsia="Times New Roman" w:hAnsi="Courier New" w:cs="Courier New"/>
          <w:sz w:val="24"/>
          <w:szCs w:val="24"/>
          <w:lang w:eastAsia="pt-BR"/>
        </w:rPr>
        <w:t xml:space="preserve"> A entrega realizada de forma ou em lugar diverso do aqui estabelecido estará sujeita a</w:t>
      </w:r>
      <w:r w:rsidR="00C91826" w:rsidRPr="000C3235">
        <w:rPr>
          <w:rFonts w:ascii="Courier New" w:eastAsia="Times New Roman" w:hAnsi="Courier New" w:cs="Courier New"/>
          <w:sz w:val="24"/>
          <w:szCs w:val="24"/>
          <w:lang w:eastAsia="pt-BR"/>
        </w:rPr>
        <w:t>o</w:t>
      </w:r>
      <w:r w:rsidR="000A6DD4" w:rsidRPr="000C3235">
        <w:rPr>
          <w:rFonts w:ascii="Courier New" w:eastAsia="Times New Roman" w:hAnsi="Courier New" w:cs="Courier New"/>
          <w:sz w:val="24"/>
          <w:szCs w:val="24"/>
          <w:lang w:eastAsia="pt-BR"/>
        </w:rPr>
        <w:t xml:space="preserve"> não pagamento do fornecedor, </w:t>
      </w:r>
      <w:r w:rsidR="008F1C19" w:rsidRPr="000C3235">
        <w:rPr>
          <w:rFonts w:ascii="Courier New" w:eastAsia="Times New Roman" w:hAnsi="Courier New" w:cs="Courier New"/>
          <w:sz w:val="24"/>
          <w:szCs w:val="24"/>
          <w:lang w:eastAsia="pt-BR"/>
        </w:rPr>
        <w:t xml:space="preserve">e também acarreta no dever de </w:t>
      </w:r>
      <w:r w:rsidR="000A6DD4" w:rsidRPr="000C3235">
        <w:rPr>
          <w:rFonts w:ascii="Courier New" w:eastAsia="Times New Roman" w:hAnsi="Courier New" w:cs="Courier New"/>
          <w:sz w:val="24"/>
          <w:szCs w:val="24"/>
          <w:lang w:eastAsia="pt-BR"/>
        </w:rPr>
        <w:t xml:space="preserve">substituir os </w:t>
      </w:r>
      <w:r w:rsidR="00664289" w:rsidRPr="000C3235">
        <w:rPr>
          <w:rFonts w:ascii="Courier New" w:eastAsia="Times New Roman" w:hAnsi="Courier New" w:cs="Courier New"/>
          <w:sz w:val="24"/>
          <w:szCs w:val="24"/>
          <w:lang w:eastAsia="pt-BR"/>
        </w:rPr>
        <w:t>itens</w:t>
      </w:r>
      <w:r w:rsidR="000A6DD4" w:rsidRPr="000C3235">
        <w:rPr>
          <w:rFonts w:ascii="Courier New" w:eastAsia="Times New Roman" w:hAnsi="Courier New" w:cs="Courier New"/>
          <w:sz w:val="24"/>
          <w:szCs w:val="24"/>
          <w:lang w:eastAsia="pt-BR"/>
        </w:rPr>
        <w:t xml:space="preserve"> fornecidos que estiverem em desacordo com as especificações solicitadas no edital, sem qualquer ônus para o município.</w:t>
      </w:r>
    </w:p>
    <w:p w:rsidR="00BF419C" w:rsidRPr="000C3235" w:rsidRDefault="00BF419C" w:rsidP="00591F10">
      <w:pPr>
        <w:widowControl w:val="0"/>
        <w:spacing w:after="0" w:line="240" w:lineRule="auto"/>
        <w:jc w:val="both"/>
        <w:rPr>
          <w:rFonts w:ascii="Courier New" w:eastAsia="Times New Roman" w:hAnsi="Courier New" w:cs="Courier New"/>
          <w:sz w:val="24"/>
          <w:szCs w:val="24"/>
          <w:lang w:eastAsia="pt-BR"/>
        </w:rPr>
      </w:pPr>
    </w:p>
    <w:p w:rsidR="00BF419C" w:rsidRPr="000C3235" w:rsidRDefault="00B27153"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3231C6" w:rsidRPr="000C3235">
        <w:rPr>
          <w:rFonts w:ascii="Courier New" w:eastAsia="Times New Roman" w:hAnsi="Courier New" w:cs="Courier New"/>
          <w:b/>
          <w:sz w:val="24"/>
          <w:szCs w:val="24"/>
          <w:lang w:eastAsia="pt-BR"/>
        </w:rPr>
        <w:t>.5</w:t>
      </w:r>
      <w:r w:rsidR="00BF419C" w:rsidRPr="000C3235">
        <w:rPr>
          <w:rFonts w:ascii="Courier New" w:eastAsia="Times New Roman" w:hAnsi="Courier New" w:cs="Courier New"/>
          <w:b/>
          <w:sz w:val="24"/>
          <w:szCs w:val="24"/>
          <w:lang w:eastAsia="pt-BR"/>
        </w:rPr>
        <w:t>.</w:t>
      </w:r>
      <w:r w:rsidR="00BF419C" w:rsidRPr="000C3235">
        <w:rPr>
          <w:rFonts w:ascii="Courier New" w:eastAsia="Times New Roman" w:hAnsi="Courier New" w:cs="Courier New"/>
          <w:sz w:val="24"/>
          <w:szCs w:val="24"/>
          <w:lang w:eastAsia="pt-BR"/>
        </w:rPr>
        <w:t xml:space="preserve"> </w:t>
      </w:r>
      <w:r w:rsidR="008D7C2E" w:rsidRPr="000C3235">
        <w:rPr>
          <w:rFonts w:ascii="Courier New" w:eastAsia="Times New Roman" w:hAnsi="Courier New" w:cs="Courier New"/>
          <w:sz w:val="24"/>
          <w:szCs w:val="24"/>
          <w:lang w:eastAsia="pt-BR"/>
        </w:rPr>
        <w:t xml:space="preserve">A empresa vencedora deverá responsabilizar-se pela entrega de todos os </w:t>
      </w:r>
      <w:r w:rsidR="00792BFB" w:rsidRPr="000C3235">
        <w:rPr>
          <w:rFonts w:ascii="Courier New" w:eastAsia="Times New Roman" w:hAnsi="Courier New" w:cs="Courier New"/>
          <w:sz w:val="24"/>
          <w:szCs w:val="24"/>
          <w:lang w:eastAsia="pt-BR"/>
        </w:rPr>
        <w:t>itens</w:t>
      </w:r>
      <w:r w:rsidR="008D7C2E" w:rsidRPr="000C3235">
        <w:rPr>
          <w:rFonts w:ascii="Courier New" w:eastAsia="Times New Roman" w:hAnsi="Courier New" w:cs="Courier New"/>
          <w:sz w:val="24"/>
          <w:szCs w:val="24"/>
          <w:lang w:eastAsia="pt-BR"/>
        </w:rPr>
        <w:t>, em local indicado pela municipalidade, livre de fretes</w:t>
      </w:r>
      <w:r w:rsidRPr="000C3235">
        <w:rPr>
          <w:rFonts w:ascii="Courier New" w:eastAsia="Times New Roman" w:hAnsi="Courier New" w:cs="Courier New"/>
          <w:sz w:val="24"/>
          <w:szCs w:val="24"/>
          <w:lang w:eastAsia="pt-BR"/>
        </w:rPr>
        <w:t>,</w:t>
      </w:r>
      <w:r w:rsidR="008D7C2E" w:rsidRPr="000C3235">
        <w:rPr>
          <w:rFonts w:ascii="Courier New" w:eastAsia="Times New Roman" w:hAnsi="Courier New" w:cs="Courier New"/>
          <w:sz w:val="24"/>
          <w:szCs w:val="24"/>
          <w:lang w:eastAsia="pt-BR"/>
        </w:rPr>
        <w:t xml:space="preserve"> carga e descarga, ou seja, a empresa deverá arcar com todas as despesas diretas ou indiretas, decorrentes das obrigações assumidas, sem qualquer ônus para o </w:t>
      </w:r>
      <w:r w:rsidR="003673CF" w:rsidRPr="000C3235">
        <w:rPr>
          <w:rFonts w:ascii="Courier New" w:eastAsia="Times New Roman" w:hAnsi="Courier New" w:cs="Courier New"/>
          <w:sz w:val="24"/>
          <w:szCs w:val="24"/>
          <w:lang w:eastAsia="pt-BR"/>
        </w:rPr>
        <w:t>m</w:t>
      </w:r>
      <w:r w:rsidR="008D7C2E" w:rsidRPr="000C3235">
        <w:rPr>
          <w:rFonts w:ascii="Courier New" w:eastAsia="Times New Roman" w:hAnsi="Courier New" w:cs="Courier New"/>
          <w:sz w:val="24"/>
          <w:szCs w:val="24"/>
          <w:lang w:eastAsia="pt-BR"/>
        </w:rPr>
        <w:t>unicípio.</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BF419C" w:rsidRPr="000C3235" w:rsidRDefault="003231C6"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Pr="000C3235">
        <w:rPr>
          <w:rFonts w:ascii="Courier New" w:eastAsia="Times New Roman" w:hAnsi="Courier New" w:cs="Courier New"/>
          <w:b/>
          <w:sz w:val="24"/>
          <w:szCs w:val="24"/>
          <w:lang w:eastAsia="pt-BR"/>
        </w:rPr>
        <w:t>.6</w:t>
      </w:r>
      <w:r w:rsidR="00BF419C" w:rsidRPr="000C3235">
        <w:rPr>
          <w:rFonts w:ascii="Courier New" w:eastAsia="Times New Roman" w:hAnsi="Courier New" w:cs="Courier New"/>
          <w:b/>
          <w:sz w:val="24"/>
          <w:szCs w:val="24"/>
          <w:lang w:eastAsia="pt-BR"/>
        </w:rPr>
        <w:t>.</w:t>
      </w:r>
      <w:r w:rsidR="00BF419C" w:rsidRPr="000C3235">
        <w:rPr>
          <w:rFonts w:ascii="Courier New" w:eastAsia="Times New Roman" w:hAnsi="Courier New" w:cs="Courier New"/>
          <w:sz w:val="24"/>
          <w:szCs w:val="24"/>
          <w:lang w:eastAsia="pt-BR"/>
        </w:rPr>
        <w:t xml:space="preserve"> Os itens deverão ser embalados de forma a não se sujeitar a danos durante o transporte, desde o fornecedor até o local da entrega.</w:t>
      </w:r>
    </w:p>
    <w:p w:rsidR="00BF419C" w:rsidRPr="000C3235" w:rsidRDefault="00BF419C" w:rsidP="00591F10">
      <w:pPr>
        <w:widowControl w:val="0"/>
        <w:spacing w:after="0" w:line="240" w:lineRule="auto"/>
        <w:jc w:val="both"/>
        <w:rPr>
          <w:rFonts w:ascii="Courier New" w:eastAsia="Times New Roman" w:hAnsi="Courier New" w:cs="Courier New"/>
          <w:sz w:val="24"/>
          <w:szCs w:val="24"/>
          <w:lang w:eastAsia="pt-BR"/>
        </w:rPr>
      </w:pPr>
    </w:p>
    <w:p w:rsidR="00BF419C" w:rsidRPr="000C3235" w:rsidRDefault="00B27153"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3231C6" w:rsidRPr="000C3235">
        <w:rPr>
          <w:rFonts w:ascii="Courier New" w:eastAsia="Times New Roman" w:hAnsi="Courier New" w:cs="Courier New"/>
          <w:b/>
          <w:sz w:val="24"/>
          <w:szCs w:val="24"/>
          <w:lang w:eastAsia="pt-BR"/>
        </w:rPr>
        <w:t>.7</w:t>
      </w:r>
      <w:r w:rsidR="00BF419C" w:rsidRPr="000C3235">
        <w:rPr>
          <w:rFonts w:ascii="Courier New" w:eastAsia="Times New Roman" w:hAnsi="Courier New" w:cs="Courier New"/>
          <w:b/>
          <w:sz w:val="24"/>
          <w:szCs w:val="24"/>
          <w:lang w:eastAsia="pt-BR"/>
        </w:rPr>
        <w:t>.</w:t>
      </w:r>
      <w:r w:rsidR="00BF419C" w:rsidRPr="000C3235">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w:t>
      </w:r>
      <w:r w:rsidR="00BF419C" w:rsidRPr="000C3235">
        <w:rPr>
          <w:rFonts w:ascii="Courier New" w:eastAsia="Times New Roman" w:hAnsi="Courier New" w:cs="Courier New"/>
          <w:sz w:val="24"/>
          <w:szCs w:val="24"/>
          <w:lang w:eastAsia="pt-BR"/>
        </w:rPr>
        <w:lastRenderedPageBreak/>
        <w:t>tituição, em caso de não atendimento terá a aplicação das penalidades cabíveis.</w:t>
      </w:r>
    </w:p>
    <w:p w:rsidR="00BF419C" w:rsidRPr="000C3235" w:rsidRDefault="00BF419C" w:rsidP="00591F10">
      <w:pPr>
        <w:widowControl w:val="0"/>
        <w:spacing w:after="0" w:line="240" w:lineRule="auto"/>
        <w:jc w:val="both"/>
        <w:rPr>
          <w:rFonts w:ascii="Courier New" w:eastAsia="Times New Roman" w:hAnsi="Courier New" w:cs="Courier New"/>
          <w:sz w:val="24"/>
          <w:szCs w:val="24"/>
          <w:lang w:eastAsia="pt-BR"/>
        </w:rPr>
      </w:pPr>
    </w:p>
    <w:p w:rsidR="00A05B14" w:rsidRPr="000C3235" w:rsidRDefault="00B27153" w:rsidP="00A05B14">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A05B14" w:rsidRPr="000C3235">
        <w:rPr>
          <w:rFonts w:ascii="Courier New" w:eastAsia="Times New Roman" w:hAnsi="Courier New" w:cs="Courier New"/>
          <w:b/>
          <w:sz w:val="24"/>
          <w:szCs w:val="24"/>
          <w:lang w:eastAsia="pt-BR"/>
        </w:rPr>
        <w:t>.8.</w:t>
      </w:r>
      <w:r w:rsidR="00A05B14" w:rsidRPr="000C3235">
        <w:rPr>
          <w:rFonts w:ascii="Courier New" w:eastAsia="Times New Roman" w:hAnsi="Courier New" w:cs="Courier New"/>
          <w:sz w:val="24"/>
          <w:szCs w:val="24"/>
          <w:lang w:eastAsia="pt-BR"/>
        </w:rPr>
        <w:t xml:space="preserve"> </w:t>
      </w:r>
      <w:r w:rsidR="009F5AD2" w:rsidRPr="000C3235">
        <w:rPr>
          <w:rFonts w:ascii="Courier New" w:eastAsia="Times New Roman" w:hAnsi="Courier New" w:cs="Courier New"/>
          <w:sz w:val="24"/>
          <w:szCs w:val="24"/>
          <w:lang w:eastAsia="pt-BR"/>
        </w:rPr>
        <w:t>C</w:t>
      </w:r>
      <w:r w:rsidR="00A05B14" w:rsidRPr="000C3235">
        <w:rPr>
          <w:rFonts w:ascii="Courier New" w:eastAsia="Times New Roman" w:hAnsi="Courier New" w:cs="Courier New"/>
          <w:sz w:val="24"/>
          <w:szCs w:val="24"/>
          <w:lang w:eastAsia="pt-BR"/>
        </w:rPr>
        <w:t>onstituem-se obrigações da contratada:</w:t>
      </w:r>
    </w:p>
    <w:p w:rsidR="00A05B14" w:rsidRPr="000C3235" w:rsidRDefault="00A05B14" w:rsidP="00A05B14">
      <w:pPr>
        <w:widowControl w:val="0"/>
        <w:spacing w:after="0" w:line="240" w:lineRule="auto"/>
        <w:jc w:val="both"/>
        <w:rPr>
          <w:rFonts w:ascii="Courier New" w:eastAsia="Times New Roman" w:hAnsi="Courier New" w:cs="Courier New"/>
          <w:sz w:val="24"/>
          <w:szCs w:val="24"/>
          <w:lang w:eastAsia="pt-BR"/>
        </w:rPr>
      </w:pPr>
    </w:p>
    <w:p w:rsidR="00A05B14" w:rsidRPr="000C3235" w:rsidRDefault="00B27153" w:rsidP="00A05B14">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A05B14" w:rsidRPr="000C3235">
        <w:rPr>
          <w:rFonts w:ascii="Courier New" w:eastAsia="Times New Roman" w:hAnsi="Courier New" w:cs="Courier New"/>
          <w:b/>
          <w:sz w:val="24"/>
          <w:szCs w:val="24"/>
          <w:lang w:eastAsia="pt-BR"/>
        </w:rPr>
        <w:t>.8.1.</w:t>
      </w:r>
      <w:r w:rsidR="00A05B14" w:rsidRPr="000C3235">
        <w:rPr>
          <w:rFonts w:ascii="Courier New" w:eastAsia="Times New Roman" w:hAnsi="Courier New" w:cs="Courier New"/>
          <w:sz w:val="24"/>
          <w:szCs w:val="24"/>
          <w:lang w:eastAsia="pt-BR"/>
        </w:rPr>
        <w:t xml:space="preserve"> Providenciar a correção ou a substituição de todo o produto ofertado ou de suas peças, acessórios e componentes que apresentarem defeitos de fabricação ou divergência com as especificações fornecidas (incluindo encolhimento, esgarçamento, não preservação da solidez da cor) sem ônus para a Administração, em conformidade com o estabelecido neste edital e seus anexos;</w:t>
      </w:r>
    </w:p>
    <w:p w:rsidR="00A05B14" w:rsidRPr="000C3235" w:rsidRDefault="00A05B14" w:rsidP="00A05B14">
      <w:pPr>
        <w:widowControl w:val="0"/>
        <w:spacing w:after="0" w:line="240" w:lineRule="auto"/>
        <w:jc w:val="both"/>
        <w:rPr>
          <w:rFonts w:ascii="Courier New" w:eastAsia="Times New Roman" w:hAnsi="Courier New" w:cs="Courier New"/>
          <w:sz w:val="24"/>
          <w:szCs w:val="24"/>
          <w:lang w:eastAsia="pt-BR"/>
        </w:rPr>
      </w:pPr>
    </w:p>
    <w:p w:rsidR="00A05B14" w:rsidRPr="000C3235" w:rsidRDefault="00B27153" w:rsidP="00A05B14">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A05B14" w:rsidRPr="000C3235">
        <w:rPr>
          <w:rFonts w:ascii="Courier New" w:eastAsia="Times New Roman" w:hAnsi="Courier New" w:cs="Courier New"/>
          <w:b/>
          <w:sz w:val="24"/>
          <w:szCs w:val="24"/>
          <w:lang w:eastAsia="pt-BR"/>
        </w:rPr>
        <w:t>.8.2.</w:t>
      </w:r>
      <w:r w:rsidR="00A05B14" w:rsidRPr="000C3235">
        <w:rPr>
          <w:rFonts w:ascii="Courier New" w:eastAsia="Times New Roman" w:hAnsi="Courier New" w:cs="Courier New"/>
          <w:sz w:val="24"/>
          <w:szCs w:val="24"/>
          <w:lang w:eastAsia="pt-BR"/>
        </w:rPr>
        <w:t xml:space="preserve"> Substituir em </w:t>
      </w:r>
      <w:r w:rsidR="00A05B14" w:rsidRPr="00FF3342">
        <w:rPr>
          <w:rFonts w:ascii="Courier New" w:eastAsia="Times New Roman" w:hAnsi="Courier New" w:cs="Courier New"/>
          <w:sz w:val="24"/>
          <w:szCs w:val="24"/>
          <w:u w:val="single"/>
          <w:lang w:eastAsia="pt-BR"/>
        </w:rPr>
        <w:t>72 (setenta e duas)</w:t>
      </w:r>
      <w:r w:rsidR="00A05B14" w:rsidRPr="000C3235">
        <w:rPr>
          <w:rFonts w:ascii="Courier New" w:eastAsia="Times New Roman" w:hAnsi="Courier New" w:cs="Courier New"/>
          <w:sz w:val="24"/>
          <w:szCs w:val="24"/>
          <w:lang w:eastAsia="pt-BR"/>
        </w:rPr>
        <w:t xml:space="preserve"> horas o produto ofertado (inclusive seus acessórios e componentes) que apresentar defeitos de fabricação por produto novo com as mesmas especificações originalmente </w:t>
      </w:r>
      <w:r w:rsidR="009F5AD2" w:rsidRPr="000C3235">
        <w:rPr>
          <w:rFonts w:ascii="Courier New" w:eastAsia="Times New Roman" w:hAnsi="Courier New" w:cs="Courier New"/>
          <w:sz w:val="24"/>
          <w:szCs w:val="24"/>
          <w:lang w:eastAsia="pt-BR"/>
        </w:rPr>
        <w:t>solicitada</w:t>
      </w:r>
      <w:r w:rsidR="00A05B14" w:rsidRPr="000C3235">
        <w:rPr>
          <w:rFonts w:ascii="Courier New" w:eastAsia="Times New Roman" w:hAnsi="Courier New" w:cs="Courier New"/>
          <w:sz w:val="24"/>
          <w:szCs w:val="24"/>
          <w:lang w:eastAsia="pt-BR"/>
        </w:rPr>
        <w:t>, a partir da notificação;</w:t>
      </w:r>
    </w:p>
    <w:p w:rsidR="00A05B14" w:rsidRPr="000C3235" w:rsidRDefault="00A05B14" w:rsidP="00A05B14">
      <w:pPr>
        <w:widowControl w:val="0"/>
        <w:spacing w:after="0" w:line="240" w:lineRule="auto"/>
        <w:jc w:val="both"/>
        <w:rPr>
          <w:rFonts w:ascii="Courier New" w:eastAsia="Times New Roman" w:hAnsi="Courier New" w:cs="Courier New"/>
          <w:sz w:val="24"/>
          <w:szCs w:val="24"/>
          <w:lang w:eastAsia="pt-BR"/>
        </w:rPr>
      </w:pPr>
    </w:p>
    <w:p w:rsidR="00A05B14" w:rsidRPr="000C3235" w:rsidRDefault="00B27153" w:rsidP="00A05B14">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A05B14" w:rsidRPr="000C3235">
        <w:rPr>
          <w:rFonts w:ascii="Courier New" w:eastAsia="Times New Roman" w:hAnsi="Courier New" w:cs="Courier New"/>
          <w:b/>
          <w:sz w:val="24"/>
          <w:szCs w:val="24"/>
          <w:lang w:eastAsia="pt-BR"/>
        </w:rPr>
        <w:t>.8.3.</w:t>
      </w:r>
      <w:r w:rsidR="00A05B14" w:rsidRPr="000C3235">
        <w:rPr>
          <w:rFonts w:ascii="Courier New" w:eastAsia="Times New Roman" w:hAnsi="Courier New" w:cs="Courier New"/>
          <w:sz w:val="24"/>
          <w:szCs w:val="24"/>
          <w:lang w:eastAsia="pt-BR"/>
        </w:rPr>
        <w:t xml:space="preserve"> Decorrido o prazo previsto no item anterior, sem o atendimento devido, fica a contratante autorizada a aplicar as sanções previstas neste edital; </w:t>
      </w:r>
    </w:p>
    <w:p w:rsidR="00A05B14" w:rsidRPr="000C3235" w:rsidRDefault="00A05B14" w:rsidP="00A05B14">
      <w:pPr>
        <w:widowControl w:val="0"/>
        <w:spacing w:after="0" w:line="240" w:lineRule="auto"/>
        <w:jc w:val="both"/>
        <w:rPr>
          <w:rFonts w:ascii="Courier New" w:eastAsia="Times New Roman" w:hAnsi="Courier New" w:cs="Courier New"/>
          <w:sz w:val="24"/>
          <w:szCs w:val="24"/>
          <w:lang w:eastAsia="pt-BR"/>
        </w:rPr>
      </w:pPr>
    </w:p>
    <w:p w:rsidR="00A05B14" w:rsidRPr="000C3235" w:rsidRDefault="00B27153" w:rsidP="00A05B14">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A05B14" w:rsidRPr="000C3235">
        <w:rPr>
          <w:rFonts w:ascii="Courier New" w:eastAsia="Times New Roman" w:hAnsi="Courier New" w:cs="Courier New"/>
          <w:b/>
          <w:sz w:val="24"/>
          <w:szCs w:val="24"/>
          <w:lang w:eastAsia="pt-BR"/>
        </w:rPr>
        <w:t>.8.4.</w:t>
      </w:r>
      <w:r w:rsidR="00A05B14" w:rsidRPr="000C3235">
        <w:rPr>
          <w:rFonts w:ascii="Courier New" w:eastAsia="Times New Roman" w:hAnsi="Courier New" w:cs="Courier New"/>
          <w:sz w:val="24"/>
          <w:szCs w:val="24"/>
          <w:lang w:eastAsia="pt-BR"/>
        </w:rPr>
        <w:t xml:space="preserve"> A falta de qualquer material necessário para a confecção/substituição e ou correção das peças não poderá ser alegada como motivo de força maior e, não eximirá a contratada das penalidades a que está sujeita pelo não cumprimento dos prazos contratados;</w:t>
      </w:r>
    </w:p>
    <w:p w:rsidR="00A05B14" w:rsidRPr="000C3235" w:rsidRDefault="00A05B14" w:rsidP="00A05B14">
      <w:pPr>
        <w:widowControl w:val="0"/>
        <w:spacing w:after="0" w:line="240" w:lineRule="auto"/>
        <w:jc w:val="both"/>
        <w:rPr>
          <w:rFonts w:ascii="Courier New" w:eastAsia="Times New Roman" w:hAnsi="Courier New" w:cs="Courier New"/>
          <w:sz w:val="24"/>
          <w:szCs w:val="24"/>
          <w:lang w:eastAsia="pt-BR"/>
        </w:rPr>
      </w:pPr>
    </w:p>
    <w:p w:rsidR="00A05B14" w:rsidRPr="000C3235" w:rsidRDefault="00B27153" w:rsidP="00A05B14">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A05B14" w:rsidRPr="000C3235">
        <w:rPr>
          <w:rFonts w:ascii="Courier New" w:eastAsia="Times New Roman" w:hAnsi="Courier New" w:cs="Courier New"/>
          <w:b/>
          <w:sz w:val="24"/>
          <w:szCs w:val="24"/>
          <w:lang w:eastAsia="pt-BR"/>
        </w:rPr>
        <w:t>.8.5.</w:t>
      </w:r>
      <w:r w:rsidR="00A05B14" w:rsidRPr="000C3235">
        <w:rPr>
          <w:rFonts w:ascii="Courier New" w:eastAsia="Times New Roman" w:hAnsi="Courier New" w:cs="Courier New"/>
          <w:sz w:val="24"/>
          <w:szCs w:val="24"/>
          <w:lang w:eastAsia="pt-BR"/>
        </w:rPr>
        <w:t xml:space="preserve"> Excluem-se da garantia os defeitos provocados por mau uso comprovado ou em desacordo com as instruções fornecidas de manuseio, comprováveis por laudo pertinente.</w:t>
      </w:r>
    </w:p>
    <w:p w:rsidR="009C0385" w:rsidRPr="000C3235" w:rsidRDefault="009C0385"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rsidR="009C0385" w:rsidRPr="000C3235" w:rsidRDefault="009C0385"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Pr="000C3235">
        <w:rPr>
          <w:rFonts w:ascii="Courier New" w:eastAsia="Times New Roman" w:hAnsi="Courier New" w:cs="Courier New"/>
          <w:b/>
          <w:sz w:val="24"/>
          <w:szCs w:val="24"/>
          <w:lang w:eastAsia="pt-BR"/>
        </w:rPr>
        <w:t>.</w:t>
      </w:r>
      <w:r w:rsidR="00FF3342">
        <w:rPr>
          <w:rFonts w:ascii="Courier New" w:eastAsia="Times New Roman" w:hAnsi="Courier New" w:cs="Courier New"/>
          <w:b/>
          <w:sz w:val="24"/>
          <w:szCs w:val="24"/>
          <w:lang w:eastAsia="pt-BR"/>
        </w:rPr>
        <w:t>9</w:t>
      </w:r>
      <w:r w:rsidRPr="000C3235">
        <w:rPr>
          <w:rFonts w:ascii="Courier New" w:eastAsia="Times New Roman" w:hAnsi="Courier New" w:cs="Courier New"/>
          <w:b/>
          <w:sz w:val="24"/>
          <w:szCs w:val="24"/>
          <w:lang w:eastAsia="pt-BR"/>
        </w:rPr>
        <w:t xml:space="preserve">. </w:t>
      </w:r>
      <w:r w:rsidRPr="000C3235">
        <w:rPr>
          <w:rFonts w:ascii="Courier New" w:eastAsia="Times New Roman" w:hAnsi="Courier New" w:cs="Courier New"/>
          <w:sz w:val="24"/>
          <w:szCs w:val="24"/>
          <w:lang w:eastAsia="pt-BR"/>
        </w:rPr>
        <w:t xml:space="preserve">As empresas vencedoras deverão entregar os produtos na </w:t>
      </w:r>
      <w:r w:rsidR="00635D66" w:rsidRPr="000C3235">
        <w:rPr>
          <w:rFonts w:ascii="Courier New" w:eastAsia="Times New Roman" w:hAnsi="Courier New" w:cs="Courier New"/>
          <w:sz w:val="24"/>
          <w:szCs w:val="24"/>
          <w:lang w:eastAsia="pt-BR"/>
        </w:rPr>
        <w:t>S</w:t>
      </w:r>
      <w:r w:rsidRPr="000C3235">
        <w:rPr>
          <w:rFonts w:ascii="Courier New" w:eastAsia="Times New Roman" w:hAnsi="Courier New" w:cs="Courier New"/>
          <w:sz w:val="24"/>
          <w:szCs w:val="24"/>
          <w:lang w:eastAsia="pt-BR"/>
        </w:rPr>
        <w:t xml:space="preserve">ecretaria </w:t>
      </w:r>
      <w:r w:rsidR="00635D66" w:rsidRPr="000C3235">
        <w:rPr>
          <w:rFonts w:ascii="Courier New" w:eastAsia="Times New Roman" w:hAnsi="Courier New" w:cs="Courier New"/>
          <w:sz w:val="24"/>
          <w:szCs w:val="24"/>
          <w:lang w:eastAsia="pt-BR"/>
        </w:rPr>
        <w:t xml:space="preserve">Municipal de </w:t>
      </w:r>
      <w:r w:rsidR="00664289" w:rsidRPr="000C3235">
        <w:rPr>
          <w:rFonts w:ascii="Courier New" w:eastAsia="Times New Roman" w:hAnsi="Courier New" w:cs="Courier New"/>
          <w:sz w:val="24"/>
          <w:szCs w:val="24"/>
          <w:lang w:eastAsia="pt-BR"/>
        </w:rPr>
        <w:t>Educação</w:t>
      </w:r>
      <w:r w:rsidR="00857B62" w:rsidRPr="000C3235">
        <w:rPr>
          <w:rFonts w:ascii="Courier New" w:eastAsia="Times New Roman" w:hAnsi="Courier New" w:cs="Courier New"/>
          <w:sz w:val="24"/>
          <w:szCs w:val="24"/>
          <w:lang w:eastAsia="pt-BR"/>
        </w:rPr>
        <w:t xml:space="preserve">, </w:t>
      </w:r>
      <w:r w:rsidR="00635D66" w:rsidRPr="000C3235">
        <w:rPr>
          <w:rFonts w:ascii="Courier New" w:eastAsia="Times New Roman" w:hAnsi="Courier New" w:cs="Courier New"/>
          <w:sz w:val="24"/>
          <w:szCs w:val="24"/>
          <w:lang w:eastAsia="pt-BR"/>
        </w:rPr>
        <w:t xml:space="preserve">situada na rua </w:t>
      </w:r>
      <w:r w:rsidR="00664289" w:rsidRPr="000C3235">
        <w:rPr>
          <w:rFonts w:ascii="Courier New" w:eastAsia="Times New Roman" w:hAnsi="Courier New" w:cs="Courier New"/>
          <w:sz w:val="24"/>
          <w:szCs w:val="24"/>
          <w:lang w:eastAsia="pt-BR"/>
        </w:rPr>
        <w:t>João Stella</w:t>
      </w:r>
      <w:r w:rsidR="00635D66" w:rsidRPr="000C3235">
        <w:rPr>
          <w:rFonts w:ascii="Courier New" w:eastAsia="Times New Roman" w:hAnsi="Courier New" w:cs="Courier New"/>
          <w:sz w:val="24"/>
          <w:szCs w:val="24"/>
          <w:lang w:eastAsia="pt-BR"/>
        </w:rPr>
        <w:t xml:space="preserve">, </w:t>
      </w:r>
      <w:r w:rsidR="00664289" w:rsidRPr="000C3235">
        <w:rPr>
          <w:rFonts w:ascii="Courier New" w:eastAsia="Times New Roman" w:hAnsi="Courier New" w:cs="Courier New"/>
          <w:sz w:val="24"/>
          <w:szCs w:val="24"/>
          <w:lang w:eastAsia="pt-BR"/>
        </w:rPr>
        <w:t>55</w:t>
      </w:r>
      <w:r w:rsidR="008F1C19" w:rsidRPr="000C3235">
        <w:rPr>
          <w:rFonts w:ascii="Courier New" w:eastAsia="Times New Roman" w:hAnsi="Courier New" w:cs="Courier New"/>
          <w:sz w:val="24"/>
          <w:szCs w:val="24"/>
          <w:lang w:eastAsia="pt-BR"/>
        </w:rPr>
        <w:t>,</w:t>
      </w:r>
      <w:r w:rsidR="008F1C19" w:rsidRPr="000C3235">
        <w:rPr>
          <w:rFonts w:ascii="Courier New" w:eastAsia="Times New Roman" w:hAnsi="Courier New" w:cs="Courier New"/>
          <w:color w:val="FF0000"/>
          <w:sz w:val="24"/>
          <w:szCs w:val="24"/>
          <w:lang w:eastAsia="pt-BR"/>
        </w:rPr>
        <w:t xml:space="preserve"> </w:t>
      </w:r>
      <w:r w:rsidR="008F1C19" w:rsidRPr="000C3235">
        <w:rPr>
          <w:rFonts w:ascii="Courier New" w:eastAsia="Times New Roman" w:hAnsi="Courier New" w:cs="Courier New"/>
          <w:sz w:val="24"/>
          <w:szCs w:val="24"/>
          <w:lang w:eastAsia="pt-BR"/>
        </w:rPr>
        <w:t>na cidade de Ibiraiaras – RS.</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F236D0" w:rsidRPr="000C3235" w:rsidRDefault="00B27153"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00F9120D"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0</w:t>
      </w:r>
      <w:r w:rsidR="00F236D0" w:rsidRPr="000C3235">
        <w:rPr>
          <w:rFonts w:ascii="Courier New" w:eastAsia="Times New Roman" w:hAnsi="Courier New" w:cs="Courier New"/>
          <w:b/>
          <w:sz w:val="24"/>
          <w:szCs w:val="24"/>
          <w:lang w:eastAsia="pt-BR"/>
        </w:rPr>
        <w:t xml:space="preserve">. </w:t>
      </w:r>
      <w:r w:rsidR="00F236D0" w:rsidRPr="000C3235">
        <w:rPr>
          <w:rFonts w:ascii="Courier New" w:eastAsia="Times New Roman" w:hAnsi="Courier New" w:cs="Courier New"/>
          <w:sz w:val="24"/>
          <w:szCs w:val="24"/>
          <w:lang w:eastAsia="pt-BR"/>
        </w:rPr>
        <w:t>O pagamento será realizado de acordo com a entrega d</w:t>
      </w:r>
      <w:r w:rsidR="00664289" w:rsidRPr="000C3235">
        <w:rPr>
          <w:rFonts w:ascii="Courier New" w:eastAsia="Times New Roman" w:hAnsi="Courier New" w:cs="Courier New"/>
          <w:sz w:val="24"/>
          <w:szCs w:val="24"/>
          <w:lang w:eastAsia="pt-BR"/>
        </w:rPr>
        <w:t>os uniformes</w:t>
      </w:r>
      <w:r w:rsidR="00F236D0" w:rsidRPr="000C3235">
        <w:rPr>
          <w:rFonts w:ascii="Courier New" w:eastAsia="Times New Roman" w:hAnsi="Courier New" w:cs="Courier New"/>
          <w:sz w:val="24"/>
          <w:szCs w:val="24"/>
          <w:lang w:eastAsia="pt-BR"/>
        </w:rPr>
        <w:t xml:space="preserve">, mediante apresentação de nota fiscal, a qual deverá estar certificada pela </w:t>
      </w:r>
      <w:r w:rsidR="00635D66" w:rsidRPr="000C3235">
        <w:rPr>
          <w:rFonts w:ascii="Courier New" w:eastAsia="Times New Roman" w:hAnsi="Courier New" w:cs="Courier New"/>
          <w:sz w:val="24"/>
          <w:szCs w:val="24"/>
          <w:lang w:eastAsia="pt-BR"/>
        </w:rPr>
        <w:t>S</w:t>
      </w:r>
      <w:r w:rsidR="00F236D0" w:rsidRPr="000C3235">
        <w:rPr>
          <w:rFonts w:ascii="Courier New" w:eastAsia="Times New Roman" w:hAnsi="Courier New" w:cs="Courier New"/>
          <w:sz w:val="24"/>
          <w:szCs w:val="24"/>
          <w:lang w:eastAsia="pt-BR"/>
        </w:rPr>
        <w:t>ecretaria</w:t>
      </w:r>
      <w:r w:rsidR="00857B62" w:rsidRPr="000C3235">
        <w:rPr>
          <w:rFonts w:ascii="Courier New" w:eastAsia="Times New Roman" w:hAnsi="Courier New" w:cs="Courier New"/>
          <w:sz w:val="24"/>
          <w:szCs w:val="24"/>
          <w:lang w:eastAsia="pt-BR"/>
        </w:rPr>
        <w:t xml:space="preserve"> </w:t>
      </w:r>
      <w:r w:rsidR="00635D66" w:rsidRPr="000C3235">
        <w:rPr>
          <w:rFonts w:ascii="Courier New" w:eastAsia="Times New Roman" w:hAnsi="Courier New" w:cs="Courier New"/>
          <w:sz w:val="24"/>
          <w:szCs w:val="24"/>
          <w:lang w:eastAsia="pt-BR"/>
        </w:rPr>
        <w:t xml:space="preserve">Municipal de </w:t>
      </w:r>
      <w:r w:rsidR="003C719D" w:rsidRPr="000C3235">
        <w:rPr>
          <w:rFonts w:ascii="Courier New" w:eastAsia="Times New Roman" w:hAnsi="Courier New" w:cs="Courier New"/>
          <w:sz w:val="24"/>
          <w:szCs w:val="24"/>
          <w:lang w:eastAsia="pt-BR"/>
        </w:rPr>
        <w:t>Educação, Cultura, Esporte e Turismo</w:t>
      </w:r>
      <w:r w:rsidR="00F236D0" w:rsidRPr="000C3235">
        <w:rPr>
          <w:rFonts w:ascii="Courier New" w:eastAsia="Times New Roman" w:hAnsi="Courier New" w:cs="Courier New"/>
          <w:sz w:val="24"/>
          <w:szCs w:val="24"/>
          <w:lang w:eastAsia="pt-BR"/>
        </w:rPr>
        <w:t>, sendo que o pagamento ocorrerá em prazo não superior a 30 (trinta) dias após a referida apresentação.</w:t>
      </w:r>
    </w:p>
    <w:p w:rsidR="00F236D0" w:rsidRPr="000C3235" w:rsidRDefault="00F236D0" w:rsidP="00591F10">
      <w:pPr>
        <w:widowControl w:val="0"/>
        <w:spacing w:after="0" w:line="240" w:lineRule="auto"/>
        <w:jc w:val="both"/>
        <w:rPr>
          <w:rFonts w:ascii="Courier New" w:eastAsia="Times New Roman" w:hAnsi="Courier New" w:cs="Courier New"/>
          <w:sz w:val="24"/>
          <w:szCs w:val="24"/>
          <w:highlight w:val="lightGray"/>
          <w:lang w:eastAsia="pt-BR"/>
        </w:rPr>
      </w:pPr>
    </w:p>
    <w:p w:rsidR="00F236D0" w:rsidRPr="000C3235" w:rsidRDefault="003231C6"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5</w:t>
      </w: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1</w:t>
      </w:r>
      <w:r w:rsidR="00F236D0" w:rsidRPr="000C3235">
        <w:rPr>
          <w:rFonts w:ascii="Courier New" w:eastAsia="Times New Roman" w:hAnsi="Courier New" w:cs="Courier New"/>
          <w:b/>
          <w:sz w:val="24"/>
          <w:szCs w:val="24"/>
          <w:lang w:eastAsia="pt-BR"/>
        </w:rPr>
        <w:t xml:space="preserve">. </w:t>
      </w:r>
      <w:r w:rsidR="00F236D0" w:rsidRPr="000C3235">
        <w:rPr>
          <w:rFonts w:ascii="Courier New" w:eastAsia="Times New Roman" w:hAnsi="Courier New" w:cs="Courier New"/>
          <w:sz w:val="24"/>
          <w:szCs w:val="24"/>
          <w:lang w:eastAsia="pt-BR"/>
        </w:rPr>
        <w:t xml:space="preserve"> Os pagamentos serão realizados através de depósito bancário na conta da empresa vencedora.</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F236D0" w:rsidRPr="000C3235" w:rsidRDefault="00F9120D" w:rsidP="00591F10">
      <w:pPr>
        <w:widowControl w:val="0"/>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lastRenderedPageBreak/>
        <w:t>1</w:t>
      </w:r>
      <w:r w:rsidR="00FF3342">
        <w:rPr>
          <w:rFonts w:ascii="Courier New" w:eastAsia="Times New Roman" w:hAnsi="Courier New" w:cs="Courier New"/>
          <w:b/>
          <w:sz w:val="24"/>
          <w:szCs w:val="24"/>
          <w:lang w:eastAsia="pt-BR"/>
        </w:rPr>
        <w:t>5</w:t>
      </w:r>
      <w:r w:rsidRPr="000C3235">
        <w:rPr>
          <w:rFonts w:ascii="Courier New" w:eastAsia="Times New Roman" w:hAnsi="Courier New" w:cs="Courier New"/>
          <w:b/>
          <w:sz w:val="24"/>
          <w:szCs w:val="24"/>
          <w:lang w:eastAsia="pt-BR"/>
        </w:rPr>
        <w:t>.1</w:t>
      </w:r>
      <w:r w:rsidR="00FF3342">
        <w:rPr>
          <w:rFonts w:ascii="Courier New" w:eastAsia="Times New Roman" w:hAnsi="Courier New" w:cs="Courier New"/>
          <w:b/>
          <w:sz w:val="24"/>
          <w:szCs w:val="24"/>
          <w:lang w:eastAsia="pt-BR"/>
        </w:rPr>
        <w:t>2</w:t>
      </w:r>
      <w:r w:rsidR="00F236D0" w:rsidRPr="000C3235">
        <w:rPr>
          <w:rFonts w:ascii="Courier New" w:eastAsia="Times New Roman" w:hAnsi="Courier New" w:cs="Courier New"/>
          <w:b/>
          <w:sz w:val="24"/>
          <w:szCs w:val="24"/>
          <w:lang w:eastAsia="pt-BR"/>
        </w:rPr>
        <w:t xml:space="preserve">. </w:t>
      </w:r>
      <w:r w:rsidR="00F236D0" w:rsidRPr="000C3235">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rsidR="005E1DD9" w:rsidRPr="000C3235" w:rsidRDefault="005E1DD9" w:rsidP="00591F10">
      <w:pPr>
        <w:widowControl w:val="0"/>
        <w:spacing w:after="0" w:line="240" w:lineRule="auto"/>
        <w:jc w:val="both"/>
        <w:rPr>
          <w:rFonts w:ascii="Courier New" w:eastAsia="Times New Roman" w:hAnsi="Courier New" w:cs="Courier New"/>
          <w:sz w:val="24"/>
          <w:szCs w:val="24"/>
          <w:lang w:eastAsia="pt-BR"/>
        </w:rPr>
      </w:pPr>
    </w:p>
    <w:p w:rsidR="00B27153" w:rsidRPr="000C3235" w:rsidRDefault="00B27153" w:rsidP="00591F10">
      <w:pPr>
        <w:widowControl w:val="0"/>
        <w:spacing w:after="0" w:line="240" w:lineRule="auto"/>
        <w:jc w:val="both"/>
        <w:rPr>
          <w:rFonts w:ascii="Courier New" w:eastAsia="Times New Roman" w:hAnsi="Courier New" w:cs="Courier New"/>
          <w:sz w:val="24"/>
          <w:szCs w:val="24"/>
          <w:lang w:eastAsia="pt-BR"/>
        </w:rPr>
      </w:pPr>
    </w:p>
    <w:p w:rsidR="00F236D0" w:rsidRDefault="00F236D0" w:rsidP="00956EF0">
      <w:pPr>
        <w:pStyle w:val="Ttulo1"/>
        <w:rPr>
          <w:rFonts w:ascii="Courier New" w:hAnsi="Courier New" w:cs="Courier New"/>
          <w:i w:val="0"/>
          <w:sz w:val="24"/>
          <w:szCs w:val="24"/>
        </w:rPr>
      </w:pPr>
      <w:r w:rsidRPr="000C3235">
        <w:rPr>
          <w:rFonts w:ascii="Courier New" w:hAnsi="Courier New" w:cs="Courier New"/>
          <w:i w:val="0"/>
          <w:sz w:val="24"/>
          <w:szCs w:val="24"/>
        </w:rPr>
        <w:t>1</w:t>
      </w:r>
      <w:r w:rsidR="00E13B69">
        <w:rPr>
          <w:rFonts w:ascii="Courier New" w:hAnsi="Courier New" w:cs="Courier New"/>
          <w:i w:val="0"/>
          <w:sz w:val="24"/>
          <w:szCs w:val="24"/>
        </w:rPr>
        <w:t>6</w:t>
      </w:r>
      <w:r w:rsidRPr="000C3235">
        <w:rPr>
          <w:rFonts w:ascii="Courier New" w:hAnsi="Courier New" w:cs="Courier New"/>
          <w:i w:val="0"/>
          <w:sz w:val="24"/>
          <w:szCs w:val="24"/>
        </w:rPr>
        <w:t>. DA DOTAÇÃO ORÇAMENTÁRIA:</w:t>
      </w:r>
    </w:p>
    <w:p w:rsidR="00956EF0" w:rsidRPr="00956EF0" w:rsidRDefault="00956EF0" w:rsidP="00956EF0">
      <w:pPr>
        <w:spacing w:after="0" w:line="240" w:lineRule="auto"/>
        <w:rPr>
          <w:lang w:eastAsia="pt-BR"/>
        </w:rPr>
      </w:pPr>
    </w:p>
    <w:p w:rsidR="00956EF0" w:rsidRPr="00956EF0" w:rsidRDefault="00956EF0" w:rsidP="00956EF0">
      <w:pPr>
        <w:spacing w:after="0" w:line="240" w:lineRule="auto"/>
        <w:rPr>
          <w:lang w:eastAsia="pt-BR"/>
        </w:rPr>
      </w:pPr>
      <w:r w:rsidRPr="00956EF0">
        <w:rPr>
          <w:rFonts w:ascii="Courier New" w:hAnsi="Courier New" w:cs="Courier New"/>
          <w:b/>
          <w:bCs/>
          <w:sz w:val="24"/>
          <w:szCs w:val="24"/>
        </w:rPr>
        <w:t>16.1.</w:t>
      </w:r>
      <w:r>
        <w:rPr>
          <w:rFonts w:ascii="Courier New" w:hAnsi="Courier New" w:cs="Courier New"/>
          <w:sz w:val="24"/>
          <w:szCs w:val="24"/>
        </w:rPr>
        <w:t xml:space="preserve"> </w:t>
      </w:r>
      <w:r w:rsidRPr="00956EF0">
        <w:rPr>
          <w:rFonts w:ascii="Courier New" w:hAnsi="Courier New" w:cs="Courier New"/>
          <w:sz w:val="24"/>
          <w:szCs w:val="24"/>
        </w:rPr>
        <w:t xml:space="preserve">As despesas decorrentes do presente </w:t>
      </w:r>
      <w:r>
        <w:rPr>
          <w:rFonts w:ascii="Courier New" w:hAnsi="Courier New" w:cs="Courier New"/>
          <w:sz w:val="24"/>
          <w:szCs w:val="24"/>
        </w:rPr>
        <w:t>processo licitatório</w:t>
      </w:r>
      <w:r w:rsidRPr="00956EF0">
        <w:rPr>
          <w:rFonts w:ascii="Courier New" w:hAnsi="Courier New" w:cs="Courier New"/>
          <w:sz w:val="24"/>
          <w:szCs w:val="24"/>
        </w:rPr>
        <w:t xml:space="preserve"> serão cobertas por conta das seguintes dotações orçamentárias:</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rPr>
                <w:rFonts w:ascii="Courier New" w:hAnsi="Courier New" w:cs="Courier New"/>
                <w:sz w:val="20"/>
                <w:szCs w:val="20"/>
              </w:rPr>
            </w:pPr>
            <w:r w:rsidRPr="00FB58ED">
              <w:rPr>
                <w:rFonts w:ascii="Courier New" w:hAnsi="Courier New" w:cs="Courier New"/>
                <w:sz w:val="20"/>
                <w:szCs w:val="20"/>
              </w:rPr>
              <w:t>06 Secretaria Municipal de Educação, Cultura, Esporte e Turismo.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06.01 Manutenção de desenvolvimento da educação básica</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2.008 Manutenção das atividades de ensino fundamental.</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 xml:space="preserve">3.3.90.30.00.00.00 Material de Consumo </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1550 Transferência do Salário Educação.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1004 SMECET Salário Educação</w:t>
            </w:r>
          </w:p>
        </w:tc>
      </w:tr>
    </w:tbl>
    <w:p w:rsidR="00F236D0" w:rsidRPr="00FB58ED" w:rsidRDefault="00F236D0" w:rsidP="00591F10">
      <w:pPr>
        <w:widowControl w:val="0"/>
        <w:spacing w:after="0" w:line="240" w:lineRule="auto"/>
        <w:jc w:val="both"/>
        <w:rPr>
          <w:rFonts w:ascii="Courier New" w:eastAsia="Times New Roman" w:hAnsi="Courier New" w:cs="Courier New"/>
          <w:sz w:val="12"/>
          <w:szCs w:val="12"/>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rPr>
                <w:rFonts w:ascii="Courier New" w:hAnsi="Courier New" w:cs="Courier New"/>
                <w:sz w:val="20"/>
                <w:szCs w:val="20"/>
              </w:rPr>
            </w:pPr>
            <w:r w:rsidRPr="00FB58ED">
              <w:rPr>
                <w:rFonts w:ascii="Courier New" w:hAnsi="Courier New" w:cs="Courier New"/>
                <w:sz w:val="20"/>
                <w:szCs w:val="20"/>
              </w:rPr>
              <w:t>06 Secretaria Municipal de Educação, Cultura, Esporte e Turismo.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06.01 Manutenção de desenvolvimento da educação básica</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2.050 Manutenção da educação infantil - Creche.</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3.3.90.30.00.00.00 Material de Consumo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1550 Transferência do Salário Educação.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1004 SMECET Salário Educação</w:t>
            </w:r>
          </w:p>
        </w:tc>
      </w:tr>
    </w:tbl>
    <w:p w:rsidR="00F23563" w:rsidRPr="00FB58ED" w:rsidRDefault="00F23563" w:rsidP="00591F10">
      <w:pPr>
        <w:widowControl w:val="0"/>
        <w:spacing w:after="0" w:line="240" w:lineRule="auto"/>
        <w:jc w:val="both"/>
        <w:rPr>
          <w:rFonts w:ascii="Courier New" w:eastAsia="Times New Roman" w:hAnsi="Courier New" w:cs="Courier New"/>
          <w:sz w:val="12"/>
          <w:szCs w:val="12"/>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rPr>
                <w:rFonts w:ascii="Courier New" w:hAnsi="Courier New" w:cs="Courier New"/>
                <w:sz w:val="20"/>
                <w:szCs w:val="20"/>
              </w:rPr>
            </w:pPr>
            <w:r w:rsidRPr="00FB58ED">
              <w:rPr>
                <w:rFonts w:ascii="Courier New" w:hAnsi="Courier New" w:cs="Courier New"/>
                <w:sz w:val="20"/>
                <w:szCs w:val="20"/>
              </w:rPr>
              <w:t>06 Secretaria Municipal de Educação, Cultura, Esporte e Turismo.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06.01 Manutenção de desenvolvimento da educação básica</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B58ED">
            <w:pPr>
              <w:pStyle w:val="Normal2"/>
              <w:suppressAutoHyphens/>
              <w:jc w:val="both"/>
              <w:rPr>
                <w:rFonts w:ascii="Courier New" w:hAnsi="Courier New" w:cs="Courier New"/>
                <w:sz w:val="20"/>
                <w:szCs w:val="20"/>
              </w:rPr>
            </w:pPr>
            <w:r w:rsidRPr="00FB58ED">
              <w:rPr>
                <w:rFonts w:ascii="Courier New" w:hAnsi="Courier New" w:cs="Courier New"/>
                <w:sz w:val="20"/>
                <w:szCs w:val="20"/>
              </w:rPr>
              <w:t xml:space="preserve">2.250 Manutenção da educação Infantil – </w:t>
            </w:r>
            <w:proofErr w:type="spellStart"/>
            <w:r w:rsidRPr="00FB58ED">
              <w:rPr>
                <w:rFonts w:ascii="Courier New" w:hAnsi="Courier New" w:cs="Courier New"/>
                <w:sz w:val="20"/>
                <w:szCs w:val="20"/>
              </w:rPr>
              <w:t>Pre</w:t>
            </w:r>
            <w:proofErr w:type="spellEnd"/>
            <w:r w:rsidRPr="00FB58ED">
              <w:rPr>
                <w:rFonts w:ascii="Courier New" w:hAnsi="Courier New" w:cs="Courier New"/>
                <w:sz w:val="20"/>
                <w:szCs w:val="20"/>
              </w:rPr>
              <w:t xml:space="preserve"> Escola</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B58ED">
            <w:pPr>
              <w:pStyle w:val="Normal2"/>
              <w:suppressAutoHyphens/>
              <w:jc w:val="both"/>
              <w:rPr>
                <w:rFonts w:ascii="Courier New" w:hAnsi="Courier New" w:cs="Courier New"/>
                <w:sz w:val="20"/>
                <w:szCs w:val="20"/>
              </w:rPr>
            </w:pPr>
            <w:r w:rsidRPr="00FB58ED">
              <w:rPr>
                <w:rFonts w:ascii="Courier New" w:hAnsi="Courier New" w:cs="Courier New"/>
                <w:sz w:val="20"/>
                <w:szCs w:val="20"/>
              </w:rPr>
              <w:t>3.3.90.30.00.00.00 Material de Consumo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1550 Transferência do Salário Educação.</w:t>
            </w:r>
          </w:p>
        </w:tc>
      </w:tr>
      <w:tr w:rsidR="00F23563" w:rsidRPr="00FB58ED" w:rsidTr="00F23563">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rsidR="00F23563" w:rsidRPr="00FB58ED" w:rsidRDefault="00F23563">
            <w:pPr>
              <w:pStyle w:val="Normal2"/>
              <w:suppressAutoHyphens/>
              <w:jc w:val="both"/>
              <w:rPr>
                <w:rFonts w:ascii="Courier New" w:hAnsi="Courier New" w:cs="Courier New"/>
                <w:sz w:val="20"/>
                <w:szCs w:val="20"/>
              </w:rPr>
            </w:pPr>
            <w:r w:rsidRPr="00FB58ED">
              <w:rPr>
                <w:rFonts w:ascii="Courier New" w:hAnsi="Courier New" w:cs="Courier New"/>
                <w:sz w:val="20"/>
                <w:szCs w:val="20"/>
              </w:rPr>
              <w:t>1004 SMECET Salário Educação</w:t>
            </w:r>
          </w:p>
        </w:tc>
      </w:tr>
    </w:tbl>
    <w:p w:rsidR="00F23563" w:rsidRPr="000C3235" w:rsidRDefault="00F23563" w:rsidP="00591F10">
      <w:pPr>
        <w:widowControl w:val="0"/>
        <w:spacing w:after="0" w:line="240" w:lineRule="auto"/>
        <w:jc w:val="both"/>
        <w:rPr>
          <w:rFonts w:ascii="Courier New" w:eastAsia="Times New Roman" w:hAnsi="Courier New" w:cs="Courier New"/>
          <w:sz w:val="24"/>
          <w:szCs w:val="24"/>
          <w:lang w:eastAsia="pt-BR"/>
        </w:rPr>
      </w:pPr>
    </w:p>
    <w:p w:rsidR="00B27153" w:rsidRPr="000C3235" w:rsidRDefault="00B27153" w:rsidP="00591F10">
      <w:pPr>
        <w:widowControl w:val="0"/>
        <w:spacing w:after="0" w:line="240" w:lineRule="auto"/>
        <w:jc w:val="both"/>
        <w:rPr>
          <w:rFonts w:ascii="Courier New" w:eastAsia="Times New Roman" w:hAnsi="Courier New" w:cs="Courier New"/>
          <w:b/>
          <w:sz w:val="24"/>
          <w:szCs w:val="24"/>
          <w:lang w:eastAsia="pt-BR"/>
        </w:rPr>
      </w:pPr>
    </w:p>
    <w:p w:rsidR="00E13B69" w:rsidRPr="009F1B6F" w:rsidRDefault="00E13B69" w:rsidP="009F1B6F">
      <w:pPr>
        <w:pStyle w:val="Ttulo1"/>
        <w:keepNext w:val="0"/>
        <w:widowControl w:val="0"/>
        <w:suppressAutoHyphens/>
        <w:jc w:val="both"/>
        <w:rPr>
          <w:rFonts w:ascii="Courier New" w:hAnsi="Courier New" w:cs="Courier New"/>
          <w:i w:val="0"/>
          <w:iCs/>
          <w:sz w:val="24"/>
          <w:szCs w:val="24"/>
        </w:rPr>
      </w:pPr>
      <w:bookmarkStart w:id="22" w:name="_Toc511141186"/>
      <w:r w:rsidRPr="009F1B6F">
        <w:rPr>
          <w:rFonts w:ascii="Courier New" w:hAnsi="Courier New" w:cs="Courier New"/>
          <w:i w:val="0"/>
          <w:iCs/>
          <w:sz w:val="24"/>
          <w:szCs w:val="24"/>
        </w:rPr>
        <w:t>1</w:t>
      </w:r>
      <w:r w:rsidR="009F1B6F" w:rsidRPr="009F1B6F">
        <w:rPr>
          <w:rFonts w:ascii="Courier New" w:hAnsi="Courier New" w:cs="Courier New"/>
          <w:i w:val="0"/>
          <w:iCs/>
          <w:sz w:val="24"/>
          <w:szCs w:val="24"/>
        </w:rPr>
        <w:t>7</w:t>
      </w:r>
      <w:r w:rsidRPr="009F1B6F">
        <w:rPr>
          <w:rFonts w:ascii="Courier New" w:hAnsi="Courier New" w:cs="Courier New"/>
          <w:i w:val="0"/>
          <w:iCs/>
          <w:sz w:val="24"/>
          <w:szCs w:val="24"/>
        </w:rPr>
        <w:t>. DAS DISPOSIÇÕES GERAIS:</w:t>
      </w:r>
      <w:bookmarkEnd w:id="22"/>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sidRPr="009F1B6F">
        <w:rPr>
          <w:rFonts w:ascii="Courier New" w:hAnsi="Courier New" w:cs="Courier New"/>
          <w:b/>
          <w:bCs/>
          <w:sz w:val="24"/>
          <w:szCs w:val="24"/>
        </w:rPr>
        <w:t>7</w:t>
      </w:r>
      <w:r w:rsidRPr="009F1B6F">
        <w:rPr>
          <w:rFonts w:ascii="Courier New" w:hAnsi="Courier New" w:cs="Courier New"/>
          <w:b/>
          <w:bCs/>
          <w:sz w:val="24"/>
          <w:szCs w:val="24"/>
        </w:rPr>
        <w:t>.1</w:t>
      </w:r>
      <w:r w:rsidRPr="009F1B6F">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.2</w:t>
      </w:r>
      <w:r w:rsidRPr="009F1B6F">
        <w:rPr>
          <w:rFonts w:ascii="Courier New" w:hAnsi="Courier New" w:cs="Courier New"/>
          <w:sz w:val="24"/>
          <w:szCs w:val="24"/>
        </w:rPr>
        <w:t xml:space="preserve">. A critério da Administração o objeto da presente licitação poderá sofrer acréscimos ou supressões, de acordo com o artigo </w:t>
      </w:r>
      <w:bookmarkStart w:id="23" w:name="_Hlk124240340"/>
      <w:bookmarkStart w:id="24" w:name="_Hlk123716623"/>
      <w:r w:rsidRPr="009F1B6F">
        <w:rPr>
          <w:rFonts w:ascii="Courier New" w:hAnsi="Courier New" w:cs="Courier New"/>
          <w:sz w:val="24"/>
          <w:szCs w:val="24"/>
        </w:rPr>
        <w:t>125, da Lei nº 14.133/21</w:t>
      </w:r>
      <w:bookmarkEnd w:id="23"/>
      <w:r w:rsidRPr="009F1B6F">
        <w:rPr>
          <w:rFonts w:ascii="Courier New" w:hAnsi="Courier New" w:cs="Courier New"/>
          <w:sz w:val="24"/>
          <w:szCs w:val="24"/>
        </w:rPr>
        <w:t>.</w:t>
      </w:r>
      <w:bookmarkEnd w:id="24"/>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lastRenderedPageBreak/>
        <w:t>1</w:t>
      </w:r>
      <w:r w:rsidR="009F1B6F">
        <w:rPr>
          <w:rFonts w:ascii="Courier New" w:hAnsi="Courier New" w:cs="Courier New"/>
          <w:b/>
          <w:bCs/>
          <w:sz w:val="24"/>
          <w:szCs w:val="24"/>
        </w:rPr>
        <w:t>7</w:t>
      </w:r>
      <w:r w:rsidRPr="009F1B6F">
        <w:rPr>
          <w:rFonts w:ascii="Courier New" w:hAnsi="Courier New" w:cs="Courier New"/>
          <w:b/>
          <w:bCs/>
          <w:sz w:val="24"/>
          <w:szCs w:val="24"/>
        </w:rPr>
        <w:t>.3</w:t>
      </w:r>
      <w:r w:rsidRPr="009F1B6F">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25" w:name="_Hlk124240359"/>
      <w:r w:rsidRPr="009F1B6F">
        <w:rPr>
          <w:rFonts w:ascii="Courier New" w:hAnsi="Courier New" w:cs="Courier New"/>
          <w:sz w:val="24"/>
          <w:szCs w:val="24"/>
        </w:rPr>
        <w:t xml:space="preserve">artigos </w:t>
      </w:r>
      <w:bookmarkStart w:id="26" w:name="_Hlk123716642"/>
      <w:r w:rsidRPr="009F1B6F">
        <w:rPr>
          <w:rFonts w:ascii="Courier New" w:hAnsi="Courier New" w:cs="Courier New"/>
          <w:sz w:val="24"/>
          <w:szCs w:val="24"/>
        </w:rPr>
        <w:t>155 a 163, da Lei 14.133/21.</w:t>
      </w:r>
    </w:p>
    <w:bookmarkEnd w:id="25"/>
    <w:bookmarkEnd w:id="26"/>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.4</w:t>
      </w:r>
      <w:r w:rsidRPr="009F1B6F">
        <w:rPr>
          <w:rFonts w:ascii="Courier New" w:hAnsi="Courier New" w:cs="Courier New"/>
          <w:sz w:val="24"/>
          <w:szCs w:val="24"/>
        </w:rPr>
        <w:t>. Os casos omissos serão resolvidos pelo pregoeiro, que decidirá com base na legislação em vigor.</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.5</w:t>
      </w:r>
      <w:r w:rsidRPr="009F1B6F">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.6</w:t>
      </w:r>
      <w:r w:rsidRPr="009F1B6F">
        <w:rPr>
          <w:rFonts w:ascii="Courier New" w:hAnsi="Courier New" w:cs="Courier New"/>
          <w:sz w:val="24"/>
          <w:szCs w:val="24"/>
        </w:rPr>
        <w:t>. O fornecedor deverá fazer o seu cadastramento junto ao site</w:t>
      </w:r>
      <w:r w:rsidR="004A0DE2">
        <w:rPr>
          <w:rFonts w:ascii="Courier New" w:hAnsi="Courier New" w:cs="Courier New"/>
          <w:sz w:val="24"/>
          <w:szCs w:val="24"/>
        </w:rPr>
        <w:t xml:space="preserve"> </w:t>
      </w:r>
      <w:hyperlink r:id="rId16" w:history="1">
        <w:r w:rsidR="00B45C0C" w:rsidRPr="00122174">
          <w:rPr>
            <w:rStyle w:val="Hyperlink"/>
            <w:rFonts w:ascii="Courier New" w:hAnsi="Courier New" w:cs="Courier New"/>
            <w:sz w:val="24"/>
            <w:szCs w:val="24"/>
          </w:rPr>
          <w:t>www.portaldecompraspublicas.com.br</w:t>
        </w:r>
      </w:hyperlink>
      <w:r w:rsidR="00B45C0C">
        <w:rPr>
          <w:rFonts w:ascii="Courier New" w:hAnsi="Courier New" w:cs="Courier New"/>
          <w:sz w:val="24"/>
          <w:szCs w:val="24"/>
        </w:rPr>
        <w:t xml:space="preserve"> </w:t>
      </w:r>
      <w:r w:rsidRPr="009F1B6F">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.6.1</w:t>
      </w:r>
      <w:r w:rsidRPr="009F1B6F">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sz w:val="24"/>
          <w:szCs w:val="24"/>
        </w:rPr>
        <w:t>&lt;https://www.compras.rs.gov.br/ajuda/pdf/visao_central_compras.pdf&gt;</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 xml:space="preserve">.6.2. </w:t>
      </w:r>
      <w:r w:rsidRPr="009F1B6F">
        <w:rPr>
          <w:rFonts w:ascii="Courier New" w:hAnsi="Courier New" w:cs="Courier New"/>
          <w:sz w:val="24"/>
          <w:szCs w:val="24"/>
        </w:rPr>
        <w:t>O credenciamento dar-se-á pela atribuição de chave de identificação e de senha, pessoal e intransferível, para acesso ao sistema eletrônico.</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9F1B6F">
        <w:rPr>
          <w:rFonts w:ascii="Courier New" w:hAnsi="Courier New" w:cs="Courier New"/>
          <w:b/>
          <w:bCs/>
          <w:sz w:val="24"/>
          <w:szCs w:val="24"/>
        </w:rPr>
        <w:t>7</w:t>
      </w:r>
      <w:r w:rsidRPr="009F1B6F">
        <w:rPr>
          <w:rFonts w:ascii="Courier New" w:hAnsi="Courier New" w:cs="Courier New"/>
          <w:b/>
          <w:bCs/>
          <w:sz w:val="24"/>
          <w:szCs w:val="24"/>
        </w:rPr>
        <w:t xml:space="preserve">.6.3. </w:t>
      </w:r>
      <w:r w:rsidRPr="009F1B6F">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 xml:space="preserve">.6.4. </w:t>
      </w:r>
      <w:r w:rsidRPr="009F1B6F">
        <w:rPr>
          <w:rFonts w:ascii="Courier New" w:hAnsi="Courier New" w:cs="Courier New"/>
          <w:sz w:val="24"/>
          <w:szCs w:val="24"/>
        </w:rPr>
        <w:t xml:space="preserve">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w:t>
      </w:r>
      <w:r w:rsidRPr="009F1B6F">
        <w:rPr>
          <w:rFonts w:ascii="Courier New" w:hAnsi="Courier New" w:cs="Courier New"/>
          <w:sz w:val="24"/>
          <w:szCs w:val="24"/>
        </w:rPr>
        <w:lastRenderedPageBreak/>
        <w:t>eventuais danos decorrentes de uso indevido da senha, ainda que por terceiros.</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.7.</w:t>
      </w:r>
      <w:r w:rsidRPr="009F1B6F">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.8.</w:t>
      </w:r>
      <w:r w:rsidRPr="009F1B6F">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.9.</w:t>
      </w:r>
      <w:r w:rsidRPr="009F1B6F">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.10.</w:t>
      </w:r>
      <w:r w:rsidRPr="009F1B6F">
        <w:rPr>
          <w:rFonts w:ascii="Courier New" w:hAnsi="Courier New" w:cs="Courier New"/>
          <w:sz w:val="24"/>
          <w:szCs w:val="24"/>
        </w:rPr>
        <w:t xml:space="preserve"> Todos os custos decorrentes da elaboração e apresentação de propostas serão de responsabilidade do licitante.</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.11.</w:t>
      </w:r>
      <w:r w:rsidRPr="009F1B6F">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rsidR="00E13B69" w:rsidRPr="009F1B6F" w:rsidRDefault="00E13B69" w:rsidP="009F1B6F">
      <w:pPr>
        <w:pStyle w:val="Corpodetexto2"/>
        <w:widowControl w:val="0"/>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1</w:t>
      </w:r>
      <w:r w:rsidR="00F23563">
        <w:rPr>
          <w:rFonts w:ascii="Courier New" w:hAnsi="Courier New" w:cs="Courier New"/>
          <w:b/>
          <w:bCs/>
          <w:sz w:val="24"/>
          <w:szCs w:val="24"/>
        </w:rPr>
        <w:t>7</w:t>
      </w:r>
      <w:r w:rsidRPr="009F1B6F">
        <w:rPr>
          <w:rFonts w:ascii="Courier New" w:hAnsi="Courier New" w:cs="Courier New"/>
          <w:b/>
          <w:bCs/>
          <w:sz w:val="24"/>
          <w:szCs w:val="24"/>
        </w:rPr>
        <w:t>.12</w:t>
      </w:r>
      <w:r w:rsidRPr="009F1B6F">
        <w:rPr>
          <w:rFonts w:ascii="Courier New" w:hAnsi="Courier New" w:cs="Courier New"/>
          <w:sz w:val="24"/>
          <w:szCs w:val="24"/>
        </w:rPr>
        <w:t>. Fazem parte integrante deste edital:</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 xml:space="preserve">Anexo I </w:t>
      </w:r>
      <w:r w:rsidRPr="009F1B6F">
        <w:rPr>
          <w:rFonts w:ascii="Courier New" w:hAnsi="Courier New" w:cs="Courier New"/>
          <w:sz w:val="24"/>
          <w:szCs w:val="24"/>
        </w:rPr>
        <w:t>– Modelo de proposta de preços</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 xml:space="preserve">Anexo II </w:t>
      </w:r>
      <w:r w:rsidRPr="009F1B6F">
        <w:rPr>
          <w:rFonts w:ascii="Courier New" w:hAnsi="Courier New" w:cs="Courier New"/>
          <w:sz w:val="24"/>
          <w:szCs w:val="24"/>
        </w:rPr>
        <w:t>– Valores de Referência</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Anexo III</w:t>
      </w:r>
      <w:r w:rsidRPr="009F1B6F">
        <w:rPr>
          <w:rFonts w:ascii="Courier New" w:hAnsi="Courier New" w:cs="Courier New"/>
          <w:sz w:val="24"/>
          <w:szCs w:val="24"/>
        </w:rPr>
        <w:t xml:space="preserve"> – Modelo de declaração de idoneidade e modelo de declaração de atendimento ao inciso XXXIII da Constituição Federal. </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 xml:space="preserve">Anexo IV </w:t>
      </w:r>
      <w:r w:rsidRPr="009F1B6F">
        <w:rPr>
          <w:rFonts w:ascii="Courier New" w:hAnsi="Courier New" w:cs="Courier New"/>
          <w:sz w:val="24"/>
          <w:szCs w:val="24"/>
        </w:rPr>
        <w:t xml:space="preserve">– Modelo de termo de credenciamento. </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b/>
          <w:bCs/>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 xml:space="preserve">Anexo V </w:t>
      </w:r>
      <w:r w:rsidRPr="009F1B6F">
        <w:rPr>
          <w:rFonts w:ascii="Courier New" w:hAnsi="Courier New" w:cs="Courier New"/>
          <w:sz w:val="24"/>
          <w:szCs w:val="24"/>
        </w:rPr>
        <w:t xml:space="preserve">– Declaração de enquadramento LC 123/2006. </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r w:rsidRPr="009F1B6F">
        <w:rPr>
          <w:rFonts w:ascii="Courier New" w:hAnsi="Courier New" w:cs="Courier New"/>
          <w:b/>
          <w:bCs/>
          <w:sz w:val="24"/>
          <w:szCs w:val="24"/>
        </w:rPr>
        <w:t xml:space="preserve">Anexo VI </w:t>
      </w:r>
      <w:r w:rsidRPr="009F1B6F">
        <w:rPr>
          <w:rFonts w:ascii="Courier New" w:hAnsi="Courier New" w:cs="Courier New"/>
          <w:sz w:val="24"/>
          <w:szCs w:val="24"/>
        </w:rPr>
        <w:t xml:space="preserve">– </w:t>
      </w:r>
      <w:r w:rsidR="00F23563" w:rsidRPr="00F23563">
        <w:rPr>
          <w:rFonts w:ascii="Courier New" w:hAnsi="Courier New" w:cs="Courier New"/>
          <w:sz w:val="24"/>
          <w:szCs w:val="24"/>
        </w:rPr>
        <w:t>Minuta de contrato administrativo</w:t>
      </w: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tabs>
          <w:tab w:val="num" w:pos="720"/>
        </w:tabs>
        <w:suppressAutoHyphens/>
        <w:spacing w:after="0" w:line="240" w:lineRule="auto"/>
        <w:jc w:val="both"/>
        <w:rPr>
          <w:rFonts w:ascii="Courier New" w:hAnsi="Courier New" w:cs="Courier New"/>
          <w:sz w:val="24"/>
          <w:szCs w:val="24"/>
        </w:rPr>
      </w:pPr>
    </w:p>
    <w:p w:rsidR="00E13B69" w:rsidRPr="009F1B6F" w:rsidRDefault="00E13B69" w:rsidP="009F1B6F">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9F1B6F">
        <w:rPr>
          <w:rFonts w:ascii="Courier New" w:hAnsi="Courier New" w:cs="Courier New"/>
          <w:b/>
          <w:bCs/>
          <w:sz w:val="24"/>
          <w:szCs w:val="24"/>
        </w:rPr>
        <w:lastRenderedPageBreak/>
        <w:t>12.13.</w:t>
      </w:r>
      <w:r w:rsidRPr="009F1B6F">
        <w:rPr>
          <w:rFonts w:ascii="Courier New" w:hAnsi="Courier New" w:cs="Courier New"/>
          <w:bCs/>
          <w:sz w:val="24"/>
          <w:szCs w:val="24"/>
        </w:rPr>
        <w:t xml:space="preserve"> Demais informações sobre o edital ou sobre procedimentos, contatar pelo telefone (54)3355-1122 ou pelo e-mail: </w:t>
      </w:r>
      <w:hyperlink r:id="rId17" w:history="1">
        <w:r w:rsidRPr="009F1B6F">
          <w:rPr>
            <w:rStyle w:val="Hyperlink"/>
            <w:rFonts w:ascii="Courier New" w:hAnsi="Courier New" w:cs="Courier New"/>
            <w:bCs/>
            <w:color w:val="auto"/>
            <w:sz w:val="24"/>
            <w:szCs w:val="24"/>
          </w:rPr>
          <w:t>licitacoes@pmibiraiaras.com.br</w:t>
        </w:r>
      </w:hyperlink>
      <w:r w:rsidRPr="009F1B6F">
        <w:rPr>
          <w:rFonts w:ascii="Courier New" w:hAnsi="Courier New" w:cs="Courier New"/>
          <w:bCs/>
          <w:sz w:val="24"/>
          <w:szCs w:val="24"/>
        </w:rPr>
        <w:t xml:space="preserve">. </w:t>
      </w:r>
    </w:p>
    <w:p w:rsidR="00E13B69" w:rsidRPr="009F1B6F" w:rsidRDefault="00E13B69" w:rsidP="009F1B6F">
      <w:pPr>
        <w:pStyle w:val="Corpodetexto2"/>
        <w:widowControl w:val="0"/>
        <w:suppressAutoHyphens/>
        <w:spacing w:after="0" w:line="240" w:lineRule="auto"/>
        <w:jc w:val="both"/>
        <w:rPr>
          <w:rFonts w:ascii="Courier New" w:hAnsi="Courier New" w:cs="Courier New"/>
          <w:sz w:val="24"/>
          <w:szCs w:val="24"/>
        </w:rPr>
      </w:pPr>
    </w:p>
    <w:p w:rsidR="00E13B69" w:rsidRPr="009F1B6F" w:rsidRDefault="00E13B69" w:rsidP="009F1B6F">
      <w:pPr>
        <w:widowControl w:val="0"/>
        <w:suppressAutoHyphens/>
        <w:autoSpaceDE w:val="0"/>
        <w:autoSpaceDN w:val="0"/>
        <w:adjustRightInd w:val="0"/>
        <w:spacing w:after="0" w:line="240" w:lineRule="auto"/>
        <w:jc w:val="center"/>
        <w:rPr>
          <w:rFonts w:ascii="Courier New" w:hAnsi="Courier New" w:cs="Courier New"/>
          <w:sz w:val="24"/>
          <w:szCs w:val="24"/>
        </w:rPr>
      </w:pPr>
      <w:r w:rsidRPr="00F23563">
        <w:rPr>
          <w:rFonts w:ascii="Courier New" w:hAnsi="Courier New" w:cs="Courier New"/>
          <w:sz w:val="24"/>
          <w:szCs w:val="24"/>
        </w:rPr>
        <w:t>Município de Ibiraiaras/RS, confeccionado em</w:t>
      </w:r>
      <w:r w:rsidR="00F23563" w:rsidRPr="00F23563">
        <w:rPr>
          <w:rFonts w:ascii="Courier New" w:hAnsi="Courier New" w:cs="Courier New"/>
          <w:sz w:val="24"/>
          <w:szCs w:val="24"/>
        </w:rPr>
        <w:t xml:space="preserve"> </w:t>
      </w:r>
      <w:r w:rsidR="007560FA">
        <w:rPr>
          <w:rFonts w:ascii="Courier New" w:hAnsi="Courier New" w:cs="Courier New"/>
          <w:sz w:val="24"/>
          <w:szCs w:val="24"/>
        </w:rPr>
        <w:t>17</w:t>
      </w:r>
      <w:r w:rsidRPr="00F23563">
        <w:rPr>
          <w:rFonts w:ascii="Courier New" w:hAnsi="Courier New" w:cs="Courier New"/>
          <w:sz w:val="24"/>
          <w:szCs w:val="24"/>
        </w:rPr>
        <w:t xml:space="preserve"> de</w:t>
      </w:r>
      <w:r w:rsidR="00F23563" w:rsidRPr="00F23563">
        <w:rPr>
          <w:rFonts w:ascii="Courier New" w:hAnsi="Courier New" w:cs="Courier New"/>
          <w:sz w:val="24"/>
          <w:szCs w:val="24"/>
        </w:rPr>
        <w:t xml:space="preserve"> março</w:t>
      </w:r>
      <w:r w:rsidRPr="00F23563">
        <w:rPr>
          <w:rFonts w:ascii="Courier New" w:hAnsi="Courier New" w:cs="Courier New"/>
          <w:sz w:val="24"/>
          <w:szCs w:val="24"/>
        </w:rPr>
        <w:t xml:space="preserve"> de 202</w:t>
      </w:r>
      <w:r w:rsidR="00F23563">
        <w:rPr>
          <w:rFonts w:ascii="Courier New" w:hAnsi="Courier New" w:cs="Courier New"/>
          <w:sz w:val="24"/>
          <w:szCs w:val="24"/>
        </w:rPr>
        <w:t>3</w:t>
      </w:r>
      <w:r w:rsidRPr="00F23563">
        <w:rPr>
          <w:rFonts w:ascii="Courier New" w:hAnsi="Courier New" w:cs="Courier New"/>
          <w:sz w:val="24"/>
          <w:szCs w:val="24"/>
        </w:rPr>
        <w:t>.</w:t>
      </w:r>
    </w:p>
    <w:p w:rsidR="00E13B69" w:rsidRPr="009F1B6F" w:rsidRDefault="00E13B69" w:rsidP="009F1B6F">
      <w:pPr>
        <w:widowControl w:val="0"/>
        <w:suppressAutoHyphens/>
        <w:autoSpaceDE w:val="0"/>
        <w:autoSpaceDN w:val="0"/>
        <w:adjustRightInd w:val="0"/>
        <w:spacing w:after="0" w:line="240" w:lineRule="auto"/>
        <w:jc w:val="center"/>
        <w:rPr>
          <w:rFonts w:ascii="Courier New" w:hAnsi="Courier New" w:cs="Courier New"/>
          <w:b/>
          <w:bCs/>
          <w:sz w:val="24"/>
          <w:szCs w:val="24"/>
        </w:rPr>
      </w:pPr>
    </w:p>
    <w:p w:rsidR="00E13B69" w:rsidRPr="009F1B6F" w:rsidRDefault="00E13B69" w:rsidP="009F1B6F">
      <w:pPr>
        <w:widowControl w:val="0"/>
        <w:suppressAutoHyphens/>
        <w:autoSpaceDE w:val="0"/>
        <w:autoSpaceDN w:val="0"/>
        <w:adjustRightInd w:val="0"/>
        <w:spacing w:after="0" w:line="240" w:lineRule="auto"/>
        <w:jc w:val="center"/>
        <w:rPr>
          <w:rFonts w:ascii="Courier New" w:hAnsi="Courier New" w:cs="Courier New"/>
          <w:b/>
          <w:bCs/>
          <w:sz w:val="24"/>
          <w:szCs w:val="24"/>
        </w:rPr>
      </w:pPr>
    </w:p>
    <w:p w:rsidR="00E13B69" w:rsidRPr="009F1B6F" w:rsidRDefault="00E13B69" w:rsidP="009F1B6F">
      <w:pPr>
        <w:widowControl w:val="0"/>
        <w:suppressAutoHyphens/>
        <w:autoSpaceDE w:val="0"/>
        <w:autoSpaceDN w:val="0"/>
        <w:adjustRightInd w:val="0"/>
        <w:spacing w:after="0" w:line="240" w:lineRule="auto"/>
        <w:jc w:val="center"/>
        <w:rPr>
          <w:rFonts w:ascii="Courier New" w:hAnsi="Courier New" w:cs="Courier New"/>
          <w:b/>
          <w:bCs/>
          <w:sz w:val="24"/>
          <w:szCs w:val="24"/>
        </w:rPr>
      </w:pPr>
    </w:p>
    <w:p w:rsidR="00E13B69" w:rsidRPr="009F1B6F" w:rsidRDefault="00E13B69" w:rsidP="009F1B6F">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9F1B6F">
        <w:rPr>
          <w:rFonts w:ascii="Courier New" w:hAnsi="Courier New" w:cs="Courier New"/>
          <w:b/>
          <w:bCs/>
          <w:sz w:val="24"/>
          <w:szCs w:val="24"/>
        </w:rPr>
        <w:t>DOUGLAS ROSSONI</w:t>
      </w:r>
    </w:p>
    <w:p w:rsidR="00FB1045" w:rsidRDefault="00E13B69" w:rsidP="009F1B6F">
      <w:pPr>
        <w:widowControl w:val="0"/>
        <w:spacing w:after="0" w:line="240" w:lineRule="auto"/>
        <w:jc w:val="center"/>
        <w:rPr>
          <w:rFonts w:ascii="Courier New" w:eastAsia="Times New Roman" w:hAnsi="Courier New" w:cs="Courier New"/>
          <w:b/>
          <w:sz w:val="24"/>
          <w:szCs w:val="24"/>
          <w:lang w:eastAsia="pt-BR"/>
        </w:rPr>
      </w:pPr>
      <w:r w:rsidRPr="009F1B6F">
        <w:rPr>
          <w:rFonts w:ascii="Courier New" w:hAnsi="Courier New" w:cs="Courier New"/>
          <w:sz w:val="24"/>
          <w:szCs w:val="24"/>
        </w:rPr>
        <w:t>Prefeito Municipal</w:t>
      </w:r>
      <w:r w:rsidRPr="009F1B6F">
        <w:rPr>
          <w:rFonts w:ascii="Courier New" w:eastAsia="Times New Roman" w:hAnsi="Courier New" w:cs="Courier New"/>
          <w:b/>
          <w:sz w:val="24"/>
          <w:szCs w:val="24"/>
          <w:lang w:eastAsia="pt-BR"/>
        </w:rPr>
        <w:t xml:space="preserve"> </w:t>
      </w:r>
    </w:p>
    <w:p w:rsidR="00FB1045" w:rsidRDefault="00FB1045" w:rsidP="009F1B6F">
      <w:pPr>
        <w:widowControl w:val="0"/>
        <w:spacing w:after="0" w:line="240" w:lineRule="auto"/>
        <w:jc w:val="center"/>
        <w:rPr>
          <w:rFonts w:ascii="Courier New" w:eastAsia="Times New Roman" w:hAnsi="Courier New" w:cs="Courier New"/>
          <w:b/>
          <w:sz w:val="24"/>
          <w:szCs w:val="24"/>
          <w:lang w:eastAsia="pt-BR"/>
        </w:rPr>
      </w:pPr>
    </w:p>
    <w:p w:rsidR="00FB1045" w:rsidRDefault="00FB1045" w:rsidP="009F1B6F">
      <w:pPr>
        <w:widowControl w:val="0"/>
        <w:spacing w:after="0" w:line="240" w:lineRule="auto"/>
        <w:jc w:val="center"/>
        <w:rPr>
          <w:rFonts w:ascii="Courier New" w:eastAsia="Times New Roman" w:hAnsi="Courier New" w:cs="Courier New"/>
          <w:b/>
          <w:sz w:val="24"/>
          <w:szCs w:val="24"/>
          <w:lang w:eastAsia="pt-BR"/>
        </w:rPr>
      </w:pPr>
    </w:p>
    <w:p w:rsidR="00FB1045" w:rsidRDefault="00FB1045" w:rsidP="009F1B6F">
      <w:pPr>
        <w:widowControl w:val="0"/>
        <w:spacing w:after="0" w:line="240" w:lineRule="auto"/>
        <w:jc w:val="center"/>
        <w:rPr>
          <w:rFonts w:ascii="Courier New" w:eastAsia="Times New Roman" w:hAnsi="Courier New" w:cs="Courier New"/>
          <w:b/>
          <w:sz w:val="24"/>
          <w:szCs w:val="24"/>
          <w:lang w:eastAsia="pt-BR"/>
        </w:rPr>
      </w:pPr>
    </w:p>
    <w:p w:rsidR="00FB1045" w:rsidRDefault="00FB1045" w:rsidP="009F1B6F">
      <w:pPr>
        <w:widowControl w:val="0"/>
        <w:spacing w:after="0" w:line="240" w:lineRule="auto"/>
        <w:jc w:val="center"/>
        <w:rPr>
          <w:rFonts w:ascii="Courier New" w:eastAsia="Times New Roman" w:hAnsi="Courier New" w:cs="Courier New"/>
          <w:b/>
          <w:sz w:val="24"/>
          <w:szCs w:val="24"/>
          <w:lang w:eastAsia="pt-BR"/>
        </w:rPr>
      </w:pPr>
    </w:p>
    <w:p w:rsidR="00FB1045" w:rsidRPr="000C3235" w:rsidRDefault="00FB1045" w:rsidP="00FB1045">
      <w:pPr>
        <w:rPr>
          <w:rFonts w:ascii="Courier New" w:eastAsia="Times New Roman" w:hAnsi="Courier New" w:cs="Courier New"/>
          <w:b/>
          <w:sz w:val="24"/>
          <w:szCs w:val="24"/>
          <w:lang w:eastAsia="pt-BR"/>
        </w:rPr>
      </w:pPr>
      <w:r w:rsidRPr="000C3235">
        <w:rPr>
          <w:rFonts w:ascii="Courier New" w:eastAsia="Times New Roman" w:hAnsi="Courier New" w:cs="Courier New"/>
          <w:b/>
          <w:sz w:val="24"/>
          <w:szCs w:val="24"/>
          <w:lang w:eastAsia="pt-BR"/>
        </w:rPr>
        <w:br w:type="page"/>
      </w:r>
    </w:p>
    <w:p w:rsidR="00FB1045" w:rsidRPr="00A6565D" w:rsidRDefault="00FB1045" w:rsidP="00FB1045">
      <w:pPr>
        <w:widowControl w:val="0"/>
        <w:suppressAutoHyphens/>
        <w:spacing w:after="0" w:line="240" w:lineRule="auto"/>
        <w:jc w:val="center"/>
        <w:rPr>
          <w:rFonts w:ascii="Courier New" w:hAnsi="Courier New" w:cs="Courier New"/>
          <w:b/>
          <w:bCs/>
          <w:sz w:val="24"/>
          <w:szCs w:val="24"/>
        </w:rPr>
      </w:pPr>
      <w:r w:rsidRPr="00A6565D">
        <w:rPr>
          <w:rFonts w:ascii="Courier New" w:hAnsi="Courier New" w:cs="Courier New"/>
          <w:b/>
          <w:bCs/>
          <w:sz w:val="24"/>
          <w:szCs w:val="24"/>
        </w:rPr>
        <w:lastRenderedPageBreak/>
        <w:t xml:space="preserve">PROCESSO LICITATÓRIO Nº </w:t>
      </w:r>
      <w:r w:rsidR="00A6565D" w:rsidRPr="00A6565D">
        <w:rPr>
          <w:rFonts w:ascii="Courier New" w:hAnsi="Courier New" w:cs="Courier New"/>
          <w:b/>
          <w:bCs/>
          <w:sz w:val="24"/>
          <w:szCs w:val="24"/>
        </w:rPr>
        <w:t>36</w:t>
      </w:r>
      <w:r w:rsidRPr="00A6565D">
        <w:rPr>
          <w:rFonts w:ascii="Courier New" w:hAnsi="Courier New" w:cs="Courier New"/>
          <w:b/>
          <w:bCs/>
          <w:sz w:val="24"/>
          <w:szCs w:val="24"/>
        </w:rPr>
        <w:t>/202</w:t>
      </w:r>
      <w:r w:rsidR="00CF3E5C">
        <w:rPr>
          <w:rFonts w:ascii="Courier New" w:hAnsi="Courier New" w:cs="Courier New"/>
          <w:b/>
          <w:bCs/>
          <w:sz w:val="24"/>
          <w:szCs w:val="24"/>
        </w:rPr>
        <w:t>3</w:t>
      </w:r>
    </w:p>
    <w:p w:rsidR="00FB1045" w:rsidRPr="00A6565D" w:rsidRDefault="00FB1045" w:rsidP="00A6565D">
      <w:pPr>
        <w:widowControl w:val="0"/>
        <w:suppressAutoHyphens/>
        <w:spacing w:after="0" w:line="240" w:lineRule="auto"/>
        <w:jc w:val="center"/>
        <w:rPr>
          <w:rFonts w:ascii="Courier New" w:hAnsi="Courier New" w:cs="Courier New"/>
          <w:b/>
          <w:bCs/>
          <w:sz w:val="24"/>
          <w:szCs w:val="24"/>
        </w:rPr>
      </w:pPr>
      <w:r w:rsidRPr="00A6565D">
        <w:rPr>
          <w:rFonts w:ascii="Courier New" w:hAnsi="Courier New" w:cs="Courier New"/>
          <w:b/>
          <w:bCs/>
          <w:sz w:val="24"/>
          <w:szCs w:val="24"/>
        </w:rPr>
        <w:t xml:space="preserve">PREGÃO ELETRÔNICO Nº </w:t>
      </w:r>
      <w:r w:rsidR="00A6565D" w:rsidRPr="00A6565D">
        <w:rPr>
          <w:rFonts w:ascii="Courier New" w:hAnsi="Courier New" w:cs="Courier New"/>
          <w:b/>
          <w:bCs/>
          <w:sz w:val="24"/>
          <w:szCs w:val="24"/>
        </w:rPr>
        <w:t>07</w:t>
      </w:r>
      <w:r w:rsidRPr="00A6565D">
        <w:rPr>
          <w:rFonts w:ascii="Courier New" w:hAnsi="Courier New" w:cs="Courier New"/>
          <w:b/>
          <w:bCs/>
          <w:sz w:val="24"/>
          <w:szCs w:val="24"/>
        </w:rPr>
        <w:t>/202</w:t>
      </w:r>
      <w:r w:rsidR="00A6565D" w:rsidRPr="00A6565D">
        <w:rPr>
          <w:rFonts w:ascii="Courier New" w:hAnsi="Courier New" w:cs="Courier New"/>
          <w:b/>
          <w:bCs/>
          <w:sz w:val="24"/>
          <w:szCs w:val="24"/>
        </w:rPr>
        <w:t>3</w:t>
      </w:r>
    </w:p>
    <w:p w:rsidR="00FB1045" w:rsidRPr="00FB1045" w:rsidRDefault="00FB1045" w:rsidP="00FB1045">
      <w:pPr>
        <w:pStyle w:val="Ttulo1"/>
        <w:keepNext w:val="0"/>
        <w:widowControl w:val="0"/>
        <w:suppressAutoHyphens/>
        <w:jc w:val="center"/>
        <w:rPr>
          <w:rFonts w:ascii="Courier New" w:hAnsi="Courier New" w:cs="Courier New"/>
          <w:bCs/>
          <w:i w:val="0"/>
          <w:sz w:val="24"/>
          <w:szCs w:val="24"/>
        </w:rPr>
      </w:pPr>
      <w:r w:rsidRPr="00FB1045">
        <w:rPr>
          <w:rFonts w:ascii="Courier New" w:hAnsi="Courier New" w:cs="Courier New"/>
          <w:i w:val="0"/>
          <w:sz w:val="24"/>
          <w:szCs w:val="24"/>
        </w:rPr>
        <w:t>ANEXO I – MODELO PROPOSTA</w:t>
      </w:r>
    </w:p>
    <w:p w:rsidR="00FB1045" w:rsidRPr="00FB1045" w:rsidRDefault="00FB1045" w:rsidP="00FB1045">
      <w:pPr>
        <w:spacing w:after="0" w:line="240" w:lineRule="auto"/>
        <w:rPr>
          <w:rFonts w:ascii="Courier New" w:hAnsi="Courier New" w:cs="Courier New"/>
          <w:sz w:val="24"/>
          <w:szCs w:val="24"/>
        </w:rPr>
      </w:pPr>
    </w:p>
    <w:tbl>
      <w:tblPr>
        <w:tblStyle w:val="Tabelacomgrade"/>
        <w:tblW w:w="9356" w:type="dxa"/>
        <w:tblInd w:w="-147" w:type="dxa"/>
        <w:tblLook w:val="04A0" w:firstRow="1" w:lastRow="0" w:firstColumn="1" w:lastColumn="0" w:noHBand="0" w:noVBand="1"/>
      </w:tblPr>
      <w:tblGrid>
        <w:gridCol w:w="1280"/>
        <w:gridCol w:w="2239"/>
        <w:gridCol w:w="564"/>
        <w:gridCol w:w="1417"/>
        <w:gridCol w:w="91"/>
        <w:gridCol w:w="1043"/>
        <w:gridCol w:w="2722"/>
      </w:tblGrid>
      <w:tr w:rsidR="00FB1045" w:rsidRPr="00FB1045" w:rsidTr="00D06BB9">
        <w:tc>
          <w:tcPr>
            <w:tcW w:w="9356" w:type="dxa"/>
            <w:gridSpan w:val="7"/>
          </w:tcPr>
          <w:p w:rsidR="00FB1045" w:rsidRPr="00FB1045" w:rsidRDefault="00FB1045" w:rsidP="00FB1045">
            <w:pPr>
              <w:tabs>
                <w:tab w:val="left" w:pos="0"/>
              </w:tabs>
              <w:rPr>
                <w:rFonts w:ascii="Courier New" w:eastAsia="Arial Unicode MS" w:hAnsi="Courier New" w:cs="Courier New"/>
                <w:b/>
                <w:sz w:val="24"/>
                <w:szCs w:val="24"/>
              </w:rPr>
            </w:pPr>
            <w:bookmarkStart w:id="27" w:name="_Hlk123719053"/>
            <w:r w:rsidRPr="00FB1045">
              <w:rPr>
                <w:rFonts w:ascii="Courier New" w:eastAsia="Arial Unicode MS" w:hAnsi="Courier New" w:cs="Courier New"/>
                <w:b/>
                <w:sz w:val="24"/>
                <w:szCs w:val="24"/>
              </w:rPr>
              <w:t xml:space="preserve">LICITANTE: </w:t>
            </w:r>
          </w:p>
        </w:tc>
      </w:tr>
      <w:tr w:rsidR="00FB1045" w:rsidRPr="00FB1045" w:rsidTr="00D06BB9">
        <w:trPr>
          <w:trHeight w:val="284"/>
        </w:trPr>
        <w:tc>
          <w:tcPr>
            <w:tcW w:w="5500" w:type="dxa"/>
            <w:gridSpan w:val="4"/>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CNPJ:</w:t>
            </w:r>
          </w:p>
        </w:tc>
        <w:tc>
          <w:tcPr>
            <w:tcW w:w="3856" w:type="dxa"/>
            <w:gridSpan w:val="3"/>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e-mail</w:t>
            </w:r>
          </w:p>
        </w:tc>
      </w:tr>
      <w:tr w:rsidR="00FB1045" w:rsidRPr="00FB1045" w:rsidTr="00D06BB9">
        <w:trPr>
          <w:trHeight w:val="284"/>
        </w:trPr>
        <w:tc>
          <w:tcPr>
            <w:tcW w:w="5591" w:type="dxa"/>
            <w:gridSpan w:val="5"/>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ENDEREÇO:</w:t>
            </w:r>
          </w:p>
        </w:tc>
        <w:tc>
          <w:tcPr>
            <w:tcW w:w="3765" w:type="dxa"/>
            <w:gridSpan w:val="2"/>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MUNICÍPIO:</w:t>
            </w:r>
          </w:p>
        </w:tc>
      </w:tr>
      <w:tr w:rsidR="00FB1045" w:rsidRPr="00FB1045" w:rsidTr="00D06BB9">
        <w:trPr>
          <w:trHeight w:val="284"/>
        </w:trPr>
        <w:tc>
          <w:tcPr>
            <w:tcW w:w="1280" w:type="dxa"/>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UF:</w:t>
            </w:r>
          </w:p>
        </w:tc>
        <w:tc>
          <w:tcPr>
            <w:tcW w:w="2239" w:type="dxa"/>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CEP:</w:t>
            </w:r>
          </w:p>
        </w:tc>
        <w:tc>
          <w:tcPr>
            <w:tcW w:w="5837" w:type="dxa"/>
            <w:gridSpan w:val="5"/>
          </w:tcPr>
          <w:p w:rsidR="00FB1045" w:rsidRPr="00FB1045" w:rsidRDefault="00FB1045" w:rsidP="00FB1045">
            <w:pPr>
              <w:tabs>
                <w:tab w:val="left" w:pos="0"/>
              </w:tabs>
              <w:rPr>
                <w:rFonts w:ascii="Courier New" w:eastAsia="Arial Unicode MS" w:hAnsi="Courier New" w:cs="Courier New"/>
                <w:b/>
                <w:bCs/>
                <w:sz w:val="24"/>
                <w:szCs w:val="24"/>
              </w:rPr>
            </w:pPr>
            <w:r w:rsidRPr="00FB1045">
              <w:rPr>
                <w:rFonts w:ascii="Courier New" w:eastAsia="Arial Unicode MS" w:hAnsi="Courier New" w:cs="Courier New"/>
                <w:b/>
                <w:bCs/>
                <w:sz w:val="24"/>
                <w:szCs w:val="24"/>
              </w:rPr>
              <w:t>FONE/FAX:</w:t>
            </w:r>
          </w:p>
        </w:tc>
      </w:tr>
      <w:tr w:rsidR="00FB1045" w:rsidRPr="00FB1045" w:rsidTr="00D06BB9">
        <w:trPr>
          <w:trHeight w:val="284"/>
        </w:trPr>
        <w:tc>
          <w:tcPr>
            <w:tcW w:w="9356" w:type="dxa"/>
            <w:gridSpan w:val="7"/>
          </w:tcPr>
          <w:p w:rsidR="00FB1045" w:rsidRPr="00FB1045" w:rsidRDefault="00FB1045" w:rsidP="00FB1045">
            <w:pPr>
              <w:tabs>
                <w:tab w:val="left" w:pos="0"/>
              </w:tabs>
              <w:rPr>
                <w:rFonts w:ascii="Courier New" w:eastAsia="Arial Unicode MS" w:hAnsi="Courier New" w:cs="Courier New"/>
                <w:sz w:val="24"/>
                <w:szCs w:val="24"/>
              </w:rPr>
            </w:pPr>
            <w:r w:rsidRPr="00FB1045">
              <w:rPr>
                <w:rFonts w:ascii="Courier New" w:eastAsia="Arial Unicode MS" w:hAnsi="Courier New" w:cs="Courier New"/>
                <w:b/>
                <w:bCs/>
                <w:sz w:val="24"/>
                <w:szCs w:val="24"/>
              </w:rPr>
              <w:t xml:space="preserve">VALIDADE DA PROPOSTA: </w:t>
            </w:r>
          </w:p>
        </w:tc>
      </w:tr>
      <w:tr w:rsidR="00FB1045" w:rsidRPr="00FB1045" w:rsidTr="00D06BB9">
        <w:tc>
          <w:tcPr>
            <w:tcW w:w="4083" w:type="dxa"/>
            <w:gridSpan w:val="3"/>
          </w:tcPr>
          <w:p w:rsidR="00FB1045" w:rsidRPr="00FB1045" w:rsidRDefault="00FB1045" w:rsidP="00FB1045">
            <w:pPr>
              <w:pStyle w:val="Recuodecorpodetexto"/>
              <w:tabs>
                <w:tab w:val="left" w:pos="0"/>
              </w:tabs>
              <w:spacing w:after="0" w:line="240" w:lineRule="auto"/>
              <w:ind w:left="0"/>
              <w:rPr>
                <w:rFonts w:ascii="Courier New" w:eastAsia="Arial Unicode MS" w:hAnsi="Courier New" w:cs="Courier New"/>
                <w:b/>
                <w:sz w:val="24"/>
                <w:szCs w:val="24"/>
              </w:rPr>
            </w:pPr>
            <w:r w:rsidRPr="00FB1045">
              <w:rPr>
                <w:rFonts w:ascii="Courier New" w:eastAsia="Arial Unicode MS" w:hAnsi="Courier New" w:cs="Courier New"/>
                <w:b/>
                <w:sz w:val="24"/>
                <w:szCs w:val="24"/>
              </w:rPr>
              <w:t>Banco</w:t>
            </w:r>
          </w:p>
        </w:tc>
        <w:tc>
          <w:tcPr>
            <w:tcW w:w="2551" w:type="dxa"/>
            <w:gridSpan w:val="3"/>
          </w:tcPr>
          <w:p w:rsidR="00FB1045" w:rsidRPr="00FB1045" w:rsidRDefault="00FB1045" w:rsidP="00FB1045">
            <w:pPr>
              <w:pStyle w:val="Recuodecorpodetexto"/>
              <w:tabs>
                <w:tab w:val="left" w:pos="0"/>
              </w:tabs>
              <w:spacing w:after="0" w:line="240" w:lineRule="auto"/>
              <w:ind w:left="0"/>
              <w:rPr>
                <w:rFonts w:ascii="Courier New" w:eastAsia="Arial Unicode MS" w:hAnsi="Courier New" w:cs="Courier New"/>
                <w:b/>
                <w:sz w:val="24"/>
                <w:szCs w:val="24"/>
              </w:rPr>
            </w:pPr>
            <w:r w:rsidRPr="00FB1045">
              <w:rPr>
                <w:rFonts w:ascii="Courier New" w:eastAsia="Arial Unicode MS" w:hAnsi="Courier New" w:cs="Courier New"/>
                <w:b/>
                <w:sz w:val="24"/>
                <w:szCs w:val="24"/>
              </w:rPr>
              <w:t>Nº Agencia</w:t>
            </w:r>
          </w:p>
        </w:tc>
        <w:tc>
          <w:tcPr>
            <w:tcW w:w="2722" w:type="dxa"/>
          </w:tcPr>
          <w:p w:rsidR="00FB1045" w:rsidRPr="00FB1045" w:rsidRDefault="00FB1045" w:rsidP="00FB1045">
            <w:pPr>
              <w:pStyle w:val="Recuodecorpodetexto"/>
              <w:tabs>
                <w:tab w:val="left" w:pos="0"/>
              </w:tabs>
              <w:spacing w:after="0" w:line="240" w:lineRule="auto"/>
              <w:ind w:left="0"/>
              <w:rPr>
                <w:rFonts w:ascii="Courier New" w:eastAsia="Arial Unicode MS" w:hAnsi="Courier New" w:cs="Courier New"/>
                <w:b/>
                <w:sz w:val="24"/>
                <w:szCs w:val="24"/>
              </w:rPr>
            </w:pPr>
            <w:r w:rsidRPr="00FB1045">
              <w:rPr>
                <w:rFonts w:ascii="Courier New" w:eastAsia="Arial Unicode MS" w:hAnsi="Courier New" w:cs="Courier New"/>
                <w:b/>
                <w:sz w:val="24"/>
                <w:szCs w:val="24"/>
              </w:rPr>
              <w:t>Nª conta</w:t>
            </w:r>
          </w:p>
        </w:tc>
      </w:tr>
      <w:bookmarkEnd w:id="27"/>
    </w:tbl>
    <w:p w:rsidR="00FB1045" w:rsidRPr="00FB1045" w:rsidRDefault="00FB1045" w:rsidP="00FB1045">
      <w:pPr>
        <w:pStyle w:val="Recuodecorpodetexto"/>
        <w:tabs>
          <w:tab w:val="left" w:pos="0"/>
        </w:tabs>
        <w:spacing w:after="0" w:line="240" w:lineRule="auto"/>
        <w:ind w:left="0"/>
        <w:rPr>
          <w:rFonts w:ascii="Courier New" w:eastAsia="Arial Unicode MS" w:hAnsi="Courier New" w:cs="Courier New"/>
          <w:sz w:val="24"/>
          <w:szCs w:val="24"/>
        </w:rPr>
      </w:pPr>
    </w:p>
    <w:p w:rsidR="00FB1045" w:rsidRPr="000C3235" w:rsidRDefault="00FB1045" w:rsidP="00FB1045">
      <w:pPr>
        <w:widowControl w:val="0"/>
        <w:spacing w:after="0" w:line="240" w:lineRule="auto"/>
        <w:jc w:val="both"/>
        <w:rPr>
          <w:rFonts w:ascii="Courier New" w:eastAsia="Times New Roman" w:hAnsi="Courier New" w:cs="Courier New"/>
          <w:sz w:val="24"/>
          <w:szCs w:val="24"/>
          <w:lang w:eastAsia="pt-BR"/>
        </w:rPr>
      </w:pPr>
    </w:p>
    <w:tbl>
      <w:tblPr>
        <w:tblpPr w:leftFromText="141" w:rightFromText="141" w:vertAnchor="text" w:tblpX="-157"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035"/>
        <w:gridCol w:w="931"/>
        <w:gridCol w:w="992"/>
        <w:gridCol w:w="992"/>
        <w:gridCol w:w="1701"/>
      </w:tblGrid>
      <w:tr w:rsidR="00264430" w:rsidRPr="00264430" w:rsidTr="00146B1E">
        <w:trPr>
          <w:trHeight w:val="945"/>
        </w:trPr>
        <w:tc>
          <w:tcPr>
            <w:tcW w:w="704" w:type="dxa"/>
            <w:shd w:val="clear" w:color="auto" w:fill="auto"/>
            <w:vAlign w:val="center"/>
            <w:hideMark/>
          </w:tcPr>
          <w:p w:rsidR="00264430" w:rsidRPr="00264430" w:rsidRDefault="00264430" w:rsidP="00146B1E">
            <w:pPr>
              <w:spacing w:after="0" w:line="240" w:lineRule="auto"/>
              <w:jc w:val="center"/>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ITEM</w:t>
            </w:r>
          </w:p>
        </w:tc>
        <w:tc>
          <w:tcPr>
            <w:tcW w:w="4035" w:type="dxa"/>
            <w:shd w:val="clear" w:color="auto" w:fill="auto"/>
            <w:vAlign w:val="center"/>
            <w:hideMark/>
          </w:tcPr>
          <w:p w:rsidR="00264430" w:rsidRPr="00264430" w:rsidRDefault="00264430" w:rsidP="00264430">
            <w:pPr>
              <w:spacing w:after="0" w:line="240" w:lineRule="auto"/>
              <w:jc w:val="center"/>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ESPECIFICAÇÕES</w:t>
            </w:r>
          </w:p>
        </w:tc>
        <w:tc>
          <w:tcPr>
            <w:tcW w:w="931" w:type="dxa"/>
            <w:shd w:val="clear" w:color="auto" w:fill="auto"/>
            <w:vAlign w:val="center"/>
            <w:hideMark/>
          </w:tcPr>
          <w:p w:rsidR="00264430" w:rsidRPr="00264430" w:rsidRDefault="00264430" w:rsidP="00264430">
            <w:pPr>
              <w:spacing w:after="0" w:line="240" w:lineRule="auto"/>
              <w:jc w:val="center"/>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QUANTIDADE</w:t>
            </w:r>
          </w:p>
        </w:tc>
        <w:tc>
          <w:tcPr>
            <w:tcW w:w="992" w:type="dxa"/>
            <w:shd w:val="clear" w:color="auto" w:fill="auto"/>
            <w:vAlign w:val="center"/>
            <w:hideMark/>
          </w:tcPr>
          <w:p w:rsidR="00264430" w:rsidRPr="00264430" w:rsidRDefault="00264430" w:rsidP="00264430">
            <w:pPr>
              <w:spacing w:after="0" w:line="240" w:lineRule="auto"/>
              <w:jc w:val="center"/>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VALOR UNITÁRIO</w:t>
            </w:r>
          </w:p>
        </w:tc>
        <w:tc>
          <w:tcPr>
            <w:tcW w:w="992" w:type="dxa"/>
            <w:shd w:val="clear" w:color="auto" w:fill="auto"/>
            <w:vAlign w:val="center"/>
            <w:hideMark/>
          </w:tcPr>
          <w:p w:rsidR="00264430" w:rsidRPr="00264430" w:rsidRDefault="00264430" w:rsidP="00264430">
            <w:pPr>
              <w:spacing w:after="0" w:line="240" w:lineRule="auto"/>
              <w:jc w:val="center"/>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VALOR TOTAL</w:t>
            </w:r>
          </w:p>
        </w:tc>
        <w:tc>
          <w:tcPr>
            <w:tcW w:w="1701" w:type="dxa"/>
            <w:shd w:val="clear" w:color="auto" w:fill="auto"/>
            <w:vAlign w:val="center"/>
            <w:hideMark/>
          </w:tcPr>
          <w:p w:rsidR="00264430" w:rsidRPr="00264430" w:rsidRDefault="00264430" w:rsidP="00264430">
            <w:pPr>
              <w:spacing w:after="0" w:line="240" w:lineRule="auto"/>
              <w:jc w:val="center"/>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MODELO</w:t>
            </w:r>
          </w:p>
        </w:tc>
      </w:tr>
      <w:tr w:rsidR="00264430" w:rsidRPr="00264430" w:rsidTr="00146B1E">
        <w:trPr>
          <w:trHeight w:val="1620"/>
        </w:trPr>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1</w:t>
            </w:r>
          </w:p>
        </w:tc>
        <w:tc>
          <w:tcPr>
            <w:tcW w:w="4035" w:type="dxa"/>
            <w:shd w:val="clear" w:color="auto" w:fill="auto"/>
            <w:hideMark/>
          </w:tcPr>
          <w:p w:rsidR="00264430" w:rsidRPr="00264430" w:rsidRDefault="00264430" w:rsidP="00264430">
            <w:pPr>
              <w:spacing w:after="0" w:line="240" w:lineRule="auto"/>
              <w:jc w:val="both"/>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CAMISETA MANGA CURTA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Camiseta manga curta confeccionada em malha </w:t>
            </w:r>
            <w:proofErr w:type="spellStart"/>
            <w:r w:rsidRPr="00264430">
              <w:rPr>
                <w:rFonts w:ascii="Courier New" w:eastAsia="Times New Roman" w:hAnsi="Courier New" w:cs="Courier New"/>
                <w:color w:val="000000"/>
                <w:sz w:val="20"/>
                <w:szCs w:val="20"/>
                <w:lang w:eastAsia="pt-BR"/>
              </w:rPr>
              <w:t>Poliviscose</w:t>
            </w:r>
            <w:proofErr w:type="spellEnd"/>
            <w:r w:rsidRPr="00264430">
              <w:rPr>
                <w:rFonts w:ascii="Courier New" w:eastAsia="Times New Roman" w:hAnsi="Courier New" w:cs="Courier New"/>
                <w:color w:val="000000"/>
                <w:sz w:val="20"/>
                <w:szCs w:val="20"/>
                <w:lang w:eastAsia="pt-BR"/>
              </w:rPr>
              <w:t xml:space="preserve">, 67 % Poliéster 33 % Viscose, com gramatura de 160 g/m², mangas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 e corpo na cor cinza mescla.</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Gola redonda em ribana sanfonada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Barra do corpo e mangas rebatidas em máquina </w:t>
            </w:r>
            <w:proofErr w:type="spellStart"/>
            <w:r w:rsidRPr="00264430">
              <w:rPr>
                <w:rFonts w:ascii="Courier New" w:eastAsia="Times New Roman" w:hAnsi="Courier New" w:cs="Courier New"/>
                <w:color w:val="000000"/>
                <w:sz w:val="20"/>
                <w:szCs w:val="20"/>
                <w:lang w:eastAsia="pt-BR"/>
              </w:rPr>
              <w:t>galoneira</w:t>
            </w:r>
            <w:proofErr w:type="spellEnd"/>
            <w:r w:rsidRPr="00264430">
              <w:rPr>
                <w:rFonts w:ascii="Courier New" w:eastAsia="Times New Roman" w:hAnsi="Courier New" w:cs="Courier New"/>
                <w:color w:val="000000"/>
                <w:sz w:val="20"/>
                <w:szCs w:val="20"/>
                <w:lang w:eastAsia="pt-BR"/>
              </w:rPr>
              <w:t xml:space="preserve"> de duas agulhas com largura de 2,0 cm, com linhas conforme cor do tecido.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lado esquerdo do peito deverá ser </w:t>
            </w:r>
            <w:proofErr w:type="spellStart"/>
            <w:r w:rsidRPr="00264430">
              <w:rPr>
                <w:rFonts w:ascii="Courier New" w:eastAsia="Times New Roman" w:hAnsi="Courier New" w:cs="Courier New"/>
                <w:color w:val="000000"/>
                <w:sz w:val="20"/>
                <w:szCs w:val="20"/>
                <w:lang w:eastAsia="pt-BR"/>
              </w:rPr>
              <w:t>silkado</w:t>
            </w:r>
            <w:proofErr w:type="spellEnd"/>
            <w:r w:rsidRPr="00264430">
              <w:rPr>
                <w:rFonts w:ascii="Courier New" w:eastAsia="Times New Roman" w:hAnsi="Courier New" w:cs="Courier New"/>
                <w:color w:val="000000"/>
                <w:sz w:val="20"/>
                <w:szCs w:val="20"/>
                <w:lang w:eastAsia="pt-BR"/>
              </w:rPr>
              <w:t xml:space="preserve"> o Brasão do Município nas cores originais, com dimensões proporcionais ao tamanho de brasões.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peça deve ser costurada internamente em máquina overloque de duas agulhas com bitola de 0,5 cm, com linha 100% POLIÉSTER.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meio das costas, na parte interna, deverá ser costurada uma etiqueta, na cor branca, com os caracteres tipográficos dos indicativos, na cor preta, devendo ser uniformes e informar a razão social, CNPJ, composição do tecido, símbolos / instruções de lavagem e tamanho.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peça deve estar limpa e íntegra, isenta de qualquer defeito que comprometa sua apresentação.</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556FC4D6" wp14:editId="3BDF2414">
                  <wp:extent cx="1026795" cy="985168"/>
                  <wp:effectExtent l="0" t="0" r="1905" b="571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463" cy="996363"/>
                          </a:xfrm>
                          <a:prstGeom prst="rect">
                            <a:avLst/>
                          </a:prstGeom>
                          <a:noFill/>
                        </pic:spPr>
                      </pic:pic>
                    </a:graphicData>
                  </a:graphic>
                </wp:inline>
              </w:drawing>
            </w:r>
          </w:p>
        </w:tc>
      </w:tr>
      <w:tr w:rsidR="00264430" w:rsidRPr="00264430" w:rsidTr="00146B1E">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lastRenderedPageBreak/>
              <w:t>2</w:t>
            </w:r>
          </w:p>
        </w:tc>
        <w:tc>
          <w:tcPr>
            <w:tcW w:w="4035" w:type="dxa"/>
            <w:shd w:val="clear" w:color="auto" w:fill="auto"/>
            <w:hideMark/>
          </w:tcPr>
          <w:p w:rsidR="00264430" w:rsidRPr="00264430" w:rsidRDefault="00264430" w:rsidP="00264430">
            <w:pPr>
              <w:spacing w:after="0" w:line="240" w:lineRule="auto"/>
              <w:jc w:val="both"/>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CAMISETA MANGA LONGA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Camiseta manga longa confeccionada em malha </w:t>
            </w:r>
            <w:proofErr w:type="spellStart"/>
            <w:r w:rsidRPr="00264430">
              <w:rPr>
                <w:rFonts w:ascii="Courier New" w:eastAsia="Times New Roman" w:hAnsi="Courier New" w:cs="Courier New"/>
                <w:color w:val="000000"/>
                <w:sz w:val="20"/>
                <w:szCs w:val="20"/>
                <w:lang w:eastAsia="pt-BR"/>
              </w:rPr>
              <w:t>Poliviscose</w:t>
            </w:r>
            <w:proofErr w:type="spellEnd"/>
            <w:r w:rsidRPr="00264430">
              <w:rPr>
                <w:rFonts w:ascii="Courier New" w:eastAsia="Times New Roman" w:hAnsi="Courier New" w:cs="Courier New"/>
                <w:color w:val="000000"/>
                <w:sz w:val="20"/>
                <w:szCs w:val="20"/>
                <w:lang w:eastAsia="pt-BR"/>
              </w:rPr>
              <w:t xml:space="preserve">, 67 % Poliéster 33 % Viscose, com gramatura de 160 g/m², mangas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 e corpo na cor cinza mescla.</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Gola redonda em ribana sanfonada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Barra do corpo e mangas rebatidas em máquina </w:t>
            </w:r>
            <w:proofErr w:type="spellStart"/>
            <w:r w:rsidRPr="00264430">
              <w:rPr>
                <w:rFonts w:ascii="Courier New" w:eastAsia="Times New Roman" w:hAnsi="Courier New" w:cs="Courier New"/>
                <w:color w:val="000000"/>
                <w:sz w:val="20"/>
                <w:szCs w:val="20"/>
                <w:lang w:eastAsia="pt-BR"/>
              </w:rPr>
              <w:t>galoneira</w:t>
            </w:r>
            <w:proofErr w:type="spellEnd"/>
            <w:r w:rsidRPr="00264430">
              <w:rPr>
                <w:rFonts w:ascii="Courier New" w:eastAsia="Times New Roman" w:hAnsi="Courier New" w:cs="Courier New"/>
                <w:color w:val="000000"/>
                <w:sz w:val="20"/>
                <w:szCs w:val="20"/>
                <w:lang w:eastAsia="pt-BR"/>
              </w:rPr>
              <w:t xml:space="preserve"> de duas agulhas com largura de 2,0 cm, com linhas conforme cor do tecido.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lado esquerdo do peito deverá ser </w:t>
            </w:r>
            <w:proofErr w:type="spellStart"/>
            <w:r w:rsidRPr="00264430">
              <w:rPr>
                <w:rFonts w:ascii="Courier New" w:eastAsia="Times New Roman" w:hAnsi="Courier New" w:cs="Courier New"/>
                <w:color w:val="000000"/>
                <w:sz w:val="20"/>
                <w:szCs w:val="20"/>
                <w:lang w:eastAsia="pt-BR"/>
              </w:rPr>
              <w:t>silkado</w:t>
            </w:r>
            <w:proofErr w:type="spellEnd"/>
            <w:r w:rsidRPr="00264430">
              <w:rPr>
                <w:rFonts w:ascii="Courier New" w:eastAsia="Times New Roman" w:hAnsi="Courier New" w:cs="Courier New"/>
                <w:color w:val="000000"/>
                <w:sz w:val="20"/>
                <w:szCs w:val="20"/>
                <w:lang w:eastAsia="pt-BR"/>
              </w:rPr>
              <w:t xml:space="preserve"> o Brasão do Município nas cores originais, com dimensões proporcionais ao tamanho de brasões.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peça deve ser costurada internamente em máquina overloque de duas agulhas com bitola de 0,5 cm, com linha 100% POLIÉSTER.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meio das costas, na parte interna, deverá ser costurada uma etiqueta, na cor branca, com os caracteres tipográficos dos indicativos, na cor preta, devendo ser uniformes e informar a razão social, CNPJ, composição do tecido, símbolos / instruções de lavagem e tamanho.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peça deve estar limpa e íntegra, isenta de qualquer defeito que comprometa sua apresentação.</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7A77E10A" wp14:editId="64012B4D">
                  <wp:extent cx="1021080" cy="940468"/>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553" cy="947351"/>
                          </a:xfrm>
                          <a:prstGeom prst="rect">
                            <a:avLst/>
                          </a:prstGeom>
                          <a:noFill/>
                        </pic:spPr>
                      </pic:pic>
                    </a:graphicData>
                  </a:graphic>
                </wp:inline>
              </w:drawing>
            </w:r>
          </w:p>
        </w:tc>
      </w:tr>
      <w:tr w:rsidR="00264430" w:rsidRPr="00264430" w:rsidTr="00146B1E">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3</w:t>
            </w:r>
          </w:p>
        </w:tc>
        <w:tc>
          <w:tcPr>
            <w:tcW w:w="4035" w:type="dxa"/>
            <w:shd w:val="clear" w:color="auto" w:fill="auto"/>
            <w:hideMark/>
          </w:tcPr>
          <w:p w:rsidR="00264430" w:rsidRPr="00264430" w:rsidRDefault="00264430" w:rsidP="00264430">
            <w:pPr>
              <w:spacing w:after="0" w:line="240" w:lineRule="auto"/>
              <w:jc w:val="both"/>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BERMUDA MASCULINA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bermuda deverá ser confeccionada em malha de Helanca 100% Poliamida, com gramatura de 260 g/m²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Bolsos laterais com costura em máquina reta de 1 agulha a 0,5 cm da borda e forro no próprio tecido na cor do corpo.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cintura deverá possuir elástico com largura de 4,0 cm, embutido e rebatido com máquina de quatro agulhas ponto corrente, com cordão interno para regulagem.</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As barras devem ser rebatidas com largura de 2,0 cm e costuradas em máquina </w:t>
            </w:r>
            <w:proofErr w:type="spellStart"/>
            <w:r w:rsidRPr="00264430">
              <w:rPr>
                <w:rFonts w:ascii="Courier New" w:eastAsia="Times New Roman" w:hAnsi="Courier New" w:cs="Courier New"/>
                <w:color w:val="000000"/>
                <w:sz w:val="20"/>
                <w:szCs w:val="20"/>
                <w:lang w:eastAsia="pt-BR"/>
              </w:rPr>
              <w:t>galoneira</w:t>
            </w:r>
            <w:proofErr w:type="spellEnd"/>
            <w:r w:rsidRPr="00264430">
              <w:rPr>
                <w:rFonts w:ascii="Courier New" w:eastAsia="Times New Roman" w:hAnsi="Courier New" w:cs="Courier New"/>
                <w:color w:val="000000"/>
                <w:sz w:val="20"/>
                <w:szCs w:val="20"/>
                <w:lang w:eastAsia="pt-BR"/>
              </w:rPr>
              <w:t xml:space="preserve"> de duas agulhas com linha azul marinho.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lastRenderedPageBreak/>
              <w:t xml:space="preserve">Na parte da frente da bermuda, no lado esquerdo, deverá ser aplicado o Brasão do Município, pelo sistema de </w:t>
            </w:r>
            <w:proofErr w:type="spellStart"/>
            <w:r w:rsidRPr="00264430">
              <w:rPr>
                <w:rFonts w:ascii="Courier New" w:eastAsia="Times New Roman" w:hAnsi="Courier New" w:cs="Courier New"/>
                <w:color w:val="000000"/>
                <w:sz w:val="20"/>
                <w:szCs w:val="20"/>
                <w:lang w:eastAsia="pt-BR"/>
              </w:rPr>
              <w:t>silk</w:t>
            </w:r>
            <w:proofErr w:type="spellEnd"/>
            <w:r w:rsidRPr="00264430">
              <w:rPr>
                <w:rFonts w:ascii="Courier New" w:eastAsia="Times New Roman" w:hAnsi="Courier New" w:cs="Courier New"/>
                <w:color w:val="000000"/>
                <w:sz w:val="20"/>
                <w:szCs w:val="20"/>
                <w:lang w:eastAsia="pt-BR"/>
              </w:rPr>
              <w:t xml:space="preserve"> </w:t>
            </w:r>
            <w:proofErr w:type="spellStart"/>
            <w:r w:rsidRPr="00264430">
              <w:rPr>
                <w:rFonts w:ascii="Courier New" w:eastAsia="Times New Roman" w:hAnsi="Courier New" w:cs="Courier New"/>
                <w:color w:val="000000"/>
                <w:sz w:val="20"/>
                <w:szCs w:val="20"/>
                <w:lang w:eastAsia="pt-BR"/>
              </w:rPr>
              <w:t>screen</w:t>
            </w:r>
            <w:proofErr w:type="spellEnd"/>
            <w:r w:rsidRPr="00264430">
              <w:rPr>
                <w:rFonts w:ascii="Courier New" w:eastAsia="Times New Roman" w:hAnsi="Courier New" w:cs="Courier New"/>
                <w:color w:val="000000"/>
                <w:sz w:val="20"/>
                <w:szCs w:val="20"/>
                <w:lang w:eastAsia="pt-BR"/>
              </w:rPr>
              <w:t>.</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bermuda deverá ser costurada internamente com máquina overloque duas agulhas.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bermuda deve estar isenta de qualquer defeito que comprometa a sua apresentação.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No meio da parte traseira interna da bermuda, deverá ser costurada uma etiqueta em tecido tipo TNT, na cor branca, com os caracteres tipográficos dos indicativos na cor preta, devendo ser uniformes e informar a razão social, CNPJ, composição do tecido, símbolos de lavagem e tamanho. A linha utilizada para a confecção é 100% Poliéster nº 120.</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1BE70DC1" wp14:editId="0A07645B">
                  <wp:extent cx="1026795" cy="941947"/>
                  <wp:effectExtent l="0" t="0" r="1905" b="0"/>
                  <wp:docPr id="1856" name="Imagem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5174" cy="958807"/>
                          </a:xfrm>
                          <a:prstGeom prst="rect">
                            <a:avLst/>
                          </a:prstGeom>
                          <a:noFill/>
                        </pic:spPr>
                      </pic:pic>
                    </a:graphicData>
                  </a:graphic>
                </wp:inline>
              </w:drawing>
            </w:r>
          </w:p>
        </w:tc>
      </w:tr>
      <w:tr w:rsidR="00264430" w:rsidRPr="00264430" w:rsidTr="00146B1E">
        <w:trPr>
          <w:trHeight w:val="554"/>
        </w:trPr>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4</w:t>
            </w:r>
          </w:p>
        </w:tc>
        <w:tc>
          <w:tcPr>
            <w:tcW w:w="4035" w:type="dxa"/>
            <w:shd w:val="clear" w:color="auto" w:fill="auto"/>
            <w:hideMark/>
          </w:tcPr>
          <w:p w:rsidR="00264430" w:rsidRPr="00264430" w:rsidRDefault="00264430" w:rsidP="00264430">
            <w:pPr>
              <w:spacing w:after="0" w:line="240" w:lineRule="auto"/>
              <w:jc w:val="both"/>
              <w:rPr>
                <w:rFonts w:ascii="Courier New" w:eastAsia="Times New Roman" w:hAnsi="Courier New" w:cs="Courier New"/>
                <w:b/>
                <w:bCs/>
                <w:color w:val="000000"/>
                <w:sz w:val="20"/>
                <w:szCs w:val="20"/>
                <w:lang w:eastAsia="pt-BR"/>
              </w:rPr>
            </w:pPr>
            <w:r w:rsidRPr="00264430">
              <w:rPr>
                <w:rFonts w:ascii="Courier New" w:eastAsia="Times New Roman" w:hAnsi="Courier New" w:cs="Courier New"/>
                <w:b/>
                <w:bCs/>
                <w:color w:val="000000"/>
                <w:sz w:val="20"/>
                <w:szCs w:val="20"/>
                <w:lang w:eastAsia="pt-BR"/>
              </w:rPr>
              <w:t>BERMUDA FEMININA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bermuda deverá ser confeccionada em malha de Helanca 100% Poliamida, com gramatura de 260 g/m²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 possui uma faixa sobreposta na perna esquerda, de 1,0 cm na cor branca e em toda a lateral que finaliza o processo até a barra, sendo a parte inferior com acabamento arredondado, conforme desenho ilustrativo.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Sem bolsos.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cintura deverá possuir elástico com largura de 4,0 cm, embutido e rebatido com máquina de quatro agulhas ponto corrente, com cordão interno para regulagem.</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Na parte da frente da bermuda, no lado esquerdo, deverá ser aplicado o Brasão do Município, pelo sistema de </w:t>
            </w:r>
            <w:proofErr w:type="spellStart"/>
            <w:r w:rsidRPr="00264430">
              <w:rPr>
                <w:rFonts w:ascii="Courier New" w:eastAsia="Times New Roman" w:hAnsi="Courier New" w:cs="Courier New"/>
                <w:color w:val="000000"/>
                <w:sz w:val="20"/>
                <w:szCs w:val="20"/>
                <w:lang w:eastAsia="pt-BR"/>
              </w:rPr>
              <w:t>silk</w:t>
            </w:r>
            <w:proofErr w:type="spellEnd"/>
            <w:r w:rsidRPr="00264430">
              <w:rPr>
                <w:rFonts w:ascii="Courier New" w:eastAsia="Times New Roman" w:hAnsi="Courier New" w:cs="Courier New"/>
                <w:color w:val="000000"/>
                <w:sz w:val="20"/>
                <w:szCs w:val="20"/>
                <w:lang w:eastAsia="pt-BR"/>
              </w:rPr>
              <w:t xml:space="preserve"> </w:t>
            </w:r>
            <w:proofErr w:type="spellStart"/>
            <w:r w:rsidRPr="00264430">
              <w:rPr>
                <w:rFonts w:ascii="Courier New" w:eastAsia="Times New Roman" w:hAnsi="Courier New" w:cs="Courier New"/>
                <w:color w:val="000000"/>
                <w:sz w:val="20"/>
                <w:szCs w:val="20"/>
                <w:lang w:eastAsia="pt-BR"/>
              </w:rPr>
              <w:t>screen</w:t>
            </w:r>
            <w:proofErr w:type="spellEnd"/>
            <w:r w:rsidRPr="00264430">
              <w:rPr>
                <w:rFonts w:ascii="Courier New" w:eastAsia="Times New Roman" w:hAnsi="Courier New" w:cs="Courier New"/>
                <w:color w:val="000000"/>
                <w:sz w:val="20"/>
                <w:szCs w:val="20"/>
                <w:lang w:eastAsia="pt-BR"/>
              </w:rPr>
              <w:t>.</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bermuda deverá ser costurada internamente com máquina overloque duas agulhas.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bermuda deve estar isenta de qualquer defeito que comprometa a sua apresentação.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meio da parte traseira interna da bermuda, deverá ser costurada uma etiqueta em tecido tipo TNT, na cor branca, com os caracteres tipográficos dos indicativos na </w:t>
            </w:r>
            <w:r w:rsidRPr="00264430">
              <w:rPr>
                <w:rFonts w:ascii="Courier New" w:eastAsia="Times New Roman" w:hAnsi="Courier New" w:cs="Courier New"/>
                <w:color w:val="000000"/>
                <w:sz w:val="20"/>
                <w:szCs w:val="20"/>
                <w:lang w:eastAsia="pt-BR"/>
              </w:rPr>
              <w:lastRenderedPageBreak/>
              <w:t>cor preta, devendo ser uniformes e informar a razão social, CNPJ, composição do tecido, símbolos de lavagem e tamanho. A linha utilizada para a confecção é 100% Poliéster nº 120.</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noProof/>
                <w:color w:val="000000"/>
                <w:sz w:val="20"/>
                <w:szCs w:val="20"/>
                <w:lang w:eastAsia="pt-BR"/>
              </w:rPr>
            </w:pPr>
          </w:p>
          <w:p w:rsidR="00264430" w:rsidRPr="00264430" w:rsidRDefault="00264430" w:rsidP="00264430">
            <w:pPr>
              <w:rPr>
                <w:rFonts w:ascii="Courier New" w:eastAsia="Times New Roman" w:hAnsi="Courier New" w:cs="Courier New"/>
                <w:sz w:val="20"/>
                <w:szCs w:val="20"/>
                <w:lang w:eastAsia="pt-BR"/>
              </w:rPr>
            </w:pPr>
          </w:p>
          <w:p w:rsidR="00264430" w:rsidRPr="00264430" w:rsidRDefault="00264430" w:rsidP="00264430">
            <w:pPr>
              <w:rPr>
                <w:rFonts w:ascii="Courier New" w:eastAsia="Times New Roman" w:hAnsi="Courier New" w:cs="Courier New"/>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58A1B639" wp14:editId="4ED88744">
                  <wp:extent cx="960588" cy="901700"/>
                  <wp:effectExtent l="0" t="0" r="0" b="0"/>
                  <wp:docPr id="1857" name="Imagem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5734" cy="925305"/>
                          </a:xfrm>
                          <a:prstGeom prst="rect">
                            <a:avLst/>
                          </a:prstGeom>
                          <a:noFill/>
                        </pic:spPr>
                      </pic:pic>
                    </a:graphicData>
                  </a:graphic>
                </wp:inline>
              </w:drawing>
            </w:r>
          </w:p>
          <w:p w:rsidR="00264430" w:rsidRPr="00264430" w:rsidRDefault="00264430" w:rsidP="00264430">
            <w:pPr>
              <w:rPr>
                <w:rFonts w:ascii="Courier New" w:eastAsia="Times New Roman" w:hAnsi="Courier New" w:cs="Courier New"/>
                <w:noProof/>
                <w:color w:val="000000"/>
                <w:sz w:val="20"/>
                <w:szCs w:val="20"/>
                <w:lang w:eastAsia="pt-BR"/>
              </w:rPr>
            </w:pPr>
          </w:p>
          <w:p w:rsidR="00264430" w:rsidRPr="00264430" w:rsidRDefault="00264430" w:rsidP="00264430">
            <w:pPr>
              <w:rPr>
                <w:rFonts w:ascii="Courier New" w:eastAsia="Times New Roman" w:hAnsi="Courier New" w:cs="Courier New"/>
                <w:sz w:val="20"/>
                <w:szCs w:val="20"/>
                <w:lang w:eastAsia="pt-BR"/>
              </w:rPr>
            </w:pPr>
          </w:p>
          <w:p w:rsidR="00264430" w:rsidRPr="00264430" w:rsidRDefault="00264430" w:rsidP="00264430">
            <w:pPr>
              <w:rPr>
                <w:rFonts w:ascii="Courier New" w:eastAsia="Times New Roman" w:hAnsi="Courier New" w:cs="Courier New"/>
                <w:noProof/>
                <w:color w:val="000000"/>
                <w:sz w:val="20"/>
                <w:szCs w:val="20"/>
                <w:lang w:eastAsia="pt-BR"/>
              </w:rPr>
            </w:pPr>
            <w:r w:rsidRPr="00264430">
              <w:rPr>
                <w:rFonts w:ascii="Courier New" w:eastAsia="Times New Roman" w:hAnsi="Courier New" w:cs="Courier New"/>
                <w:noProof/>
                <w:sz w:val="20"/>
                <w:szCs w:val="20"/>
                <w:lang w:eastAsia="pt-BR"/>
              </w:rPr>
              <w:drawing>
                <wp:inline distT="0" distB="0" distL="0" distR="0" wp14:anchorId="63CA1E62" wp14:editId="5BFC77E8">
                  <wp:extent cx="1014095" cy="1575275"/>
                  <wp:effectExtent l="0" t="0" r="0" b="6350"/>
                  <wp:docPr id="1859" name="Imagem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9556" cy="1599291"/>
                          </a:xfrm>
                          <a:prstGeom prst="rect">
                            <a:avLst/>
                          </a:prstGeom>
                          <a:noFill/>
                        </pic:spPr>
                      </pic:pic>
                    </a:graphicData>
                  </a:graphic>
                </wp:inline>
              </w:drawing>
            </w:r>
          </w:p>
          <w:p w:rsidR="00264430" w:rsidRPr="00264430" w:rsidRDefault="00264430" w:rsidP="00264430">
            <w:pPr>
              <w:rPr>
                <w:rFonts w:ascii="Courier New" w:eastAsia="Times New Roman" w:hAnsi="Courier New" w:cs="Courier New"/>
                <w:noProof/>
                <w:color w:val="000000"/>
                <w:sz w:val="20"/>
                <w:szCs w:val="20"/>
                <w:lang w:eastAsia="pt-BR"/>
              </w:rPr>
            </w:pPr>
          </w:p>
          <w:p w:rsidR="00264430" w:rsidRPr="00264430" w:rsidRDefault="00264430" w:rsidP="00264430">
            <w:pPr>
              <w:rPr>
                <w:rFonts w:ascii="Courier New" w:eastAsia="Times New Roman" w:hAnsi="Courier New" w:cs="Courier New"/>
                <w:noProof/>
                <w:color w:val="000000"/>
                <w:sz w:val="20"/>
                <w:szCs w:val="20"/>
                <w:lang w:eastAsia="pt-BR"/>
              </w:rPr>
            </w:pPr>
          </w:p>
          <w:p w:rsidR="00264430" w:rsidRPr="00264430" w:rsidRDefault="00264430" w:rsidP="00264430">
            <w:pPr>
              <w:rPr>
                <w:rFonts w:ascii="Courier New" w:eastAsia="Times New Roman" w:hAnsi="Courier New" w:cs="Courier New"/>
                <w:sz w:val="20"/>
                <w:szCs w:val="20"/>
                <w:lang w:eastAsia="pt-BR"/>
              </w:rPr>
            </w:pPr>
          </w:p>
        </w:tc>
      </w:tr>
      <w:tr w:rsidR="00264430" w:rsidRPr="00264430" w:rsidTr="00146B1E">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5</w:t>
            </w:r>
          </w:p>
        </w:tc>
        <w:tc>
          <w:tcPr>
            <w:tcW w:w="4035" w:type="dxa"/>
            <w:shd w:val="clear" w:color="auto" w:fill="auto"/>
            <w:hideMark/>
          </w:tcPr>
          <w:p w:rsidR="00264430" w:rsidRPr="00146B1E" w:rsidRDefault="00264430" w:rsidP="00264430">
            <w:pPr>
              <w:spacing w:after="0" w:line="240" w:lineRule="auto"/>
              <w:jc w:val="both"/>
              <w:rPr>
                <w:rFonts w:ascii="Courier New" w:eastAsia="Times New Roman" w:hAnsi="Courier New" w:cs="Courier New"/>
                <w:b/>
                <w:bCs/>
                <w:color w:val="000000"/>
                <w:sz w:val="20"/>
                <w:szCs w:val="20"/>
                <w:lang w:eastAsia="pt-BR"/>
              </w:rPr>
            </w:pPr>
            <w:r w:rsidRPr="00146B1E">
              <w:rPr>
                <w:rFonts w:ascii="Courier New" w:eastAsia="Times New Roman" w:hAnsi="Courier New" w:cs="Courier New"/>
                <w:b/>
                <w:bCs/>
                <w:color w:val="000000"/>
                <w:sz w:val="20"/>
                <w:szCs w:val="20"/>
                <w:lang w:eastAsia="pt-BR"/>
              </w:rPr>
              <w:t>BLUSÃO UNISSEX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Blusão em moletom </w:t>
            </w:r>
            <w:proofErr w:type="spellStart"/>
            <w:r w:rsidRPr="00264430">
              <w:rPr>
                <w:rFonts w:ascii="Courier New" w:eastAsia="Times New Roman" w:hAnsi="Courier New" w:cs="Courier New"/>
                <w:color w:val="000000"/>
                <w:sz w:val="20"/>
                <w:szCs w:val="20"/>
                <w:lang w:eastAsia="pt-BR"/>
              </w:rPr>
              <w:t>flanelado</w:t>
            </w:r>
            <w:proofErr w:type="spellEnd"/>
            <w:r w:rsidRPr="00264430">
              <w:rPr>
                <w:rFonts w:ascii="Courier New" w:eastAsia="Times New Roman" w:hAnsi="Courier New" w:cs="Courier New"/>
                <w:color w:val="000000"/>
                <w:sz w:val="20"/>
                <w:szCs w:val="20"/>
                <w:lang w:eastAsia="pt-BR"/>
              </w:rPr>
              <w:t xml:space="preserve"> com capuz confeccionado em malha 60% poliéster, 29% algodão e 11 % viscose, 3 cabos, gramatura de 340 g/m²,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Forro do capuz em meia malha PV 67% poliéster e 33% viscose, </w:t>
            </w:r>
            <w:proofErr w:type="spellStart"/>
            <w:r w:rsidRPr="00264430">
              <w:rPr>
                <w:rFonts w:ascii="Courier New" w:eastAsia="Times New Roman" w:hAnsi="Courier New" w:cs="Courier New"/>
                <w:color w:val="000000"/>
                <w:sz w:val="20"/>
                <w:szCs w:val="20"/>
                <w:lang w:eastAsia="pt-BR"/>
              </w:rPr>
              <w:t>antipiling</w:t>
            </w:r>
            <w:proofErr w:type="spellEnd"/>
            <w:r w:rsidRPr="00264430">
              <w:rPr>
                <w:rFonts w:ascii="Courier New" w:eastAsia="Times New Roman" w:hAnsi="Courier New" w:cs="Courier New"/>
                <w:color w:val="000000"/>
                <w:sz w:val="20"/>
                <w:szCs w:val="20"/>
                <w:lang w:eastAsia="pt-BR"/>
              </w:rPr>
              <w:t xml:space="preserve">, com gramatura de 160 g/m²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Acabamento das mangas e parte inferior do blusão com punhos de ribana (1x1, 65% poliéster e 35% viscose) na cor azul marinho semelhante ao moletom e na parte frontal aplicar bolso tipo “canguru” preso na ribana.</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O blusão deverá ser fechado na sua totalidade em máquina overloque de duas agulhas.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lado esquerdo do peito de quem veste, deverá ser aplicado o Brasão do Município, pelo sistema de </w:t>
            </w:r>
            <w:proofErr w:type="spellStart"/>
            <w:r w:rsidRPr="00264430">
              <w:rPr>
                <w:rFonts w:ascii="Courier New" w:eastAsia="Times New Roman" w:hAnsi="Courier New" w:cs="Courier New"/>
                <w:color w:val="000000"/>
                <w:sz w:val="20"/>
                <w:szCs w:val="20"/>
                <w:lang w:eastAsia="pt-BR"/>
              </w:rPr>
              <w:t>silk</w:t>
            </w:r>
            <w:proofErr w:type="spellEnd"/>
            <w:r w:rsidRPr="00264430">
              <w:rPr>
                <w:rFonts w:ascii="Courier New" w:eastAsia="Times New Roman" w:hAnsi="Courier New" w:cs="Courier New"/>
                <w:color w:val="000000"/>
                <w:sz w:val="20"/>
                <w:szCs w:val="20"/>
                <w:lang w:eastAsia="pt-BR"/>
              </w:rPr>
              <w:t xml:space="preserve"> </w:t>
            </w:r>
            <w:proofErr w:type="spellStart"/>
            <w:r w:rsidRPr="00264430">
              <w:rPr>
                <w:rFonts w:ascii="Courier New" w:eastAsia="Times New Roman" w:hAnsi="Courier New" w:cs="Courier New"/>
                <w:color w:val="000000"/>
                <w:sz w:val="20"/>
                <w:szCs w:val="20"/>
                <w:lang w:eastAsia="pt-BR"/>
              </w:rPr>
              <w:t>screen</w:t>
            </w:r>
            <w:proofErr w:type="spellEnd"/>
            <w:r w:rsidRPr="00264430">
              <w:rPr>
                <w:rFonts w:ascii="Courier New" w:eastAsia="Times New Roman" w:hAnsi="Courier New" w:cs="Courier New"/>
                <w:color w:val="000000"/>
                <w:sz w:val="20"/>
                <w:szCs w:val="20"/>
                <w:lang w:eastAsia="pt-BR"/>
              </w:rPr>
              <w:t>.</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meio das costas na parte interna do blusão deverá ser costurada uma etiqueta em tecido tipo TNT, na cor branca, com os caracteres tipográficos dos indicativos, na cor preta, devendo ser uniformes e informar a razão social, CNPJ, composição do tecido, símbolos de lavagem, tamanho.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peça deve ser costurada internamente em máquina overloque de 2 agulhas com bitola de 0,5 cm, com linha 100% poliéster.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O blusão deve estar limpo e íntegro, isento de qualquer defeito que comprometa sua apresentação.</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7F90E51B" wp14:editId="74B2373D">
                  <wp:extent cx="983313" cy="1181100"/>
                  <wp:effectExtent l="0" t="0" r="7620" b="0"/>
                  <wp:docPr id="1860" name="Imagem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7196" cy="1185764"/>
                          </a:xfrm>
                          <a:prstGeom prst="rect">
                            <a:avLst/>
                          </a:prstGeom>
                          <a:noFill/>
                        </pic:spPr>
                      </pic:pic>
                    </a:graphicData>
                  </a:graphic>
                </wp:inline>
              </w:drawing>
            </w:r>
          </w:p>
        </w:tc>
      </w:tr>
      <w:tr w:rsidR="00264430" w:rsidRPr="00264430" w:rsidTr="00146B1E">
        <w:trPr>
          <w:trHeight w:val="2123"/>
        </w:trPr>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lastRenderedPageBreak/>
              <w:t>6</w:t>
            </w:r>
          </w:p>
        </w:tc>
        <w:tc>
          <w:tcPr>
            <w:tcW w:w="4035" w:type="dxa"/>
            <w:shd w:val="clear" w:color="auto" w:fill="auto"/>
            <w:hideMark/>
          </w:tcPr>
          <w:p w:rsidR="00264430" w:rsidRPr="00146B1E" w:rsidRDefault="00264430" w:rsidP="00264430">
            <w:pPr>
              <w:spacing w:after="0" w:line="240" w:lineRule="auto"/>
              <w:jc w:val="both"/>
              <w:rPr>
                <w:rFonts w:ascii="Courier New" w:eastAsia="Times New Roman" w:hAnsi="Courier New" w:cs="Courier New"/>
                <w:b/>
                <w:bCs/>
                <w:color w:val="000000"/>
                <w:sz w:val="20"/>
                <w:szCs w:val="20"/>
                <w:lang w:eastAsia="pt-BR"/>
              </w:rPr>
            </w:pPr>
            <w:r w:rsidRPr="00146B1E">
              <w:rPr>
                <w:rFonts w:ascii="Courier New" w:eastAsia="Times New Roman" w:hAnsi="Courier New" w:cs="Courier New"/>
                <w:b/>
                <w:bCs/>
                <w:color w:val="000000"/>
                <w:sz w:val="20"/>
                <w:szCs w:val="20"/>
                <w:lang w:eastAsia="pt-BR"/>
              </w:rPr>
              <w:t>JAQUETA TÉRMICA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Confeccionada em tecido </w:t>
            </w:r>
            <w:proofErr w:type="spellStart"/>
            <w:r w:rsidRPr="00264430">
              <w:rPr>
                <w:rFonts w:ascii="Courier New" w:eastAsia="Times New Roman" w:hAnsi="Courier New" w:cs="Courier New"/>
                <w:color w:val="000000"/>
                <w:sz w:val="20"/>
                <w:szCs w:val="20"/>
                <w:lang w:eastAsia="pt-BR"/>
              </w:rPr>
              <w:t>Jawa</w:t>
            </w:r>
            <w:proofErr w:type="spellEnd"/>
            <w:r w:rsidRPr="00264430">
              <w:rPr>
                <w:rFonts w:ascii="Courier New" w:eastAsia="Times New Roman" w:hAnsi="Courier New" w:cs="Courier New"/>
                <w:color w:val="000000"/>
                <w:sz w:val="20"/>
                <w:szCs w:val="20"/>
                <w:lang w:eastAsia="pt-BR"/>
              </w:rPr>
              <w:t xml:space="preserve">, 100% Poliéster, com gramatura de 150 g/m², na cor azul marinho,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Revestimento (entre o tecido do corpo e forro) em manta acrílica 100% Poliéster, com gramatura de 60 g/m², exceto no capuz.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Forro do corpo e mangas, em matelassê, em tecido </w:t>
            </w:r>
            <w:proofErr w:type="spellStart"/>
            <w:r w:rsidRPr="00264430">
              <w:rPr>
                <w:rFonts w:ascii="Courier New" w:eastAsia="Times New Roman" w:hAnsi="Courier New" w:cs="Courier New"/>
                <w:color w:val="000000"/>
                <w:sz w:val="20"/>
                <w:szCs w:val="20"/>
                <w:lang w:eastAsia="pt-BR"/>
              </w:rPr>
              <w:t>Politafetá</w:t>
            </w:r>
            <w:proofErr w:type="spellEnd"/>
            <w:r w:rsidRPr="00264430">
              <w:rPr>
                <w:rFonts w:ascii="Courier New" w:eastAsia="Times New Roman" w:hAnsi="Courier New" w:cs="Courier New"/>
                <w:color w:val="000000"/>
                <w:sz w:val="20"/>
                <w:szCs w:val="20"/>
                <w:lang w:eastAsia="pt-BR"/>
              </w:rPr>
              <w:t xml:space="preserve"> (100% Poliéster), com gramatura de 80 g/m², na cor azul marinho próximo ao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Forro do capuz em malha </w:t>
            </w:r>
            <w:proofErr w:type="spellStart"/>
            <w:r w:rsidRPr="00264430">
              <w:rPr>
                <w:rFonts w:ascii="Courier New" w:eastAsia="Times New Roman" w:hAnsi="Courier New" w:cs="Courier New"/>
                <w:color w:val="000000"/>
                <w:sz w:val="20"/>
                <w:szCs w:val="20"/>
                <w:lang w:eastAsia="pt-BR"/>
              </w:rPr>
              <w:t>ploviscose</w:t>
            </w:r>
            <w:proofErr w:type="spellEnd"/>
            <w:r w:rsidRPr="00264430">
              <w:rPr>
                <w:rFonts w:ascii="Courier New" w:eastAsia="Times New Roman" w:hAnsi="Courier New" w:cs="Courier New"/>
                <w:color w:val="000000"/>
                <w:sz w:val="20"/>
                <w:szCs w:val="20"/>
                <w:lang w:eastAsia="pt-BR"/>
              </w:rPr>
              <w:t xml:space="preserve"> azul marinho.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barras do corpo deverá ser feita em máquina reta de 1 agulha com 2,0 cm de largura.</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Nas mangas deverá ter acabamento em punho sanfonada com elástico, embutido e rebatido em máquina de ponto corrente de quatro agulhas.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Bolsos laterais com costura em máquina reta de 1 agulha a 0,5 cm da borda e forro no próprio tecido na cor do corpo.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Zíper nylon destacável na cor azul marinho, da barra ao pé do capuz.</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lado esquerdo do peito deverá ser aplicado o Brasão do Município, pelo sistema de </w:t>
            </w:r>
            <w:proofErr w:type="spellStart"/>
            <w:r w:rsidRPr="00264430">
              <w:rPr>
                <w:rFonts w:ascii="Courier New" w:eastAsia="Times New Roman" w:hAnsi="Courier New" w:cs="Courier New"/>
                <w:color w:val="000000"/>
                <w:sz w:val="20"/>
                <w:szCs w:val="20"/>
                <w:lang w:eastAsia="pt-BR"/>
              </w:rPr>
              <w:t>silk</w:t>
            </w:r>
            <w:proofErr w:type="spellEnd"/>
            <w:r w:rsidRPr="00264430">
              <w:rPr>
                <w:rFonts w:ascii="Courier New" w:eastAsia="Times New Roman" w:hAnsi="Courier New" w:cs="Courier New"/>
                <w:color w:val="000000"/>
                <w:sz w:val="20"/>
                <w:szCs w:val="20"/>
                <w:lang w:eastAsia="pt-BR"/>
              </w:rPr>
              <w:t xml:space="preserve"> </w:t>
            </w:r>
            <w:proofErr w:type="spellStart"/>
            <w:r w:rsidRPr="00264430">
              <w:rPr>
                <w:rFonts w:ascii="Courier New" w:eastAsia="Times New Roman" w:hAnsi="Courier New" w:cs="Courier New"/>
                <w:color w:val="000000"/>
                <w:sz w:val="20"/>
                <w:szCs w:val="20"/>
                <w:lang w:eastAsia="pt-BR"/>
              </w:rPr>
              <w:t>screen</w:t>
            </w:r>
            <w:proofErr w:type="spellEnd"/>
            <w:r w:rsidRPr="00264430">
              <w:rPr>
                <w:rFonts w:ascii="Courier New" w:eastAsia="Times New Roman" w:hAnsi="Courier New" w:cs="Courier New"/>
                <w:color w:val="000000"/>
                <w:sz w:val="20"/>
                <w:szCs w:val="20"/>
                <w:lang w:eastAsia="pt-BR"/>
              </w:rPr>
              <w:t>, com dimensões proporcionais.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jaqueta deverá ser costurada internamente com máquina overloque duas agulhas.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jaqueta deve estar isenta de qualquer defeito que comprometa a sua apresentação.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No meio da gola, parte interna da jaqueta, deverá ser costurada uma etiqueta em tecido tipo TNT, na cor branca, com os caracteres tipográficos dos indicativos na cor preta, devendo ser uniformes e informar a razão social, CNPJ, composição do tecido, símbolos de lavagem e tamanho.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linha utilizada para a confecção é 100% Poliéster nº 120.</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73FE17DE" wp14:editId="75E69176">
                  <wp:extent cx="1016635" cy="1254064"/>
                  <wp:effectExtent l="0" t="0" r="0" b="3810"/>
                  <wp:docPr id="1861" name="Imagem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663" cy="1293572"/>
                          </a:xfrm>
                          <a:prstGeom prst="rect">
                            <a:avLst/>
                          </a:prstGeom>
                          <a:noFill/>
                        </pic:spPr>
                      </pic:pic>
                    </a:graphicData>
                  </a:graphic>
                </wp:inline>
              </w:drawing>
            </w:r>
          </w:p>
        </w:tc>
      </w:tr>
      <w:tr w:rsidR="00264430" w:rsidRPr="00264430" w:rsidTr="00146B1E">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lastRenderedPageBreak/>
              <w:t>7</w:t>
            </w:r>
          </w:p>
        </w:tc>
        <w:tc>
          <w:tcPr>
            <w:tcW w:w="4035" w:type="dxa"/>
            <w:shd w:val="clear" w:color="auto" w:fill="auto"/>
            <w:vAlign w:val="center"/>
            <w:hideMark/>
          </w:tcPr>
          <w:p w:rsidR="00264430" w:rsidRPr="00146B1E" w:rsidRDefault="00264430" w:rsidP="00264430">
            <w:pPr>
              <w:spacing w:after="0" w:line="240" w:lineRule="auto"/>
              <w:jc w:val="both"/>
              <w:rPr>
                <w:rFonts w:ascii="Courier New" w:eastAsia="Times New Roman" w:hAnsi="Courier New" w:cs="Courier New"/>
                <w:b/>
                <w:bCs/>
                <w:color w:val="000000"/>
                <w:sz w:val="20"/>
                <w:szCs w:val="20"/>
                <w:lang w:eastAsia="pt-BR"/>
              </w:rPr>
            </w:pPr>
            <w:r w:rsidRPr="00146B1E">
              <w:rPr>
                <w:rFonts w:ascii="Courier New" w:eastAsia="Times New Roman" w:hAnsi="Courier New" w:cs="Courier New"/>
                <w:b/>
                <w:bCs/>
                <w:color w:val="000000"/>
                <w:sz w:val="20"/>
                <w:szCs w:val="20"/>
                <w:lang w:eastAsia="pt-BR"/>
              </w:rPr>
              <w:t>CALÇA ESCOLAR UNISSEX:</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Calça confeccionada em </w:t>
            </w:r>
            <w:proofErr w:type="spellStart"/>
            <w:r w:rsidRPr="00264430">
              <w:rPr>
                <w:rFonts w:ascii="Courier New" w:eastAsia="Times New Roman" w:hAnsi="Courier New" w:cs="Courier New"/>
                <w:color w:val="000000"/>
                <w:sz w:val="20"/>
                <w:szCs w:val="20"/>
                <w:lang w:eastAsia="pt-BR"/>
              </w:rPr>
              <w:t>moleton</w:t>
            </w:r>
            <w:proofErr w:type="spellEnd"/>
            <w:r w:rsidRPr="00264430">
              <w:rPr>
                <w:rFonts w:ascii="Courier New" w:eastAsia="Times New Roman" w:hAnsi="Courier New" w:cs="Courier New"/>
                <w:color w:val="000000"/>
                <w:sz w:val="20"/>
                <w:szCs w:val="20"/>
                <w:lang w:eastAsia="pt-BR"/>
              </w:rPr>
              <w:t xml:space="preserve"> </w:t>
            </w:r>
            <w:proofErr w:type="spellStart"/>
            <w:r w:rsidRPr="00264430">
              <w:rPr>
                <w:rFonts w:ascii="Courier New" w:eastAsia="Times New Roman" w:hAnsi="Courier New" w:cs="Courier New"/>
                <w:color w:val="000000"/>
                <w:sz w:val="20"/>
                <w:szCs w:val="20"/>
                <w:lang w:eastAsia="pt-BR"/>
              </w:rPr>
              <w:t>flanelado</w:t>
            </w:r>
            <w:proofErr w:type="spellEnd"/>
            <w:r w:rsidRPr="00264430">
              <w:rPr>
                <w:rFonts w:ascii="Courier New" w:eastAsia="Times New Roman" w:hAnsi="Courier New" w:cs="Courier New"/>
                <w:color w:val="000000"/>
                <w:sz w:val="20"/>
                <w:szCs w:val="20"/>
                <w:lang w:eastAsia="pt-BR"/>
              </w:rPr>
              <w:t xml:space="preserve">, composição 60% poliéster, 29% algodão e 11 % viscose, 3 cabos, gramatura de 340 g/m².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cintura deverá possuir elástico com largura de 4,0 cm, embutido e rebatido em máquina de ponto corrente de quatro agulhas, com cordão interno para regulagem.</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Acabamento das pernas com punhos sanfonados de ribana (1x1, 65% poliéster e 35% viscose) na cor azul marinho semelhante ao moletom.</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Na frente, perna esquerda deverá ser bordado o Brasão do Município nas cores originais com dimensões proporcionais.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meio da cintura, na parte interna da calça, deverá ser costurada uma etiqueta, na cor branca, com os caracteres tipográficos dos indicativos, na cor preta, devendo ser uniformes e informar a razão social, CNPJ, composição do tecido, símbolos / instruções de lavagem e tamanho.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 peça deve ser costurada internamente em máquina overloque de 2 agulhas com bitola de 0,5 cm, com linha 100% poliéster.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calça deve estar limpa e íntegra, isenta de qualquer defeito que comprometa sua apresentação.</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296758C6" wp14:editId="7CC575F9">
                  <wp:extent cx="978513" cy="2352675"/>
                  <wp:effectExtent l="0" t="0" r="0" b="0"/>
                  <wp:docPr id="1863" name="Imagem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8755" cy="2377301"/>
                          </a:xfrm>
                          <a:prstGeom prst="rect">
                            <a:avLst/>
                          </a:prstGeom>
                          <a:noFill/>
                        </pic:spPr>
                      </pic:pic>
                    </a:graphicData>
                  </a:graphic>
                </wp:inline>
              </w:drawing>
            </w:r>
          </w:p>
        </w:tc>
      </w:tr>
      <w:tr w:rsidR="00264430" w:rsidRPr="00264430" w:rsidTr="00146B1E">
        <w:tc>
          <w:tcPr>
            <w:tcW w:w="704" w:type="dxa"/>
            <w:shd w:val="clear" w:color="auto" w:fill="auto"/>
            <w:noWrap/>
            <w:vAlign w:val="center"/>
            <w:hideMark/>
          </w:tcPr>
          <w:p w:rsidR="00264430" w:rsidRPr="00264430" w:rsidRDefault="00264430" w:rsidP="00146B1E">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8</w:t>
            </w:r>
          </w:p>
        </w:tc>
        <w:tc>
          <w:tcPr>
            <w:tcW w:w="4035" w:type="dxa"/>
            <w:shd w:val="clear" w:color="auto" w:fill="auto"/>
            <w:vAlign w:val="center"/>
            <w:hideMark/>
          </w:tcPr>
          <w:p w:rsidR="00264430" w:rsidRPr="00146B1E" w:rsidRDefault="00264430" w:rsidP="00264430">
            <w:pPr>
              <w:spacing w:after="0" w:line="240" w:lineRule="auto"/>
              <w:jc w:val="both"/>
              <w:rPr>
                <w:rFonts w:ascii="Courier New" w:eastAsia="Times New Roman" w:hAnsi="Courier New" w:cs="Courier New"/>
                <w:b/>
                <w:bCs/>
                <w:color w:val="000000"/>
                <w:sz w:val="20"/>
                <w:szCs w:val="20"/>
                <w:lang w:eastAsia="pt-BR"/>
              </w:rPr>
            </w:pPr>
            <w:r w:rsidRPr="00146B1E">
              <w:rPr>
                <w:rFonts w:ascii="Courier New" w:eastAsia="Times New Roman" w:hAnsi="Courier New" w:cs="Courier New"/>
                <w:b/>
                <w:bCs/>
                <w:color w:val="000000"/>
                <w:sz w:val="20"/>
                <w:szCs w:val="20"/>
                <w:lang w:eastAsia="pt-BR"/>
              </w:rPr>
              <w:t>CALÇA LEGGING ESCOLAR:</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Calça modelo “legging”, confeccionada em Suplex, 88% poliamida e 12% elastano, com gramatura de 360 g/m², na cor azul marinho, próximo ao </w:t>
            </w:r>
            <w:proofErr w:type="spellStart"/>
            <w:r w:rsidRPr="00264430">
              <w:rPr>
                <w:rFonts w:ascii="Courier New" w:eastAsia="Times New Roman" w:hAnsi="Courier New" w:cs="Courier New"/>
                <w:color w:val="000000"/>
                <w:sz w:val="20"/>
                <w:szCs w:val="20"/>
                <w:lang w:eastAsia="pt-BR"/>
              </w:rPr>
              <w:t>Pantone</w:t>
            </w:r>
            <w:proofErr w:type="spellEnd"/>
            <w:r w:rsidRPr="00264430">
              <w:rPr>
                <w:rFonts w:ascii="Courier New" w:eastAsia="Times New Roman" w:hAnsi="Courier New" w:cs="Courier New"/>
                <w:color w:val="000000"/>
                <w:sz w:val="20"/>
                <w:szCs w:val="20"/>
                <w:lang w:eastAsia="pt-BR"/>
              </w:rPr>
              <w:t xml:space="preserve"> 19-3940 TPG.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cintura deverá ter um cós duplo para moldar a calça no corpo.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As barras das pernas, devem ser rebatidas com largura de 2,0 cm e costuradas em máquina </w:t>
            </w:r>
            <w:proofErr w:type="spellStart"/>
            <w:r w:rsidRPr="00264430">
              <w:rPr>
                <w:rFonts w:ascii="Courier New" w:eastAsia="Times New Roman" w:hAnsi="Courier New" w:cs="Courier New"/>
                <w:color w:val="000000"/>
                <w:sz w:val="20"/>
                <w:szCs w:val="20"/>
                <w:lang w:eastAsia="pt-BR"/>
              </w:rPr>
              <w:t>galoneira</w:t>
            </w:r>
            <w:proofErr w:type="spellEnd"/>
            <w:r w:rsidRPr="00264430">
              <w:rPr>
                <w:rFonts w:ascii="Courier New" w:eastAsia="Times New Roman" w:hAnsi="Courier New" w:cs="Courier New"/>
                <w:color w:val="000000"/>
                <w:sz w:val="20"/>
                <w:szCs w:val="20"/>
                <w:lang w:eastAsia="pt-BR"/>
              </w:rPr>
              <w:t xml:space="preserve"> de duas agulhas.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Na parte da frente da calça, no lado esquerdo, deverá ser aplicado o Brasão do Município, pelo sistema de </w:t>
            </w:r>
            <w:proofErr w:type="spellStart"/>
            <w:r w:rsidRPr="00264430">
              <w:rPr>
                <w:rFonts w:ascii="Courier New" w:eastAsia="Times New Roman" w:hAnsi="Courier New" w:cs="Courier New"/>
                <w:color w:val="000000"/>
                <w:sz w:val="20"/>
                <w:szCs w:val="20"/>
                <w:lang w:eastAsia="pt-BR"/>
              </w:rPr>
              <w:t>silk</w:t>
            </w:r>
            <w:proofErr w:type="spellEnd"/>
            <w:r w:rsidRPr="00264430">
              <w:rPr>
                <w:rFonts w:ascii="Courier New" w:eastAsia="Times New Roman" w:hAnsi="Courier New" w:cs="Courier New"/>
                <w:color w:val="000000"/>
                <w:sz w:val="20"/>
                <w:szCs w:val="20"/>
                <w:lang w:eastAsia="pt-BR"/>
              </w:rPr>
              <w:t xml:space="preserve"> </w:t>
            </w:r>
            <w:proofErr w:type="spellStart"/>
            <w:r w:rsidRPr="00264430">
              <w:rPr>
                <w:rFonts w:ascii="Courier New" w:eastAsia="Times New Roman" w:hAnsi="Courier New" w:cs="Courier New"/>
                <w:color w:val="000000"/>
                <w:sz w:val="20"/>
                <w:szCs w:val="20"/>
                <w:lang w:eastAsia="pt-BR"/>
              </w:rPr>
              <w:t>screen</w:t>
            </w:r>
            <w:proofErr w:type="spellEnd"/>
            <w:r w:rsidRPr="00264430">
              <w:rPr>
                <w:rFonts w:ascii="Courier New" w:eastAsia="Times New Roman" w:hAnsi="Courier New" w:cs="Courier New"/>
                <w:color w:val="000000"/>
                <w:sz w:val="20"/>
                <w:szCs w:val="20"/>
                <w:lang w:eastAsia="pt-BR"/>
              </w:rPr>
              <w:t>, com dimensões proporcionais.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lastRenderedPageBreak/>
              <w:t>A calça deverá ser costurada internamente com máquina overloque duas agulhas.</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calça deve estar isenta de qualquer defeito que comprometa a sua apresentação.</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xml:space="preserve">No meio da parte traseira interna da calça, deverá ser costurada uma etiqueta em tecido tipo TNT, na cor branca, com os caracteres tipográficos dos indicativos na cor preta, devendo ser uniformes e informar a razão social, CNPJ, composição do tecido, símbolos de lavagem e tamanho. </w:t>
            </w:r>
          </w:p>
          <w:p w:rsidR="00264430" w:rsidRPr="00264430" w:rsidRDefault="00264430" w:rsidP="00264430">
            <w:pPr>
              <w:spacing w:after="0" w:line="240" w:lineRule="auto"/>
              <w:jc w:val="both"/>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A linha utilizada para a confecção é 100% Poliéster nº 120.</w:t>
            </w:r>
          </w:p>
        </w:tc>
        <w:tc>
          <w:tcPr>
            <w:tcW w:w="93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992" w:type="dxa"/>
            <w:shd w:val="clear" w:color="auto" w:fill="auto"/>
            <w:noWrap/>
            <w:vAlign w:val="bottom"/>
            <w:hideMark/>
          </w:tcPr>
          <w:p w:rsidR="00264430" w:rsidRPr="00264430" w:rsidRDefault="00264430" w:rsidP="00264430">
            <w:pPr>
              <w:spacing w:after="0" w:line="240" w:lineRule="auto"/>
              <w:rPr>
                <w:rFonts w:ascii="Courier New" w:eastAsia="Times New Roman" w:hAnsi="Courier New" w:cs="Courier New"/>
                <w:color w:val="000000"/>
                <w:sz w:val="20"/>
                <w:szCs w:val="20"/>
                <w:lang w:eastAsia="pt-BR"/>
              </w:rPr>
            </w:pPr>
            <w:r w:rsidRPr="00264430">
              <w:rPr>
                <w:rFonts w:ascii="Courier New" w:eastAsia="Times New Roman" w:hAnsi="Courier New" w:cs="Courier New"/>
                <w:color w:val="000000"/>
                <w:sz w:val="20"/>
                <w:szCs w:val="20"/>
                <w:lang w:eastAsia="pt-BR"/>
              </w:rPr>
              <w:t> </w:t>
            </w:r>
          </w:p>
        </w:tc>
        <w:tc>
          <w:tcPr>
            <w:tcW w:w="1701" w:type="dxa"/>
            <w:shd w:val="clear" w:color="auto" w:fill="auto"/>
            <w:noWrap/>
            <w:vAlign w:val="center"/>
            <w:hideMark/>
          </w:tcPr>
          <w:p w:rsidR="00264430" w:rsidRPr="00264430" w:rsidRDefault="00264430" w:rsidP="00264430">
            <w:pPr>
              <w:spacing w:after="0" w:line="240" w:lineRule="auto"/>
              <w:jc w:val="center"/>
              <w:rPr>
                <w:rFonts w:ascii="Courier New" w:eastAsia="Times New Roman" w:hAnsi="Courier New" w:cs="Courier New"/>
                <w:color w:val="000000"/>
                <w:sz w:val="20"/>
                <w:szCs w:val="20"/>
                <w:lang w:eastAsia="pt-BR"/>
              </w:rPr>
            </w:pPr>
            <w:r w:rsidRPr="00264430">
              <w:rPr>
                <w:rFonts w:ascii="Courier New" w:eastAsia="Times New Roman" w:hAnsi="Courier New" w:cs="Courier New"/>
                <w:noProof/>
                <w:color w:val="000000"/>
                <w:sz w:val="20"/>
                <w:szCs w:val="20"/>
                <w:lang w:eastAsia="pt-BR"/>
              </w:rPr>
              <w:drawing>
                <wp:inline distT="0" distB="0" distL="0" distR="0" wp14:anchorId="3E4BCDB0" wp14:editId="7D1EB911">
                  <wp:extent cx="948413" cy="2631440"/>
                  <wp:effectExtent l="0" t="0" r="4445" b="0"/>
                  <wp:docPr id="1864" name="Imagem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352" cy="2650692"/>
                          </a:xfrm>
                          <a:prstGeom prst="rect">
                            <a:avLst/>
                          </a:prstGeom>
                          <a:noFill/>
                        </pic:spPr>
                      </pic:pic>
                    </a:graphicData>
                  </a:graphic>
                </wp:inline>
              </w:drawing>
            </w:r>
          </w:p>
        </w:tc>
      </w:tr>
      <w:tr w:rsidR="00146B1E" w:rsidRPr="00264430" w:rsidTr="00A33B4B">
        <w:tc>
          <w:tcPr>
            <w:tcW w:w="5670" w:type="dxa"/>
            <w:gridSpan w:val="3"/>
            <w:shd w:val="clear" w:color="auto" w:fill="auto"/>
            <w:noWrap/>
            <w:vAlign w:val="center"/>
          </w:tcPr>
          <w:p w:rsidR="00146B1E" w:rsidRPr="00264430" w:rsidRDefault="00146B1E" w:rsidP="00264430">
            <w:pPr>
              <w:spacing w:after="0" w:line="240" w:lineRule="auto"/>
              <w:jc w:val="center"/>
              <w:rPr>
                <w:rFonts w:ascii="Courier New" w:eastAsia="Times New Roman" w:hAnsi="Courier New" w:cs="Courier New"/>
                <w:color w:val="000000"/>
                <w:sz w:val="20"/>
                <w:szCs w:val="20"/>
                <w:lang w:eastAsia="pt-BR"/>
              </w:rPr>
            </w:pPr>
            <w:r>
              <w:rPr>
                <w:rFonts w:ascii="Courier New" w:eastAsia="Times New Roman" w:hAnsi="Courier New" w:cs="Courier New"/>
                <w:color w:val="000000"/>
                <w:sz w:val="20"/>
                <w:szCs w:val="20"/>
                <w:lang w:eastAsia="pt-BR"/>
              </w:rPr>
              <w:t>Total:</w:t>
            </w:r>
          </w:p>
        </w:tc>
        <w:tc>
          <w:tcPr>
            <w:tcW w:w="3685" w:type="dxa"/>
            <w:gridSpan w:val="3"/>
            <w:shd w:val="clear" w:color="auto" w:fill="auto"/>
            <w:noWrap/>
            <w:vAlign w:val="bottom"/>
          </w:tcPr>
          <w:p w:rsidR="00146B1E" w:rsidRPr="00264430" w:rsidRDefault="00146B1E" w:rsidP="00264430">
            <w:pPr>
              <w:spacing w:after="0" w:line="240" w:lineRule="auto"/>
              <w:jc w:val="center"/>
              <w:rPr>
                <w:rFonts w:ascii="Courier New" w:eastAsia="Times New Roman" w:hAnsi="Courier New" w:cs="Courier New"/>
                <w:noProof/>
                <w:color w:val="000000"/>
                <w:sz w:val="20"/>
                <w:szCs w:val="20"/>
                <w:lang w:eastAsia="pt-BR"/>
              </w:rPr>
            </w:pPr>
          </w:p>
        </w:tc>
      </w:tr>
    </w:tbl>
    <w:p w:rsidR="00FB1045" w:rsidRPr="000C3235" w:rsidRDefault="00FB1045" w:rsidP="00FB1045">
      <w:pPr>
        <w:widowControl w:val="0"/>
        <w:spacing w:after="0" w:line="240" w:lineRule="auto"/>
        <w:jc w:val="both"/>
        <w:rPr>
          <w:rFonts w:ascii="Courier New" w:eastAsia="Times New Roman" w:hAnsi="Courier New" w:cs="Courier New"/>
          <w:sz w:val="24"/>
          <w:szCs w:val="24"/>
          <w:lang w:eastAsia="pt-BR"/>
        </w:rPr>
      </w:pPr>
    </w:p>
    <w:p w:rsidR="00A649E3" w:rsidRPr="000C3235" w:rsidRDefault="00A649E3" w:rsidP="00A649E3">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 xml:space="preserve">I - </w:t>
      </w:r>
      <w:r w:rsidRPr="000C3235">
        <w:rPr>
          <w:rFonts w:ascii="Courier New" w:eastAsia="Times New Roman" w:hAnsi="Courier New" w:cs="Courier New"/>
          <w:sz w:val="24"/>
          <w:szCs w:val="24"/>
          <w:lang w:eastAsia="pt-BR"/>
        </w:rPr>
        <w:t>O preço, acima mencionado, objeto desta licitação, expresso em moeda corrente nacional, estão incluídos todos os encargos fiscais, comerciais e trabalhistas, e outros pertinentes ao objeto licitado.</w:t>
      </w:r>
    </w:p>
    <w:p w:rsidR="00A649E3" w:rsidRPr="000C3235" w:rsidRDefault="00A649E3" w:rsidP="00A649E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rsidR="00A649E3" w:rsidRPr="000C3235" w:rsidRDefault="00A649E3" w:rsidP="00A649E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 xml:space="preserve">II - </w:t>
      </w:r>
      <w:r w:rsidRPr="000C3235">
        <w:rPr>
          <w:rFonts w:ascii="Courier New" w:eastAsia="Times New Roman" w:hAnsi="Courier New" w:cs="Courier New"/>
          <w:sz w:val="24"/>
          <w:szCs w:val="24"/>
          <w:lang w:eastAsia="pt-BR"/>
        </w:rPr>
        <w:t>O prazo de validade da proposta é de........................(não inferior a 60 dias) a contar da data aprazada para sua entrega.</w:t>
      </w:r>
    </w:p>
    <w:p w:rsidR="00A649E3" w:rsidRPr="000C3235" w:rsidRDefault="00A649E3" w:rsidP="00A649E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rsidR="00A649E3" w:rsidRPr="000C3235" w:rsidRDefault="00A649E3" w:rsidP="00A649E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 xml:space="preserve">III - </w:t>
      </w:r>
      <w:r w:rsidRPr="000C3235">
        <w:rPr>
          <w:rFonts w:ascii="Courier New" w:eastAsia="Times New Roman" w:hAnsi="Courier New" w:cs="Courier New"/>
          <w:sz w:val="24"/>
          <w:szCs w:val="24"/>
          <w:lang w:eastAsia="pt-BR"/>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rsidR="00A649E3" w:rsidRPr="000C3235" w:rsidRDefault="00A649E3" w:rsidP="00A649E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rsidR="00A649E3" w:rsidRPr="000C3235" w:rsidRDefault="00A649E3" w:rsidP="00A649E3">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0C3235">
        <w:rPr>
          <w:rFonts w:ascii="Courier New" w:eastAsia="Times New Roman" w:hAnsi="Courier New" w:cs="Courier New"/>
          <w:b/>
          <w:sz w:val="24"/>
          <w:szCs w:val="24"/>
          <w:lang w:eastAsia="pt-BR"/>
        </w:rPr>
        <w:t>IV –</w:t>
      </w:r>
      <w:r w:rsidRPr="000C3235">
        <w:rPr>
          <w:rFonts w:ascii="Courier New" w:eastAsia="Times New Roman" w:hAnsi="Courier New" w:cs="Courier New"/>
          <w:sz w:val="24"/>
          <w:szCs w:val="24"/>
          <w:lang w:eastAsia="pt-BR"/>
        </w:rPr>
        <w:t xml:space="preserve"> Autorizo o envio de notificações e intimações para interposição de razões e contrarrazões recursais; solicitação de entrega; notificações para apresentação de defesa e/ou esclarecimentos para o e-mail que consta nesta proposta, se assim entendido apropriado pela Administração.</w:t>
      </w:r>
    </w:p>
    <w:p w:rsidR="00A649E3" w:rsidRPr="000C3235" w:rsidRDefault="00A649E3" w:rsidP="00A649E3">
      <w:pPr>
        <w:widowControl w:val="0"/>
        <w:spacing w:after="0" w:line="240" w:lineRule="auto"/>
        <w:jc w:val="center"/>
        <w:rPr>
          <w:rFonts w:ascii="Courier New" w:eastAsia="Times New Roman" w:hAnsi="Courier New" w:cs="Courier New"/>
          <w:i/>
          <w:sz w:val="24"/>
          <w:szCs w:val="24"/>
          <w:lang w:eastAsia="pt-BR"/>
        </w:rPr>
      </w:pPr>
    </w:p>
    <w:p w:rsidR="00A649E3" w:rsidRPr="000C3235" w:rsidRDefault="00A649E3" w:rsidP="00A649E3">
      <w:pPr>
        <w:widowControl w:val="0"/>
        <w:spacing w:after="0" w:line="240" w:lineRule="auto"/>
        <w:jc w:val="center"/>
        <w:rPr>
          <w:rFonts w:ascii="Courier New" w:eastAsia="Times New Roman" w:hAnsi="Courier New" w:cs="Courier New"/>
          <w:i/>
          <w:sz w:val="24"/>
          <w:szCs w:val="24"/>
          <w:lang w:eastAsia="pt-BR"/>
        </w:rPr>
      </w:pPr>
      <w:r w:rsidRPr="000C3235">
        <w:rPr>
          <w:rFonts w:ascii="Courier New" w:eastAsia="Times New Roman" w:hAnsi="Courier New" w:cs="Courier New"/>
          <w:i/>
          <w:sz w:val="24"/>
          <w:szCs w:val="24"/>
          <w:lang w:eastAsia="pt-BR"/>
        </w:rPr>
        <w:t xml:space="preserve">Município de </w:t>
      </w:r>
      <w:proofErr w:type="spellStart"/>
      <w:r w:rsidRPr="000C3235">
        <w:rPr>
          <w:rFonts w:ascii="Courier New" w:eastAsia="Times New Roman" w:hAnsi="Courier New" w:cs="Courier New"/>
          <w:i/>
          <w:sz w:val="24"/>
          <w:szCs w:val="24"/>
          <w:lang w:eastAsia="pt-BR"/>
        </w:rPr>
        <w:t>xxxxxxxxxxxx</w:t>
      </w:r>
      <w:proofErr w:type="spellEnd"/>
      <w:r w:rsidRPr="000C3235">
        <w:rPr>
          <w:rFonts w:ascii="Courier New" w:eastAsia="Times New Roman" w:hAnsi="Courier New" w:cs="Courier New"/>
          <w:i/>
          <w:sz w:val="24"/>
          <w:szCs w:val="24"/>
          <w:lang w:eastAsia="pt-BR"/>
        </w:rPr>
        <w:t xml:space="preserve">, </w:t>
      </w:r>
      <w:proofErr w:type="spellStart"/>
      <w:r w:rsidRPr="000C3235">
        <w:rPr>
          <w:rFonts w:ascii="Courier New" w:eastAsia="Times New Roman" w:hAnsi="Courier New" w:cs="Courier New"/>
          <w:i/>
          <w:sz w:val="24"/>
          <w:szCs w:val="24"/>
          <w:lang w:eastAsia="pt-BR"/>
        </w:rPr>
        <w:t>xx</w:t>
      </w:r>
      <w:proofErr w:type="spellEnd"/>
      <w:r w:rsidRPr="000C3235">
        <w:rPr>
          <w:rFonts w:ascii="Courier New" w:eastAsia="Times New Roman" w:hAnsi="Courier New" w:cs="Courier New"/>
          <w:i/>
          <w:sz w:val="24"/>
          <w:szCs w:val="24"/>
          <w:lang w:eastAsia="pt-BR"/>
        </w:rPr>
        <w:t xml:space="preserve"> de </w:t>
      </w:r>
      <w:proofErr w:type="spellStart"/>
      <w:r w:rsidRPr="000C3235">
        <w:rPr>
          <w:rFonts w:ascii="Courier New" w:eastAsia="Times New Roman" w:hAnsi="Courier New" w:cs="Courier New"/>
          <w:i/>
          <w:sz w:val="24"/>
          <w:szCs w:val="24"/>
          <w:lang w:eastAsia="pt-BR"/>
        </w:rPr>
        <w:t>xxxxxxxxxxx</w:t>
      </w:r>
      <w:proofErr w:type="spellEnd"/>
      <w:r w:rsidRPr="000C3235">
        <w:rPr>
          <w:rFonts w:ascii="Courier New" w:eastAsia="Times New Roman" w:hAnsi="Courier New" w:cs="Courier New"/>
          <w:i/>
          <w:sz w:val="24"/>
          <w:szCs w:val="24"/>
          <w:lang w:eastAsia="pt-BR"/>
        </w:rPr>
        <w:t xml:space="preserve"> de 20</w:t>
      </w:r>
      <w:r>
        <w:rPr>
          <w:rFonts w:ascii="Courier New" w:eastAsia="Times New Roman" w:hAnsi="Courier New" w:cs="Courier New"/>
          <w:i/>
          <w:sz w:val="24"/>
          <w:szCs w:val="24"/>
          <w:lang w:eastAsia="pt-BR"/>
        </w:rPr>
        <w:t>23</w:t>
      </w:r>
      <w:r w:rsidRPr="000C3235">
        <w:rPr>
          <w:rFonts w:ascii="Courier New" w:eastAsia="Times New Roman" w:hAnsi="Courier New" w:cs="Courier New"/>
          <w:i/>
          <w:sz w:val="24"/>
          <w:szCs w:val="24"/>
          <w:lang w:eastAsia="pt-BR"/>
        </w:rPr>
        <w:t>.</w:t>
      </w:r>
    </w:p>
    <w:p w:rsidR="00A649E3" w:rsidRPr="000C3235" w:rsidRDefault="00A649E3" w:rsidP="00A649E3">
      <w:pPr>
        <w:widowControl w:val="0"/>
        <w:spacing w:after="0" w:line="240" w:lineRule="auto"/>
        <w:jc w:val="center"/>
        <w:rPr>
          <w:rFonts w:ascii="Courier New" w:eastAsia="Times New Roman" w:hAnsi="Courier New" w:cs="Courier New"/>
          <w:i/>
          <w:sz w:val="24"/>
          <w:szCs w:val="24"/>
          <w:lang w:eastAsia="pt-BR"/>
        </w:rPr>
      </w:pPr>
      <w:r w:rsidRPr="000C3235">
        <w:rPr>
          <w:rFonts w:ascii="Courier New" w:eastAsia="Times New Roman" w:hAnsi="Courier New" w:cs="Courier New"/>
          <w:i/>
          <w:sz w:val="24"/>
          <w:szCs w:val="24"/>
          <w:lang w:eastAsia="pt-BR"/>
        </w:rPr>
        <w:t>(Local e data)</w:t>
      </w:r>
    </w:p>
    <w:p w:rsidR="00A649E3" w:rsidRPr="000C3235" w:rsidRDefault="00A649E3" w:rsidP="00A649E3">
      <w:pPr>
        <w:widowControl w:val="0"/>
        <w:spacing w:after="0" w:line="240" w:lineRule="auto"/>
        <w:jc w:val="center"/>
        <w:rPr>
          <w:rFonts w:ascii="Courier New" w:eastAsia="Times New Roman" w:hAnsi="Courier New" w:cs="Courier New"/>
          <w:i/>
          <w:sz w:val="24"/>
          <w:szCs w:val="24"/>
          <w:lang w:eastAsia="pt-BR"/>
        </w:rPr>
      </w:pPr>
    </w:p>
    <w:p w:rsidR="00A649E3" w:rsidRPr="000C3235" w:rsidRDefault="00A649E3" w:rsidP="00A649E3">
      <w:pPr>
        <w:widowControl w:val="0"/>
        <w:spacing w:after="0" w:line="240" w:lineRule="auto"/>
        <w:jc w:val="center"/>
        <w:rPr>
          <w:rFonts w:ascii="Courier New" w:eastAsia="Times New Roman" w:hAnsi="Courier New" w:cs="Courier New"/>
          <w:i/>
          <w:sz w:val="24"/>
          <w:szCs w:val="24"/>
          <w:lang w:eastAsia="pt-BR"/>
        </w:rPr>
      </w:pPr>
      <w:r w:rsidRPr="000C3235">
        <w:rPr>
          <w:rFonts w:ascii="Courier New" w:eastAsia="Times New Roman" w:hAnsi="Courier New" w:cs="Courier New"/>
          <w:i/>
          <w:sz w:val="24"/>
          <w:szCs w:val="24"/>
          <w:lang w:eastAsia="pt-BR"/>
        </w:rPr>
        <w:t>_</w:t>
      </w:r>
      <w:r w:rsidRPr="000C3235">
        <w:rPr>
          <w:rFonts w:ascii="Courier New" w:eastAsia="Times New Roman" w:hAnsi="Courier New" w:cs="Courier New"/>
          <w:sz w:val="24"/>
          <w:szCs w:val="24"/>
          <w:lang w:eastAsia="pt-BR"/>
        </w:rPr>
        <w:t>____________________________________________</w:t>
      </w:r>
      <w:r w:rsidRPr="000C3235">
        <w:rPr>
          <w:rFonts w:ascii="Courier New" w:eastAsia="Times New Roman" w:hAnsi="Courier New" w:cs="Courier New"/>
          <w:i/>
          <w:sz w:val="24"/>
          <w:szCs w:val="24"/>
          <w:lang w:eastAsia="pt-BR"/>
        </w:rPr>
        <w:t>___</w:t>
      </w:r>
    </w:p>
    <w:p w:rsidR="00A649E3" w:rsidRPr="000C3235" w:rsidRDefault="00A649E3" w:rsidP="00A649E3">
      <w:pPr>
        <w:widowControl w:val="0"/>
        <w:spacing w:after="0" w:line="240" w:lineRule="auto"/>
        <w:jc w:val="center"/>
        <w:rPr>
          <w:rFonts w:ascii="Courier New" w:eastAsia="Times New Roman" w:hAnsi="Courier New" w:cs="Courier New"/>
          <w:i/>
          <w:sz w:val="24"/>
          <w:szCs w:val="24"/>
          <w:lang w:eastAsia="pt-BR"/>
        </w:rPr>
      </w:pPr>
      <w:r w:rsidRPr="000C3235">
        <w:rPr>
          <w:rFonts w:ascii="Courier New" w:eastAsia="Times New Roman" w:hAnsi="Courier New" w:cs="Courier New"/>
          <w:i/>
          <w:sz w:val="24"/>
          <w:szCs w:val="24"/>
          <w:lang w:eastAsia="pt-BR"/>
        </w:rPr>
        <w:t>(Carimbo e assinatura do responsável)</w:t>
      </w:r>
    </w:p>
    <w:p w:rsidR="00F236D0" w:rsidRPr="0039744C" w:rsidRDefault="00A649E3" w:rsidP="0039744C">
      <w:pPr>
        <w:widowControl w:val="0"/>
        <w:spacing w:after="0" w:line="240" w:lineRule="auto"/>
        <w:jc w:val="center"/>
        <w:rPr>
          <w:rFonts w:ascii="Courier New" w:eastAsia="Times New Roman" w:hAnsi="Courier New" w:cs="Courier New"/>
          <w:bCs/>
          <w:i/>
          <w:sz w:val="24"/>
          <w:szCs w:val="24"/>
          <w:lang w:eastAsia="pt-BR"/>
        </w:rPr>
      </w:pPr>
      <w:r w:rsidRPr="000C3235">
        <w:rPr>
          <w:rFonts w:ascii="Courier New" w:eastAsia="Times New Roman" w:hAnsi="Courier New" w:cs="Courier New"/>
          <w:bCs/>
          <w:i/>
          <w:sz w:val="24"/>
          <w:szCs w:val="24"/>
          <w:lang w:eastAsia="pt-BR"/>
        </w:rPr>
        <w:t>(Este Anexo deverá ser apresentado no Envelope Nº 01 – Proposta).</w:t>
      </w:r>
      <w:r w:rsidR="00F236D0" w:rsidRPr="000C3235">
        <w:rPr>
          <w:rFonts w:ascii="Courier New" w:eastAsia="Times New Roman" w:hAnsi="Courier New" w:cs="Courier New"/>
          <w:b/>
          <w:sz w:val="24"/>
          <w:szCs w:val="24"/>
          <w:lang w:eastAsia="pt-BR"/>
        </w:rPr>
        <w:br w:type="page"/>
      </w:r>
    </w:p>
    <w:p w:rsidR="00CF340E" w:rsidRPr="00391345" w:rsidRDefault="00CF340E" w:rsidP="00CF340E">
      <w:pPr>
        <w:pStyle w:val="Normal1"/>
        <w:jc w:val="center"/>
        <w:rPr>
          <w:rFonts w:ascii="Courier New" w:hAnsi="Courier New" w:cs="Courier New"/>
          <w:i/>
          <w:color w:val="auto"/>
          <w:szCs w:val="24"/>
        </w:rPr>
      </w:pPr>
      <w:r w:rsidRPr="00391345">
        <w:rPr>
          <w:rFonts w:ascii="Courier New" w:hAnsi="Courier New" w:cs="Courier New"/>
          <w:b/>
          <w:color w:val="auto"/>
          <w:szCs w:val="24"/>
        </w:rPr>
        <w:lastRenderedPageBreak/>
        <w:t xml:space="preserve">PROCESSO LICITATÓRIO N.º </w:t>
      </w:r>
      <w:r>
        <w:rPr>
          <w:rFonts w:ascii="Courier New" w:hAnsi="Courier New" w:cs="Courier New"/>
          <w:b/>
          <w:color w:val="auto"/>
          <w:szCs w:val="24"/>
        </w:rPr>
        <w:t>36</w:t>
      </w:r>
      <w:r w:rsidRPr="00391345">
        <w:rPr>
          <w:rFonts w:ascii="Courier New" w:hAnsi="Courier New" w:cs="Courier New"/>
          <w:b/>
          <w:color w:val="auto"/>
          <w:szCs w:val="24"/>
        </w:rPr>
        <w:t>/202</w:t>
      </w:r>
      <w:r>
        <w:rPr>
          <w:rFonts w:ascii="Courier New" w:hAnsi="Courier New" w:cs="Courier New"/>
          <w:b/>
          <w:color w:val="auto"/>
          <w:szCs w:val="24"/>
        </w:rPr>
        <w:t>3</w:t>
      </w:r>
    </w:p>
    <w:p w:rsidR="00CF340E" w:rsidRPr="00391345" w:rsidRDefault="00CF340E" w:rsidP="00CF340E">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Pr>
          <w:rFonts w:ascii="Courier New" w:hAnsi="Courier New" w:cs="Courier New"/>
          <w:b/>
          <w:color w:val="auto"/>
          <w:szCs w:val="24"/>
        </w:rPr>
        <w:t>ELETRÔNICO</w:t>
      </w:r>
      <w:r w:rsidRPr="00391345">
        <w:rPr>
          <w:rFonts w:ascii="Courier New" w:hAnsi="Courier New" w:cs="Courier New"/>
          <w:b/>
          <w:color w:val="auto"/>
          <w:szCs w:val="24"/>
        </w:rPr>
        <w:t xml:space="preserve"> N.º </w:t>
      </w:r>
      <w:r>
        <w:rPr>
          <w:rFonts w:ascii="Courier New" w:hAnsi="Courier New" w:cs="Courier New"/>
          <w:b/>
          <w:color w:val="auto"/>
          <w:szCs w:val="24"/>
        </w:rPr>
        <w:t>07</w:t>
      </w:r>
      <w:r w:rsidRPr="00391345">
        <w:rPr>
          <w:rFonts w:ascii="Courier New" w:hAnsi="Courier New" w:cs="Courier New"/>
          <w:b/>
          <w:color w:val="auto"/>
          <w:szCs w:val="24"/>
        </w:rPr>
        <w:t>/202</w:t>
      </w:r>
      <w:r>
        <w:rPr>
          <w:rFonts w:ascii="Courier New" w:hAnsi="Courier New" w:cs="Courier New"/>
          <w:b/>
          <w:color w:val="auto"/>
          <w:szCs w:val="24"/>
        </w:rPr>
        <w:t>3</w:t>
      </w:r>
    </w:p>
    <w:p w:rsidR="00F236D0" w:rsidRPr="00CF340E" w:rsidRDefault="00F236D0" w:rsidP="00591F10">
      <w:pPr>
        <w:widowControl w:val="0"/>
        <w:spacing w:after="0" w:line="240" w:lineRule="auto"/>
        <w:jc w:val="center"/>
        <w:rPr>
          <w:rFonts w:ascii="Courier New" w:eastAsia="Times New Roman" w:hAnsi="Courier New" w:cs="Courier New"/>
          <w:iCs/>
          <w:color w:val="000000"/>
          <w:sz w:val="24"/>
          <w:szCs w:val="24"/>
          <w:lang w:eastAsia="pt-BR"/>
        </w:rPr>
      </w:pPr>
    </w:p>
    <w:p w:rsidR="005E1DD9" w:rsidRPr="00CF340E" w:rsidRDefault="00F236D0" w:rsidP="00CF340E">
      <w:pPr>
        <w:pStyle w:val="Ttulo1"/>
        <w:jc w:val="center"/>
        <w:rPr>
          <w:rFonts w:ascii="Courier New" w:hAnsi="Courier New" w:cs="Courier New"/>
          <w:i w:val="0"/>
          <w:sz w:val="24"/>
          <w:szCs w:val="24"/>
        </w:rPr>
      </w:pPr>
      <w:r w:rsidRPr="000C3235">
        <w:rPr>
          <w:rFonts w:ascii="Courier New" w:hAnsi="Courier New" w:cs="Courier New"/>
          <w:i w:val="0"/>
          <w:sz w:val="24"/>
          <w:szCs w:val="24"/>
        </w:rPr>
        <w:t>ANEXO I</w:t>
      </w:r>
      <w:r w:rsidR="00CF340E">
        <w:rPr>
          <w:rFonts w:ascii="Courier New" w:hAnsi="Courier New" w:cs="Courier New"/>
          <w:i w:val="0"/>
          <w:sz w:val="24"/>
          <w:szCs w:val="24"/>
        </w:rPr>
        <w:t>I</w:t>
      </w:r>
      <w:r w:rsidR="005E1DD9" w:rsidRPr="000C3235">
        <w:rPr>
          <w:rFonts w:ascii="Courier New" w:hAnsi="Courier New" w:cs="Courier New"/>
          <w:i w:val="0"/>
          <w:sz w:val="24"/>
          <w:szCs w:val="24"/>
        </w:rPr>
        <w:t xml:space="preserve"> - </w:t>
      </w:r>
      <w:r w:rsidR="00CF340E" w:rsidRPr="00CF340E">
        <w:rPr>
          <w:rFonts w:ascii="Courier New" w:hAnsi="Courier New" w:cs="Courier New"/>
          <w:i w:val="0"/>
          <w:sz w:val="24"/>
          <w:szCs w:val="24"/>
        </w:rPr>
        <w:t>MINUTA DE CONTRATO ADMINISTRATIVO</w:t>
      </w:r>
    </w:p>
    <w:p w:rsidR="00F236D0" w:rsidRPr="00CF340E" w:rsidRDefault="00F236D0" w:rsidP="00CF340E">
      <w:pPr>
        <w:widowControl w:val="0"/>
        <w:spacing w:after="0" w:line="240" w:lineRule="auto"/>
        <w:jc w:val="both"/>
        <w:rPr>
          <w:rFonts w:ascii="Courier New" w:eastAsia="Times New Roman" w:hAnsi="Courier New" w:cs="Courier New"/>
          <w:sz w:val="24"/>
          <w:szCs w:val="24"/>
          <w:lang w:eastAsia="pt-BR"/>
        </w:rPr>
      </w:pPr>
    </w:p>
    <w:p w:rsidR="00CF340E" w:rsidRPr="00CF340E" w:rsidRDefault="00CF340E" w:rsidP="00CF340E">
      <w:pPr>
        <w:pStyle w:val="Normal1"/>
        <w:jc w:val="center"/>
        <w:rPr>
          <w:rFonts w:ascii="Courier New" w:hAnsi="Courier New" w:cs="Courier New"/>
          <w:b/>
          <w:color w:val="auto"/>
          <w:szCs w:val="24"/>
        </w:rPr>
      </w:pPr>
      <w:r w:rsidRPr="00CF340E">
        <w:rPr>
          <w:rFonts w:ascii="Courier New" w:hAnsi="Courier New" w:cs="Courier New"/>
          <w:b/>
          <w:color w:val="auto"/>
          <w:szCs w:val="24"/>
        </w:rPr>
        <w:t xml:space="preserve">CONTRATO ADMINISTRATIVO N.º </w:t>
      </w:r>
      <w:proofErr w:type="spellStart"/>
      <w:r w:rsidRPr="00CF340E">
        <w:rPr>
          <w:rFonts w:ascii="Courier New" w:hAnsi="Courier New" w:cs="Courier New"/>
          <w:b/>
          <w:color w:val="auto"/>
          <w:szCs w:val="24"/>
        </w:rPr>
        <w:t>xx</w:t>
      </w:r>
      <w:proofErr w:type="spellEnd"/>
      <w:r w:rsidRPr="00CF340E">
        <w:rPr>
          <w:rFonts w:ascii="Courier New" w:hAnsi="Courier New" w:cs="Courier New"/>
          <w:b/>
          <w:color w:val="auto"/>
          <w:szCs w:val="24"/>
        </w:rPr>
        <w:t>/2023</w:t>
      </w:r>
    </w:p>
    <w:p w:rsidR="00CF340E" w:rsidRPr="00CF340E" w:rsidRDefault="00CF340E" w:rsidP="00CF340E">
      <w:pPr>
        <w:widowControl w:val="0"/>
        <w:spacing w:after="0" w:line="240" w:lineRule="auto"/>
        <w:jc w:val="both"/>
        <w:rPr>
          <w:rFonts w:ascii="Courier New" w:hAnsi="Courier New" w:cs="Courier New"/>
          <w:sz w:val="24"/>
          <w:szCs w:val="24"/>
        </w:rPr>
      </w:pPr>
      <w:r w:rsidRPr="00CF340E">
        <w:rPr>
          <w:rFonts w:ascii="Courier New" w:hAnsi="Courier New" w:cs="Courier New"/>
          <w:sz w:val="24"/>
          <w:szCs w:val="24"/>
        </w:rPr>
        <w:t xml:space="preserve">O </w:t>
      </w:r>
      <w:r w:rsidRPr="00CF340E">
        <w:rPr>
          <w:rFonts w:ascii="Courier New" w:hAnsi="Courier New" w:cs="Courier New"/>
          <w:b/>
          <w:sz w:val="24"/>
          <w:szCs w:val="24"/>
        </w:rPr>
        <w:t xml:space="preserve">MUNICÍPIO DE IBIRAIARAS, </w:t>
      </w:r>
      <w:r w:rsidRPr="00CF340E">
        <w:rPr>
          <w:rFonts w:ascii="Courier New" w:hAnsi="Courier New" w:cs="Courier New"/>
          <w:sz w:val="24"/>
          <w:szCs w:val="24"/>
        </w:rPr>
        <w:t xml:space="preserve">pessoa jurídica de direito público, inscrito no CNPJ sob o n° 87.613.584/0001-59, com sede física na Rua João Stella, n.º 55, na cidade de Ibiraiaras/RS, representado pelo Prefeito Municipal, doravante denominado de </w:t>
      </w:r>
      <w:r w:rsidRPr="00CF340E">
        <w:rPr>
          <w:rFonts w:ascii="Courier New" w:hAnsi="Courier New" w:cs="Courier New"/>
          <w:b/>
          <w:sz w:val="24"/>
          <w:szCs w:val="24"/>
        </w:rPr>
        <w:t xml:space="preserve">CONTRATANTE, </w:t>
      </w:r>
      <w:r w:rsidRPr="00CF340E">
        <w:rPr>
          <w:rFonts w:ascii="Courier New" w:hAnsi="Courier New" w:cs="Courier New"/>
          <w:sz w:val="24"/>
          <w:szCs w:val="24"/>
        </w:rPr>
        <w:t xml:space="preserve">e de outro lado, a </w:t>
      </w:r>
      <w:proofErr w:type="spellStart"/>
      <w:r w:rsidRPr="00CF340E">
        <w:rPr>
          <w:rFonts w:ascii="Courier New" w:hAnsi="Courier New" w:cs="Courier New"/>
          <w:sz w:val="24"/>
          <w:szCs w:val="24"/>
        </w:rPr>
        <w:t>xxxxxxxxxxxxxxxxxxxx</w:t>
      </w:r>
      <w:proofErr w:type="spellEnd"/>
      <w:r w:rsidRPr="00CF340E">
        <w:rPr>
          <w:rFonts w:ascii="Courier New" w:hAnsi="Courier New" w:cs="Courier New"/>
          <w:sz w:val="24"/>
          <w:szCs w:val="24"/>
        </w:rPr>
        <w:t xml:space="preserve">, inscrita no CNPJ/CPF sob o n.º </w:t>
      </w:r>
      <w:proofErr w:type="spellStart"/>
      <w:r w:rsidRPr="00CF340E">
        <w:rPr>
          <w:rFonts w:ascii="Courier New" w:hAnsi="Courier New" w:cs="Courier New"/>
          <w:sz w:val="24"/>
          <w:szCs w:val="24"/>
        </w:rPr>
        <w:t>xxxxxxxxxxxxxxxx</w:t>
      </w:r>
      <w:proofErr w:type="spellEnd"/>
      <w:r w:rsidRPr="00CF340E">
        <w:rPr>
          <w:rFonts w:ascii="Courier New" w:hAnsi="Courier New" w:cs="Courier New"/>
          <w:sz w:val="24"/>
          <w:szCs w:val="24"/>
        </w:rPr>
        <w:t xml:space="preserve">, com sede na Rua </w:t>
      </w:r>
      <w:proofErr w:type="spellStart"/>
      <w:r w:rsidRPr="00CF340E">
        <w:rPr>
          <w:rFonts w:ascii="Courier New" w:hAnsi="Courier New" w:cs="Courier New"/>
          <w:sz w:val="24"/>
          <w:szCs w:val="24"/>
        </w:rPr>
        <w:t>xxxxxxxxxxxxxxxxxxxx</w:t>
      </w:r>
      <w:proofErr w:type="spellEnd"/>
      <w:r w:rsidRPr="00CF340E">
        <w:rPr>
          <w:rFonts w:ascii="Courier New" w:hAnsi="Courier New" w:cs="Courier New"/>
          <w:sz w:val="24"/>
          <w:szCs w:val="24"/>
        </w:rPr>
        <w:t xml:space="preserve">, n.º </w:t>
      </w:r>
      <w:proofErr w:type="spellStart"/>
      <w:r w:rsidRPr="00CF340E">
        <w:rPr>
          <w:rFonts w:ascii="Courier New" w:hAnsi="Courier New" w:cs="Courier New"/>
          <w:sz w:val="24"/>
          <w:szCs w:val="24"/>
        </w:rPr>
        <w:t>xxx</w:t>
      </w:r>
      <w:proofErr w:type="spellEnd"/>
      <w:r w:rsidRPr="00CF340E">
        <w:rPr>
          <w:rFonts w:ascii="Courier New" w:hAnsi="Courier New" w:cs="Courier New"/>
          <w:sz w:val="24"/>
          <w:szCs w:val="24"/>
        </w:rPr>
        <w:t xml:space="preserve">, representada pelo Sr. </w:t>
      </w:r>
      <w:proofErr w:type="spellStart"/>
      <w:r w:rsidRPr="00CF340E">
        <w:rPr>
          <w:rFonts w:ascii="Courier New" w:hAnsi="Courier New" w:cs="Courier New"/>
          <w:sz w:val="24"/>
          <w:szCs w:val="24"/>
        </w:rPr>
        <w:t>xxxxxxxxxxxxxxxx</w:t>
      </w:r>
      <w:proofErr w:type="spellEnd"/>
      <w:r w:rsidRPr="00CF340E">
        <w:rPr>
          <w:rFonts w:ascii="Courier New" w:hAnsi="Courier New" w:cs="Courier New"/>
          <w:sz w:val="24"/>
          <w:szCs w:val="24"/>
        </w:rPr>
        <w:t xml:space="preserve">, abaixo assinado, doravante denominada </w:t>
      </w:r>
      <w:r w:rsidRPr="00CF340E">
        <w:rPr>
          <w:rFonts w:ascii="Courier New" w:hAnsi="Courier New" w:cs="Courier New"/>
          <w:b/>
          <w:sz w:val="24"/>
          <w:szCs w:val="24"/>
        </w:rPr>
        <w:t>CONTRATADA</w:t>
      </w:r>
      <w:r w:rsidRPr="00CF340E">
        <w:rPr>
          <w:rFonts w:ascii="Courier New" w:hAnsi="Courier New" w:cs="Courier New"/>
          <w:sz w:val="24"/>
          <w:szCs w:val="24"/>
        </w:rPr>
        <w:t>, têm entre si, como justo e contratado o que segue:</w:t>
      </w:r>
    </w:p>
    <w:p w:rsidR="00D91DCF" w:rsidRPr="000C3235" w:rsidRDefault="00D91DCF" w:rsidP="00591F10">
      <w:pPr>
        <w:widowControl w:val="0"/>
        <w:spacing w:after="0" w:line="240" w:lineRule="auto"/>
        <w:jc w:val="both"/>
        <w:rPr>
          <w:rFonts w:ascii="Courier New" w:eastAsia="Times New Roman" w:hAnsi="Courier New" w:cs="Courier New"/>
          <w:sz w:val="24"/>
          <w:szCs w:val="24"/>
          <w:lang w:eastAsia="pt-BR"/>
        </w:rPr>
      </w:pPr>
    </w:p>
    <w:p w:rsidR="00F236D0" w:rsidRPr="00C418B2" w:rsidRDefault="00C418B2" w:rsidP="00591F10">
      <w:pPr>
        <w:widowControl w:val="0"/>
        <w:spacing w:after="0" w:line="240" w:lineRule="auto"/>
        <w:jc w:val="both"/>
        <w:rPr>
          <w:rFonts w:ascii="Courier New" w:eastAsia="Times New Roman" w:hAnsi="Courier New" w:cs="Courier New"/>
          <w:b/>
          <w:sz w:val="24"/>
          <w:szCs w:val="24"/>
          <w:lang w:eastAsia="pt-BR"/>
        </w:rPr>
      </w:pPr>
      <w:r w:rsidRPr="00C418B2">
        <w:rPr>
          <w:rFonts w:ascii="Courier New" w:eastAsia="Times New Roman" w:hAnsi="Courier New" w:cs="Courier New"/>
          <w:b/>
          <w:bCs/>
          <w:sz w:val="24"/>
          <w:szCs w:val="24"/>
          <w:lang w:eastAsia="pt-BR"/>
        </w:rPr>
        <w:t>CLÁUSULA PRIMEIRA -</w:t>
      </w:r>
      <w:r w:rsidR="00F236D0" w:rsidRPr="000C3235">
        <w:rPr>
          <w:rFonts w:ascii="Courier New" w:eastAsia="Times New Roman" w:hAnsi="Courier New" w:cs="Courier New"/>
          <w:b/>
          <w:sz w:val="24"/>
          <w:szCs w:val="24"/>
          <w:lang w:eastAsia="pt-BR"/>
        </w:rPr>
        <w:t xml:space="preserve"> </w:t>
      </w:r>
      <w:r w:rsidR="00CF340E">
        <w:rPr>
          <w:rFonts w:ascii="Courier New" w:eastAsia="Times New Roman" w:hAnsi="Courier New" w:cs="Courier New"/>
          <w:sz w:val="24"/>
          <w:szCs w:val="24"/>
          <w:lang w:eastAsia="pt-BR"/>
        </w:rPr>
        <w:t xml:space="preserve">O presente contrato tem por finalidade a aquisição </w:t>
      </w:r>
      <w:r w:rsidR="00F236D0" w:rsidRPr="000C3235">
        <w:rPr>
          <w:rFonts w:ascii="Courier New" w:eastAsia="Times New Roman" w:hAnsi="Courier New" w:cs="Courier New"/>
          <w:sz w:val="24"/>
          <w:szCs w:val="24"/>
          <w:lang w:eastAsia="pt-BR"/>
        </w:rPr>
        <w:t xml:space="preserve">dos produtos especificados no edital de pregão </w:t>
      </w:r>
      <w:r>
        <w:rPr>
          <w:rFonts w:ascii="Courier New" w:eastAsia="Times New Roman" w:hAnsi="Courier New" w:cs="Courier New"/>
          <w:sz w:val="24"/>
          <w:szCs w:val="24"/>
          <w:lang w:eastAsia="pt-BR"/>
        </w:rPr>
        <w:t>eletrônico</w:t>
      </w:r>
      <w:r w:rsidR="00F236D0" w:rsidRPr="000C3235">
        <w:rPr>
          <w:rFonts w:ascii="Courier New" w:eastAsia="Times New Roman" w:hAnsi="Courier New" w:cs="Courier New"/>
          <w:sz w:val="24"/>
          <w:szCs w:val="24"/>
          <w:lang w:eastAsia="pt-BR"/>
        </w:rPr>
        <w:t xml:space="preserve"> nº </w:t>
      </w:r>
      <w:r>
        <w:rPr>
          <w:rFonts w:ascii="Courier New" w:eastAsia="Times New Roman" w:hAnsi="Courier New" w:cs="Courier New"/>
          <w:sz w:val="24"/>
          <w:szCs w:val="24"/>
          <w:lang w:eastAsia="pt-BR"/>
        </w:rPr>
        <w:t>07</w:t>
      </w:r>
      <w:r w:rsidR="00F236D0" w:rsidRPr="000C3235">
        <w:rPr>
          <w:rFonts w:ascii="Courier New" w:eastAsia="Times New Roman" w:hAnsi="Courier New" w:cs="Courier New"/>
          <w:sz w:val="24"/>
          <w:szCs w:val="24"/>
          <w:lang w:eastAsia="pt-BR"/>
        </w:rPr>
        <w:t>/20</w:t>
      </w:r>
      <w:r>
        <w:rPr>
          <w:rFonts w:ascii="Courier New" w:eastAsia="Times New Roman" w:hAnsi="Courier New" w:cs="Courier New"/>
          <w:sz w:val="24"/>
          <w:szCs w:val="24"/>
          <w:lang w:eastAsia="pt-BR"/>
        </w:rPr>
        <w:t>23</w:t>
      </w:r>
      <w:r w:rsidR="00F236D0" w:rsidRPr="000C3235">
        <w:rPr>
          <w:rFonts w:ascii="Courier New" w:eastAsia="Times New Roman" w:hAnsi="Courier New" w:cs="Courier New"/>
          <w:sz w:val="24"/>
          <w:szCs w:val="24"/>
          <w:lang w:eastAsia="pt-BR"/>
        </w:rPr>
        <w:t xml:space="preserve">, ofertados no certame licitatório, passando </w:t>
      </w:r>
      <w:r w:rsidR="005B414D" w:rsidRPr="000C3235">
        <w:rPr>
          <w:rFonts w:ascii="Courier New" w:eastAsia="Times New Roman" w:hAnsi="Courier New" w:cs="Courier New"/>
          <w:sz w:val="24"/>
          <w:szCs w:val="24"/>
          <w:lang w:eastAsia="pt-BR"/>
        </w:rPr>
        <w:t>a fazer parte integrante</w:t>
      </w:r>
      <w:r>
        <w:rPr>
          <w:rFonts w:ascii="Courier New" w:eastAsia="Times New Roman" w:hAnsi="Courier New" w:cs="Courier New"/>
          <w:sz w:val="24"/>
          <w:szCs w:val="24"/>
          <w:lang w:eastAsia="pt-BR"/>
        </w:rPr>
        <w:t xml:space="preserve"> deste contrato</w:t>
      </w:r>
      <w:r w:rsidR="00F236D0" w:rsidRPr="000C3235">
        <w:rPr>
          <w:rFonts w:ascii="Courier New" w:eastAsia="Times New Roman" w:hAnsi="Courier New" w:cs="Courier New"/>
          <w:sz w:val="24"/>
          <w:szCs w:val="24"/>
          <w:lang w:eastAsia="pt-BR"/>
        </w:rPr>
        <w:t>:</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F236D0" w:rsidRPr="000C3235" w:rsidTr="00F236D0">
        <w:trPr>
          <w:jc w:val="center"/>
        </w:trPr>
        <w:tc>
          <w:tcPr>
            <w:tcW w:w="901" w:type="dxa"/>
            <w:shd w:val="clear" w:color="auto" w:fill="17365D"/>
          </w:tcPr>
          <w:p w:rsidR="00F236D0" w:rsidRPr="000C3235" w:rsidRDefault="00F62796" w:rsidP="00591F10">
            <w:pPr>
              <w:widowControl w:val="0"/>
              <w:jc w:val="both"/>
              <w:rPr>
                <w:rFonts w:ascii="Courier New" w:hAnsi="Courier New" w:cs="Courier New"/>
                <w:b/>
                <w:caps/>
                <w:color w:val="FFFFFF"/>
                <w:sz w:val="24"/>
                <w:szCs w:val="24"/>
              </w:rPr>
            </w:pPr>
            <w:r w:rsidRPr="000C3235">
              <w:rPr>
                <w:rFonts w:ascii="Courier New" w:hAnsi="Courier New" w:cs="Courier New"/>
                <w:b/>
                <w:color w:val="FFFFFF"/>
                <w:sz w:val="24"/>
                <w:szCs w:val="24"/>
              </w:rPr>
              <w:t>Item</w:t>
            </w:r>
          </w:p>
        </w:tc>
        <w:tc>
          <w:tcPr>
            <w:tcW w:w="1206" w:type="dxa"/>
            <w:shd w:val="clear" w:color="auto" w:fill="17365D"/>
          </w:tcPr>
          <w:p w:rsidR="00F236D0" w:rsidRPr="000C3235" w:rsidRDefault="00F236D0" w:rsidP="00591F10">
            <w:pPr>
              <w:widowControl w:val="0"/>
              <w:jc w:val="both"/>
              <w:rPr>
                <w:rFonts w:ascii="Courier New" w:hAnsi="Courier New" w:cs="Courier New"/>
                <w:b/>
                <w:caps/>
                <w:color w:val="FFFFFF"/>
                <w:sz w:val="24"/>
                <w:szCs w:val="24"/>
              </w:rPr>
            </w:pPr>
            <w:r w:rsidRPr="000C3235">
              <w:rPr>
                <w:rFonts w:ascii="Courier New" w:hAnsi="Courier New" w:cs="Courier New"/>
                <w:b/>
                <w:color w:val="FFFFFF"/>
                <w:sz w:val="24"/>
                <w:szCs w:val="24"/>
              </w:rPr>
              <w:t>Quant.</w:t>
            </w:r>
          </w:p>
        </w:tc>
        <w:tc>
          <w:tcPr>
            <w:tcW w:w="1194" w:type="dxa"/>
            <w:shd w:val="clear" w:color="auto" w:fill="17365D"/>
          </w:tcPr>
          <w:p w:rsidR="00F236D0" w:rsidRPr="000C3235" w:rsidRDefault="00F236D0" w:rsidP="00591F10">
            <w:pPr>
              <w:widowControl w:val="0"/>
              <w:jc w:val="both"/>
              <w:rPr>
                <w:rFonts w:ascii="Courier New" w:hAnsi="Courier New" w:cs="Courier New"/>
                <w:b/>
                <w:caps/>
                <w:color w:val="FFFFFF"/>
                <w:sz w:val="24"/>
                <w:szCs w:val="24"/>
              </w:rPr>
            </w:pPr>
            <w:r w:rsidRPr="000C3235">
              <w:rPr>
                <w:rFonts w:ascii="Courier New" w:hAnsi="Courier New" w:cs="Courier New"/>
                <w:b/>
                <w:color w:val="FFFFFF"/>
                <w:sz w:val="24"/>
                <w:szCs w:val="24"/>
              </w:rPr>
              <w:t>Unid.</w:t>
            </w:r>
          </w:p>
        </w:tc>
        <w:tc>
          <w:tcPr>
            <w:tcW w:w="5020" w:type="dxa"/>
            <w:shd w:val="clear" w:color="auto" w:fill="17365D"/>
          </w:tcPr>
          <w:p w:rsidR="00F236D0" w:rsidRPr="000C3235" w:rsidRDefault="00F236D0" w:rsidP="00591F10">
            <w:pPr>
              <w:widowControl w:val="0"/>
              <w:jc w:val="both"/>
              <w:rPr>
                <w:rFonts w:ascii="Courier New" w:hAnsi="Courier New" w:cs="Courier New"/>
                <w:b/>
                <w:caps/>
                <w:color w:val="FFFFFF"/>
                <w:sz w:val="24"/>
                <w:szCs w:val="24"/>
              </w:rPr>
            </w:pPr>
            <w:r w:rsidRPr="000C3235">
              <w:rPr>
                <w:rFonts w:ascii="Courier New" w:hAnsi="Courier New" w:cs="Courier New"/>
                <w:b/>
                <w:color w:val="FFFFFF"/>
                <w:sz w:val="24"/>
                <w:szCs w:val="24"/>
              </w:rPr>
              <w:t>Objeto</w:t>
            </w:r>
          </w:p>
        </w:tc>
      </w:tr>
      <w:tr w:rsidR="00F236D0" w:rsidRPr="000C3235" w:rsidTr="00F236D0">
        <w:trPr>
          <w:jc w:val="center"/>
        </w:trPr>
        <w:tc>
          <w:tcPr>
            <w:tcW w:w="901" w:type="dxa"/>
          </w:tcPr>
          <w:p w:rsidR="00F236D0" w:rsidRPr="000C3235" w:rsidRDefault="00F236D0" w:rsidP="00591F10">
            <w:pPr>
              <w:widowControl w:val="0"/>
              <w:jc w:val="both"/>
              <w:rPr>
                <w:rFonts w:ascii="Courier New" w:hAnsi="Courier New" w:cs="Courier New"/>
                <w:b/>
                <w:caps/>
                <w:sz w:val="24"/>
                <w:szCs w:val="24"/>
              </w:rPr>
            </w:pPr>
          </w:p>
        </w:tc>
        <w:tc>
          <w:tcPr>
            <w:tcW w:w="1206" w:type="dxa"/>
          </w:tcPr>
          <w:p w:rsidR="00F236D0" w:rsidRPr="000C3235" w:rsidRDefault="00F236D0" w:rsidP="00591F10">
            <w:pPr>
              <w:widowControl w:val="0"/>
              <w:jc w:val="both"/>
              <w:rPr>
                <w:rFonts w:ascii="Courier New" w:hAnsi="Courier New" w:cs="Courier New"/>
                <w:caps/>
                <w:sz w:val="24"/>
                <w:szCs w:val="24"/>
              </w:rPr>
            </w:pPr>
          </w:p>
        </w:tc>
        <w:tc>
          <w:tcPr>
            <w:tcW w:w="1194" w:type="dxa"/>
          </w:tcPr>
          <w:p w:rsidR="00F236D0" w:rsidRPr="000C3235" w:rsidRDefault="00F236D0" w:rsidP="00591F10">
            <w:pPr>
              <w:widowControl w:val="0"/>
              <w:jc w:val="both"/>
              <w:rPr>
                <w:rFonts w:ascii="Courier New" w:hAnsi="Courier New" w:cs="Courier New"/>
                <w:caps/>
                <w:sz w:val="24"/>
                <w:szCs w:val="24"/>
              </w:rPr>
            </w:pPr>
          </w:p>
        </w:tc>
        <w:tc>
          <w:tcPr>
            <w:tcW w:w="5020" w:type="dxa"/>
          </w:tcPr>
          <w:p w:rsidR="00F236D0" w:rsidRPr="000C3235" w:rsidRDefault="00F236D0" w:rsidP="00591F10">
            <w:pPr>
              <w:widowControl w:val="0"/>
              <w:jc w:val="both"/>
              <w:rPr>
                <w:rFonts w:ascii="Courier New" w:hAnsi="Courier New" w:cs="Courier New"/>
                <w:sz w:val="24"/>
                <w:szCs w:val="24"/>
              </w:rPr>
            </w:pPr>
          </w:p>
        </w:tc>
      </w:tr>
    </w:tbl>
    <w:p w:rsidR="0023326D" w:rsidRPr="000C3235" w:rsidRDefault="0023326D" w:rsidP="00591F10">
      <w:pPr>
        <w:widowControl w:val="0"/>
        <w:spacing w:after="0" w:line="240" w:lineRule="auto"/>
        <w:jc w:val="both"/>
        <w:rPr>
          <w:rFonts w:ascii="Courier New" w:eastAsia="Times New Roman" w:hAnsi="Courier New" w:cs="Courier New"/>
          <w:sz w:val="24"/>
          <w:szCs w:val="24"/>
          <w:lang w:eastAsia="pt-BR"/>
        </w:rPr>
      </w:pPr>
    </w:p>
    <w:p w:rsidR="00C418B2" w:rsidRPr="000C3235" w:rsidRDefault="00C418B2" w:rsidP="00C418B2">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418B2">
        <w:rPr>
          <w:rFonts w:ascii="Courier New" w:hAnsi="Courier New" w:cs="Courier New"/>
          <w:b/>
          <w:bCs/>
          <w:sz w:val="24"/>
          <w:szCs w:val="24"/>
        </w:rPr>
        <w:t>CLÁUSULA SEGUNDA -</w:t>
      </w:r>
      <w:r>
        <w:rPr>
          <w:rFonts w:ascii="Courier New" w:hAnsi="Courier New" w:cs="Courier New"/>
          <w:sz w:val="24"/>
          <w:szCs w:val="24"/>
        </w:rPr>
        <w:t xml:space="preserve"> </w:t>
      </w:r>
      <w:r w:rsidRPr="000C3235">
        <w:rPr>
          <w:rFonts w:ascii="Courier New" w:hAnsi="Courier New" w:cs="Courier New"/>
          <w:sz w:val="24"/>
          <w:szCs w:val="24"/>
        </w:rPr>
        <w:t xml:space="preserve">Constitui objeto desta licitação a contratação de empresa especializada na confecção de uniformes escolares, para os alunos da rede municipal de ensino do Município de Ibiraiaras, de acordo com as especificações, quantidades estimadas e condições constantes no termo de referência </w:t>
      </w:r>
      <w:r w:rsidRPr="000C3235">
        <w:rPr>
          <w:rFonts w:ascii="Courier New" w:hAnsi="Courier New" w:cs="Courier New"/>
          <w:b/>
          <w:sz w:val="24"/>
          <w:szCs w:val="24"/>
        </w:rPr>
        <w:t>anexo VI</w:t>
      </w:r>
      <w:r w:rsidRPr="000C3235">
        <w:rPr>
          <w:rFonts w:ascii="Courier New" w:hAnsi="Courier New" w:cs="Courier New"/>
          <w:sz w:val="24"/>
          <w:szCs w:val="24"/>
        </w:rPr>
        <w:t>.</w:t>
      </w:r>
    </w:p>
    <w:p w:rsidR="00C418B2" w:rsidRPr="000C3235" w:rsidRDefault="00C418B2" w:rsidP="00C418B2">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rsidR="00C418B2" w:rsidRPr="000C3235" w:rsidRDefault="00C418B2" w:rsidP="00C418B2">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Primeiro -</w:t>
      </w:r>
      <w:r w:rsidRPr="000C3235">
        <w:rPr>
          <w:rFonts w:ascii="Courier New" w:eastAsia="Times New Roman" w:hAnsi="Courier New" w:cs="Courier New"/>
          <w:sz w:val="24"/>
          <w:szCs w:val="24"/>
          <w:lang w:eastAsia="pt-BR"/>
        </w:rPr>
        <w:t xml:space="preserve"> Ficará a cargo da empresa efetuar os ajustes e medições que se fizerem necessários para que os uniformes escolares solicitados estejam em perfeitas condições de uso, ficando sob sua responsabilidade fazer a marcação dos ajustes, caso necessário.</w:t>
      </w:r>
    </w:p>
    <w:p w:rsidR="00C418B2" w:rsidRPr="000C3235" w:rsidRDefault="00C418B2" w:rsidP="00C418B2">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rsidR="00C418B2" w:rsidRPr="000C3235" w:rsidRDefault="00C418B2" w:rsidP="00C418B2">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Segundo -</w:t>
      </w:r>
      <w:r w:rsidRPr="000C3235">
        <w:rPr>
          <w:rFonts w:ascii="Courier New" w:eastAsia="Times New Roman" w:hAnsi="Courier New" w:cs="Courier New"/>
          <w:sz w:val="24"/>
          <w:szCs w:val="24"/>
          <w:lang w:eastAsia="pt-BR"/>
        </w:rPr>
        <w:t xml:space="preserve"> A Secretaria Municipal de Educação, Cultura, Esporte e Turismo, a seu critério, poderá fazer ajustes das tonalidades das cores a serem utilizadas nos uniformes escolares.</w:t>
      </w:r>
    </w:p>
    <w:p w:rsidR="00C418B2" w:rsidRPr="000C3235" w:rsidRDefault="00C418B2" w:rsidP="00C418B2">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rsidR="00C418B2" w:rsidRPr="000C3235" w:rsidRDefault="00C418B2" w:rsidP="00C418B2">
      <w:pPr>
        <w:autoSpaceDE w:val="0"/>
        <w:autoSpaceDN w:val="0"/>
        <w:adjustRightInd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Terceiro -</w:t>
      </w:r>
      <w:r w:rsidRPr="000C3235">
        <w:rPr>
          <w:rFonts w:ascii="Courier New" w:eastAsia="Times New Roman" w:hAnsi="Courier New" w:cs="Courier New"/>
          <w:sz w:val="24"/>
          <w:szCs w:val="24"/>
          <w:lang w:eastAsia="pt-BR"/>
        </w:rPr>
        <w:t xml:space="preserve"> Os uniformes deverão ser acondicionados individualmente em embalagens plásticas transparentes </w:t>
      </w:r>
      <w:r w:rsidRPr="000C3235">
        <w:rPr>
          <w:rFonts w:ascii="Courier New" w:hAnsi="Courier New" w:cs="Courier New"/>
          <w:sz w:val="24"/>
          <w:szCs w:val="24"/>
        </w:rPr>
        <w:t>e posteriormente encaixotadas em caixas de papelão resistentes ao transporte e armazenagem</w:t>
      </w:r>
      <w:r w:rsidRPr="000C3235">
        <w:rPr>
          <w:rFonts w:ascii="Courier New" w:eastAsia="Times New Roman" w:hAnsi="Courier New" w:cs="Courier New"/>
          <w:sz w:val="24"/>
          <w:szCs w:val="24"/>
          <w:lang w:eastAsia="pt-BR"/>
        </w:rPr>
        <w:t>.</w:t>
      </w:r>
    </w:p>
    <w:p w:rsidR="00C418B2" w:rsidRPr="000C3235" w:rsidRDefault="00C418B2" w:rsidP="00C418B2">
      <w:pPr>
        <w:autoSpaceDE w:val="0"/>
        <w:autoSpaceDN w:val="0"/>
        <w:adjustRightInd w:val="0"/>
        <w:spacing w:after="0" w:line="240" w:lineRule="auto"/>
        <w:jc w:val="both"/>
        <w:rPr>
          <w:rFonts w:ascii="Courier New" w:eastAsia="Times New Roman" w:hAnsi="Courier New" w:cs="Courier New"/>
          <w:sz w:val="24"/>
          <w:szCs w:val="24"/>
          <w:lang w:eastAsia="pt-BR"/>
        </w:rPr>
      </w:pPr>
    </w:p>
    <w:p w:rsidR="00C418B2" w:rsidRDefault="00C418B2" w:rsidP="00C418B2">
      <w:pPr>
        <w:autoSpaceDE w:val="0"/>
        <w:autoSpaceDN w:val="0"/>
        <w:adjustRightInd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Quarto -</w:t>
      </w:r>
      <w:r w:rsidRPr="000C3235">
        <w:rPr>
          <w:rFonts w:ascii="Courier New" w:eastAsia="Times New Roman" w:hAnsi="Courier New" w:cs="Courier New"/>
          <w:sz w:val="24"/>
          <w:szCs w:val="24"/>
          <w:lang w:eastAsia="pt-BR"/>
        </w:rPr>
        <w:t xml:space="preserve"> O conjunto que será formado</w:t>
      </w:r>
      <w:r>
        <w:rPr>
          <w:rFonts w:ascii="Courier New" w:eastAsia="Times New Roman" w:hAnsi="Courier New" w:cs="Courier New"/>
          <w:sz w:val="24"/>
          <w:szCs w:val="24"/>
          <w:lang w:eastAsia="pt-BR"/>
        </w:rPr>
        <w:t xml:space="preserve"> </w:t>
      </w:r>
      <w:r w:rsidRPr="000C3235">
        <w:rPr>
          <w:rFonts w:ascii="Courier New" w:eastAsia="Times New Roman" w:hAnsi="Courier New" w:cs="Courier New"/>
          <w:sz w:val="24"/>
          <w:szCs w:val="24"/>
          <w:lang w:eastAsia="pt-BR"/>
        </w:rPr>
        <w:t>o uniforme será definido pela Secretaria Municipal de Educação, Cultura, Esporte e Turismo por ocasião das entregas.</w:t>
      </w:r>
    </w:p>
    <w:p w:rsidR="00C418B2" w:rsidRPr="00C418B2" w:rsidRDefault="00C418B2" w:rsidP="00C418B2">
      <w:pPr>
        <w:autoSpaceDE w:val="0"/>
        <w:autoSpaceDN w:val="0"/>
        <w:adjustRightInd w:val="0"/>
        <w:spacing w:after="0" w:line="240" w:lineRule="auto"/>
        <w:jc w:val="both"/>
        <w:rPr>
          <w:rFonts w:ascii="Courier New" w:eastAsia="Times New Roman" w:hAnsi="Courier New" w:cs="Courier New"/>
          <w:sz w:val="24"/>
          <w:szCs w:val="24"/>
          <w:lang w:eastAsia="pt-BR"/>
        </w:rPr>
      </w:pPr>
    </w:p>
    <w:p w:rsidR="00AA08B6" w:rsidRPr="000C3235" w:rsidRDefault="00AA08B6" w:rsidP="00591F10">
      <w:pPr>
        <w:widowControl w:val="0"/>
        <w:spacing w:after="0" w:line="240" w:lineRule="auto"/>
        <w:jc w:val="both"/>
        <w:rPr>
          <w:rFonts w:ascii="Courier New" w:eastAsia="Times New Roman" w:hAnsi="Courier New" w:cs="Courier New"/>
          <w:sz w:val="24"/>
          <w:szCs w:val="24"/>
          <w:lang w:eastAsia="pt-BR"/>
        </w:rPr>
      </w:pPr>
    </w:p>
    <w:p w:rsidR="00C418B2" w:rsidRDefault="00C418B2" w:rsidP="00C418B2">
      <w:pPr>
        <w:widowControl w:val="0"/>
        <w:tabs>
          <w:tab w:val="left" w:pos="3240"/>
        </w:tabs>
        <w:spacing w:after="0" w:line="240" w:lineRule="auto"/>
        <w:jc w:val="both"/>
        <w:rPr>
          <w:rFonts w:ascii="Courier New" w:hAnsi="Courier New" w:cs="Courier New"/>
          <w:sz w:val="24"/>
          <w:szCs w:val="24"/>
        </w:rPr>
      </w:pPr>
      <w:r w:rsidRPr="00C418B2">
        <w:rPr>
          <w:rFonts w:ascii="Courier New" w:hAnsi="Courier New" w:cs="Courier New"/>
          <w:b/>
          <w:sz w:val="24"/>
          <w:szCs w:val="24"/>
        </w:rPr>
        <w:t>CLÁUSULA TERCEIRA</w:t>
      </w:r>
      <w:r w:rsidRPr="00C418B2">
        <w:rPr>
          <w:rFonts w:ascii="Courier New" w:hAnsi="Courier New" w:cs="Courier New"/>
          <w:sz w:val="24"/>
          <w:szCs w:val="24"/>
        </w:rPr>
        <w:t xml:space="preserve"> - O prazo de vigência do presente contrato será de 12 (doze) meses</w:t>
      </w:r>
      <w:r>
        <w:rPr>
          <w:rFonts w:ascii="Courier New" w:hAnsi="Courier New" w:cs="Courier New"/>
          <w:sz w:val="24"/>
          <w:szCs w:val="24"/>
        </w:rPr>
        <w:t>.</w:t>
      </w:r>
    </w:p>
    <w:p w:rsidR="00F236D0" w:rsidRPr="000C3235" w:rsidRDefault="00F236D0" w:rsidP="00591F10">
      <w:pPr>
        <w:widowControl w:val="0"/>
        <w:spacing w:after="0" w:line="240" w:lineRule="auto"/>
        <w:jc w:val="both"/>
        <w:rPr>
          <w:rFonts w:ascii="Courier New" w:eastAsia="Times New Roman" w:hAnsi="Courier New" w:cs="Courier New"/>
          <w:b/>
          <w:sz w:val="24"/>
          <w:szCs w:val="24"/>
          <w:lang w:eastAsia="pt-BR"/>
        </w:rPr>
      </w:pPr>
    </w:p>
    <w:p w:rsidR="00C418B2" w:rsidRPr="000C3235" w:rsidRDefault="00C418B2" w:rsidP="00C418B2">
      <w:pPr>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CLÁUSULA QUARTA -</w:t>
      </w:r>
      <w:r w:rsidR="00F236D0" w:rsidRPr="000C3235">
        <w:rPr>
          <w:rFonts w:ascii="Courier New" w:eastAsia="Times New Roman" w:hAnsi="Courier New" w:cs="Courier New"/>
          <w:b/>
          <w:sz w:val="24"/>
          <w:szCs w:val="24"/>
          <w:lang w:eastAsia="pt-BR"/>
        </w:rPr>
        <w:t xml:space="preserve"> </w:t>
      </w:r>
      <w:r w:rsidR="00CE6516" w:rsidRPr="000C3235">
        <w:rPr>
          <w:rFonts w:ascii="Courier New" w:eastAsia="Times New Roman" w:hAnsi="Courier New" w:cs="Courier New"/>
          <w:sz w:val="24"/>
          <w:szCs w:val="24"/>
          <w:lang w:eastAsia="pt-BR"/>
        </w:rPr>
        <w:t xml:space="preserve">As empresas vencedoras terão a obrigação de entregar </w:t>
      </w:r>
      <w:r w:rsidR="00664289" w:rsidRPr="000C3235">
        <w:rPr>
          <w:rFonts w:ascii="Courier New" w:eastAsia="Times New Roman" w:hAnsi="Courier New" w:cs="Courier New"/>
          <w:sz w:val="24"/>
          <w:szCs w:val="24"/>
          <w:lang w:eastAsia="pt-BR"/>
        </w:rPr>
        <w:t>o</w:t>
      </w:r>
      <w:r w:rsidR="00CE6516" w:rsidRPr="000C3235">
        <w:rPr>
          <w:rFonts w:ascii="Courier New" w:eastAsia="Times New Roman" w:hAnsi="Courier New" w:cs="Courier New"/>
          <w:sz w:val="24"/>
          <w:szCs w:val="24"/>
          <w:lang w:eastAsia="pt-BR"/>
        </w:rPr>
        <w:t xml:space="preserve">s </w:t>
      </w:r>
      <w:r w:rsidR="00664289" w:rsidRPr="000C3235">
        <w:rPr>
          <w:rFonts w:ascii="Courier New" w:eastAsia="Times New Roman" w:hAnsi="Courier New" w:cs="Courier New"/>
          <w:sz w:val="24"/>
          <w:szCs w:val="24"/>
          <w:lang w:eastAsia="pt-BR"/>
        </w:rPr>
        <w:t>uniformes</w:t>
      </w:r>
      <w:r w:rsidR="00CE6516" w:rsidRPr="000C3235">
        <w:rPr>
          <w:rFonts w:ascii="Courier New" w:eastAsia="Times New Roman" w:hAnsi="Courier New" w:cs="Courier New"/>
          <w:sz w:val="24"/>
          <w:szCs w:val="24"/>
          <w:lang w:eastAsia="pt-BR"/>
        </w:rPr>
        <w:t xml:space="preserve"> </w:t>
      </w:r>
      <w:r w:rsidR="00635D66" w:rsidRPr="000C3235">
        <w:rPr>
          <w:rFonts w:ascii="Courier New" w:eastAsia="Times New Roman" w:hAnsi="Courier New" w:cs="Courier New"/>
          <w:sz w:val="24"/>
          <w:szCs w:val="24"/>
          <w:lang w:eastAsia="pt-BR"/>
        </w:rPr>
        <w:t xml:space="preserve">na Secretaria Municipal de </w:t>
      </w:r>
      <w:r w:rsidR="00664289" w:rsidRPr="000C3235">
        <w:rPr>
          <w:rFonts w:ascii="Courier New" w:eastAsia="Times New Roman" w:hAnsi="Courier New" w:cs="Courier New"/>
          <w:sz w:val="24"/>
          <w:szCs w:val="24"/>
          <w:lang w:eastAsia="pt-BR"/>
        </w:rPr>
        <w:t>Educação, Cultura, Esporte e Turismo</w:t>
      </w:r>
      <w:r w:rsidR="00635D66" w:rsidRPr="000C3235">
        <w:rPr>
          <w:rFonts w:ascii="Courier New" w:eastAsia="Times New Roman" w:hAnsi="Courier New" w:cs="Courier New"/>
          <w:sz w:val="24"/>
          <w:szCs w:val="24"/>
          <w:lang w:eastAsia="pt-BR"/>
        </w:rPr>
        <w:t xml:space="preserve">, situada na rua </w:t>
      </w:r>
      <w:r w:rsidR="00664289" w:rsidRPr="000C3235">
        <w:rPr>
          <w:rFonts w:ascii="Courier New" w:eastAsia="Times New Roman" w:hAnsi="Courier New" w:cs="Courier New"/>
          <w:sz w:val="24"/>
          <w:szCs w:val="24"/>
          <w:lang w:eastAsia="pt-BR"/>
        </w:rPr>
        <w:t>João Stella, 5</w:t>
      </w:r>
      <w:r w:rsidR="00635D66" w:rsidRPr="000C3235">
        <w:rPr>
          <w:rFonts w:ascii="Courier New" w:eastAsia="Times New Roman" w:hAnsi="Courier New" w:cs="Courier New"/>
          <w:sz w:val="24"/>
          <w:szCs w:val="24"/>
          <w:lang w:eastAsia="pt-BR"/>
        </w:rPr>
        <w:t xml:space="preserve">5, </w:t>
      </w:r>
      <w:r w:rsidR="00CE6516" w:rsidRPr="000C3235">
        <w:rPr>
          <w:rFonts w:ascii="Courier New" w:eastAsia="Times New Roman" w:hAnsi="Courier New" w:cs="Courier New"/>
          <w:sz w:val="24"/>
          <w:szCs w:val="24"/>
          <w:lang w:eastAsia="pt-BR"/>
        </w:rPr>
        <w:t>no Município de Ibiraiaras/RS</w:t>
      </w:r>
      <w:r>
        <w:rPr>
          <w:rFonts w:ascii="Courier New" w:eastAsia="Times New Roman" w:hAnsi="Courier New" w:cs="Courier New"/>
          <w:sz w:val="24"/>
          <w:szCs w:val="24"/>
          <w:lang w:eastAsia="pt-BR"/>
        </w:rPr>
        <w:t xml:space="preserve">, </w:t>
      </w:r>
      <w:r w:rsidRPr="00C418B2">
        <w:rPr>
          <w:rFonts w:ascii="Courier New" w:eastAsia="Times New Roman" w:hAnsi="Courier New" w:cs="Courier New"/>
          <w:sz w:val="24"/>
          <w:szCs w:val="24"/>
          <w:lang w:eastAsia="pt-BR"/>
        </w:rPr>
        <w:t>mediante a expedição de ordem de serviço, seguida de pedido de empenho ou nota de empenho.</w:t>
      </w:r>
    </w:p>
    <w:p w:rsidR="0094291F" w:rsidRPr="000C3235" w:rsidRDefault="00C418B2"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Primeiro -</w:t>
      </w:r>
      <w:r w:rsidR="005257DA" w:rsidRPr="000C3235">
        <w:rPr>
          <w:rFonts w:ascii="Courier New" w:eastAsia="Times New Roman" w:hAnsi="Courier New" w:cs="Courier New"/>
          <w:sz w:val="24"/>
          <w:szCs w:val="24"/>
          <w:lang w:eastAsia="pt-BR"/>
        </w:rPr>
        <w:t xml:space="preserve"> </w:t>
      </w:r>
      <w:r w:rsidR="0094291F" w:rsidRPr="000C3235">
        <w:rPr>
          <w:rFonts w:ascii="Courier New" w:eastAsia="Times New Roman" w:hAnsi="Courier New" w:cs="Courier New"/>
          <w:sz w:val="24"/>
          <w:szCs w:val="24"/>
          <w:lang w:eastAsia="pt-BR"/>
        </w:rPr>
        <w:t xml:space="preserve">A entrega </w:t>
      </w:r>
      <w:r w:rsidR="00664289" w:rsidRPr="000C3235">
        <w:rPr>
          <w:rFonts w:ascii="Courier New" w:eastAsia="Times New Roman" w:hAnsi="Courier New" w:cs="Courier New"/>
          <w:sz w:val="24"/>
          <w:szCs w:val="24"/>
          <w:lang w:eastAsia="pt-BR"/>
        </w:rPr>
        <w:t>dos uniformes</w:t>
      </w:r>
      <w:r w:rsidR="00660AB4" w:rsidRPr="000C3235">
        <w:rPr>
          <w:rFonts w:ascii="Courier New" w:eastAsia="Times New Roman" w:hAnsi="Courier New" w:cs="Courier New"/>
          <w:sz w:val="24"/>
          <w:szCs w:val="24"/>
          <w:lang w:eastAsia="pt-BR"/>
        </w:rPr>
        <w:t xml:space="preserve"> </w:t>
      </w:r>
      <w:r w:rsidR="0094291F" w:rsidRPr="000C3235">
        <w:rPr>
          <w:rFonts w:ascii="Courier New" w:eastAsia="Times New Roman" w:hAnsi="Courier New" w:cs="Courier New"/>
          <w:sz w:val="24"/>
          <w:szCs w:val="24"/>
          <w:lang w:eastAsia="pt-BR"/>
        </w:rPr>
        <w:t xml:space="preserve">deverá ser de acordo com as características e modelos descritos neste edital, conforme autorização de fornecimento e de acordo com a necessidade do contratante. </w:t>
      </w:r>
    </w:p>
    <w:p w:rsidR="0094291F" w:rsidRPr="000C3235" w:rsidRDefault="0094291F" w:rsidP="00591F10">
      <w:pPr>
        <w:widowControl w:val="0"/>
        <w:spacing w:after="0" w:line="240" w:lineRule="auto"/>
        <w:jc w:val="both"/>
        <w:rPr>
          <w:rFonts w:ascii="Courier New" w:eastAsia="Times New Roman" w:hAnsi="Courier New" w:cs="Courier New"/>
          <w:sz w:val="24"/>
          <w:szCs w:val="24"/>
          <w:lang w:eastAsia="pt-BR"/>
        </w:rPr>
      </w:pPr>
    </w:p>
    <w:p w:rsidR="00CE6516" w:rsidRPr="000C3235" w:rsidRDefault="00C418B2"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Segundo -</w:t>
      </w:r>
      <w:r w:rsidR="00CE6516" w:rsidRPr="000C3235">
        <w:rPr>
          <w:rFonts w:ascii="Courier New" w:eastAsia="Times New Roman" w:hAnsi="Courier New" w:cs="Courier New"/>
          <w:b/>
          <w:sz w:val="24"/>
          <w:szCs w:val="24"/>
          <w:lang w:eastAsia="pt-BR"/>
        </w:rPr>
        <w:t xml:space="preserve"> </w:t>
      </w:r>
      <w:r w:rsidR="00CE6516" w:rsidRPr="000C3235">
        <w:rPr>
          <w:rFonts w:ascii="Courier New" w:eastAsia="Times New Roman" w:hAnsi="Courier New" w:cs="Courier New"/>
          <w:sz w:val="24"/>
          <w:szCs w:val="24"/>
          <w:lang w:eastAsia="pt-BR"/>
        </w:rPr>
        <w:t xml:space="preserve">O Município poderá exigir, uma prova do material para análise antes da </w:t>
      </w:r>
      <w:r w:rsidR="00660AB4" w:rsidRPr="000C3235">
        <w:rPr>
          <w:rFonts w:ascii="Courier New" w:eastAsia="Times New Roman" w:hAnsi="Courier New" w:cs="Courier New"/>
          <w:sz w:val="24"/>
          <w:szCs w:val="24"/>
          <w:lang w:eastAsia="pt-BR"/>
        </w:rPr>
        <w:t>confecção</w:t>
      </w:r>
      <w:r w:rsidR="00CE6516" w:rsidRPr="000C3235">
        <w:rPr>
          <w:rFonts w:ascii="Courier New" w:eastAsia="Times New Roman" w:hAnsi="Courier New" w:cs="Courier New"/>
          <w:sz w:val="24"/>
          <w:szCs w:val="24"/>
          <w:lang w:eastAsia="pt-BR"/>
        </w:rPr>
        <w:t xml:space="preserve"> da quantidade solicitada, com o intuito de </w:t>
      </w:r>
      <w:r w:rsidR="00BA02A7" w:rsidRPr="000C3235">
        <w:rPr>
          <w:rFonts w:ascii="Courier New" w:eastAsia="Times New Roman" w:hAnsi="Courier New" w:cs="Courier New"/>
          <w:sz w:val="24"/>
          <w:szCs w:val="24"/>
          <w:lang w:eastAsia="pt-BR"/>
        </w:rPr>
        <w:t>obter a precisa</w:t>
      </w:r>
      <w:r w:rsidR="00CE6516" w:rsidRPr="000C3235">
        <w:rPr>
          <w:rFonts w:ascii="Courier New" w:eastAsia="Times New Roman" w:hAnsi="Courier New" w:cs="Courier New"/>
          <w:sz w:val="24"/>
          <w:szCs w:val="24"/>
          <w:lang w:eastAsia="pt-BR"/>
        </w:rPr>
        <w:t xml:space="preserve"> aprovação.</w:t>
      </w:r>
    </w:p>
    <w:p w:rsidR="00CE6516" w:rsidRPr="000C3235" w:rsidRDefault="00CE6516" w:rsidP="00591F10">
      <w:pPr>
        <w:widowControl w:val="0"/>
        <w:spacing w:after="0" w:line="240" w:lineRule="auto"/>
        <w:jc w:val="both"/>
        <w:rPr>
          <w:rFonts w:ascii="Courier New" w:eastAsia="Times New Roman" w:hAnsi="Courier New" w:cs="Courier New"/>
          <w:sz w:val="24"/>
          <w:szCs w:val="24"/>
          <w:lang w:eastAsia="pt-BR"/>
        </w:rPr>
      </w:pPr>
    </w:p>
    <w:p w:rsidR="00CE6516" w:rsidRPr="000C3235" w:rsidRDefault="00C418B2"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Terceiro -</w:t>
      </w:r>
      <w:r w:rsidR="00CE6516" w:rsidRPr="000C3235">
        <w:rPr>
          <w:rFonts w:ascii="Courier New" w:eastAsia="Times New Roman" w:hAnsi="Courier New" w:cs="Courier New"/>
          <w:sz w:val="24"/>
          <w:szCs w:val="24"/>
          <w:lang w:eastAsia="pt-BR"/>
        </w:rPr>
        <w:t xml:space="preserve"> A entrega realizada de forma ou em lugar diverso do aqui estabelecido estará sujeita ao não pagamento do fornecedor, e também acarreta no dever de substituir os </w:t>
      </w:r>
      <w:r w:rsidR="00660AB4" w:rsidRPr="000C3235">
        <w:rPr>
          <w:rFonts w:ascii="Courier New" w:eastAsia="Times New Roman" w:hAnsi="Courier New" w:cs="Courier New"/>
          <w:sz w:val="24"/>
          <w:szCs w:val="24"/>
          <w:lang w:eastAsia="pt-BR"/>
        </w:rPr>
        <w:t>itens</w:t>
      </w:r>
      <w:r w:rsidR="00CE6516" w:rsidRPr="000C3235">
        <w:rPr>
          <w:rFonts w:ascii="Courier New" w:eastAsia="Times New Roman" w:hAnsi="Courier New" w:cs="Courier New"/>
          <w:sz w:val="24"/>
          <w:szCs w:val="24"/>
          <w:lang w:eastAsia="pt-BR"/>
        </w:rPr>
        <w:t xml:space="preserve"> fornecidos que estiverem em desacordo com as especificações solicitadas no edital, sem qualquer ônus para o município.</w:t>
      </w:r>
    </w:p>
    <w:p w:rsidR="00BF419C" w:rsidRPr="000C3235" w:rsidRDefault="00BF419C" w:rsidP="00591F10">
      <w:pPr>
        <w:widowControl w:val="0"/>
        <w:spacing w:after="0" w:line="240" w:lineRule="auto"/>
        <w:jc w:val="both"/>
        <w:rPr>
          <w:rFonts w:ascii="Courier New" w:eastAsia="Times New Roman" w:hAnsi="Courier New" w:cs="Courier New"/>
          <w:sz w:val="24"/>
          <w:szCs w:val="24"/>
          <w:lang w:eastAsia="pt-BR"/>
        </w:rPr>
      </w:pPr>
    </w:p>
    <w:p w:rsidR="005257DA" w:rsidRPr="000C3235" w:rsidRDefault="00956EF0"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Quarto -</w:t>
      </w:r>
      <w:r w:rsidR="00BF419C" w:rsidRPr="000C3235">
        <w:rPr>
          <w:rFonts w:ascii="Courier New" w:eastAsia="Times New Roman" w:hAnsi="Courier New" w:cs="Courier New"/>
          <w:sz w:val="24"/>
          <w:szCs w:val="24"/>
          <w:lang w:eastAsia="pt-BR"/>
        </w:rPr>
        <w:t xml:space="preserve"> </w:t>
      </w:r>
      <w:r w:rsidR="005257DA" w:rsidRPr="000C3235">
        <w:rPr>
          <w:rFonts w:ascii="Courier New" w:eastAsia="Times New Roman" w:hAnsi="Courier New" w:cs="Courier New"/>
          <w:sz w:val="24"/>
          <w:szCs w:val="24"/>
          <w:lang w:eastAsia="pt-BR"/>
        </w:rPr>
        <w:t xml:space="preserve">A empresa vencedora deverá responsabilizar-se pela entrega de todos os </w:t>
      </w:r>
      <w:r w:rsidR="00660AB4" w:rsidRPr="000C3235">
        <w:rPr>
          <w:rFonts w:ascii="Courier New" w:eastAsia="Times New Roman" w:hAnsi="Courier New" w:cs="Courier New"/>
          <w:sz w:val="24"/>
          <w:szCs w:val="24"/>
          <w:lang w:eastAsia="pt-BR"/>
        </w:rPr>
        <w:t>itens</w:t>
      </w:r>
      <w:r w:rsidR="005257DA" w:rsidRPr="000C3235">
        <w:rPr>
          <w:rFonts w:ascii="Courier New" w:eastAsia="Times New Roman" w:hAnsi="Courier New" w:cs="Courier New"/>
          <w:sz w:val="24"/>
          <w:szCs w:val="24"/>
          <w:lang w:eastAsia="pt-BR"/>
        </w:rPr>
        <w:t xml:space="preserve">, </w:t>
      </w:r>
      <w:r w:rsidR="00660AB4" w:rsidRPr="000C3235">
        <w:rPr>
          <w:rFonts w:ascii="Courier New" w:eastAsia="Times New Roman" w:hAnsi="Courier New" w:cs="Courier New"/>
          <w:sz w:val="24"/>
          <w:szCs w:val="24"/>
          <w:lang w:eastAsia="pt-BR"/>
        </w:rPr>
        <w:t xml:space="preserve">na </w:t>
      </w:r>
      <w:r w:rsidR="00664289" w:rsidRPr="000C3235">
        <w:rPr>
          <w:rFonts w:ascii="Courier New" w:eastAsia="Times New Roman" w:hAnsi="Courier New" w:cs="Courier New"/>
          <w:sz w:val="24"/>
          <w:szCs w:val="24"/>
          <w:lang w:eastAsia="pt-BR"/>
        </w:rPr>
        <w:t>Secretaria Municipal de Educação, Cultura, Esporte e Turismo</w:t>
      </w:r>
      <w:r w:rsidR="005257DA" w:rsidRPr="000C3235">
        <w:rPr>
          <w:rFonts w:ascii="Courier New" w:eastAsia="Times New Roman" w:hAnsi="Courier New" w:cs="Courier New"/>
          <w:sz w:val="24"/>
          <w:szCs w:val="24"/>
          <w:lang w:eastAsia="pt-BR"/>
        </w:rPr>
        <w:t>, livre de fretes carga e descarga, ou seja, a empresa deverá arcar com todas as despesas diretas ou indiretas, decorrentes das obrigações assum</w:t>
      </w:r>
      <w:r w:rsidR="00AF74A4" w:rsidRPr="000C3235">
        <w:rPr>
          <w:rFonts w:ascii="Courier New" w:eastAsia="Times New Roman" w:hAnsi="Courier New" w:cs="Courier New"/>
          <w:sz w:val="24"/>
          <w:szCs w:val="24"/>
          <w:lang w:eastAsia="pt-BR"/>
        </w:rPr>
        <w:t>idas, sem qualquer ônus para o m</w:t>
      </w:r>
      <w:r w:rsidR="005257DA" w:rsidRPr="000C3235">
        <w:rPr>
          <w:rFonts w:ascii="Courier New" w:eastAsia="Times New Roman" w:hAnsi="Courier New" w:cs="Courier New"/>
          <w:sz w:val="24"/>
          <w:szCs w:val="24"/>
          <w:lang w:eastAsia="pt-BR"/>
        </w:rPr>
        <w:t>unicípio.</w:t>
      </w:r>
    </w:p>
    <w:p w:rsidR="00BF419C" w:rsidRPr="000C3235" w:rsidRDefault="00BF419C" w:rsidP="00591F10">
      <w:pPr>
        <w:widowControl w:val="0"/>
        <w:spacing w:after="0" w:line="240" w:lineRule="auto"/>
        <w:jc w:val="both"/>
        <w:rPr>
          <w:rFonts w:ascii="Courier New" w:eastAsia="Times New Roman" w:hAnsi="Courier New" w:cs="Courier New"/>
          <w:sz w:val="24"/>
          <w:szCs w:val="24"/>
          <w:lang w:eastAsia="pt-BR"/>
        </w:rPr>
      </w:pPr>
    </w:p>
    <w:p w:rsidR="00BF419C" w:rsidRPr="000C3235" w:rsidRDefault="00956EF0"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Quinto -</w:t>
      </w:r>
      <w:r w:rsidR="00BF419C" w:rsidRPr="000C3235">
        <w:rPr>
          <w:rFonts w:ascii="Courier New" w:eastAsia="Times New Roman" w:hAnsi="Courier New" w:cs="Courier New"/>
          <w:sz w:val="24"/>
          <w:szCs w:val="24"/>
          <w:lang w:eastAsia="pt-BR"/>
        </w:rPr>
        <w:t xml:space="preserve"> Os itens deverão ser embalados de forma a não se sujeitar a danos durante o transporte, desde o fornecedor até o local da entrega.</w:t>
      </w:r>
    </w:p>
    <w:p w:rsidR="00BF419C" w:rsidRPr="000C3235" w:rsidRDefault="00BF419C" w:rsidP="00591F10">
      <w:pPr>
        <w:widowControl w:val="0"/>
        <w:spacing w:after="0" w:line="240" w:lineRule="auto"/>
        <w:jc w:val="both"/>
        <w:rPr>
          <w:rFonts w:ascii="Courier New" w:eastAsia="Times New Roman" w:hAnsi="Courier New" w:cs="Courier New"/>
          <w:sz w:val="24"/>
          <w:szCs w:val="24"/>
          <w:lang w:eastAsia="pt-BR"/>
        </w:rPr>
      </w:pPr>
    </w:p>
    <w:p w:rsidR="00BF419C" w:rsidRPr="000C3235" w:rsidRDefault="00956EF0"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Sexto -</w:t>
      </w:r>
      <w:r w:rsidR="00BF419C" w:rsidRPr="000C3235">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6A0D4A" w:rsidRPr="000C3235" w:rsidRDefault="00956EF0" w:rsidP="006A0D4A">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CLÁUSULA QUINTA -</w:t>
      </w:r>
      <w:r w:rsidR="006A0D4A" w:rsidRPr="000C3235">
        <w:rPr>
          <w:rFonts w:ascii="Courier New" w:eastAsia="Times New Roman" w:hAnsi="Courier New" w:cs="Courier New"/>
          <w:sz w:val="24"/>
          <w:szCs w:val="24"/>
          <w:lang w:eastAsia="pt-BR"/>
        </w:rPr>
        <w:t xml:space="preserve"> </w:t>
      </w:r>
      <w:r w:rsidR="00BA02A7" w:rsidRPr="000C3235">
        <w:rPr>
          <w:rFonts w:ascii="Courier New" w:eastAsia="Times New Roman" w:hAnsi="Courier New" w:cs="Courier New"/>
          <w:sz w:val="24"/>
          <w:szCs w:val="24"/>
          <w:lang w:eastAsia="pt-BR"/>
        </w:rPr>
        <w:t>C</w:t>
      </w:r>
      <w:r w:rsidR="006A0D4A" w:rsidRPr="000C3235">
        <w:rPr>
          <w:rFonts w:ascii="Courier New" w:eastAsia="Times New Roman" w:hAnsi="Courier New" w:cs="Courier New"/>
          <w:sz w:val="24"/>
          <w:szCs w:val="24"/>
          <w:lang w:eastAsia="pt-BR"/>
        </w:rPr>
        <w:t>onstituem-se obrigações da contratada:</w:t>
      </w:r>
    </w:p>
    <w:p w:rsidR="006A0D4A" w:rsidRPr="000C3235" w:rsidRDefault="006A0D4A" w:rsidP="006A0D4A">
      <w:pPr>
        <w:widowControl w:val="0"/>
        <w:spacing w:after="0" w:line="240" w:lineRule="auto"/>
        <w:jc w:val="both"/>
        <w:rPr>
          <w:rFonts w:ascii="Courier New" w:eastAsia="Times New Roman" w:hAnsi="Courier New" w:cs="Courier New"/>
          <w:sz w:val="24"/>
          <w:szCs w:val="24"/>
          <w:lang w:eastAsia="pt-BR"/>
        </w:rPr>
      </w:pPr>
    </w:p>
    <w:p w:rsidR="006A0D4A" w:rsidRPr="000C3235" w:rsidRDefault="00956EF0" w:rsidP="006A0D4A">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Primeiro -</w:t>
      </w:r>
      <w:r w:rsidR="006A0D4A" w:rsidRPr="000C3235">
        <w:rPr>
          <w:rFonts w:ascii="Courier New" w:eastAsia="Times New Roman" w:hAnsi="Courier New" w:cs="Courier New"/>
          <w:sz w:val="24"/>
          <w:szCs w:val="24"/>
          <w:lang w:eastAsia="pt-BR"/>
        </w:rPr>
        <w:t xml:space="preserve"> Providenciar a correção ou a substituição de todo o produto ofertado ou de suas peças, acessórios e componentes que apresentarem defeitos de fabricação ou divergência com as especificações fornecidas (incluindo encolhimento, esgarçamento, não preservação da solidez da cor) sem ônus para a Administração, em conformidade com o estabelecido neste edital e seus anexos;</w:t>
      </w:r>
    </w:p>
    <w:p w:rsidR="006A0D4A" w:rsidRPr="000C3235" w:rsidRDefault="006A0D4A" w:rsidP="006A0D4A">
      <w:pPr>
        <w:widowControl w:val="0"/>
        <w:spacing w:after="0" w:line="240" w:lineRule="auto"/>
        <w:jc w:val="both"/>
        <w:rPr>
          <w:rFonts w:ascii="Courier New" w:eastAsia="Times New Roman" w:hAnsi="Courier New" w:cs="Courier New"/>
          <w:sz w:val="24"/>
          <w:szCs w:val="24"/>
          <w:lang w:eastAsia="pt-BR"/>
        </w:rPr>
      </w:pPr>
    </w:p>
    <w:p w:rsidR="006A0D4A" w:rsidRPr="000C3235" w:rsidRDefault="00956EF0" w:rsidP="006A0D4A">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Segundo -</w:t>
      </w:r>
      <w:r w:rsidR="006A0D4A" w:rsidRPr="000C3235">
        <w:rPr>
          <w:rFonts w:ascii="Courier New" w:eastAsia="Times New Roman" w:hAnsi="Courier New" w:cs="Courier New"/>
          <w:sz w:val="24"/>
          <w:szCs w:val="24"/>
          <w:lang w:eastAsia="pt-BR"/>
        </w:rPr>
        <w:t xml:space="preserve"> Substituir em 72 (setenta e duas) horas o produto ofertado (inclusive seus acessórios e componentes) que apresentar defeitos de fabricação por produto novo com as mesmas especificações originalmente propostas, a partir da notificação;</w:t>
      </w:r>
    </w:p>
    <w:p w:rsidR="006A0D4A" w:rsidRPr="000C3235" w:rsidRDefault="006A0D4A" w:rsidP="006A0D4A">
      <w:pPr>
        <w:widowControl w:val="0"/>
        <w:spacing w:after="0" w:line="240" w:lineRule="auto"/>
        <w:jc w:val="both"/>
        <w:rPr>
          <w:rFonts w:ascii="Courier New" w:eastAsia="Times New Roman" w:hAnsi="Courier New" w:cs="Courier New"/>
          <w:sz w:val="24"/>
          <w:szCs w:val="24"/>
          <w:lang w:eastAsia="pt-BR"/>
        </w:rPr>
      </w:pPr>
    </w:p>
    <w:p w:rsidR="006A0D4A" w:rsidRPr="000C3235" w:rsidRDefault="00956EF0" w:rsidP="006A0D4A">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Terceiro -</w:t>
      </w:r>
      <w:r w:rsidR="006A0D4A" w:rsidRPr="000C3235">
        <w:rPr>
          <w:rFonts w:ascii="Courier New" w:eastAsia="Times New Roman" w:hAnsi="Courier New" w:cs="Courier New"/>
          <w:sz w:val="24"/>
          <w:szCs w:val="24"/>
          <w:lang w:eastAsia="pt-BR"/>
        </w:rPr>
        <w:t xml:space="preserve"> Decorrido o prazo previsto no item anterior, sem o atendimento devido, fica a contratante autorizada a aplicar as sanções previstas neste edital; </w:t>
      </w:r>
    </w:p>
    <w:p w:rsidR="006A0D4A" w:rsidRPr="000C3235" w:rsidRDefault="006A0D4A" w:rsidP="006A0D4A">
      <w:pPr>
        <w:widowControl w:val="0"/>
        <w:spacing w:after="0" w:line="240" w:lineRule="auto"/>
        <w:jc w:val="both"/>
        <w:rPr>
          <w:rFonts w:ascii="Courier New" w:eastAsia="Times New Roman" w:hAnsi="Courier New" w:cs="Courier New"/>
          <w:sz w:val="24"/>
          <w:szCs w:val="24"/>
          <w:lang w:eastAsia="pt-BR"/>
        </w:rPr>
      </w:pPr>
    </w:p>
    <w:p w:rsidR="006A0D4A" w:rsidRPr="000C3235" w:rsidRDefault="00956EF0" w:rsidP="006A0D4A">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Quarto -</w:t>
      </w:r>
      <w:r w:rsidR="006A0D4A" w:rsidRPr="000C3235">
        <w:rPr>
          <w:rFonts w:ascii="Courier New" w:eastAsia="Times New Roman" w:hAnsi="Courier New" w:cs="Courier New"/>
          <w:sz w:val="24"/>
          <w:szCs w:val="24"/>
          <w:lang w:eastAsia="pt-BR"/>
        </w:rPr>
        <w:t xml:space="preserve"> A falta de qualquer material necessário para a confecção/substituição e ou correção das peças não poderá ser alegada como motivo de força maior e, não eximirá a contratada das penalidades a que está sujeita pelo não cumprimento dos prazos contratados;</w:t>
      </w:r>
    </w:p>
    <w:p w:rsidR="006A0D4A" w:rsidRPr="000C3235" w:rsidRDefault="006A0D4A" w:rsidP="006A0D4A">
      <w:pPr>
        <w:widowControl w:val="0"/>
        <w:spacing w:after="0" w:line="240" w:lineRule="auto"/>
        <w:jc w:val="both"/>
        <w:rPr>
          <w:rFonts w:ascii="Courier New" w:eastAsia="Times New Roman" w:hAnsi="Courier New" w:cs="Courier New"/>
          <w:sz w:val="24"/>
          <w:szCs w:val="24"/>
          <w:lang w:eastAsia="pt-BR"/>
        </w:rPr>
      </w:pPr>
    </w:p>
    <w:p w:rsidR="006A0D4A" w:rsidRPr="000C3235" w:rsidRDefault="00956EF0" w:rsidP="006A0D4A">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Quinto -</w:t>
      </w:r>
      <w:r w:rsidR="006A0D4A" w:rsidRPr="000C3235">
        <w:rPr>
          <w:rFonts w:ascii="Courier New" w:eastAsia="Times New Roman" w:hAnsi="Courier New" w:cs="Courier New"/>
          <w:sz w:val="24"/>
          <w:szCs w:val="24"/>
          <w:lang w:eastAsia="pt-BR"/>
        </w:rPr>
        <w:t xml:space="preserve"> Excluem-se da garantia os defeitos provocados por mau uso comprovado ou em desacordo com as instruções fornecidas de manuseio, comprováveis por laudo pertinente</w:t>
      </w:r>
      <w:r w:rsidR="00D91DCF" w:rsidRPr="000C3235">
        <w:rPr>
          <w:rFonts w:ascii="Courier New" w:eastAsia="Times New Roman" w:hAnsi="Courier New" w:cs="Courier New"/>
          <w:sz w:val="24"/>
          <w:szCs w:val="24"/>
          <w:lang w:eastAsia="pt-BR"/>
        </w:rPr>
        <w:t>.</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F236D0" w:rsidRPr="000C3235" w:rsidRDefault="00956EF0"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Parágrafo Sexto -</w:t>
      </w:r>
      <w:r w:rsidR="00F236D0" w:rsidRPr="000C3235">
        <w:rPr>
          <w:rFonts w:ascii="Courier New" w:eastAsia="Times New Roman" w:hAnsi="Courier New" w:cs="Courier New"/>
          <w:b/>
          <w:sz w:val="24"/>
          <w:szCs w:val="24"/>
          <w:lang w:eastAsia="pt-BR"/>
        </w:rPr>
        <w:t xml:space="preserve"> </w:t>
      </w:r>
      <w:r w:rsidR="00F9120D" w:rsidRPr="000C3235">
        <w:rPr>
          <w:rFonts w:ascii="Courier New" w:eastAsia="Times New Roman" w:hAnsi="Courier New" w:cs="Courier New"/>
          <w:sz w:val="24"/>
          <w:szCs w:val="24"/>
          <w:lang w:eastAsia="pt-BR"/>
        </w:rPr>
        <w:t xml:space="preserve">O pagamento será realizado de acordo com a entrega dos </w:t>
      </w:r>
      <w:r w:rsidR="00660AB4" w:rsidRPr="000C3235">
        <w:rPr>
          <w:rFonts w:ascii="Courier New" w:eastAsia="Times New Roman" w:hAnsi="Courier New" w:cs="Courier New"/>
          <w:sz w:val="24"/>
          <w:szCs w:val="24"/>
          <w:lang w:eastAsia="pt-BR"/>
        </w:rPr>
        <w:t>itens</w:t>
      </w:r>
      <w:r w:rsidR="00F9120D" w:rsidRPr="000C3235">
        <w:rPr>
          <w:rFonts w:ascii="Courier New" w:eastAsia="Times New Roman" w:hAnsi="Courier New" w:cs="Courier New"/>
          <w:sz w:val="24"/>
          <w:szCs w:val="24"/>
          <w:lang w:eastAsia="pt-BR"/>
        </w:rPr>
        <w:t xml:space="preserve">, mediante apresentação de nota fiscal, a qual deverá estar certificada pela </w:t>
      </w:r>
      <w:r w:rsidR="00660AB4" w:rsidRPr="000C3235">
        <w:rPr>
          <w:rFonts w:ascii="Courier New" w:eastAsia="Times New Roman" w:hAnsi="Courier New" w:cs="Courier New"/>
          <w:sz w:val="24"/>
          <w:szCs w:val="24"/>
          <w:lang w:eastAsia="pt-BR"/>
        </w:rPr>
        <w:t>S</w:t>
      </w:r>
      <w:r w:rsidR="00F9120D" w:rsidRPr="000C3235">
        <w:rPr>
          <w:rFonts w:ascii="Courier New" w:eastAsia="Times New Roman" w:hAnsi="Courier New" w:cs="Courier New"/>
          <w:sz w:val="24"/>
          <w:szCs w:val="24"/>
          <w:lang w:eastAsia="pt-BR"/>
        </w:rPr>
        <w:t>ecretaria</w:t>
      </w:r>
      <w:r w:rsidR="00660AB4" w:rsidRPr="000C3235">
        <w:rPr>
          <w:rFonts w:ascii="Courier New" w:eastAsia="Times New Roman" w:hAnsi="Courier New" w:cs="Courier New"/>
          <w:sz w:val="24"/>
          <w:szCs w:val="24"/>
          <w:lang w:eastAsia="pt-BR"/>
        </w:rPr>
        <w:t xml:space="preserve"> Municipal de </w:t>
      </w:r>
      <w:r w:rsidR="0023326D" w:rsidRPr="000C3235">
        <w:rPr>
          <w:rFonts w:ascii="Courier New" w:eastAsia="Times New Roman" w:hAnsi="Courier New" w:cs="Courier New"/>
          <w:sz w:val="24"/>
          <w:szCs w:val="24"/>
          <w:lang w:eastAsia="pt-BR"/>
        </w:rPr>
        <w:t>Educação, Cultura, Esporte e Turismo</w:t>
      </w:r>
      <w:r w:rsidR="00F9120D" w:rsidRPr="000C3235">
        <w:rPr>
          <w:rFonts w:ascii="Courier New" w:eastAsia="Times New Roman" w:hAnsi="Courier New" w:cs="Courier New"/>
          <w:sz w:val="24"/>
          <w:szCs w:val="24"/>
          <w:lang w:eastAsia="pt-BR"/>
        </w:rPr>
        <w:t>, sendo que o pagamento ocorrerá em prazo não superior a 30 (trinta) dias após a referida apresentação.</w:t>
      </w:r>
    </w:p>
    <w:p w:rsidR="00F236D0" w:rsidRPr="000C3235" w:rsidRDefault="00F236D0" w:rsidP="00591F10">
      <w:pPr>
        <w:widowControl w:val="0"/>
        <w:spacing w:after="0" w:line="240" w:lineRule="auto"/>
        <w:jc w:val="both"/>
        <w:rPr>
          <w:rFonts w:ascii="Courier New" w:eastAsia="Times New Roman" w:hAnsi="Courier New" w:cs="Courier New"/>
          <w:sz w:val="24"/>
          <w:szCs w:val="24"/>
          <w:highlight w:val="lightGray"/>
          <w:lang w:eastAsia="pt-BR"/>
        </w:rPr>
      </w:pPr>
    </w:p>
    <w:p w:rsidR="00956EF0" w:rsidRPr="00C418B2" w:rsidRDefault="00956EF0" w:rsidP="00956EF0">
      <w:pPr>
        <w:widowControl w:val="0"/>
        <w:tabs>
          <w:tab w:val="left" w:pos="3240"/>
        </w:tabs>
        <w:spacing w:after="0" w:line="240" w:lineRule="auto"/>
        <w:jc w:val="both"/>
        <w:rPr>
          <w:rFonts w:ascii="Courier New" w:hAnsi="Courier New" w:cs="Courier New"/>
          <w:b/>
          <w:bCs/>
          <w:sz w:val="24"/>
          <w:szCs w:val="24"/>
        </w:rPr>
      </w:pPr>
      <w:r w:rsidRPr="00C418B2">
        <w:rPr>
          <w:rFonts w:ascii="Courier New" w:hAnsi="Courier New" w:cs="Courier New"/>
          <w:b/>
          <w:bCs/>
          <w:sz w:val="24"/>
          <w:szCs w:val="24"/>
        </w:rPr>
        <w:t xml:space="preserve">Parágrafo </w:t>
      </w:r>
      <w:r>
        <w:rPr>
          <w:rFonts w:ascii="Courier New" w:hAnsi="Courier New" w:cs="Courier New"/>
          <w:b/>
          <w:bCs/>
          <w:sz w:val="24"/>
          <w:szCs w:val="24"/>
        </w:rPr>
        <w:t xml:space="preserve">Sétimo </w:t>
      </w:r>
      <w:r w:rsidRPr="00C418B2">
        <w:rPr>
          <w:rFonts w:ascii="Courier New" w:hAnsi="Courier New" w:cs="Courier New"/>
          <w:b/>
          <w:bCs/>
          <w:sz w:val="24"/>
          <w:szCs w:val="24"/>
        </w:rPr>
        <w:t>–</w:t>
      </w:r>
      <w:r w:rsidRPr="00C418B2">
        <w:rPr>
          <w:rFonts w:ascii="Courier New" w:hAnsi="Courier New" w:cs="Courier New"/>
          <w:sz w:val="24"/>
          <w:szCs w:val="24"/>
        </w:rPr>
        <w:t xml:space="preserve"> O pagamento será realizado na seguinte conta corrente da </w:t>
      </w:r>
      <w:r w:rsidRPr="00C418B2">
        <w:rPr>
          <w:rFonts w:ascii="Courier New" w:hAnsi="Courier New" w:cs="Courier New"/>
          <w:b/>
          <w:bCs/>
          <w:sz w:val="24"/>
          <w:szCs w:val="24"/>
        </w:rPr>
        <w:t>Contratada:</w:t>
      </w:r>
    </w:p>
    <w:p w:rsidR="00956EF0" w:rsidRPr="00C418B2" w:rsidRDefault="00956EF0" w:rsidP="00956EF0">
      <w:pPr>
        <w:widowControl w:val="0"/>
        <w:tabs>
          <w:tab w:val="left" w:pos="3240"/>
        </w:tabs>
        <w:spacing w:after="0" w:line="240" w:lineRule="auto"/>
        <w:jc w:val="both"/>
        <w:rPr>
          <w:rFonts w:ascii="Courier New" w:hAnsi="Courier New" w:cs="Courier New"/>
          <w:b/>
          <w:bCs/>
          <w:sz w:val="24"/>
          <w:szCs w:val="24"/>
        </w:rPr>
      </w:pPr>
    </w:p>
    <w:p w:rsidR="00956EF0" w:rsidRPr="00C418B2" w:rsidRDefault="00956EF0" w:rsidP="00956EF0">
      <w:pPr>
        <w:widowControl w:val="0"/>
        <w:tabs>
          <w:tab w:val="left" w:pos="3240"/>
        </w:tabs>
        <w:spacing w:after="0" w:line="240" w:lineRule="auto"/>
        <w:jc w:val="both"/>
        <w:rPr>
          <w:rFonts w:ascii="Courier New" w:hAnsi="Courier New" w:cs="Courier New"/>
          <w:b/>
          <w:bCs/>
          <w:sz w:val="24"/>
          <w:szCs w:val="24"/>
        </w:rPr>
      </w:pPr>
      <w:r w:rsidRPr="00C418B2">
        <w:rPr>
          <w:rFonts w:ascii="Courier New" w:hAnsi="Courier New" w:cs="Courier New"/>
          <w:b/>
          <w:bCs/>
          <w:sz w:val="24"/>
          <w:szCs w:val="24"/>
        </w:rPr>
        <w:t>Agência</w:t>
      </w:r>
      <w:r w:rsidRPr="00C418B2">
        <w:rPr>
          <w:rFonts w:ascii="Courier New" w:hAnsi="Courier New" w:cs="Courier New"/>
          <w:b/>
          <w:bCs/>
          <w:sz w:val="24"/>
          <w:szCs w:val="24"/>
        </w:rPr>
        <w:tab/>
      </w:r>
      <w:r w:rsidRPr="00C418B2">
        <w:rPr>
          <w:rFonts w:ascii="Courier New" w:hAnsi="Courier New" w:cs="Courier New"/>
          <w:b/>
          <w:bCs/>
          <w:sz w:val="24"/>
          <w:szCs w:val="24"/>
        </w:rPr>
        <w:tab/>
      </w:r>
      <w:r w:rsidRPr="00C418B2">
        <w:rPr>
          <w:rFonts w:ascii="Courier New" w:hAnsi="Courier New" w:cs="Courier New"/>
          <w:b/>
          <w:bCs/>
          <w:sz w:val="24"/>
          <w:szCs w:val="24"/>
        </w:rPr>
        <w:tab/>
        <w:t>Banco</w:t>
      </w:r>
    </w:p>
    <w:p w:rsidR="00956EF0" w:rsidRPr="00C418B2" w:rsidRDefault="00956EF0" w:rsidP="00956EF0">
      <w:pPr>
        <w:widowControl w:val="0"/>
        <w:tabs>
          <w:tab w:val="left" w:pos="3240"/>
        </w:tabs>
        <w:spacing w:after="0" w:line="240" w:lineRule="auto"/>
        <w:jc w:val="both"/>
        <w:rPr>
          <w:rFonts w:ascii="Courier New" w:hAnsi="Courier New" w:cs="Courier New"/>
          <w:b/>
          <w:bCs/>
          <w:sz w:val="24"/>
          <w:szCs w:val="24"/>
        </w:rPr>
      </w:pPr>
    </w:p>
    <w:p w:rsidR="00956EF0" w:rsidRPr="00C418B2" w:rsidRDefault="00956EF0" w:rsidP="00956EF0">
      <w:pPr>
        <w:widowControl w:val="0"/>
        <w:tabs>
          <w:tab w:val="left" w:pos="3240"/>
        </w:tabs>
        <w:spacing w:after="0" w:line="240" w:lineRule="auto"/>
        <w:jc w:val="both"/>
        <w:rPr>
          <w:rFonts w:ascii="Courier New" w:hAnsi="Courier New" w:cs="Courier New"/>
          <w:b/>
          <w:bCs/>
          <w:sz w:val="24"/>
          <w:szCs w:val="24"/>
        </w:rPr>
      </w:pPr>
      <w:r w:rsidRPr="00C418B2">
        <w:rPr>
          <w:rFonts w:ascii="Courier New" w:hAnsi="Courier New" w:cs="Courier New"/>
          <w:b/>
          <w:bCs/>
          <w:sz w:val="24"/>
          <w:szCs w:val="24"/>
        </w:rPr>
        <w:t xml:space="preserve">Conta corrente </w:t>
      </w:r>
    </w:p>
    <w:p w:rsidR="00F236D0" w:rsidRPr="000C3235" w:rsidRDefault="00F236D0" w:rsidP="00591F10">
      <w:pPr>
        <w:widowControl w:val="0"/>
        <w:spacing w:after="0" w:line="240" w:lineRule="auto"/>
        <w:jc w:val="both"/>
        <w:rPr>
          <w:rFonts w:ascii="Courier New" w:eastAsia="Times New Roman" w:hAnsi="Courier New" w:cs="Courier New"/>
          <w:sz w:val="24"/>
          <w:szCs w:val="24"/>
          <w:lang w:eastAsia="pt-BR"/>
        </w:rPr>
      </w:pPr>
    </w:p>
    <w:p w:rsidR="0023326D" w:rsidRPr="000C3235" w:rsidRDefault="00956EF0" w:rsidP="00591F10">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lastRenderedPageBreak/>
        <w:t>Parágrafo Oitavo -</w:t>
      </w:r>
      <w:r w:rsidR="00F236D0" w:rsidRPr="000C3235">
        <w:rPr>
          <w:rFonts w:ascii="Courier New" w:eastAsia="Times New Roman" w:hAnsi="Courier New" w:cs="Courier New"/>
          <w:b/>
          <w:sz w:val="24"/>
          <w:szCs w:val="24"/>
          <w:lang w:eastAsia="pt-BR"/>
        </w:rPr>
        <w:t xml:space="preserve"> </w:t>
      </w:r>
      <w:r w:rsidR="00F236D0" w:rsidRPr="000C3235">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rsidR="00AA08B6" w:rsidRPr="00956EF0" w:rsidRDefault="00AA08B6" w:rsidP="00956EF0">
      <w:pPr>
        <w:widowControl w:val="0"/>
        <w:spacing w:after="0" w:line="240" w:lineRule="auto"/>
        <w:jc w:val="both"/>
        <w:rPr>
          <w:rFonts w:ascii="Courier New" w:eastAsia="Times New Roman" w:hAnsi="Courier New" w:cs="Courier New"/>
          <w:sz w:val="24"/>
          <w:szCs w:val="24"/>
          <w:lang w:eastAsia="pt-BR"/>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CLÁUSULA SEXTA</w:t>
      </w:r>
      <w:r w:rsidRPr="00956EF0">
        <w:rPr>
          <w:rFonts w:ascii="Courier New" w:hAnsi="Courier New" w:cs="Courier New"/>
          <w:sz w:val="24"/>
          <w:szCs w:val="24"/>
        </w:rPr>
        <w:t xml:space="preserve"> – A </w:t>
      </w:r>
      <w:r w:rsidRPr="00956EF0">
        <w:rPr>
          <w:rFonts w:ascii="Courier New" w:hAnsi="Courier New" w:cs="Courier New"/>
          <w:b/>
          <w:sz w:val="24"/>
          <w:szCs w:val="24"/>
        </w:rPr>
        <w:t>Contratada</w:t>
      </w:r>
      <w:r w:rsidRPr="00956EF0">
        <w:rPr>
          <w:rFonts w:ascii="Courier New" w:hAnsi="Courier New" w:cs="Courier New"/>
          <w:sz w:val="24"/>
          <w:szCs w:val="24"/>
        </w:rPr>
        <w:t xml:space="preserve"> que não satisfazer os compromissos assumidos, serão aplicadas as seguintes penalidades:</w:t>
      </w:r>
    </w:p>
    <w:p w:rsidR="00956EF0" w:rsidRPr="00956EF0" w:rsidRDefault="00956EF0" w:rsidP="00956EF0">
      <w:pPr>
        <w:pStyle w:val="Normal1"/>
        <w:jc w:val="both"/>
        <w:rPr>
          <w:rFonts w:ascii="Courier New" w:hAnsi="Courier New" w:cs="Courier New"/>
          <w:b/>
          <w:color w:val="auto"/>
          <w:szCs w:val="24"/>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a) </w:t>
      </w:r>
      <w:r w:rsidRPr="00956EF0">
        <w:rPr>
          <w:rFonts w:ascii="Courier New" w:hAnsi="Courier New" w:cs="Courier New"/>
          <w:sz w:val="24"/>
          <w:szCs w:val="24"/>
        </w:rPr>
        <w:t xml:space="preserve">A CONTRATADA ficará sujeita a multa de até 20% (vinte por cento), sobre o valor total adjudicado no caso de </w:t>
      </w:r>
      <w:r w:rsidRPr="00956EF0">
        <w:rPr>
          <w:rFonts w:ascii="Courier New" w:hAnsi="Courier New" w:cs="Courier New"/>
          <w:b/>
          <w:sz w:val="24"/>
          <w:szCs w:val="24"/>
        </w:rPr>
        <w:t>apresentação de documento ou declaração falsa</w:t>
      </w:r>
      <w:r w:rsidRPr="00956EF0">
        <w:rPr>
          <w:rFonts w:ascii="Courier New" w:hAnsi="Courier New" w:cs="Courier New"/>
          <w:sz w:val="24"/>
          <w:szCs w:val="24"/>
        </w:rPr>
        <w:t xml:space="preserve"> para fins de habilitação no presente processo licitatório. No presente caso, a contratação será rescindida e será aplicada a penalidade de </w:t>
      </w:r>
      <w:r w:rsidRPr="00956EF0">
        <w:rPr>
          <w:rFonts w:ascii="Courier New" w:hAnsi="Courier New" w:cs="Courier New"/>
          <w:sz w:val="24"/>
          <w:szCs w:val="24"/>
          <w:shd w:val="clear" w:color="auto" w:fill="FFFFFF"/>
        </w:rPr>
        <w:t>declaração de inidoneidade para licitar ou contratar com a Administração Pública, por prazo de 03 (três) anos</w:t>
      </w:r>
      <w:r w:rsidRPr="00956EF0">
        <w:rPr>
          <w:rFonts w:ascii="Courier New" w:hAnsi="Courier New" w:cs="Courier New"/>
          <w:sz w:val="24"/>
          <w:szCs w:val="24"/>
        </w:rPr>
        <w:t xml:space="preserve">, </w:t>
      </w:r>
      <w:bookmarkStart w:id="28" w:name="_Hlk124241079"/>
      <w:r w:rsidRPr="00956EF0">
        <w:rPr>
          <w:rFonts w:ascii="Courier New" w:hAnsi="Courier New" w:cs="Courier New"/>
          <w:sz w:val="24"/>
          <w:szCs w:val="24"/>
        </w:rPr>
        <w:t>conforme dispõe o artigo 156, parágrafo 4º da Lei Federal nº 14.133/2021;</w:t>
      </w:r>
    </w:p>
    <w:p w:rsidR="00956EF0" w:rsidRPr="00956EF0" w:rsidRDefault="00956EF0" w:rsidP="00956EF0">
      <w:pPr>
        <w:widowControl w:val="0"/>
        <w:spacing w:after="0" w:line="240" w:lineRule="auto"/>
        <w:jc w:val="both"/>
        <w:rPr>
          <w:rFonts w:ascii="Courier New" w:hAnsi="Courier New" w:cs="Courier New"/>
          <w:sz w:val="24"/>
          <w:szCs w:val="24"/>
        </w:rPr>
      </w:pPr>
    </w:p>
    <w:bookmarkEnd w:id="28"/>
    <w:p w:rsidR="00956EF0" w:rsidRPr="00956EF0" w:rsidRDefault="00956EF0" w:rsidP="00956EF0">
      <w:pPr>
        <w:pStyle w:val="Normal1"/>
        <w:jc w:val="both"/>
        <w:rPr>
          <w:rFonts w:ascii="Courier New" w:hAnsi="Courier New" w:cs="Courier New"/>
          <w:color w:val="auto"/>
          <w:szCs w:val="24"/>
        </w:rPr>
      </w:pPr>
      <w:r w:rsidRPr="00956EF0">
        <w:rPr>
          <w:rFonts w:ascii="Courier New" w:hAnsi="Courier New" w:cs="Courier New"/>
          <w:b/>
          <w:color w:val="auto"/>
          <w:szCs w:val="24"/>
        </w:rPr>
        <w:t xml:space="preserve">b) </w:t>
      </w:r>
      <w:r w:rsidRPr="00956EF0">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956EF0">
        <w:rPr>
          <w:rFonts w:ascii="Courier New" w:hAnsi="Courier New" w:cs="Courier New"/>
          <w:b/>
          <w:color w:val="auto"/>
          <w:szCs w:val="24"/>
        </w:rPr>
        <w:t>do contrato administrativo</w:t>
      </w:r>
      <w:r w:rsidRPr="00956EF0">
        <w:rPr>
          <w:rFonts w:ascii="Courier New" w:hAnsi="Courier New" w:cs="Courier New"/>
          <w:color w:val="auto"/>
          <w:szCs w:val="24"/>
        </w:rPr>
        <w:t>.</w:t>
      </w:r>
    </w:p>
    <w:p w:rsidR="00956EF0" w:rsidRPr="00956EF0" w:rsidRDefault="00956EF0" w:rsidP="00956EF0">
      <w:pPr>
        <w:pStyle w:val="Normal1"/>
        <w:jc w:val="both"/>
        <w:rPr>
          <w:rFonts w:ascii="Courier New" w:hAnsi="Courier New" w:cs="Courier New"/>
          <w:color w:val="auto"/>
          <w:szCs w:val="24"/>
        </w:rPr>
      </w:pPr>
    </w:p>
    <w:p w:rsidR="00956EF0" w:rsidRPr="00956EF0" w:rsidRDefault="00956EF0" w:rsidP="00956EF0">
      <w:pPr>
        <w:pStyle w:val="Normal1"/>
        <w:jc w:val="both"/>
        <w:rPr>
          <w:rFonts w:ascii="Courier New" w:hAnsi="Courier New" w:cs="Courier New"/>
          <w:color w:val="auto"/>
          <w:szCs w:val="24"/>
        </w:rPr>
      </w:pPr>
      <w:r w:rsidRPr="00956EF0">
        <w:rPr>
          <w:rFonts w:ascii="Courier New" w:hAnsi="Courier New" w:cs="Courier New"/>
          <w:b/>
          <w:color w:val="auto"/>
          <w:szCs w:val="24"/>
        </w:rPr>
        <w:t xml:space="preserve">c) </w:t>
      </w:r>
      <w:r w:rsidRPr="00956EF0">
        <w:rPr>
          <w:rFonts w:ascii="Courier New" w:hAnsi="Courier New" w:cs="Courier New"/>
          <w:color w:val="auto"/>
          <w:szCs w:val="24"/>
        </w:rPr>
        <w:t xml:space="preserve">A </w:t>
      </w:r>
      <w:r w:rsidRPr="00956EF0">
        <w:rPr>
          <w:rFonts w:ascii="Courier New" w:hAnsi="Courier New" w:cs="Courier New"/>
          <w:b/>
          <w:color w:val="auto"/>
          <w:szCs w:val="24"/>
        </w:rPr>
        <w:t>inexecução do contrato administrativo</w:t>
      </w:r>
      <w:r w:rsidRPr="00956EF0">
        <w:rPr>
          <w:rFonts w:ascii="Courier New" w:hAnsi="Courier New" w:cs="Courier New"/>
          <w:color w:val="auto"/>
          <w:szCs w:val="24"/>
        </w:rPr>
        <w:t xml:space="preserve">, acarretará a multa de 20% (vinte por cento) sobre o valor total </w:t>
      </w:r>
      <w:r w:rsidRPr="00956EF0">
        <w:rPr>
          <w:rFonts w:ascii="Courier New" w:hAnsi="Courier New" w:cs="Courier New"/>
          <w:b/>
          <w:color w:val="auto"/>
          <w:szCs w:val="24"/>
        </w:rPr>
        <w:t>do contrato administrativo</w:t>
      </w:r>
      <w:r w:rsidRPr="00956EF0">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p w:rsidR="00956EF0" w:rsidRPr="00956EF0" w:rsidRDefault="00956EF0" w:rsidP="00956EF0">
      <w:pPr>
        <w:pStyle w:val="Normal1"/>
        <w:jc w:val="both"/>
        <w:rPr>
          <w:rFonts w:ascii="Courier New" w:hAnsi="Courier New" w:cs="Courier New"/>
          <w:b/>
          <w:color w:val="auto"/>
          <w:szCs w:val="24"/>
        </w:rPr>
      </w:pPr>
    </w:p>
    <w:p w:rsidR="00956EF0" w:rsidRPr="00956EF0" w:rsidRDefault="00956EF0" w:rsidP="00956EF0">
      <w:pPr>
        <w:spacing w:after="0" w:line="240" w:lineRule="auto"/>
        <w:jc w:val="both"/>
        <w:rPr>
          <w:rFonts w:ascii="Courier New" w:hAnsi="Courier New" w:cs="Courier New"/>
          <w:sz w:val="24"/>
          <w:szCs w:val="24"/>
        </w:rPr>
      </w:pPr>
      <w:bookmarkStart w:id="29" w:name="_Hlk124241137"/>
      <w:r w:rsidRPr="00956EF0">
        <w:rPr>
          <w:rFonts w:ascii="Courier New" w:hAnsi="Courier New" w:cs="Courier New"/>
          <w:b/>
          <w:bCs/>
          <w:sz w:val="24"/>
          <w:szCs w:val="24"/>
        </w:rPr>
        <w:t>Parágrafo Primeiro -</w:t>
      </w:r>
      <w:r w:rsidRPr="00956EF0">
        <w:rPr>
          <w:rFonts w:ascii="Courier New" w:hAnsi="Courier New" w:cs="Courier New"/>
          <w:b/>
          <w:sz w:val="24"/>
          <w:szCs w:val="24"/>
        </w:rPr>
        <w:t xml:space="preserve"> </w:t>
      </w:r>
      <w:r w:rsidRPr="00956EF0">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rsidR="00956EF0" w:rsidRPr="00956EF0" w:rsidRDefault="00956EF0" w:rsidP="00956EF0">
      <w:pPr>
        <w:spacing w:after="0" w:line="240" w:lineRule="auto"/>
        <w:jc w:val="both"/>
        <w:rPr>
          <w:rFonts w:ascii="Courier New" w:hAnsi="Courier New" w:cs="Courier New"/>
          <w:sz w:val="24"/>
          <w:szCs w:val="24"/>
        </w:rPr>
      </w:pPr>
    </w:p>
    <w:p w:rsidR="00956EF0" w:rsidRPr="00956EF0" w:rsidRDefault="00956EF0" w:rsidP="00956EF0">
      <w:pPr>
        <w:pStyle w:val="Normal1"/>
        <w:jc w:val="both"/>
        <w:rPr>
          <w:rFonts w:ascii="Courier New" w:hAnsi="Courier New" w:cs="Courier New"/>
          <w:color w:val="auto"/>
          <w:szCs w:val="24"/>
        </w:rPr>
      </w:pPr>
      <w:r w:rsidRPr="00956EF0">
        <w:rPr>
          <w:rFonts w:ascii="Courier New" w:hAnsi="Courier New" w:cs="Courier New"/>
          <w:b/>
          <w:bCs/>
          <w:color w:val="auto"/>
          <w:szCs w:val="24"/>
        </w:rPr>
        <w:t>Parágrafo Segundo -</w:t>
      </w:r>
      <w:r w:rsidRPr="00956EF0">
        <w:rPr>
          <w:rFonts w:ascii="Courier New" w:hAnsi="Courier New" w:cs="Courier New"/>
          <w:b/>
          <w:color w:val="auto"/>
          <w:szCs w:val="24"/>
        </w:rPr>
        <w:t xml:space="preserve"> </w:t>
      </w:r>
      <w:r w:rsidRPr="00956EF0">
        <w:rPr>
          <w:rFonts w:ascii="Courier New" w:hAnsi="Courier New" w:cs="Courier New"/>
          <w:color w:val="auto"/>
          <w:szCs w:val="24"/>
        </w:rPr>
        <w:t>As penalidades serão registradas no cadastro do contratado, quando for o caso.</w:t>
      </w:r>
    </w:p>
    <w:p w:rsidR="00956EF0" w:rsidRPr="00956EF0" w:rsidRDefault="00956EF0" w:rsidP="00956EF0">
      <w:pPr>
        <w:pStyle w:val="Normal1"/>
        <w:jc w:val="both"/>
        <w:rPr>
          <w:rFonts w:ascii="Courier New" w:hAnsi="Courier New" w:cs="Courier New"/>
          <w:color w:val="auto"/>
          <w:szCs w:val="24"/>
        </w:rPr>
      </w:pPr>
    </w:p>
    <w:p w:rsidR="00956EF0" w:rsidRPr="00956EF0" w:rsidRDefault="00956EF0" w:rsidP="00956EF0">
      <w:pPr>
        <w:pStyle w:val="Normal1"/>
        <w:jc w:val="both"/>
        <w:rPr>
          <w:rFonts w:ascii="Courier New" w:hAnsi="Courier New" w:cs="Courier New"/>
          <w:color w:val="auto"/>
          <w:szCs w:val="24"/>
        </w:rPr>
      </w:pPr>
      <w:r w:rsidRPr="00956EF0">
        <w:rPr>
          <w:rFonts w:ascii="Courier New" w:hAnsi="Courier New" w:cs="Courier New"/>
          <w:b/>
          <w:bCs/>
          <w:color w:val="auto"/>
          <w:szCs w:val="24"/>
        </w:rPr>
        <w:t>Parágrafo Terceiro -</w:t>
      </w:r>
      <w:r w:rsidRPr="00956EF0">
        <w:rPr>
          <w:rFonts w:ascii="Courier New" w:hAnsi="Courier New" w:cs="Courier New"/>
          <w:b/>
          <w:color w:val="auto"/>
          <w:szCs w:val="24"/>
        </w:rPr>
        <w:t xml:space="preserve"> </w:t>
      </w:r>
      <w:r w:rsidRPr="00956EF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rsidR="00956EF0" w:rsidRPr="00956EF0" w:rsidRDefault="00956EF0" w:rsidP="00956EF0">
      <w:pPr>
        <w:pStyle w:val="Normal1"/>
        <w:jc w:val="both"/>
        <w:rPr>
          <w:rFonts w:ascii="Courier New" w:hAnsi="Courier New" w:cs="Courier New"/>
          <w:color w:val="auto"/>
          <w:szCs w:val="24"/>
        </w:rPr>
      </w:pPr>
    </w:p>
    <w:p w:rsidR="00956EF0" w:rsidRPr="00956EF0" w:rsidRDefault="00956EF0" w:rsidP="00956EF0">
      <w:pPr>
        <w:pStyle w:val="Normal1"/>
        <w:jc w:val="both"/>
        <w:rPr>
          <w:rFonts w:ascii="Courier New" w:hAnsi="Courier New" w:cs="Courier New"/>
          <w:color w:val="auto"/>
          <w:szCs w:val="24"/>
        </w:rPr>
      </w:pPr>
      <w:r w:rsidRPr="00956EF0">
        <w:rPr>
          <w:rFonts w:ascii="Courier New" w:hAnsi="Courier New" w:cs="Courier New"/>
          <w:b/>
          <w:bCs/>
          <w:color w:val="auto"/>
          <w:szCs w:val="24"/>
        </w:rPr>
        <w:lastRenderedPageBreak/>
        <w:t>Parágrafo Quarto -</w:t>
      </w:r>
      <w:r w:rsidRPr="00956EF0">
        <w:rPr>
          <w:rFonts w:ascii="Courier New" w:hAnsi="Courier New" w:cs="Courier New"/>
          <w:b/>
          <w:color w:val="auto"/>
          <w:szCs w:val="24"/>
        </w:rPr>
        <w:t xml:space="preserve"> </w:t>
      </w:r>
      <w:r w:rsidRPr="00956EF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29"/>
    <w:p w:rsidR="00956EF0" w:rsidRPr="00956EF0" w:rsidRDefault="00956EF0" w:rsidP="00956EF0">
      <w:pPr>
        <w:pStyle w:val="Normal1"/>
        <w:jc w:val="both"/>
        <w:rPr>
          <w:rFonts w:ascii="Courier New" w:hAnsi="Courier New" w:cs="Courier New"/>
          <w:color w:val="auto"/>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SÉTIMA – </w:t>
      </w:r>
      <w:r w:rsidRPr="00956EF0">
        <w:rPr>
          <w:rFonts w:ascii="Courier New" w:hAnsi="Courier New" w:cs="Courier New"/>
          <w:sz w:val="24"/>
          <w:szCs w:val="24"/>
        </w:rPr>
        <w:t>As despesas decorrentes do presente contrato administrativo serão cobertas por conta das seguintes dotações orçamentárias: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rPr>
                <w:rFonts w:ascii="Courier New" w:hAnsi="Courier New" w:cs="Courier New"/>
                <w:sz w:val="20"/>
                <w:szCs w:val="20"/>
              </w:rPr>
            </w:pPr>
            <w:r w:rsidRPr="00FB58ED">
              <w:rPr>
                <w:rFonts w:ascii="Courier New" w:hAnsi="Courier New" w:cs="Courier New"/>
                <w:sz w:val="20"/>
                <w:szCs w:val="20"/>
              </w:rPr>
              <w:t>06 Secretaria Municipal de Educação, Cultura, Esporte e Turismo.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06.01 Manutenção de desenvolvimento da educação básica</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2.008 Manutenção das atividades de ensino fundamental.</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 xml:space="preserve">3.3.90.30.00.00.00 Material de Consumo </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1550 Transferência do Salário Educação.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1004 SMECET Salário Educação</w:t>
            </w:r>
          </w:p>
        </w:tc>
      </w:tr>
    </w:tbl>
    <w:p w:rsidR="00956EF0" w:rsidRPr="00FB58ED" w:rsidRDefault="00956EF0" w:rsidP="00956EF0">
      <w:pPr>
        <w:widowControl w:val="0"/>
        <w:spacing w:after="0" w:line="240" w:lineRule="auto"/>
        <w:jc w:val="both"/>
        <w:rPr>
          <w:rFonts w:ascii="Courier New" w:eastAsia="Times New Roman" w:hAnsi="Courier New" w:cs="Courier New"/>
          <w:sz w:val="12"/>
          <w:szCs w:val="12"/>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rPr>
                <w:rFonts w:ascii="Courier New" w:hAnsi="Courier New" w:cs="Courier New"/>
                <w:sz w:val="20"/>
                <w:szCs w:val="20"/>
              </w:rPr>
            </w:pPr>
            <w:r w:rsidRPr="00FB58ED">
              <w:rPr>
                <w:rFonts w:ascii="Courier New" w:hAnsi="Courier New" w:cs="Courier New"/>
                <w:sz w:val="20"/>
                <w:szCs w:val="20"/>
              </w:rPr>
              <w:t>06 Secretaria Municipal de Educação, Cultura, Esporte e Turismo.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06.01 Manutenção de desenvolvimento da educação básica</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2.050 Manutenção da educação infantil - Creche.</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3.3.90.30.00.00.00 Material de Consumo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1550 Transferência do Salário Educação.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1004 SMECET Salário Educação</w:t>
            </w:r>
          </w:p>
        </w:tc>
      </w:tr>
    </w:tbl>
    <w:p w:rsidR="00956EF0" w:rsidRPr="00FB58ED" w:rsidRDefault="00956EF0" w:rsidP="00956EF0">
      <w:pPr>
        <w:widowControl w:val="0"/>
        <w:spacing w:after="0" w:line="240" w:lineRule="auto"/>
        <w:jc w:val="both"/>
        <w:rPr>
          <w:rFonts w:ascii="Courier New" w:eastAsia="Times New Roman" w:hAnsi="Courier New" w:cs="Courier New"/>
          <w:sz w:val="12"/>
          <w:szCs w:val="12"/>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rPr>
                <w:rFonts w:ascii="Courier New" w:hAnsi="Courier New" w:cs="Courier New"/>
                <w:sz w:val="20"/>
                <w:szCs w:val="20"/>
              </w:rPr>
            </w:pPr>
            <w:r w:rsidRPr="00FB58ED">
              <w:rPr>
                <w:rFonts w:ascii="Courier New" w:hAnsi="Courier New" w:cs="Courier New"/>
                <w:sz w:val="20"/>
                <w:szCs w:val="20"/>
              </w:rPr>
              <w:t>06 Secretaria Municipal de Educação, Cultura, Esporte e Turismo.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06.01 Manutenção de desenvolvimento da educação básica</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 xml:space="preserve">2.250 Manutenção da educação Infantil – </w:t>
            </w:r>
            <w:proofErr w:type="spellStart"/>
            <w:r w:rsidRPr="00FB58ED">
              <w:rPr>
                <w:rFonts w:ascii="Courier New" w:hAnsi="Courier New" w:cs="Courier New"/>
                <w:sz w:val="20"/>
                <w:szCs w:val="20"/>
              </w:rPr>
              <w:t>Pre</w:t>
            </w:r>
            <w:proofErr w:type="spellEnd"/>
            <w:r w:rsidRPr="00FB58ED">
              <w:rPr>
                <w:rFonts w:ascii="Courier New" w:hAnsi="Courier New" w:cs="Courier New"/>
                <w:sz w:val="20"/>
                <w:szCs w:val="20"/>
              </w:rPr>
              <w:t xml:space="preserve"> Escola</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3.3.90.30.00.00.00 Material de Consumo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1550 Transferência do Salário Educação.</w:t>
            </w:r>
          </w:p>
        </w:tc>
      </w:tr>
      <w:tr w:rsidR="00956EF0" w:rsidRPr="00FB58ED" w:rsidTr="00D06BB9">
        <w:trPr>
          <w:trHeight w:val="70"/>
          <w:jc w:val="center"/>
        </w:trPr>
        <w:tc>
          <w:tcPr>
            <w:tcW w:w="2809"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color w:val="auto"/>
                <w:sz w:val="20"/>
                <w:szCs w:val="20"/>
              </w:rPr>
            </w:pPr>
            <w:r w:rsidRPr="00FB58ED">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rsidR="00956EF0" w:rsidRPr="00FB58ED" w:rsidRDefault="00956EF0" w:rsidP="00D06BB9">
            <w:pPr>
              <w:pStyle w:val="Normal2"/>
              <w:suppressAutoHyphens/>
              <w:jc w:val="both"/>
              <w:rPr>
                <w:rFonts w:ascii="Courier New" w:hAnsi="Courier New" w:cs="Courier New"/>
                <w:sz w:val="20"/>
                <w:szCs w:val="20"/>
              </w:rPr>
            </w:pPr>
            <w:r w:rsidRPr="00FB58ED">
              <w:rPr>
                <w:rFonts w:ascii="Courier New" w:hAnsi="Courier New" w:cs="Courier New"/>
                <w:sz w:val="20"/>
                <w:szCs w:val="20"/>
              </w:rPr>
              <w:t>1004 SMECET Salário Educação</w:t>
            </w:r>
          </w:p>
        </w:tc>
      </w:tr>
    </w:tbl>
    <w:p w:rsidR="0023326D" w:rsidRPr="00956EF0" w:rsidRDefault="0023326D" w:rsidP="00956EF0">
      <w:pPr>
        <w:widowControl w:val="0"/>
        <w:spacing w:after="0" w:line="240" w:lineRule="auto"/>
        <w:jc w:val="both"/>
        <w:rPr>
          <w:rFonts w:ascii="Courier New" w:eastAsia="Times New Roman" w:hAnsi="Courier New" w:cs="Courier New"/>
          <w:sz w:val="24"/>
          <w:szCs w:val="24"/>
          <w:lang w:eastAsia="pt-BR"/>
        </w:rPr>
      </w:pPr>
    </w:p>
    <w:p w:rsidR="00956EF0" w:rsidRPr="00956EF0" w:rsidRDefault="00956EF0" w:rsidP="00956EF0">
      <w:pPr>
        <w:pStyle w:val="Corpodetexto2"/>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OITAVA – </w:t>
      </w:r>
      <w:r w:rsidRPr="00956EF0">
        <w:rPr>
          <w:rFonts w:ascii="Courier New" w:hAnsi="Courier New" w:cs="Courier New"/>
          <w:sz w:val="24"/>
          <w:szCs w:val="24"/>
        </w:rPr>
        <w:t xml:space="preserve">A </w:t>
      </w:r>
      <w:r w:rsidRPr="00956EF0">
        <w:rPr>
          <w:rFonts w:ascii="Courier New" w:hAnsi="Courier New" w:cs="Courier New"/>
          <w:b/>
          <w:sz w:val="24"/>
          <w:szCs w:val="24"/>
        </w:rPr>
        <w:t>CONTRATADA</w:t>
      </w:r>
      <w:r w:rsidRPr="00956EF0">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NONA – </w:t>
      </w:r>
      <w:r w:rsidRPr="00956EF0">
        <w:rPr>
          <w:rFonts w:ascii="Courier New" w:hAnsi="Courier New" w:cs="Courier New"/>
          <w:sz w:val="24"/>
          <w:szCs w:val="24"/>
        </w:rPr>
        <w:t>Constitui motivo para rescisão do contrato, a ocorrência das hipóteses previstas no art. 137 da Lei 14.133/2021 e alterações.</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F3602D">
        <w:rPr>
          <w:rFonts w:ascii="Courier New" w:hAnsi="Courier New" w:cs="Courier New"/>
          <w:b/>
          <w:bCs/>
          <w:sz w:val="24"/>
          <w:szCs w:val="24"/>
        </w:rPr>
        <w:t xml:space="preserve">Parágrafo </w:t>
      </w:r>
      <w:r w:rsidR="00F3602D" w:rsidRPr="00F3602D">
        <w:rPr>
          <w:rFonts w:ascii="Courier New" w:hAnsi="Courier New" w:cs="Courier New"/>
          <w:b/>
          <w:bCs/>
          <w:sz w:val="24"/>
          <w:szCs w:val="24"/>
        </w:rPr>
        <w:t>Ú</w:t>
      </w:r>
      <w:r w:rsidRPr="00F3602D">
        <w:rPr>
          <w:rFonts w:ascii="Courier New" w:hAnsi="Courier New" w:cs="Courier New"/>
          <w:b/>
          <w:bCs/>
          <w:sz w:val="24"/>
          <w:szCs w:val="24"/>
        </w:rPr>
        <w:t>nico –</w:t>
      </w:r>
      <w:r w:rsidRPr="00956EF0">
        <w:rPr>
          <w:rFonts w:ascii="Courier New" w:hAnsi="Courier New" w:cs="Courier New"/>
          <w:sz w:val="24"/>
          <w:szCs w:val="24"/>
        </w:rPr>
        <w:t xml:space="preserve"> A rescisão se dará na forma especificada no art. 138, aplicadas as consequências fixadas no art. 139 da Lei, ambos artigos da Lei 14,133/2021 e alterações, sempre assegurada a ampla defesa, porém com faculdade a administração de agir </w:t>
      </w:r>
      <w:r w:rsidRPr="00956EF0">
        <w:rPr>
          <w:rFonts w:ascii="Courier New" w:hAnsi="Courier New" w:cs="Courier New"/>
          <w:sz w:val="24"/>
          <w:szCs w:val="24"/>
        </w:rPr>
        <w:lastRenderedPageBreak/>
        <w:t>preventiva e imediatamente, inclusive com suspensão dos serviços, quando o interesse público recomendar.</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DÉCIMA PRIMEIRA – </w:t>
      </w:r>
      <w:r w:rsidRPr="00956EF0">
        <w:rPr>
          <w:rFonts w:ascii="Courier New" w:hAnsi="Courier New" w:cs="Courier New"/>
          <w:sz w:val="24"/>
          <w:szCs w:val="24"/>
        </w:rPr>
        <w:t xml:space="preserve">A </w:t>
      </w:r>
      <w:r w:rsidRPr="00956EF0">
        <w:rPr>
          <w:rFonts w:ascii="Courier New" w:hAnsi="Courier New" w:cs="Courier New"/>
          <w:b/>
          <w:sz w:val="24"/>
          <w:szCs w:val="24"/>
        </w:rPr>
        <w:t>CONTRATADA</w:t>
      </w:r>
      <w:r w:rsidRPr="00956EF0">
        <w:rPr>
          <w:rFonts w:ascii="Courier New" w:hAnsi="Courier New" w:cs="Courier New"/>
          <w:sz w:val="24"/>
          <w:szCs w:val="24"/>
        </w:rPr>
        <w:t xml:space="preserve"> signatária fica expressamente vinculada aos termos da proposta da licitante vencedora.</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DÉCIMA SEGUNDA – </w:t>
      </w:r>
      <w:r w:rsidRPr="00956EF0">
        <w:rPr>
          <w:rFonts w:ascii="Courier New" w:hAnsi="Courier New" w:cs="Courier New"/>
          <w:sz w:val="24"/>
          <w:szCs w:val="24"/>
        </w:rPr>
        <w:t xml:space="preserve">A </w:t>
      </w:r>
      <w:r w:rsidRPr="00956EF0">
        <w:rPr>
          <w:rFonts w:ascii="Courier New" w:hAnsi="Courier New" w:cs="Courier New"/>
          <w:b/>
          <w:sz w:val="24"/>
          <w:szCs w:val="24"/>
        </w:rPr>
        <w:t>CONTRATANTE</w:t>
      </w:r>
      <w:r w:rsidRPr="00956EF0">
        <w:rPr>
          <w:rFonts w:ascii="Courier New" w:hAnsi="Courier New" w:cs="Courier New"/>
          <w:sz w:val="24"/>
          <w:szCs w:val="24"/>
        </w:rPr>
        <w:t xml:space="preserve"> poderá descontar das parcelas vincendas o valor equivalente à multa que tenha incidido a </w:t>
      </w:r>
      <w:r w:rsidRPr="00956EF0">
        <w:rPr>
          <w:rFonts w:ascii="Courier New" w:hAnsi="Courier New" w:cs="Courier New"/>
          <w:b/>
          <w:sz w:val="24"/>
          <w:szCs w:val="24"/>
        </w:rPr>
        <w:t>CONTRATADA</w:t>
      </w:r>
      <w:r w:rsidRPr="00956EF0">
        <w:rPr>
          <w:rFonts w:ascii="Courier New" w:hAnsi="Courier New" w:cs="Courier New"/>
          <w:sz w:val="24"/>
          <w:szCs w:val="24"/>
        </w:rPr>
        <w:t xml:space="preserve"> por descumprimento ao que fora pactuado, bem como qualquer tributo incidente.</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DÉCIMA TERCEIRA – </w:t>
      </w:r>
      <w:r w:rsidRPr="00956EF0">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rsidR="00956EF0" w:rsidRPr="00956EF0" w:rsidRDefault="00956EF0" w:rsidP="00956EF0">
      <w:pPr>
        <w:widowControl w:val="0"/>
        <w:spacing w:after="0" w:line="240" w:lineRule="auto"/>
        <w:jc w:val="both"/>
        <w:rPr>
          <w:rFonts w:ascii="Courier New" w:hAnsi="Courier New" w:cs="Courier New"/>
          <w:b/>
          <w:sz w:val="24"/>
          <w:szCs w:val="24"/>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DÉCIMA QUARTA – </w:t>
      </w:r>
      <w:r w:rsidRPr="00956EF0">
        <w:rPr>
          <w:rFonts w:ascii="Courier New" w:hAnsi="Courier New" w:cs="Courier New"/>
          <w:sz w:val="24"/>
          <w:szCs w:val="24"/>
        </w:rPr>
        <w:t>A contratada assumirá inteira responsabilidade por todos os prejuízos que venha dolosa ou culposamente prejudicar o Município, quando da execução dos serviços.</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CLÁUSULA DÉCIMA QUINTA – </w:t>
      </w:r>
      <w:r w:rsidRPr="00956EF0">
        <w:rPr>
          <w:rFonts w:ascii="Courier New" w:hAnsi="Courier New" w:cs="Courier New"/>
          <w:sz w:val="24"/>
          <w:szCs w:val="24"/>
        </w:rPr>
        <w:t>Constituem obrigações das partes todas as regras constantes no edital de pregão Eletrônico n.º 03/2023 e na Lei n.º 14.133/2021.</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 xml:space="preserve">CLAUSULA DÉCIMA SEXTA – </w:t>
      </w:r>
      <w:r w:rsidRPr="00956EF0">
        <w:rPr>
          <w:rFonts w:ascii="Courier New" w:hAnsi="Courier New" w:cs="Courier New"/>
          <w:sz w:val="24"/>
          <w:szCs w:val="24"/>
        </w:rPr>
        <w:t>Ficam nomeados os seguintes servidores para exercerem a fiscalização da execução contratual:</w:t>
      </w:r>
    </w:p>
    <w:p w:rsidR="00956EF0" w:rsidRPr="00956EF0" w:rsidRDefault="00956EF0" w:rsidP="00956EF0">
      <w:pPr>
        <w:widowControl w:val="0"/>
        <w:spacing w:after="0" w:line="240" w:lineRule="auto"/>
        <w:jc w:val="both"/>
        <w:rPr>
          <w:rFonts w:ascii="Courier New" w:hAnsi="Courier New" w:cs="Courier New"/>
          <w:sz w:val="24"/>
          <w:szCs w:val="24"/>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a)</w:t>
      </w:r>
      <w:r w:rsidRPr="00956EF0">
        <w:rPr>
          <w:rFonts w:ascii="Courier New" w:hAnsi="Courier New" w:cs="Courier New"/>
          <w:sz w:val="24"/>
          <w:szCs w:val="24"/>
        </w:rPr>
        <w:t xml:space="preserve"> XXXXXXXX, para exercer a função de Gestor do Contrato Administrativo;</w:t>
      </w:r>
    </w:p>
    <w:p w:rsidR="00956EF0" w:rsidRPr="00956EF0" w:rsidRDefault="00956EF0" w:rsidP="00956EF0">
      <w:pPr>
        <w:widowControl w:val="0"/>
        <w:spacing w:after="0" w:line="240" w:lineRule="auto"/>
        <w:jc w:val="both"/>
        <w:rPr>
          <w:rFonts w:ascii="Courier New" w:hAnsi="Courier New" w:cs="Courier New"/>
          <w:sz w:val="24"/>
          <w:szCs w:val="24"/>
        </w:rPr>
      </w:pPr>
    </w:p>
    <w:p w:rsidR="00956EF0" w:rsidRPr="00956EF0" w:rsidRDefault="00956EF0" w:rsidP="00956EF0">
      <w:pPr>
        <w:pStyle w:val="Normal1"/>
        <w:jc w:val="both"/>
        <w:rPr>
          <w:rFonts w:ascii="Courier New" w:hAnsi="Courier New" w:cs="Courier New"/>
          <w:color w:val="auto"/>
          <w:szCs w:val="24"/>
        </w:rPr>
      </w:pPr>
      <w:r w:rsidRPr="00956EF0">
        <w:rPr>
          <w:rFonts w:ascii="Courier New" w:hAnsi="Courier New" w:cs="Courier New"/>
          <w:b/>
          <w:color w:val="auto"/>
          <w:szCs w:val="24"/>
        </w:rPr>
        <w:t>b)</w:t>
      </w:r>
      <w:r w:rsidRPr="00956EF0">
        <w:rPr>
          <w:rFonts w:ascii="Courier New" w:hAnsi="Courier New" w:cs="Courier New"/>
          <w:color w:val="auto"/>
          <w:szCs w:val="24"/>
        </w:rPr>
        <w:t xml:space="preserve"> XXXXXXXX,</w:t>
      </w:r>
      <w:r w:rsidRPr="00956EF0">
        <w:rPr>
          <w:rFonts w:ascii="Courier New" w:hAnsi="Courier New" w:cs="Courier New"/>
          <w:b/>
          <w:color w:val="auto"/>
          <w:szCs w:val="24"/>
        </w:rPr>
        <w:t xml:space="preserve"> </w:t>
      </w:r>
      <w:r w:rsidRPr="00956EF0">
        <w:rPr>
          <w:rFonts w:ascii="Courier New" w:hAnsi="Courier New" w:cs="Courier New"/>
          <w:color w:val="auto"/>
          <w:szCs w:val="24"/>
        </w:rPr>
        <w:t>para exercer a função de</w:t>
      </w:r>
      <w:r w:rsidRPr="00956EF0">
        <w:rPr>
          <w:rFonts w:ascii="Courier New" w:hAnsi="Courier New" w:cs="Courier New"/>
          <w:b/>
          <w:color w:val="auto"/>
          <w:szCs w:val="24"/>
        </w:rPr>
        <w:t xml:space="preserve"> </w:t>
      </w:r>
      <w:r w:rsidRPr="00956EF0">
        <w:rPr>
          <w:rFonts w:ascii="Courier New" w:hAnsi="Courier New" w:cs="Courier New"/>
          <w:color w:val="auto"/>
          <w:szCs w:val="24"/>
        </w:rPr>
        <w:t>Fiscal do Contrato Administrativo.</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r w:rsidRPr="00956EF0">
        <w:rPr>
          <w:rFonts w:ascii="Courier New" w:hAnsi="Courier New" w:cs="Courier New"/>
          <w:b/>
          <w:sz w:val="24"/>
          <w:szCs w:val="24"/>
        </w:rPr>
        <w:t>CLAUSULA DÉCIMA SÉTIMA –</w:t>
      </w:r>
      <w:r w:rsidRPr="00956EF0">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rsidR="00956EF0" w:rsidRPr="00956EF0" w:rsidRDefault="00956EF0" w:rsidP="00956EF0">
      <w:pPr>
        <w:widowControl w:val="0"/>
        <w:tabs>
          <w:tab w:val="left" w:pos="3240"/>
        </w:tabs>
        <w:spacing w:after="0" w:line="240" w:lineRule="auto"/>
        <w:jc w:val="both"/>
        <w:rPr>
          <w:rFonts w:ascii="Courier New" w:hAnsi="Courier New" w:cs="Courier New"/>
          <w:sz w:val="24"/>
          <w:szCs w:val="24"/>
        </w:rPr>
      </w:pPr>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b/>
          <w:sz w:val="24"/>
          <w:szCs w:val="24"/>
        </w:rPr>
        <w:t>CLAUSULA DÉCIMA OITAVA –</w:t>
      </w:r>
      <w:r w:rsidRPr="00956EF0">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rsidR="00956EF0" w:rsidRPr="00956EF0" w:rsidRDefault="00956EF0" w:rsidP="00956EF0">
      <w:pPr>
        <w:widowControl w:val="0"/>
        <w:spacing w:after="0" w:line="240" w:lineRule="auto"/>
        <w:jc w:val="both"/>
        <w:rPr>
          <w:rFonts w:ascii="Courier New" w:hAnsi="Courier New" w:cs="Courier New"/>
          <w:sz w:val="24"/>
          <w:szCs w:val="24"/>
        </w:rPr>
      </w:pPr>
    </w:p>
    <w:p w:rsidR="00956EF0" w:rsidRPr="00956EF0" w:rsidRDefault="00956EF0" w:rsidP="00956EF0">
      <w:pPr>
        <w:widowControl w:val="0"/>
        <w:spacing w:after="0" w:line="240" w:lineRule="auto"/>
        <w:jc w:val="both"/>
        <w:rPr>
          <w:rFonts w:ascii="Courier New" w:hAnsi="Courier New" w:cs="Courier New"/>
          <w:i/>
          <w:sz w:val="24"/>
          <w:szCs w:val="24"/>
        </w:rPr>
      </w:pPr>
      <w:r w:rsidRPr="00956EF0">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rsidR="00956EF0" w:rsidRPr="00956EF0" w:rsidRDefault="00956EF0" w:rsidP="00956EF0">
      <w:pPr>
        <w:widowControl w:val="0"/>
        <w:spacing w:after="0" w:line="240" w:lineRule="auto"/>
        <w:jc w:val="both"/>
        <w:rPr>
          <w:rFonts w:ascii="Courier New" w:hAnsi="Courier New" w:cs="Courier New"/>
          <w:i/>
          <w:sz w:val="24"/>
          <w:szCs w:val="24"/>
        </w:rPr>
      </w:pPr>
    </w:p>
    <w:p w:rsidR="00956EF0" w:rsidRPr="00956EF0" w:rsidRDefault="00956EF0" w:rsidP="00956EF0">
      <w:pPr>
        <w:widowControl w:val="0"/>
        <w:spacing w:after="0" w:line="240" w:lineRule="auto"/>
        <w:jc w:val="both"/>
        <w:rPr>
          <w:rFonts w:ascii="Courier New" w:hAnsi="Courier New" w:cs="Courier New"/>
          <w:i/>
          <w:sz w:val="24"/>
          <w:szCs w:val="24"/>
        </w:rPr>
      </w:pPr>
      <w:r w:rsidRPr="00956EF0">
        <w:rPr>
          <w:rFonts w:ascii="Courier New" w:hAnsi="Courier New" w:cs="Courier New"/>
          <w:i/>
          <w:sz w:val="24"/>
          <w:szCs w:val="24"/>
        </w:rPr>
        <w:t xml:space="preserve">Município de Ibiraiaras/RS, em </w:t>
      </w:r>
      <w:proofErr w:type="spellStart"/>
      <w:r w:rsidRPr="00956EF0">
        <w:rPr>
          <w:rFonts w:ascii="Courier New" w:hAnsi="Courier New" w:cs="Courier New"/>
          <w:i/>
          <w:sz w:val="24"/>
          <w:szCs w:val="24"/>
        </w:rPr>
        <w:t>xx</w:t>
      </w:r>
      <w:proofErr w:type="spellEnd"/>
      <w:r w:rsidRPr="00956EF0">
        <w:rPr>
          <w:rFonts w:ascii="Courier New" w:hAnsi="Courier New" w:cs="Courier New"/>
          <w:i/>
          <w:sz w:val="24"/>
          <w:szCs w:val="24"/>
        </w:rPr>
        <w:t xml:space="preserve"> de </w:t>
      </w:r>
      <w:proofErr w:type="spellStart"/>
      <w:r w:rsidRPr="00956EF0">
        <w:rPr>
          <w:rFonts w:ascii="Courier New" w:hAnsi="Courier New" w:cs="Courier New"/>
          <w:i/>
          <w:sz w:val="24"/>
          <w:szCs w:val="24"/>
        </w:rPr>
        <w:t>xxxxxxxxxx</w:t>
      </w:r>
      <w:proofErr w:type="spellEnd"/>
      <w:r w:rsidRPr="00956EF0">
        <w:rPr>
          <w:rFonts w:ascii="Courier New" w:hAnsi="Courier New" w:cs="Courier New"/>
          <w:i/>
          <w:sz w:val="24"/>
          <w:szCs w:val="24"/>
        </w:rPr>
        <w:t xml:space="preserve"> de 2023.</w:t>
      </w:r>
    </w:p>
    <w:p w:rsidR="00956EF0" w:rsidRPr="00956EF0" w:rsidRDefault="00956EF0" w:rsidP="00956EF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956EF0" w:rsidRPr="00956EF0" w:rsidTr="00D06BB9">
        <w:trPr>
          <w:trHeight w:val="1697"/>
          <w:jc w:val="center"/>
        </w:trPr>
        <w:tc>
          <w:tcPr>
            <w:tcW w:w="2500" w:type="pct"/>
          </w:tcPr>
          <w:p w:rsidR="00956EF0" w:rsidRPr="00956EF0" w:rsidRDefault="00956EF0" w:rsidP="00956EF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rsidR="00956EF0" w:rsidRPr="00956EF0" w:rsidRDefault="00956EF0" w:rsidP="00956EF0">
            <w:pPr>
              <w:widowControl w:val="0"/>
              <w:tabs>
                <w:tab w:val="center" w:pos="4252"/>
                <w:tab w:val="right" w:pos="8504"/>
              </w:tabs>
              <w:spacing w:after="0" w:line="240" w:lineRule="auto"/>
              <w:jc w:val="both"/>
              <w:rPr>
                <w:rFonts w:ascii="Courier New" w:hAnsi="Courier New" w:cs="Courier New"/>
                <w:b/>
                <w:sz w:val="24"/>
                <w:szCs w:val="24"/>
              </w:rPr>
            </w:pPr>
            <w:r w:rsidRPr="00956EF0">
              <w:rPr>
                <w:rFonts w:ascii="Courier New" w:hAnsi="Courier New" w:cs="Courier New"/>
                <w:b/>
                <w:sz w:val="24"/>
                <w:szCs w:val="24"/>
              </w:rPr>
              <w:t>MUNICÍPIO DE IBIRAIARAS/RS</w:t>
            </w:r>
          </w:p>
          <w:p w:rsidR="00956EF0" w:rsidRPr="00956EF0" w:rsidRDefault="00956EF0" w:rsidP="00956EF0">
            <w:pPr>
              <w:widowControl w:val="0"/>
              <w:tabs>
                <w:tab w:val="center" w:pos="4252"/>
                <w:tab w:val="right" w:pos="8504"/>
              </w:tabs>
              <w:spacing w:after="0" w:line="240" w:lineRule="auto"/>
              <w:jc w:val="both"/>
              <w:rPr>
                <w:rFonts w:ascii="Courier New" w:hAnsi="Courier New" w:cs="Courier New"/>
                <w:b/>
                <w:sz w:val="24"/>
                <w:szCs w:val="24"/>
              </w:rPr>
            </w:pPr>
            <w:r w:rsidRPr="00956EF0">
              <w:rPr>
                <w:rFonts w:ascii="Courier New" w:hAnsi="Courier New" w:cs="Courier New"/>
                <w:b/>
                <w:sz w:val="24"/>
                <w:szCs w:val="24"/>
              </w:rPr>
              <w:t>DOUGLAS ROSSONI</w:t>
            </w:r>
          </w:p>
          <w:p w:rsidR="00956EF0" w:rsidRPr="00956EF0" w:rsidRDefault="00956EF0" w:rsidP="00956EF0">
            <w:pPr>
              <w:widowControl w:val="0"/>
              <w:tabs>
                <w:tab w:val="center" w:pos="4252"/>
                <w:tab w:val="right" w:pos="8504"/>
              </w:tabs>
              <w:spacing w:after="0" w:line="240" w:lineRule="auto"/>
              <w:jc w:val="both"/>
              <w:rPr>
                <w:rFonts w:ascii="Courier New" w:hAnsi="Courier New" w:cs="Courier New"/>
                <w:i/>
                <w:sz w:val="24"/>
                <w:szCs w:val="24"/>
              </w:rPr>
            </w:pPr>
            <w:r w:rsidRPr="00956EF0">
              <w:rPr>
                <w:rFonts w:ascii="Courier New" w:hAnsi="Courier New" w:cs="Courier New"/>
                <w:i/>
                <w:sz w:val="24"/>
                <w:szCs w:val="24"/>
              </w:rPr>
              <w:t>Contratante</w:t>
            </w:r>
          </w:p>
          <w:p w:rsidR="00956EF0" w:rsidRPr="00956EF0" w:rsidRDefault="00956EF0" w:rsidP="00956EF0">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rsidR="00956EF0" w:rsidRPr="00956EF0" w:rsidRDefault="00956EF0" w:rsidP="00956EF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rsidR="00956EF0" w:rsidRPr="00956EF0" w:rsidRDefault="00956EF0" w:rsidP="00956EF0">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956EF0">
              <w:rPr>
                <w:rFonts w:ascii="Courier New" w:hAnsi="Courier New" w:cs="Courier New"/>
                <w:b/>
                <w:bCs/>
                <w:sz w:val="24"/>
                <w:szCs w:val="24"/>
              </w:rPr>
              <w:t>xxxxxxxxxxxxxxxxxxxxxxxx</w:t>
            </w:r>
            <w:proofErr w:type="spellEnd"/>
          </w:p>
          <w:p w:rsidR="00956EF0" w:rsidRPr="00956EF0" w:rsidRDefault="00956EF0" w:rsidP="00956EF0">
            <w:pPr>
              <w:widowControl w:val="0"/>
              <w:tabs>
                <w:tab w:val="center" w:pos="4252"/>
                <w:tab w:val="right" w:pos="8504"/>
              </w:tabs>
              <w:spacing w:after="0" w:line="240" w:lineRule="auto"/>
              <w:jc w:val="both"/>
              <w:rPr>
                <w:rFonts w:ascii="Courier New" w:hAnsi="Courier New" w:cs="Courier New"/>
                <w:i/>
                <w:sz w:val="24"/>
                <w:szCs w:val="24"/>
              </w:rPr>
            </w:pPr>
            <w:r w:rsidRPr="00956EF0">
              <w:rPr>
                <w:rFonts w:ascii="Courier New" w:hAnsi="Courier New" w:cs="Courier New"/>
                <w:i/>
                <w:sz w:val="24"/>
                <w:szCs w:val="24"/>
              </w:rPr>
              <w:t>Contratada</w:t>
            </w:r>
          </w:p>
        </w:tc>
      </w:tr>
      <w:tr w:rsidR="00956EF0" w:rsidRPr="00956EF0" w:rsidTr="00D06BB9">
        <w:trPr>
          <w:trHeight w:val="1000"/>
          <w:jc w:val="center"/>
        </w:trPr>
        <w:tc>
          <w:tcPr>
            <w:tcW w:w="2500" w:type="pct"/>
          </w:tcPr>
          <w:p w:rsidR="00956EF0" w:rsidRPr="00956EF0" w:rsidRDefault="00956EF0" w:rsidP="00956EF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rsidR="00956EF0" w:rsidRPr="00956EF0" w:rsidRDefault="00956EF0" w:rsidP="00956EF0">
            <w:pPr>
              <w:widowControl w:val="0"/>
              <w:spacing w:after="0" w:line="240" w:lineRule="auto"/>
              <w:jc w:val="both"/>
              <w:rPr>
                <w:rFonts w:ascii="Courier New" w:hAnsi="Courier New" w:cs="Courier New"/>
                <w:b/>
                <w:sz w:val="24"/>
                <w:szCs w:val="24"/>
              </w:rPr>
            </w:pPr>
            <w:proofErr w:type="spellStart"/>
            <w:r w:rsidRPr="00956EF0">
              <w:rPr>
                <w:rFonts w:ascii="Courier New" w:hAnsi="Courier New" w:cs="Courier New"/>
                <w:b/>
                <w:sz w:val="24"/>
                <w:szCs w:val="24"/>
              </w:rPr>
              <w:t>xxxxxxxxxx</w:t>
            </w:r>
            <w:proofErr w:type="spellEnd"/>
          </w:p>
          <w:p w:rsidR="00956EF0" w:rsidRPr="00956EF0" w:rsidRDefault="00956EF0" w:rsidP="00956EF0">
            <w:pPr>
              <w:widowControl w:val="0"/>
              <w:spacing w:after="0" w:line="240" w:lineRule="auto"/>
              <w:jc w:val="both"/>
              <w:rPr>
                <w:rFonts w:ascii="Courier New" w:hAnsi="Courier New" w:cs="Courier New"/>
                <w:sz w:val="24"/>
                <w:szCs w:val="24"/>
              </w:rPr>
            </w:pPr>
            <w:r w:rsidRPr="00956EF0">
              <w:rPr>
                <w:rFonts w:ascii="Courier New" w:hAnsi="Courier New" w:cs="Courier New"/>
                <w:sz w:val="24"/>
                <w:szCs w:val="24"/>
              </w:rPr>
              <w:t>Gestor</w:t>
            </w:r>
          </w:p>
        </w:tc>
        <w:tc>
          <w:tcPr>
            <w:tcW w:w="2500" w:type="pct"/>
          </w:tcPr>
          <w:p w:rsidR="00956EF0" w:rsidRPr="00956EF0" w:rsidRDefault="00956EF0" w:rsidP="00956EF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rsidR="00956EF0" w:rsidRPr="00956EF0" w:rsidRDefault="00956EF0" w:rsidP="00956EF0">
            <w:pPr>
              <w:widowControl w:val="0"/>
              <w:tabs>
                <w:tab w:val="left" w:pos="945"/>
              </w:tabs>
              <w:spacing w:after="0" w:line="240" w:lineRule="auto"/>
              <w:jc w:val="both"/>
              <w:rPr>
                <w:rFonts w:ascii="Courier New" w:hAnsi="Courier New" w:cs="Courier New"/>
                <w:b/>
                <w:sz w:val="24"/>
                <w:szCs w:val="24"/>
              </w:rPr>
            </w:pPr>
            <w:proofErr w:type="spellStart"/>
            <w:r w:rsidRPr="00956EF0">
              <w:rPr>
                <w:rFonts w:ascii="Courier New" w:hAnsi="Courier New" w:cs="Courier New"/>
                <w:b/>
                <w:sz w:val="24"/>
                <w:szCs w:val="24"/>
              </w:rPr>
              <w:t>xxxxxxxxxxx</w:t>
            </w:r>
            <w:proofErr w:type="spellEnd"/>
          </w:p>
          <w:p w:rsidR="00956EF0" w:rsidRPr="00956EF0" w:rsidRDefault="00956EF0" w:rsidP="00956EF0">
            <w:pPr>
              <w:widowControl w:val="0"/>
              <w:tabs>
                <w:tab w:val="left" w:pos="945"/>
              </w:tabs>
              <w:spacing w:after="0" w:line="240" w:lineRule="auto"/>
              <w:jc w:val="both"/>
              <w:rPr>
                <w:rFonts w:ascii="Courier New" w:hAnsi="Courier New" w:cs="Courier New"/>
                <w:sz w:val="24"/>
                <w:szCs w:val="24"/>
              </w:rPr>
            </w:pPr>
            <w:r w:rsidRPr="00956EF0">
              <w:rPr>
                <w:rFonts w:ascii="Courier New" w:hAnsi="Courier New" w:cs="Courier New"/>
                <w:sz w:val="24"/>
                <w:szCs w:val="24"/>
              </w:rPr>
              <w:t>Fiscal</w:t>
            </w:r>
          </w:p>
        </w:tc>
      </w:tr>
    </w:tbl>
    <w:p w:rsidR="00AA08B6" w:rsidRPr="000C3235" w:rsidRDefault="00AA08B6" w:rsidP="00591F10">
      <w:pPr>
        <w:widowControl w:val="0"/>
        <w:spacing w:after="0" w:line="240" w:lineRule="auto"/>
        <w:jc w:val="both"/>
        <w:rPr>
          <w:rFonts w:ascii="Courier New" w:eastAsia="Times New Roman" w:hAnsi="Courier New" w:cs="Courier New"/>
          <w:sz w:val="24"/>
          <w:szCs w:val="24"/>
          <w:lang w:eastAsia="pt-BR"/>
        </w:rPr>
      </w:pPr>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bookmarkStart w:id="30" w:name="_Toc511141190"/>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39744C" w:rsidRDefault="0039744C" w:rsidP="00CF340E">
      <w:pPr>
        <w:widowControl w:val="0"/>
        <w:suppressAutoHyphens/>
        <w:spacing w:after="0" w:line="240" w:lineRule="auto"/>
        <w:jc w:val="center"/>
        <w:rPr>
          <w:rFonts w:ascii="Courier New" w:eastAsia="Times New Roman" w:hAnsi="Courier New" w:cs="Courier New"/>
          <w:b/>
          <w:sz w:val="24"/>
          <w:szCs w:val="24"/>
          <w:lang w:eastAsia="pt-BR"/>
        </w:rPr>
      </w:pPr>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p>
    <w:p w:rsidR="00F3602D" w:rsidRDefault="00F3602D" w:rsidP="00CF340E">
      <w:pPr>
        <w:widowControl w:val="0"/>
        <w:suppressAutoHyphens/>
        <w:spacing w:after="0" w:line="240" w:lineRule="auto"/>
        <w:jc w:val="center"/>
        <w:rPr>
          <w:rFonts w:ascii="Courier New" w:eastAsia="Times New Roman" w:hAnsi="Courier New" w:cs="Courier New"/>
          <w:b/>
          <w:sz w:val="24"/>
          <w:szCs w:val="24"/>
          <w:lang w:eastAsia="pt-BR"/>
        </w:rPr>
      </w:pPr>
    </w:p>
    <w:p w:rsidR="00CF340E" w:rsidRPr="00CF340E" w:rsidRDefault="00CF340E" w:rsidP="00CF340E">
      <w:pPr>
        <w:widowControl w:val="0"/>
        <w:suppressAutoHyphens/>
        <w:spacing w:after="0" w:line="240" w:lineRule="auto"/>
        <w:jc w:val="center"/>
        <w:rPr>
          <w:rFonts w:ascii="Courier New" w:hAnsi="Courier New" w:cs="Courier New"/>
          <w:b/>
          <w:bCs/>
          <w:sz w:val="24"/>
          <w:szCs w:val="24"/>
        </w:rPr>
      </w:pPr>
      <w:r w:rsidRPr="00CF340E">
        <w:rPr>
          <w:rFonts w:ascii="Courier New" w:hAnsi="Courier New" w:cs="Courier New"/>
          <w:b/>
          <w:bCs/>
          <w:sz w:val="24"/>
          <w:szCs w:val="24"/>
        </w:rPr>
        <w:lastRenderedPageBreak/>
        <w:t xml:space="preserve">PROCESSO LICITATÓRIO Nº </w:t>
      </w:r>
      <w:r>
        <w:rPr>
          <w:rFonts w:ascii="Courier New" w:hAnsi="Courier New" w:cs="Courier New"/>
          <w:b/>
          <w:bCs/>
          <w:sz w:val="24"/>
          <w:szCs w:val="24"/>
        </w:rPr>
        <w:t>36</w:t>
      </w:r>
      <w:r w:rsidRPr="00CF340E">
        <w:rPr>
          <w:rFonts w:ascii="Courier New" w:hAnsi="Courier New" w:cs="Courier New"/>
          <w:b/>
          <w:bCs/>
          <w:sz w:val="24"/>
          <w:szCs w:val="24"/>
        </w:rPr>
        <w:t>/202</w:t>
      </w:r>
      <w:r>
        <w:rPr>
          <w:rFonts w:ascii="Courier New" w:hAnsi="Courier New" w:cs="Courier New"/>
          <w:b/>
          <w:bCs/>
          <w:sz w:val="24"/>
          <w:szCs w:val="24"/>
        </w:rPr>
        <w:t>3</w:t>
      </w:r>
    </w:p>
    <w:p w:rsidR="00CF340E" w:rsidRPr="00CF340E" w:rsidRDefault="00CF340E" w:rsidP="00CF340E">
      <w:pPr>
        <w:widowControl w:val="0"/>
        <w:suppressAutoHyphens/>
        <w:spacing w:after="0" w:line="240" w:lineRule="auto"/>
        <w:jc w:val="center"/>
        <w:rPr>
          <w:rFonts w:ascii="Courier New" w:hAnsi="Courier New" w:cs="Courier New"/>
          <w:b/>
          <w:bCs/>
          <w:sz w:val="24"/>
          <w:szCs w:val="24"/>
        </w:rPr>
      </w:pPr>
      <w:r w:rsidRPr="00CF340E">
        <w:rPr>
          <w:rFonts w:ascii="Courier New" w:hAnsi="Courier New" w:cs="Courier New"/>
          <w:b/>
          <w:bCs/>
          <w:sz w:val="24"/>
          <w:szCs w:val="24"/>
        </w:rPr>
        <w:t xml:space="preserve">PREGÃO ELETRÔNICO Nº </w:t>
      </w:r>
      <w:r>
        <w:rPr>
          <w:rFonts w:ascii="Courier New" w:hAnsi="Courier New" w:cs="Courier New"/>
          <w:b/>
          <w:bCs/>
          <w:sz w:val="24"/>
          <w:szCs w:val="24"/>
        </w:rPr>
        <w:t>07</w:t>
      </w:r>
      <w:r w:rsidRPr="00CF340E">
        <w:rPr>
          <w:rFonts w:ascii="Courier New" w:hAnsi="Courier New" w:cs="Courier New"/>
          <w:b/>
          <w:bCs/>
          <w:sz w:val="24"/>
          <w:szCs w:val="24"/>
        </w:rPr>
        <w:t>/202</w:t>
      </w:r>
      <w:r>
        <w:rPr>
          <w:rFonts w:ascii="Courier New" w:hAnsi="Courier New" w:cs="Courier New"/>
          <w:b/>
          <w:bCs/>
          <w:sz w:val="24"/>
          <w:szCs w:val="24"/>
        </w:rPr>
        <w:t>3</w:t>
      </w:r>
    </w:p>
    <w:p w:rsidR="00CF340E" w:rsidRPr="00CF340E" w:rsidRDefault="00CF340E" w:rsidP="00CF340E">
      <w:pPr>
        <w:pStyle w:val="Normal1"/>
        <w:jc w:val="center"/>
        <w:rPr>
          <w:rFonts w:ascii="Courier New" w:hAnsi="Courier New" w:cs="Courier New"/>
          <w:b/>
          <w:color w:val="auto"/>
          <w:szCs w:val="24"/>
        </w:rPr>
      </w:pPr>
    </w:p>
    <w:p w:rsidR="00CF340E" w:rsidRPr="00CF340E" w:rsidRDefault="00CF340E" w:rsidP="00CF340E">
      <w:pPr>
        <w:pStyle w:val="Ttulo1"/>
        <w:keepNext w:val="0"/>
        <w:widowControl w:val="0"/>
        <w:suppressAutoHyphens/>
        <w:jc w:val="center"/>
        <w:rPr>
          <w:rFonts w:ascii="Courier New" w:hAnsi="Courier New" w:cs="Courier New"/>
          <w:bCs/>
          <w:i w:val="0"/>
          <w:iCs/>
          <w:sz w:val="24"/>
          <w:szCs w:val="24"/>
        </w:rPr>
      </w:pPr>
      <w:r w:rsidRPr="00CF340E">
        <w:rPr>
          <w:rFonts w:ascii="Courier New" w:hAnsi="Courier New" w:cs="Courier New"/>
          <w:i w:val="0"/>
          <w:iCs/>
          <w:sz w:val="24"/>
          <w:szCs w:val="24"/>
        </w:rPr>
        <w:t>ANEXO III - MODELO DE DECLARAÇÃO DE IDONEIDADE E MODELO DE DECLARAÇÃO DE ATENDIMENTO AO INCISO XXXIII DA CONSTITUIÇÃO FEDERAL.</w:t>
      </w:r>
    </w:p>
    <w:p w:rsidR="00CF340E" w:rsidRPr="00CF340E" w:rsidRDefault="00CF340E" w:rsidP="00CF340E">
      <w:pPr>
        <w:widowControl w:val="0"/>
        <w:suppressAutoHyphens/>
        <w:spacing w:after="0" w:line="240" w:lineRule="auto"/>
        <w:jc w:val="center"/>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r w:rsidRPr="00CF340E">
        <w:rPr>
          <w:rFonts w:ascii="Courier New" w:hAnsi="Courier New" w:cs="Courier New"/>
          <w:sz w:val="24"/>
          <w:szCs w:val="24"/>
        </w:rPr>
        <w:t>Ao pregoeiro do Município</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center"/>
        <w:rPr>
          <w:rFonts w:ascii="Courier New" w:hAnsi="Courier New" w:cs="Courier New"/>
          <w:b/>
          <w:sz w:val="24"/>
          <w:szCs w:val="24"/>
        </w:rPr>
      </w:pPr>
      <w:r w:rsidRPr="00CF340E">
        <w:rPr>
          <w:rFonts w:ascii="Courier New" w:hAnsi="Courier New" w:cs="Courier New"/>
          <w:b/>
          <w:sz w:val="24"/>
          <w:szCs w:val="24"/>
        </w:rPr>
        <w:t>DECLARAÇÃO</w:t>
      </w:r>
    </w:p>
    <w:p w:rsidR="00CF340E" w:rsidRPr="00CF340E" w:rsidRDefault="00CF340E" w:rsidP="00CF340E">
      <w:pPr>
        <w:pStyle w:val="Recuodecorpodetexto"/>
        <w:spacing w:after="0" w:line="240" w:lineRule="auto"/>
        <w:ind w:left="0"/>
        <w:rPr>
          <w:rFonts w:ascii="Courier New" w:hAnsi="Courier New" w:cs="Courier New"/>
          <w:sz w:val="24"/>
          <w:szCs w:val="24"/>
        </w:rPr>
      </w:pPr>
    </w:p>
    <w:p w:rsidR="00CF340E" w:rsidRPr="00CF340E" w:rsidRDefault="00CF340E" w:rsidP="00CF340E">
      <w:pPr>
        <w:pStyle w:val="Recuodecorpodetexto"/>
        <w:spacing w:after="0" w:line="240" w:lineRule="auto"/>
        <w:ind w:left="0"/>
        <w:jc w:val="both"/>
        <w:rPr>
          <w:rFonts w:ascii="Courier New" w:hAnsi="Courier New" w:cs="Courier New"/>
          <w:sz w:val="24"/>
          <w:szCs w:val="24"/>
        </w:rPr>
      </w:pPr>
      <w:r w:rsidRPr="00CF340E">
        <w:rPr>
          <w:rFonts w:ascii="Courier New" w:hAnsi="Courier New" w:cs="Courier New"/>
          <w:sz w:val="24"/>
          <w:szCs w:val="24"/>
        </w:rPr>
        <w:t xml:space="preserve">        Declaramos para os fins de direito, na qualidade de licitante do procedimento licitatório sob a modalidade </w:t>
      </w:r>
      <w:r w:rsidRPr="00CF340E">
        <w:rPr>
          <w:rFonts w:ascii="Courier New" w:hAnsi="Courier New" w:cs="Courier New"/>
          <w:b/>
          <w:sz w:val="24"/>
          <w:szCs w:val="24"/>
        </w:rPr>
        <w:t>Pregão Eletrônico nº 07/2023</w:t>
      </w:r>
      <w:r w:rsidRPr="00CF340E">
        <w:rPr>
          <w:rFonts w:ascii="Courier New" w:hAnsi="Courier New" w:cs="Courier New"/>
          <w:sz w:val="24"/>
          <w:szCs w:val="24"/>
        </w:rPr>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r w:rsidRPr="00CF340E">
        <w:rPr>
          <w:rFonts w:ascii="Courier New" w:hAnsi="Courier New" w:cs="Courier New"/>
          <w:sz w:val="24"/>
          <w:szCs w:val="24"/>
        </w:rPr>
        <w:tab/>
      </w:r>
      <w:r w:rsidRPr="00CF340E">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r w:rsidRPr="00CF340E">
        <w:rPr>
          <w:rFonts w:ascii="Courier New" w:hAnsi="Courier New" w:cs="Courier New"/>
          <w:sz w:val="24"/>
          <w:szCs w:val="24"/>
        </w:rPr>
        <w:t xml:space="preserve"> </w:t>
      </w:r>
      <w:r w:rsidRPr="00CF340E">
        <w:rPr>
          <w:rFonts w:ascii="Courier New" w:hAnsi="Courier New" w:cs="Courier New"/>
          <w:sz w:val="24"/>
          <w:szCs w:val="24"/>
        </w:rPr>
        <w:tab/>
      </w:r>
      <w:r w:rsidRPr="00CF340E">
        <w:rPr>
          <w:rFonts w:ascii="Courier New" w:hAnsi="Courier New" w:cs="Courier New"/>
          <w:sz w:val="24"/>
          <w:szCs w:val="24"/>
        </w:rPr>
        <w:tab/>
        <w:t>Declaramos que temos pleno conhecimento do objeto licitado e anuência das exigências constantes do edital e seus anexos.</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r w:rsidRPr="00CF340E">
        <w:rPr>
          <w:rFonts w:ascii="Courier New" w:hAnsi="Courier New" w:cs="Courier New"/>
          <w:sz w:val="24"/>
          <w:szCs w:val="24"/>
        </w:rPr>
        <w:tab/>
      </w:r>
      <w:r w:rsidRPr="00CF340E">
        <w:rPr>
          <w:rFonts w:ascii="Courier New" w:hAnsi="Courier New" w:cs="Courier New"/>
          <w:sz w:val="24"/>
          <w:szCs w:val="24"/>
        </w:rPr>
        <w:tab/>
        <w:t>Obrigamo-nos a declarar, sob as penalidades da lei, a superveniência de fato impeditiva da habilitação.</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pStyle w:val="Recuodecorpodetexto"/>
        <w:spacing w:after="0" w:line="240" w:lineRule="auto"/>
        <w:ind w:left="0"/>
        <w:jc w:val="both"/>
        <w:rPr>
          <w:rFonts w:ascii="Courier New" w:hAnsi="Courier New" w:cs="Courier New"/>
          <w:sz w:val="24"/>
          <w:szCs w:val="24"/>
        </w:rPr>
      </w:pPr>
      <w:r w:rsidRPr="00CF340E">
        <w:rPr>
          <w:rFonts w:ascii="Courier New" w:hAnsi="Courier New" w:cs="Courier New"/>
          <w:sz w:val="24"/>
          <w:szCs w:val="24"/>
        </w:rPr>
        <w:t>Por ser expressão da verdade, firmamos o presente.</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r w:rsidRPr="00CF340E">
        <w:rPr>
          <w:rFonts w:ascii="Courier New" w:hAnsi="Courier New" w:cs="Courier New"/>
          <w:sz w:val="24"/>
          <w:szCs w:val="24"/>
        </w:rPr>
        <w:t xml:space="preserve">         ___________, em ________ de ________ </w:t>
      </w:r>
      <w:proofErr w:type="spellStart"/>
      <w:r w:rsidRPr="00CF340E">
        <w:rPr>
          <w:rFonts w:ascii="Courier New" w:hAnsi="Courier New" w:cs="Courier New"/>
          <w:sz w:val="24"/>
          <w:szCs w:val="24"/>
        </w:rPr>
        <w:t>de</w:t>
      </w:r>
      <w:proofErr w:type="spellEnd"/>
      <w:r w:rsidRPr="00CF340E">
        <w:rPr>
          <w:rFonts w:ascii="Courier New" w:hAnsi="Courier New" w:cs="Courier New"/>
          <w:sz w:val="24"/>
          <w:szCs w:val="24"/>
        </w:rPr>
        <w:t xml:space="preserve"> 202</w:t>
      </w:r>
      <w:r>
        <w:rPr>
          <w:rFonts w:ascii="Courier New" w:hAnsi="Courier New" w:cs="Courier New"/>
          <w:sz w:val="24"/>
          <w:szCs w:val="24"/>
        </w:rPr>
        <w:t>3</w:t>
      </w:r>
      <w:r w:rsidRPr="00CF340E">
        <w:rPr>
          <w:rFonts w:ascii="Courier New" w:hAnsi="Courier New" w:cs="Courier New"/>
          <w:sz w:val="24"/>
          <w:szCs w:val="24"/>
        </w:rPr>
        <w:t>.</w:t>
      </w: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both"/>
        <w:rPr>
          <w:rFonts w:ascii="Courier New" w:hAnsi="Courier New" w:cs="Courier New"/>
          <w:sz w:val="24"/>
          <w:szCs w:val="24"/>
        </w:rPr>
      </w:pPr>
    </w:p>
    <w:p w:rsidR="00CF340E" w:rsidRPr="00CF340E" w:rsidRDefault="00CF340E" w:rsidP="00CF340E">
      <w:pPr>
        <w:widowControl w:val="0"/>
        <w:suppressAutoHyphens/>
        <w:spacing w:after="0" w:line="240" w:lineRule="auto"/>
        <w:jc w:val="center"/>
        <w:rPr>
          <w:rFonts w:ascii="Courier New" w:hAnsi="Courier New" w:cs="Courier New"/>
          <w:sz w:val="24"/>
          <w:szCs w:val="24"/>
        </w:rPr>
      </w:pPr>
      <w:r w:rsidRPr="00CF340E">
        <w:rPr>
          <w:rFonts w:ascii="Courier New" w:hAnsi="Courier New" w:cs="Courier New"/>
          <w:sz w:val="24"/>
          <w:szCs w:val="24"/>
        </w:rPr>
        <w:t>CGC/CNPJ:__________________________</w:t>
      </w:r>
    </w:p>
    <w:p w:rsidR="00CF340E" w:rsidRPr="00CF340E" w:rsidRDefault="00CF340E" w:rsidP="00CF340E">
      <w:pPr>
        <w:widowControl w:val="0"/>
        <w:suppressAutoHyphens/>
        <w:spacing w:after="0" w:line="240" w:lineRule="auto"/>
        <w:jc w:val="center"/>
        <w:rPr>
          <w:rFonts w:ascii="Courier New" w:hAnsi="Courier New" w:cs="Courier New"/>
          <w:sz w:val="24"/>
          <w:szCs w:val="24"/>
        </w:rPr>
      </w:pPr>
    </w:p>
    <w:p w:rsidR="00CF340E" w:rsidRPr="00CF340E" w:rsidRDefault="00CF340E" w:rsidP="00CF340E">
      <w:pPr>
        <w:widowControl w:val="0"/>
        <w:suppressAutoHyphens/>
        <w:spacing w:after="0" w:line="240" w:lineRule="auto"/>
        <w:jc w:val="center"/>
        <w:rPr>
          <w:rFonts w:ascii="Courier New" w:hAnsi="Courier New" w:cs="Courier New"/>
          <w:sz w:val="24"/>
          <w:szCs w:val="24"/>
        </w:rPr>
      </w:pPr>
      <w:r w:rsidRPr="00CF340E">
        <w:rPr>
          <w:rFonts w:ascii="Courier New" w:hAnsi="Courier New" w:cs="Courier New"/>
          <w:sz w:val="24"/>
          <w:szCs w:val="24"/>
        </w:rPr>
        <w:t>Razão Social:______________________</w:t>
      </w:r>
    </w:p>
    <w:p w:rsidR="00CF340E" w:rsidRPr="00CF340E" w:rsidRDefault="00CF340E" w:rsidP="00CF340E">
      <w:pPr>
        <w:widowControl w:val="0"/>
        <w:suppressAutoHyphens/>
        <w:spacing w:after="0" w:line="240" w:lineRule="auto"/>
        <w:jc w:val="center"/>
        <w:rPr>
          <w:rFonts w:ascii="Courier New" w:hAnsi="Courier New" w:cs="Courier New"/>
          <w:sz w:val="24"/>
          <w:szCs w:val="24"/>
        </w:rPr>
      </w:pPr>
    </w:p>
    <w:p w:rsidR="00CF340E" w:rsidRPr="00CF340E" w:rsidRDefault="00CF340E" w:rsidP="00CF340E">
      <w:pPr>
        <w:widowControl w:val="0"/>
        <w:suppressAutoHyphens/>
        <w:spacing w:after="0" w:line="240" w:lineRule="auto"/>
        <w:jc w:val="center"/>
        <w:rPr>
          <w:rFonts w:ascii="Courier New" w:hAnsi="Courier New" w:cs="Courier New"/>
          <w:sz w:val="24"/>
          <w:szCs w:val="24"/>
        </w:rPr>
      </w:pPr>
      <w:r w:rsidRPr="00CF340E">
        <w:rPr>
          <w:rFonts w:ascii="Courier New" w:hAnsi="Courier New" w:cs="Courier New"/>
          <w:sz w:val="24"/>
          <w:szCs w:val="24"/>
        </w:rPr>
        <w:t>______________________</w:t>
      </w:r>
    </w:p>
    <w:p w:rsidR="00CF340E" w:rsidRPr="00CF340E" w:rsidRDefault="00CF340E" w:rsidP="00CF340E">
      <w:pPr>
        <w:widowControl w:val="0"/>
        <w:suppressAutoHyphens/>
        <w:spacing w:after="0" w:line="240" w:lineRule="auto"/>
        <w:jc w:val="center"/>
        <w:rPr>
          <w:rFonts w:ascii="Courier New" w:hAnsi="Courier New" w:cs="Courier New"/>
          <w:sz w:val="24"/>
          <w:szCs w:val="24"/>
        </w:rPr>
      </w:pPr>
      <w:r w:rsidRPr="00CF340E">
        <w:rPr>
          <w:rFonts w:ascii="Courier New" w:hAnsi="Courier New" w:cs="Courier New"/>
          <w:sz w:val="24"/>
          <w:szCs w:val="24"/>
        </w:rPr>
        <w:t>Representante Legal</w:t>
      </w:r>
    </w:p>
    <w:p w:rsidR="00CF340E" w:rsidRDefault="00CF340E" w:rsidP="00CF340E">
      <w:pPr>
        <w:widowControl w:val="0"/>
        <w:suppressAutoHyphens/>
        <w:spacing w:after="0" w:line="240" w:lineRule="auto"/>
        <w:jc w:val="center"/>
        <w:rPr>
          <w:rFonts w:ascii="Courier New" w:hAnsi="Courier New" w:cs="Courier New"/>
          <w:b/>
          <w:bCs/>
          <w:sz w:val="24"/>
          <w:szCs w:val="24"/>
        </w:rPr>
      </w:pPr>
    </w:p>
    <w:p w:rsidR="00A649E3" w:rsidRPr="00A649E3" w:rsidRDefault="00A649E3" w:rsidP="00A649E3">
      <w:pPr>
        <w:widowControl w:val="0"/>
        <w:suppressAutoHyphens/>
        <w:spacing w:after="0" w:line="240" w:lineRule="auto"/>
        <w:jc w:val="center"/>
        <w:rPr>
          <w:rFonts w:ascii="Courier New" w:hAnsi="Courier New" w:cs="Courier New"/>
          <w:b/>
          <w:bCs/>
          <w:sz w:val="24"/>
          <w:szCs w:val="24"/>
        </w:rPr>
      </w:pPr>
      <w:r w:rsidRPr="00A649E3">
        <w:rPr>
          <w:rFonts w:ascii="Courier New" w:hAnsi="Courier New" w:cs="Courier New"/>
          <w:b/>
          <w:bCs/>
          <w:sz w:val="24"/>
          <w:szCs w:val="24"/>
        </w:rPr>
        <w:lastRenderedPageBreak/>
        <w:t xml:space="preserve">PROCESSO LICITATÓRIO Nº </w:t>
      </w:r>
      <w:r w:rsidR="00CF340E">
        <w:rPr>
          <w:rFonts w:ascii="Courier New" w:hAnsi="Courier New" w:cs="Courier New"/>
          <w:b/>
          <w:bCs/>
          <w:sz w:val="24"/>
          <w:szCs w:val="24"/>
        </w:rPr>
        <w:t>36</w:t>
      </w:r>
      <w:r w:rsidRPr="00A649E3">
        <w:rPr>
          <w:rFonts w:ascii="Courier New" w:hAnsi="Courier New" w:cs="Courier New"/>
          <w:b/>
          <w:bCs/>
          <w:sz w:val="24"/>
          <w:szCs w:val="24"/>
        </w:rPr>
        <w:t>/202</w:t>
      </w:r>
      <w:r w:rsidR="00CF340E">
        <w:rPr>
          <w:rFonts w:ascii="Courier New" w:hAnsi="Courier New" w:cs="Courier New"/>
          <w:b/>
          <w:bCs/>
          <w:sz w:val="24"/>
          <w:szCs w:val="24"/>
        </w:rPr>
        <w:t>3</w:t>
      </w:r>
    </w:p>
    <w:p w:rsidR="00CF340E" w:rsidRPr="00CF340E" w:rsidRDefault="00A649E3" w:rsidP="00CF340E">
      <w:pPr>
        <w:widowControl w:val="0"/>
        <w:suppressAutoHyphens/>
        <w:spacing w:after="0" w:line="240" w:lineRule="auto"/>
        <w:jc w:val="center"/>
        <w:rPr>
          <w:rFonts w:ascii="Courier New" w:hAnsi="Courier New" w:cs="Courier New"/>
          <w:b/>
          <w:bCs/>
          <w:sz w:val="24"/>
          <w:szCs w:val="24"/>
        </w:rPr>
      </w:pPr>
      <w:r w:rsidRPr="00A649E3">
        <w:rPr>
          <w:rFonts w:ascii="Courier New" w:hAnsi="Courier New" w:cs="Courier New"/>
          <w:b/>
          <w:bCs/>
          <w:sz w:val="24"/>
          <w:szCs w:val="24"/>
        </w:rPr>
        <w:t xml:space="preserve">PREGÃO ELETRÔNICO Nº </w:t>
      </w:r>
      <w:r w:rsidR="00CF340E">
        <w:rPr>
          <w:rFonts w:ascii="Courier New" w:hAnsi="Courier New" w:cs="Courier New"/>
          <w:b/>
          <w:bCs/>
          <w:sz w:val="24"/>
          <w:szCs w:val="24"/>
        </w:rPr>
        <w:t>07</w:t>
      </w:r>
      <w:r w:rsidRPr="00A649E3">
        <w:rPr>
          <w:rFonts w:ascii="Courier New" w:hAnsi="Courier New" w:cs="Courier New"/>
          <w:b/>
          <w:bCs/>
          <w:sz w:val="24"/>
          <w:szCs w:val="24"/>
        </w:rPr>
        <w:t>/202</w:t>
      </w:r>
      <w:r w:rsidR="00CF340E">
        <w:rPr>
          <w:rFonts w:ascii="Courier New" w:hAnsi="Courier New" w:cs="Courier New"/>
          <w:b/>
          <w:bCs/>
          <w:sz w:val="24"/>
          <w:szCs w:val="24"/>
        </w:rPr>
        <w:t>3</w:t>
      </w:r>
    </w:p>
    <w:p w:rsidR="00A649E3" w:rsidRPr="00CF340E" w:rsidRDefault="00A649E3" w:rsidP="00A649E3">
      <w:pPr>
        <w:pStyle w:val="Ttulo1"/>
        <w:jc w:val="center"/>
        <w:rPr>
          <w:rFonts w:ascii="Courier New" w:hAnsi="Courier New" w:cs="Courier New"/>
          <w:i w:val="0"/>
          <w:iCs/>
          <w:sz w:val="24"/>
          <w:szCs w:val="24"/>
        </w:rPr>
      </w:pPr>
      <w:r w:rsidRPr="00CF340E">
        <w:rPr>
          <w:rFonts w:ascii="Courier New" w:hAnsi="Courier New" w:cs="Courier New"/>
          <w:i w:val="0"/>
          <w:iCs/>
          <w:sz w:val="24"/>
          <w:szCs w:val="24"/>
        </w:rPr>
        <w:t>ANEXO IV – MODELO DE TERMO DE CREDENCIAMENTO</w:t>
      </w:r>
      <w:bookmarkEnd w:id="30"/>
    </w:p>
    <w:p w:rsidR="00A649E3" w:rsidRPr="00A649E3" w:rsidRDefault="00A649E3" w:rsidP="00A649E3">
      <w:pPr>
        <w:widowControl w:val="0"/>
        <w:suppressAutoHyphens/>
        <w:spacing w:after="0" w:line="240" w:lineRule="auto"/>
        <w:jc w:val="both"/>
        <w:rPr>
          <w:rFonts w:ascii="Courier New" w:hAnsi="Courier New" w:cs="Courier New"/>
          <w:b/>
          <w:sz w:val="24"/>
          <w:szCs w:val="24"/>
        </w:rPr>
      </w:pP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pStyle w:val="Corpodetexto"/>
        <w:widowControl w:val="0"/>
        <w:suppressAutoHyphens/>
        <w:rPr>
          <w:rFonts w:cs="Courier New"/>
          <w:szCs w:val="24"/>
        </w:rPr>
      </w:pPr>
      <w:r w:rsidRPr="00A649E3">
        <w:rPr>
          <w:rFonts w:cs="Courier New"/>
          <w:szCs w:val="24"/>
        </w:rPr>
        <w:t xml:space="preserve">A empresa..............................., inscrita no CNPJ sob nº ..................., através do presente, credencia o(a) </w:t>
      </w:r>
      <w:proofErr w:type="spellStart"/>
      <w:r w:rsidRPr="00A649E3">
        <w:rPr>
          <w:rFonts w:cs="Courier New"/>
          <w:szCs w:val="24"/>
        </w:rPr>
        <w:t>Sr</w:t>
      </w:r>
      <w:proofErr w:type="spellEnd"/>
      <w:r w:rsidRPr="00A649E3">
        <w:rPr>
          <w:rFonts w:cs="Courier New"/>
          <w:szCs w:val="24"/>
        </w:rPr>
        <w:t xml:space="preserve">(a) ....................., portador da cédula de identidade nº ......................., CPF nº .................. a participar da licitação instaurada pelo município de Ibiraiaras, na modalidade de </w:t>
      </w:r>
      <w:r w:rsidRPr="00A649E3">
        <w:rPr>
          <w:rFonts w:cs="Courier New"/>
          <w:b/>
          <w:szCs w:val="24"/>
        </w:rPr>
        <w:t xml:space="preserve">Pregão Eletrônico, sob o nº </w:t>
      </w:r>
      <w:r>
        <w:rPr>
          <w:rFonts w:cs="Courier New"/>
          <w:b/>
          <w:szCs w:val="24"/>
        </w:rPr>
        <w:t>07</w:t>
      </w:r>
      <w:r w:rsidRPr="00A649E3">
        <w:rPr>
          <w:rFonts w:cs="Courier New"/>
          <w:b/>
          <w:szCs w:val="24"/>
        </w:rPr>
        <w:t>/202</w:t>
      </w:r>
      <w:r>
        <w:rPr>
          <w:rFonts w:cs="Courier New"/>
          <w:b/>
          <w:szCs w:val="24"/>
        </w:rPr>
        <w:t>3</w:t>
      </w:r>
      <w:r w:rsidRPr="00A649E3">
        <w:rPr>
          <w:rFonts w:cs="Courier New"/>
          <w:szCs w:val="24"/>
        </w:rPr>
        <w:t>, na qualidade de REPRESENTANTE LEGAL, outorgando-lhe plenos poderes para pronunciar-se em nome da empresa, bem como formular propostas e praticar todos os demais atos inerentes ao certame, inclusive assinar o contrato administrativo.</w:t>
      </w: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_____________, em ______ de _______, de 202</w:t>
      </w:r>
      <w:r>
        <w:rPr>
          <w:rFonts w:ascii="Courier New" w:hAnsi="Courier New" w:cs="Courier New"/>
          <w:sz w:val="24"/>
          <w:szCs w:val="24"/>
        </w:rPr>
        <w:t>3</w:t>
      </w:r>
      <w:r w:rsidRPr="00A649E3">
        <w:rPr>
          <w:rFonts w:ascii="Courier New" w:hAnsi="Courier New" w:cs="Courier New"/>
          <w:sz w:val="24"/>
          <w:szCs w:val="24"/>
        </w:rPr>
        <w:t>.</w:t>
      </w:r>
    </w:p>
    <w:p w:rsidR="00A649E3" w:rsidRPr="00A649E3" w:rsidRDefault="00A649E3" w:rsidP="00A649E3">
      <w:pPr>
        <w:widowControl w:val="0"/>
        <w:suppressAutoHyphens/>
        <w:spacing w:after="0" w:line="240" w:lineRule="auto"/>
        <w:jc w:val="center"/>
        <w:rPr>
          <w:rFonts w:ascii="Courier New" w:hAnsi="Courier New" w:cs="Courier New"/>
          <w:sz w:val="24"/>
          <w:szCs w:val="24"/>
        </w:rPr>
      </w:pPr>
    </w:p>
    <w:p w:rsidR="00A649E3" w:rsidRPr="00A649E3" w:rsidRDefault="00A649E3" w:rsidP="00A649E3">
      <w:pPr>
        <w:widowControl w:val="0"/>
        <w:suppressAutoHyphens/>
        <w:spacing w:after="0" w:line="240" w:lineRule="auto"/>
        <w:jc w:val="center"/>
        <w:rPr>
          <w:rFonts w:ascii="Courier New" w:hAnsi="Courier New" w:cs="Courier New"/>
          <w:sz w:val="24"/>
          <w:szCs w:val="24"/>
        </w:rPr>
      </w:pPr>
    </w:p>
    <w:p w:rsidR="00A649E3" w:rsidRPr="00A649E3" w:rsidRDefault="00A649E3" w:rsidP="00A649E3">
      <w:pPr>
        <w:widowControl w:val="0"/>
        <w:suppressAutoHyphens/>
        <w:spacing w:after="0" w:line="240" w:lineRule="auto"/>
        <w:jc w:val="center"/>
        <w:rPr>
          <w:rFonts w:ascii="Courier New" w:hAnsi="Courier New" w:cs="Courier New"/>
          <w:sz w:val="24"/>
          <w:szCs w:val="24"/>
        </w:rPr>
      </w:pP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____________________</w:t>
      </w: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Representante Legal</w:t>
      </w: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b/>
          <w:bCs/>
          <w:sz w:val="24"/>
          <w:szCs w:val="24"/>
        </w:rPr>
        <w:t>(Firma Reconhecida)</w:t>
      </w: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0C3235" w:rsidRDefault="00F236D0" w:rsidP="00A649E3">
      <w:pPr>
        <w:widowControl w:val="0"/>
        <w:spacing w:after="0" w:line="240" w:lineRule="auto"/>
        <w:jc w:val="both"/>
        <w:rPr>
          <w:rFonts w:ascii="Courier New" w:eastAsia="Times New Roman" w:hAnsi="Courier New" w:cs="Courier New"/>
          <w:sz w:val="24"/>
          <w:szCs w:val="24"/>
          <w:lang w:eastAsia="pt-BR"/>
        </w:rPr>
      </w:pPr>
    </w:p>
    <w:p w:rsidR="00F236D0" w:rsidRPr="00A649E3" w:rsidRDefault="00F236D0" w:rsidP="00A649E3">
      <w:pPr>
        <w:widowControl w:val="0"/>
        <w:spacing w:after="0" w:line="240" w:lineRule="auto"/>
        <w:jc w:val="both"/>
        <w:rPr>
          <w:rFonts w:ascii="Courier New" w:eastAsia="Times New Roman" w:hAnsi="Courier New" w:cs="Courier New"/>
          <w:b/>
          <w:sz w:val="24"/>
          <w:szCs w:val="24"/>
          <w:lang w:eastAsia="pt-BR"/>
        </w:rPr>
      </w:pPr>
      <w:r w:rsidRPr="000C3235">
        <w:rPr>
          <w:rFonts w:ascii="Courier New" w:eastAsia="Times New Roman" w:hAnsi="Courier New" w:cs="Courier New"/>
          <w:b/>
          <w:sz w:val="24"/>
          <w:szCs w:val="24"/>
          <w:lang w:eastAsia="pt-BR"/>
        </w:rPr>
        <w:br w:type="page"/>
      </w:r>
    </w:p>
    <w:p w:rsidR="00A649E3" w:rsidRPr="00A649E3" w:rsidRDefault="00A649E3" w:rsidP="00A649E3">
      <w:pPr>
        <w:widowControl w:val="0"/>
        <w:suppressAutoHyphens/>
        <w:spacing w:after="0" w:line="240" w:lineRule="auto"/>
        <w:jc w:val="center"/>
        <w:rPr>
          <w:rFonts w:ascii="Courier New" w:hAnsi="Courier New" w:cs="Courier New"/>
          <w:b/>
          <w:bCs/>
          <w:sz w:val="24"/>
          <w:szCs w:val="24"/>
        </w:rPr>
      </w:pPr>
      <w:bookmarkStart w:id="31" w:name="_Toc511141191"/>
      <w:r w:rsidRPr="00A649E3">
        <w:rPr>
          <w:rFonts w:ascii="Courier New" w:hAnsi="Courier New" w:cs="Courier New"/>
          <w:b/>
          <w:bCs/>
          <w:sz w:val="24"/>
          <w:szCs w:val="24"/>
        </w:rPr>
        <w:lastRenderedPageBreak/>
        <w:t xml:space="preserve">PROCESSO LICITATÓRIO Nº </w:t>
      </w:r>
      <w:r>
        <w:rPr>
          <w:rFonts w:ascii="Courier New" w:hAnsi="Courier New" w:cs="Courier New"/>
          <w:b/>
          <w:bCs/>
          <w:sz w:val="24"/>
          <w:szCs w:val="24"/>
        </w:rPr>
        <w:t>36</w:t>
      </w:r>
      <w:r w:rsidRPr="00A649E3">
        <w:rPr>
          <w:rFonts w:ascii="Courier New" w:hAnsi="Courier New" w:cs="Courier New"/>
          <w:b/>
          <w:bCs/>
          <w:sz w:val="24"/>
          <w:szCs w:val="24"/>
        </w:rPr>
        <w:t>/202</w:t>
      </w:r>
      <w:r>
        <w:rPr>
          <w:rFonts w:ascii="Courier New" w:hAnsi="Courier New" w:cs="Courier New"/>
          <w:b/>
          <w:bCs/>
          <w:sz w:val="24"/>
          <w:szCs w:val="24"/>
        </w:rPr>
        <w:t>3</w:t>
      </w:r>
    </w:p>
    <w:p w:rsidR="00A649E3" w:rsidRPr="00A649E3" w:rsidRDefault="00A649E3" w:rsidP="00A649E3">
      <w:pPr>
        <w:widowControl w:val="0"/>
        <w:suppressAutoHyphens/>
        <w:spacing w:after="0" w:line="240" w:lineRule="auto"/>
        <w:jc w:val="center"/>
        <w:rPr>
          <w:rFonts w:ascii="Courier New" w:hAnsi="Courier New" w:cs="Courier New"/>
          <w:b/>
          <w:bCs/>
          <w:sz w:val="24"/>
          <w:szCs w:val="24"/>
        </w:rPr>
      </w:pPr>
      <w:r w:rsidRPr="00A649E3">
        <w:rPr>
          <w:rFonts w:ascii="Courier New" w:hAnsi="Courier New" w:cs="Courier New"/>
          <w:b/>
          <w:bCs/>
          <w:sz w:val="24"/>
          <w:szCs w:val="24"/>
        </w:rPr>
        <w:t xml:space="preserve">PREGÃO ELETRÔNICO Nº </w:t>
      </w:r>
      <w:r>
        <w:rPr>
          <w:rFonts w:ascii="Courier New" w:hAnsi="Courier New" w:cs="Courier New"/>
          <w:b/>
          <w:bCs/>
          <w:sz w:val="24"/>
          <w:szCs w:val="24"/>
        </w:rPr>
        <w:t>07</w:t>
      </w:r>
      <w:r w:rsidRPr="00A649E3">
        <w:rPr>
          <w:rFonts w:ascii="Courier New" w:hAnsi="Courier New" w:cs="Courier New"/>
          <w:b/>
          <w:bCs/>
          <w:sz w:val="24"/>
          <w:szCs w:val="24"/>
        </w:rPr>
        <w:t>/202</w:t>
      </w:r>
      <w:r>
        <w:rPr>
          <w:rFonts w:ascii="Courier New" w:hAnsi="Courier New" w:cs="Courier New"/>
          <w:b/>
          <w:bCs/>
          <w:sz w:val="24"/>
          <w:szCs w:val="24"/>
        </w:rPr>
        <w:t>3</w:t>
      </w:r>
    </w:p>
    <w:p w:rsidR="00A649E3" w:rsidRPr="00A649E3" w:rsidRDefault="00A649E3" w:rsidP="00A649E3">
      <w:pPr>
        <w:pStyle w:val="Normal1"/>
        <w:jc w:val="center"/>
        <w:rPr>
          <w:rFonts w:ascii="Courier New" w:hAnsi="Courier New" w:cs="Courier New"/>
          <w:b/>
          <w:iCs/>
          <w:color w:val="auto"/>
          <w:szCs w:val="24"/>
        </w:rPr>
      </w:pPr>
    </w:p>
    <w:p w:rsidR="00A649E3" w:rsidRPr="00A649E3" w:rsidRDefault="00A649E3" w:rsidP="00A649E3">
      <w:pPr>
        <w:pStyle w:val="Ttulo1"/>
        <w:keepNext w:val="0"/>
        <w:widowControl w:val="0"/>
        <w:suppressAutoHyphens/>
        <w:jc w:val="center"/>
        <w:rPr>
          <w:rFonts w:ascii="Courier New" w:hAnsi="Courier New" w:cs="Courier New"/>
          <w:bCs/>
          <w:i w:val="0"/>
          <w:iCs/>
          <w:sz w:val="24"/>
          <w:szCs w:val="24"/>
        </w:rPr>
      </w:pPr>
      <w:r w:rsidRPr="00A649E3">
        <w:rPr>
          <w:rFonts w:ascii="Courier New" w:hAnsi="Courier New" w:cs="Courier New"/>
          <w:i w:val="0"/>
          <w:iCs/>
          <w:sz w:val="24"/>
          <w:szCs w:val="24"/>
        </w:rPr>
        <w:t>ANEXO V - MODELO DECLARAÇÃO DE ENQUADRAMENTO COMO BENEFICIÁRIA DA LEI COMPLEMENTAR Nº 123 DE 2006.</w:t>
      </w:r>
      <w:bookmarkEnd w:id="31"/>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both"/>
        <w:rPr>
          <w:rFonts w:ascii="Courier New" w:hAnsi="Courier New" w:cs="Courier New"/>
          <w:sz w:val="24"/>
          <w:szCs w:val="24"/>
        </w:rPr>
      </w:pPr>
      <w:r w:rsidRPr="00A649E3">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A649E3">
        <w:rPr>
          <w:rFonts w:ascii="Courier New" w:hAnsi="Courier New" w:cs="Courier New"/>
          <w:b/>
          <w:sz w:val="24"/>
          <w:szCs w:val="24"/>
        </w:rPr>
        <w:t xml:space="preserve">Pregão Eletrônico Nº </w:t>
      </w:r>
      <w:r>
        <w:rPr>
          <w:rFonts w:ascii="Courier New" w:hAnsi="Courier New" w:cs="Courier New"/>
          <w:b/>
          <w:sz w:val="24"/>
          <w:szCs w:val="24"/>
        </w:rPr>
        <w:t>07</w:t>
      </w:r>
      <w:r w:rsidRPr="00A649E3">
        <w:rPr>
          <w:rFonts w:ascii="Courier New" w:hAnsi="Courier New" w:cs="Courier New"/>
          <w:b/>
          <w:sz w:val="24"/>
          <w:szCs w:val="24"/>
        </w:rPr>
        <w:t>/202</w:t>
      </w:r>
      <w:r>
        <w:rPr>
          <w:rFonts w:ascii="Courier New" w:hAnsi="Courier New" w:cs="Courier New"/>
          <w:b/>
          <w:sz w:val="24"/>
          <w:szCs w:val="24"/>
        </w:rPr>
        <w:t>3</w:t>
      </w:r>
      <w:r w:rsidRPr="00A649E3">
        <w:rPr>
          <w:rFonts w:ascii="Courier New" w:hAnsi="Courier New" w:cs="Courier New"/>
          <w:sz w:val="24"/>
          <w:szCs w:val="24"/>
        </w:rPr>
        <w:t>, sob as sanções administrativas cabíveis e sob as penas da lei, que esta empresa, na presente data, é beneficiária da Lei Complementar nº 123/2006.</w:t>
      </w: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both"/>
        <w:rPr>
          <w:rFonts w:ascii="Courier New" w:hAnsi="Courier New" w:cs="Courier New"/>
          <w:sz w:val="24"/>
          <w:szCs w:val="24"/>
        </w:rPr>
      </w:pPr>
      <w:r w:rsidRPr="00A649E3">
        <w:rPr>
          <w:rFonts w:ascii="Courier New" w:hAnsi="Courier New" w:cs="Courier New"/>
          <w:sz w:val="24"/>
          <w:szCs w:val="24"/>
        </w:rPr>
        <w:t>Declara ainda que a empresa está excluída das vedações constantes do parágrafo 4º do art. 3º da Lei Complementar nº. 123/2006.</w:t>
      </w: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both"/>
        <w:rPr>
          <w:rFonts w:ascii="Courier New" w:hAnsi="Courier New" w:cs="Courier New"/>
          <w:sz w:val="24"/>
          <w:szCs w:val="24"/>
        </w:rPr>
      </w:pP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_____________________________</w:t>
      </w: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Data</w:t>
      </w:r>
    </w:p>
    <w:p w:rsidR="00A649E3" w:rsidRPr="00A649E3" w:rsidRDefault="00A649E3" w:rsidP="00A649E3">
      <w:pPr>
        <w:widowControl w:val="0"/>
        <w:suppressAutoHyphens/>
        <w:spacing w:after="0" w:line="240" w:lineRule="auto"/>
        <w:rPr>
          <w:rFonts w:ascii="Courier New" w:hAnsi="Courier New" w:cs="Courier New"/>
          <w:sz w:val="24"/>
          <w:szCs w:val="24"/>
        </w:rPr>
      </w:pPr>
    </w:p>
    <w:p w:rsidR="00A649E3" w:rsidRPr="00A649E3" w:rsidRDefault="00A649E3" w:rsidP="00A649E3">
      <w:pPr>
        <w:widowControl w:val="0"/>
        <w:suppressAutoHyphens/>
        <w:spacing w:after="0" w:line="240" w:lineRule="auto"/>
        <w:rPr>
          <w:rFonts w:ascii="Courier New" w:hAnsi="Courier New" w:cs="Courier New"/>
          <w:sz w:val="24"/>
          <w:szCs w:val="24"/>
        </w:rPr>
      </w:pP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____________________________</w:t>
      </w: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(Contador)</w:t>
      </w:r>
    </w:p>
    <w:p w:rsidR="00A649E3" w:rsidRPr="00A649E3" w:rsidRDefault="00A649E3" w:rsidP="00A649E3">
      <w:pPr>
        <w:widowControl w:val="0"/>
        <w:suppressAutoHyphens/>
        <w:spacing w:after="0" w:line="240" w:lineRule="auto"/>
        <w:jc w:val="center"/>
        <w:rPr>
          <w:rFonts w:ascii="Courier New" w:hAnsi="Courier New" w:cs="Courier New"/>
          <w:sz w:val="24"/>
          <w:szCs w:val="24"/>
        </w:rPr>
      </w:pPr>
      <w:r w:rsidRPr="00A649E3">
        <w:rPr>
          <w:rFonts w:ascii="Courier New" w:hAnsi="Courier New" w:cs="Courier New"/>
          <w:sz w:val="24"/>
          <w:szCs w:val="24"/>
        </w:rPr>
        <w:t>CRC</w:t>
      </w:r>
    </w:p>
    <w:p w:rsidR="00FE0307" w:rsidRPr="000C3235" w:rsidRDefault="00FE0307" w:rsidP="00A649E3">
      <w:pPr>
        <w:spacing w:after="0" w:line="240" w:lineRule="auto"/>
        <w:rPr>
          <w:rFonts w:ascii="Courier New" w:hAnsi="Courier New" w:cs="Courier New"/>
          <w:i/>
          <w:sz w:val="24"/>
          <w:szCs w:val="24"/>
        </w:rPr>
      </w:pPr>
    </w:p>
    <w:p w:rsidR="00F236D0" w:rsidRPr="000C3235" w:rsidRDefault="00F236D0" w:rsidP="00C26E27">
      <w:pPr>
        <w:rPr>
          <w:rFonts w:ascii="Courier New" w:hAnsi="Courier New" w:cs="Courier New"/>
          <w:b/>
          <w:sz w:val="24"/>
          <w:szCs w:val="24"/>
        </w:rPr>
      </w:pPr>
    </w:p>
    <w:p w:rsidR="00F236D0" w:rsidRPr="000C3235" w:rsidRDefault="00F236D0" w:rsidP="00591F10">
      <w:pPr>
        <w:widowControl w:val="0"/>
        <w:spacing w:after="0" w:line="240" w:lineRule="auto"/>
        <w:jc w:val="both"/>
        <w:rPr>
          <w:rFonts w:ascii="Courier New" w:eastAsia="Times New Roman" w:hAnsi="Courier New" w:cs="Courier New"/>
          <w:b/>
          <w:sz w:val="24"/>
          <w:szCs w:val="24"/>
          <w:lang w:eastAsia="pt-BR"/>
        </w:rPr>
      </w:pPr>
    </w:p>
    <w:p w:rsidR="00F236D0" w:rsidRPr="000C3235" w:rsidRDefault="00F236D0" w:rsidP="00591F10">
      <w:pPr>
        <w:widowControl w:val="0"/>
        <w:spacing w:after="0" w:line="240" w:lineRule="auto"/>
        <w:jc w:val="both"/>
        <w:rPr>
          <w:rFonts w:ascii="Courier New" w:eastAsia="Times New Roman" w:hAnsi="Courier New" w:cs="Courier New"/>
          <w:b/>
          <w:sz w:val="24"/>
          <w:szCs w:val="24"/>
          <w:lang w:eastAsia="pt-BR"/>
        </w:rPr>
      </w:pPr>
    </w:p>
    <w:p w:rsidR="00F236D0" w:rsidRPr="000C3235" w:rsidRDefault="00F236D0" w:rsidP="00591F10">
      <w:pPr>
        <w:widowControl w:val="0"/>
        <w:spacing w:after="0" w:line="240" w:lineRule="auto"/>
        <w:jc w:val="both"/>
        <w:rPr>
          <w:rFonts w:ascii="Courier New" w:eastAsia="Times New Roman" w:hAnsi="Courier New" w:cs="Courier New"/>
          <w:b/>
          <w:sz w:val="24"/>
          <w:szCs w:val="24"/>
          <w:lang w:eastAsia="pt-BR"/>
        </w:rPr>
      </w:pPr>
    </w:p>
    <w:p w:rsidR="00F3602D" w:rsidRPr="00F3602D" w:rsidRDefault="00AA08B6" w:rsidP="00CE3FBD">
      <w:pPr>
        <w:rPr>
          <w:rFonts w:ascii="Courier New" w:eastAsia="Times New Roman" w:hAnsi="Courier New" w:cs="Courier New"/>
          <w:b/>
          <w:sz w:val="24"/>
          <w:szCs w:val="24"/>
          <w:lang w:eastAsia="pt-BR"/>
        </w:rPr>
      </w:pPr>
      <w:r w:rsidRPr="000C3235">
        <w:rPr>
          <w:rFonts w:ascii="Courier New" w:eastAsia="Times New Roman" w:hAnsi="Courier New" w:cs="Courier New"/>
          <w:b/>
          <w:sz w:val="24"/>
          <w:szCs w:val="24"/>
          <w:lang w:eastAsia="pt-BR"/>
        </w:rPr>
        <w:br w:type="page"/>
      </w:r>
    </w:p>
    <w:p w:rsidR="00F3602D" w:rsidRDefault="00F3602D" w:rsidP="00F3602D">
      <w:pPr>
        <w:widowControl w:val="0"/>
        <w:suppressAutoHyphens/>
        <w:spacing w:after="0" w:line="240" w:lineRule="auto"/>
        <w:jc w:val="center"/>
        <w:rPr>
          <w:rFonts w:ascii="Courier New" w:eastAsia="Times New Roman" w:hAnsi="Courier New" w:cs="Courier New"/>
          <w:b/>
          <w:sz w:val="24"/>
          <w:szCs w:val="24"/>
          <w:lang w:eastAsia="pt-BR"/>
        </w:rPr>
      </w:pPr>
    </w:p>
    <w:p w:rsidR="00AA65DE" w:rsidRPr="000C3235" w:rsidRDefault="00AA65DE" w:rsidP="00B21A00">
      <w:pPr>
        <w:widowControl w:val="0"/>
        <w:suppressAutoHyphens/>
        <w:spacing w:after="0" w:line="240" w:lineRule="auto"/>
        <w:jc w:val="center"/>
        <w:rPr>
          <w:rFonts w:ascii="Courier New" w:eastAsia="Times New Roman" w:hAnsi="Courier New" w:cs="Courier New"/>
          <w:b/>
          <w:bCs/>
          <w:sz w:val="24"/>
          <w:szCs w:val="24"/>
          <w:lang w:eastAsia="pt-BR"/>
        </w:rPr>
      </w:pPr>
      <w:r w:rsidRPr="000C3235">
        <w:rPr>
          <w:rFonts w:ascii="Courier New" w:eastAsia="Times New Roman" w:hAnsi="Courier New" w:cs="Courier New"/>
          <w:b/>
          <w:bCs/>
          <w:sz w:val="24"/>
          <w:szCs w:val="24"/>
          <w:lang w:eastAsia="pt-BR"/>
        </w:rPr>
        <w:t xml:space="preserve">PROCESSO LICITATÓRIO Nº </w:t>
      </w:r>
      <w:r w:rsidR="00A6565D">
        <w:rPr>
          <w:rFonts w:ascii="Courier New" w:eastAsia="Times New Roman" w:hAnsi="Courier New" w:cs="Courier New"/>
          <w:b/>
          <w:bCs/>
          <w:sz w:val="24"/>
          <w:szCs w:val="24"/>
          <w:lang w:eastAsia="pt-BR"/>
        </w:rPr>
        <w:t>36</w:t>
      </w:r>
      <w:r w:rsidRPr="000C3235">
        <w:rPr>
          <w:rFonts w:ascii="Courier New" w:eastAsia="Times New Roman" w:hAnsi="Courier New" w:cs="Courier New"/>
          <w:b/>
          <w:bCs/>
          <w:sz w:val="24"/>
          <w:szCs w:val="24"/>
          <w:lang w:eastAsia="pt-BR"/>
        </w:rPr>
        <w:t>/20</w:t>
      </w:r>
      <w:r w:rsidR="00A6565D">
        <w:rPr>
          <w:rFonts w:ascii="Courier New" w:eastAsia="Times New Roman" w:hAnsi="Courier New" w:cs="Courier New"/>
          <w:b/>
          <w:bCs/>
          <w:sz w:val="24"/>
          <w:szCs w:val="24"/>
          <w:lang w:eastAsia="pt-BR"/>
        </w:rPr>
        <w:t>23</w:t>
      </w:r>
    </w:p>
    <w:p w:rsidR="00AA65DE" w:rsidRPr="000C3235" w:rsidRDefault="00AA65DE" w:rsidP="00B21A00">
      <w:pPr>
        <w:widowControl w:val="0"/>
        <w:tabs>
          <w:tab w:val="left" w:pos="3690"/>
          <w:tab w:val="center" w:pos="4677"/>
        </w:tabs>
        <w:suppressAutoHyphens/>
        <w:spacing w:after="0" w:line="240" w:lineRule="auto"/>
        <w:jc w:val="center"/>
        <w:rPr>
          <w:rFonts w:ascii="Courier New" w:eastAsia="Times New Roman" w:hAnsi="Courier New" w:cs="Courier New"/>
          <w:b/>
          <w:bCs/>
          <w:sz w:val="24"/>
          <w:szCs w:val="24"/>
          <w:lang w:eastAsia="pt-BR"/>
        </w:rPr>
      </w:pPr>
      <w:r w:rsidRPr="000C3235">
        <w:rPr>
          <w:rFonts w:ascii="Courier New" w:eastAsia="Times New Roman" w:hAnsi="Courier New" w:cs="Courier New"/>
          <w:b/>
          <w:bCs/>
          <w:sz w:val="24"/>
          <w:szCs w:val="24"/>
          <w:lang w:eastAsia="pt-BR"/>
        </w:rPr>
        <w:t xml:space="preserve">PREGÃO </w:t>
      </w:r>
      <w:r w:rsidR="00A6565D">
        <w:rPr>
          <w:rFonts w:ascii="Courier New" w:eastAsia="Times New Roman" w:hAnsi="Courier New" w:cs="Courier New"/>
          <w:b/>
          <w:bCs/>
          <w:sz w:val="24"/>
          <w:szCs w:val="24"/>
          <w:lang w:eastAsia="pt-BR"/>
        </w:rPr>
        <w:t>ELETRÔNICO</w:t>
      </w:r>
      <w:r w:rsidRPr="000C3235">
        <w:rPr>
          <w:rFonts w:ascii="Courier New" w:eastAsia="Times New Roman" w:hAnsi="Courier New" w:cs="Courier New"/>
          <w:b/>
          <w:bCs/>
          <w:sz w:val="24"/>
          <w:szCs w:val="24"/>
          <w:lang w:eastAsia="pt-BR"/>
        </w:rPr>
        <w:t xml:space="preserve"> Nº </w:t>
      </w:r>
      <w:r w:rsidR="00A6565D">
        <w:rPr>
          <w:rFonts w:ascii="Courier New" w:eastAsia="Times New Roman" w:hAnsi="Courier New" w:cs="Courier New"/>
          <w:b/>
          <w:bCs/>
          <w:sz w:val="24"/>
          <w:szCs w:val="24"/>
          <w:lang w:eastAsia="pt-BR"/>
        </w:rPr>
        <w:t>07</w:t>
      </w:r>
      <w:r w:rsidRPr="000C3235">
        <w:rPr>
          <w:rFonts w:ascii="Courier New" w:eastAsia="Times New Roman" w:hAnsi="Courier New" w:cs="Courier New"/>
          <w:b/>
          <w:bCs/>
          <w:sz w:val="24"/>
          <w:szCs w:val="24"/>
          <w:lang w:eastAsia="pt-BR"/>
        </w:rPr>
        <w:t>/20</w:t>
      </w:r>
      <w:r w:rsidR="00A6565D">
        <w:rPr>
          <w:rFonts w:ascii="Courier New" w:eastAsia="Times New Roman" w:hAnsi="Courier New" w:cs="Courier New"/>
          <w:b/>
          <w:bCs/>
          <w:sz w:val="24"/>
          <w:szCs w:val="24"/>
          <w:lang w:eastAsia="pt-BR"/>
        </w:rPr>
        <w:t>23</w:t>
      </w:r>
    </w:p>
    <w:p w:rsidR="00A56E62" w:rsidRPr="000C3235" w:rsidRDefault="00AA65DE" w:rsidP="00B21A00">
      <w:pPr>
        <w:pStyle w:val="Ttulo1"/>
        <w:jc w:val="center"/>
        <w:rPr>
          <w:rFonts w:ascii="Courier New" w:hAnsi="Courier New" w:cs="Courier New"/>
          <w:i w:val="0"/>
          <w:sz w:val="24"/>
          <w:szCs w:val="24"/>
        </w:rPr>
      </w:pPr>
      <w:bookmarkStart w:id="32" w:name="_Toc511141192"/>
      <w:r w:rsidRPr="000C3235">
        <w:rPr>
          <w:rFonts w:ascii="Courier New" w:hAnsi="Courier New" w:cs="Courier New"/>
          <w:i w:val="0"/>
          <w:sz w:val="24"/>
          <w:szCs w:val="24"/>
        </w:rPr>
        <w:t xml:space="preserve">ANEXO VI - </w:t>
      </w:r>
      <w:bookmarkEnd w:id="32"/>
      <w:r w:rsidR="00E47502" w:rsidRPr="000C3235">
        <w:rPr>
          <w:rFonts w:ascii="Courier New" w:hAnsi="Courier New" w:cs="Courier New"/>
          <w:i w:val="0"/>
          <w:sz w:val="24"/>
          <w:szCs w:val="24"/>
        </w:rPr>
        <w:t>TERMO</w:t>
      </w:r>
      <w:r w:rsidRPr="000C3235">
        <w:rPr>
          <w:rFonts w:ascii="Courier New" w:hAnsi="Courier New" w:cs="Courier New"/>
          <w:i w:val="0"/>
          <w:sz w:val="24"/>
          <w:szCs w:val="24"/>
        </w:rPr>
        <w:t xml:space="preserve"> DE REFERÊNCIA</w:t>
      </w:r>
    </w:p>
    <w:p w:rsidR="00A56B77" w:rsidRPr="000C3235" w:rsidRDefault="00A56B77" w:rsidP="00A56B77">
      <w:pPr>
        <w:spacing w:after="0" w:line="240" w:lineRule="auto"/>
        <w:jc w:val="center"/>
        <w:rPr>
          <w:rFonts w:ascii="Courier New" w:hAnsi="Courier New" w:cs="Courier New"/>
          <w:b/>
          <w:sz w:val="24"/>
          <w:szCs w:val="24"/>
        </w:rPr>
      </w:pPr>
      <w:r w:rsidRPr="000C3235">
        <w:rPr>
          <w:rFonts w:ascii="Courier New" w:hAnsi="Courier New" w:cs="Courier New"/>
          <w:b/>
          <w:sz w:val="24"/>
          <w:szCs w:val="24"/>
        </w:rPr>
        <w:t>UNIFORME ESCOLAR - MUNICÍPIO DE IBIRAIARAS</w:t>
      </w:r>
    </w:p>
    <w:p w:rsidR="00A56B77" w:rsidRPr="000C3235" w:rsidRDefault="00A56B77" w:rsidP="00A56B77">
      <w:pPr>
        <w:spacing w:after="0" w:line="240" w:lineRule="auto"/>
        <w:rPr>
          <w:rFonts w:ascii="Courier New" w:hAnsi="Courier New" w:cs="Courier New"/>
          <w:b/>
          <w:sz w:val="24"/>
          <w:szCs w:val="24"/>
        </w:rPr>
      </w:pPr>
    </w:p>
    <w:p w:rsidR="00A56B77" w:rsidRPr="000C3235" w:rsidRDefault="00A56B77" w:rsidP="00A56B77">
      <w:pPr>
        <w:spacing w:after="0" w:line="240" w:lineRule="auto"/>
        <w:jc w:val="both"/>
        <w:rPr>
          <w:rFonts w:ascii="Courier New" w:hAnsi="Courier New" w:cs="Courier New"/>
          <w:sz w:val="24"/>
          <w:szCs w:val="24"/>
        </w:rPr>
      </w:pPr>
      <w:r w:rsidRPr="000C3235">
        <w:rPr>
          <w:rFonts w:ascii="Courier New" w:hAnsi="Courier New" w:cs="Courier New"/>
          <w:b/>
          <w:sz w:val="24"/>
          <w:szCs w:val="24"/>
        </w:rPr>
        <w:t>OBJETO -</w:t>
      </w:r>
      <w:r w:rsidRPr="000C3235">
        <w:rPr>
          <w:rFonts w:ascii="Courier New" w:hAnsi="Courier New" w:cs="Courier New"/>
          <w:sz w:val="24"/>
          <w:szCs w:val="24"/>
        </w:rPr>
        <w:t xml:space="preserve"> Constitui objeto deste Termo de Referência compor o edital visando a contratação de empresa</w:t>
      </w:r>
      <w:r w:rsidR="00D81FF3" w:rsidRPr="000C3235">
        <w:rPr>
          <w:rFonts w:ascii="Courier New" w:hAnsi="Courier New" w:cs="Courier New"/>
          <w:sz w:val="24"/>
          <w:szCs w:val="24"/>
        </w:rPr>
        <w:t xml:space="preserve"> especializada na confecção de u</w:t>
      </w:r>
      <w:r w:rsidRPr="000C3235">
        <w:rPr>
          <w:rFonts w:ascii="Courier New" w:hAnsi="Courier New" w:cs="Courier New"/>
          <w:sz w:val="24"/>
          <w:szCs w:val="24"/>
        </w:rPr>
        <w:t xml:space="preserve">niformes </w:t>
      </w:r>
      <w:r w:rsidR="00D81FF3" w:rsidRPr="000C3235">
        <w:rPr>
          <w:rFonts w:ascii="Courier New" w:hAnsi="Courier New" w:cs="Courier New"/>
          <w:sz w:val="24"/>
          <w:szCs w:val="24"/>
        </w:rPr>
        <w:t>escolares para os alunos da r</w:t>
      </w:r>
      <w:r w:rsidRPr="000C3235">
        <w:rPr>
          <w:rFonts w:ascii="Courier New" w:hAnsi="Courier New" w:cs="Courier New"/>
          <w:sz w:val="24"/>
          <w:szCs w:val="24"/>
        </w:rPr>
        <w:t xml:space="preserve">ede </w:t>
      </w:r>
      <w:r w:rsidR="00D81FF3" w:rsidRPr="000C3235">
        <w:rPr>
          <w:rFonts w:ascii="Courier New" w:hAnsi="Courier New" w:cs="Courier New"/>
          <w:sz w:val="24"/>
          <w:szCs w:val="24"/>
        </w:rPr>
        <w:t>municipal de e</w:t>
      </w:r>
      <w:r w:rsidRPr="000C3235">
        <w:rPr>
          <w:rFonts w:ascii="Courier New" w:hAnsi="Courier New" w:cs="Courier New"/>
          <w:sz w:val="24"/>
          <w:szCs w:val="24"/>
        </w:rPr>
        <w:t>nsino d</w:t>
      </w:r>
      <w:r w:rsidR="00D81FF3" w:rsidRPr="000C3235">
        <w:rPr>
          <w:rFonts w:ascii="Courier New" w:hAnsi="Courier New" w:cs="Courier New"/>
          <w:sz w:val="24"/>
          <w:szCs w:val="24"/>
        </w:rPr>
        <w:t>o</w:t>
      </w:r>
      <w:r w:rsidRPr="000C3235">
        <w:rPr>
          <w:rFonts w:ascii="Courier New" w:hAnsi="Courier New" w:cs="Courier New"/>
          <w:sz w:val="24"/>
          <w:szCs w:val="24"/>
        </w:rPr>
        <w:t xml:space="preserve"> Munic</w:t>
      </w:r>
      <w:r w:rsidR="00D81FF3" w:rsidRPr="000C3235">
        <w:rPr>
          <w:rFonts w:ascii="Courier New" w:hAnsi="Courier New" w:cs="Courier New"/>
          <w:sz w:val="24"/>
          <w:szCs w:val="24"/>
        </w:rPr>
        <w:t>ípio</w:t>
      </w:r>
      <w:r w:rsidRPr="000C3235">
        <w:rPr>
          <w:rFonts w:ascii="Courier New" w:hAnsi="Courier New" w:cs="Courier New"/>
          <w:sz w:val="24"/>
          <w:szCs w:val="24"/>
        </w:rPr>
        <w:t xml:space="preserve"> de Ibiraiaras, de acordo com as especificações, quantidades estimada</w:t>
      </w:r>
      <w:r w:rsidR="00D81FF3" w:rsidRPr="000C3235">
        <w:rPr>
          <w:rFonts w:ascii="Courier New" w:hAnsi="Courier New" w:cs="Courier New"/>
          <w:sz w:val="24"/>
          <w:szCs w:val="24"/>
        </w:rPr>
        <w:t>s e condições constantes neste t</w:t>
      </w:r>
      <w:r w:rsidRPr="000C3235">
        <w:rPr>
          <w:rFonts w:ascii="Courier New" w:hAnsi="Courier New" w:cs="Courier New"/>
          <w:sz w:val="24"/>
          <w:szCs w:val="24"/>
        </w:rPr>
        <w:t xml:space="preserve">ermo de </w:t>
      </w:r>
      <w:r w:rsidR="00D81FF3" w:rsidRPr="000C3235">
        <w:rPr>
          <w:rFonts w:ascii="Courier New" w:hAnsi="Courier New" w:cs="Courier New"/>
          <w:sz w:val="24"/>
          <w:szCs w:val="24"/>
        </w:rPr>
        <w:t>r</w:t>
      </w:r>
      <w:r w:rsidRPr="000C3235">
        <w:rPr>
          <w:rFonts w:ascii="Courier New" w:hAnsi="Courier New" w:cs="Courier New"/>
          <w:sz w:val="24"/>
          <w:szCs w:val="24"/>
        </w:rPr>
        <w:t>eferência.</w:t>
      </w:r>
    </w:p>
    <w:p w:rsidR="00EC6094" w:rsidRPr="00EC6094" w:rsidRDefault="00EC6094" w:rsidP="00EC6094">
      <w:pPr>
        <w:pStyle w:val="Normal1"/>
        <w:jc w:val="both"/>
        <w:rPr>
          <w:rFonts w:ascii="Courier New" w:eastAsia="Calibri" w:hAnsi="Courier New" w:cs="Courier New"/>
          <w:b/>
          <w:szCs w:val="24"/>
        </w:rPr>
      </w:pPr>
    </w:p>
    <w:p w:rsidR="00EC6094" w:rsidRDefault="00EC6094" w:rsidP="00EC6094">
      <w:pPr>
        <w:pStyle w:val="Normal1"/>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LOTE 1</w:t>
      </w:r>
    </w:p>
    <w:p w:rsidR="00057022" w:rsidRPr="00EC6094" w:rsidRDefault="00057022" w:rsidP="00EC6094">
      <w:pPr>
        <w:pStyle w:val="Normal1"/>
        <w:jc w:val="both"/>
        <w:rPr>
          <w:rFonts w:ascii="Courier New" w:eastAsia="Calibri" w:hAnsi="Courier New" w:cs="Courier New"/>
          <w:b/>
          <w:color w:val="000000" w:themeColor="text1"/>
          <w:szCs w:val="24"/>
        </w:rPr>
      </w:pP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CAMISETA MANGA CURTA ESCOLAR</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CAMISETA MANGA LONGA ESCOLAR</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BERMUDA MASCULINA ESCOLAR</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BERMUDA FEMININA ESCOLAR</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BLUSÃO UNISSEX ESCOLAR</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JAQUETA TÉRMICA ESCOLAR</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CALÇA ESCOLAR UNISSEX</w:t>
      </w:r>
    </w:p>
    <w:p w:rsidR="00EC6094" w:rsidRPr="00EC6094" w:rsidRDefault="00EC6094" w:rsidP="00EC6094">
      <w:pPr>
        <w:pStyle w:val="Normal1"/>
        <w:widowControl/>
        <w:numPr>
          <w:ilvl w:val="0"/>
          <w:numId w:val="47"/>
        </w:numPr>
        <w:spacing w:line="276" w:lineRule="auto"/>
        <w:jc w:val="both"/>
        <w:rPr>
          <w:rFonts w:ascii="Courier New" w:eastAsia="Calibri" w:hAnsi="Courier New" w:cs="Courier New"/>
          <w:b/>
          <w:color w:val="000000" w:themeColor="text1"/>
          <w:szCs w:val="24"/>
        </w:rPr>
      </w:pPr>
      <w:r w:rsidRPr="00EC6094">
        <w:rPr>
          <w:rFonts w:ascii="Courier New" w:eastAsia="Calibri" w:hAnsi="Courier New" w:cs="Courier New"/>
          <w:b/>
          <w:color w:val="000000" w:themeColor="text1"/>
          <w:szCs w:val="24"/>
        </w:rPr>
        <w:t>CALÇA LEGGING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QUANTITATIVO</w:t>
      </w:r>
    </w:p>
    <w:p w:rsidR="00EC6094" w:rsidRPr="00EC6094" w:rsidRDefault="00EC6094" w:rsidP="00EC6094">
      <w:pPr>
        <w:pStyle w:val="Normal1"/>
        <w:jc w:val="both"/>
        <w:rPr>
          <w:rFonts w:ascii="Courier New" w:eastAsia="Calibri" w:hAnsi="Courier New" w:cs="Courier New"/>
          <w:b/>
          <w:szCs w:val="24"/>
        </w:rPr>
      </w:pPr>
    </w:p>
    <w:tbl>
      <w:tblPr>
        <w:tblW w:w="9204" w:type="dxa"/>
        <w:tblLayout w:type="fixed"/>
        <w:tblLook w:val="0400" w:firstRow="0" w:lastRow="0" w:firstColumn="0" w:lastColumn="0" w:noHBand="0" w:noVBand="1"/>
      </w:tblPr>
      <w:tblGrid>
        <w:gridCol w:w="615"/>
        <w:gridCol w:w="645"/>
        <w:gridCol w:w="4259"/>
        <w:gridCol w:w="1134"/>
        <w:gridCol w:w="1275"/>
        <w:gridCol w:w="1276"/>
      </w:tblGrid>
      <w:tr w:rsidR="00264430" w:rsidRPr="00EC6094" w:rsidTr="00510166">
        <w:trPr>
          <w:trHeight w:val="60"/>
        </w:trPr>
        <w:tc>
          <w:tcPr>
            <w:tcW w:w="9204"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 xml:space="preserve">LOTE </w:t>
            </w:r>
            <w:r>
              <w:rPr>
                <w:rFonts w:ascii="Courier New" w:eastAsia="Calibri" w:hAnsi="Courier New" w:cs="Courier New"/>
                <w:b/>
                <w:szCs w:val="24"/>
              </w:rPr>
              <w:t>1</w:t>
            </w:r>
            <w:r w:rsidRPr="00EC6094">
              <w:rPr>
                <w:rFonts w:ascii="Courier New" w:eastAsia="Calibri" w:hAnsi="Courier New" w:cs="Courier New"/>
                <w:b/>
                <w:szCs w:val="24"/>
              </w:rPr>
              <w:t xml:space="preserve"> </w:t>
            </w:r>
          </w:p>
        </w:tc>
      </w:tr>
      <w:tr w:rsidR="00264430" w:rsidRPr="00EC6094" w:rsidTr="00264430">
        <w:trPr>
          <w:trHeight w:val="1360"/>
        </w:trPr>
        <w:tc>
          <w:tcPr>
            <w:tcW w:w="615" w:type="dxa"/>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LOTE</w:t>
            </w: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ITEM</w:t>
            </w:r>
          </w:p>
        </w:tc>
        <w:tc>
          <w:tcPr>
            <w:tcW w:w="4259"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DESCRIÇÃO</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QUANTIDADE</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UNIDADE</w:t>
            </w:r>
          </w:p>
        </w:tc>
        <w:tc>
          <w:tcPr>
            <w:tcW w:w="1276"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Pr>
                <w:rFonts w:ascii="Courier New" w:eastAsia="Calibri" w:hAnsi="Courier New" w:cs="Courier New"/>
                <w:b/>
                <w:szCs w:val="24"/>
              </w:rPr>
              <w:t>TAMANHO</w:t>
            </w:r>
          </w:p>
        </w:tc>
      </w:tr>
      <w:tr w:rsidR="00264430" w:rsidRPr="00EC6094" w:rsidTr="00264430">
        <w:trPr>
          <w:trHeight w:val="200"/>
        </w:trPr>
        <w:tc>
          <w:tcPr>
            <w:tcW w:w="615" w:type="dxa"/>
            <w:vMerge w:val="restart"/>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1</w:t>
            </w: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1</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CAMISETA MANGA CURTA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1300</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20"/>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2</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CAMISETA MANGA LONGA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650</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20"/>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3</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BERMUDA MASCULINA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345</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55"/>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4</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BERMUDA FEMININA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305</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20"/>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5</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BLUSÃO UNISSEX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650</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20"/>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6</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JAQUETA TÉRMICA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650</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20"/>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7</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CALÇA ESCOLAR UNISSEX</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995</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264430" w:rsidRDefault="00264430" w:rsidP="00EC6094">
            <w:pPr>
              <w:pStyle w:val="Normal1"/>
              <w:jc w:val="both"/>
              <w:rPr>
                <w:rFonts w:ascii="Courier New" w:eastAsia="Calibri" w:hAnsi="Courier New" w:cs="Courier New"/>
                <w:bCs/>
                <w:szCs w:val="24"/>
              </w:rPr>
            </w:pPr>
            <w:r w:rsidRPr="00264430">
              <w:rPr>
                <w:rFonts w:ascii="Courier New" w:eastAsia="Calibri" w:hAnsi="Courier New" w:cs="Courier New"/>
                <w:bCs/>
                <w:szCs w:val="24"/>
              </w:rPr>
              <w:t>Tam. 01 a 18</w:t>
            </w:r>
          </w:p>
        </w:tc>
      </w:tr>
      <w:tr w:rsidR="00264430" w:rsidRPr="00EC6094" w:rsidTr="00264430">
        <w:trPr>
          <w:trHeight w:val="220"/>
        </w:trPr>
        <w:tc>
          <w:tcPr>
            <w:tcW w:w="615" w:type="dxa"/>
            <w:vMerge/>
            <w:tcBorders>
              <w:top w:val="nil"/>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c>
          <w:tcPr>
            <w:tcW w:w="64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8</w:t>
            </w:r>
          </w:p>
        </w:tc>
        <w:tc>
          <w:tcPr>
            <w:tcW w:w="4259"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CALÇA LEGGING ESCOLAR</w:t>
            </w:r>
          </w:p>
        </w:tc>
        <w:tc>
          <w:tcPr>
            <w:tcW w:w="1134"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305</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Peças</w:t>
            </w:r>
          </w:p>
        </w:tc>
        <w:tc>
          <w:tcPr>
            <w:tcW w:w="1276"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p>
        </w:tc>
      </w:tr>
      <w:tr w:rsidR="00264430" w:rsidRPr="00EC6094" w:rsidTr="00264430">
        <w:trPr>
          <w:trHeight w:val="300"/>
        </w:trPr>
        <w:tc>
          <w:tcPr>
            <w:tcW w:w="6653"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VALOR GLOBAL DO LOTE 1</w:t>
            </w:r>
          </w:p>
        </w:tc>
        <w:tc>
          <w:tcPr>
            <w:tcW w:w="1275"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w:t>
            </w:r>
          </w:p>
        </w:tc>
        <w:tc>
          <w:tcPr>
            <w:tcW w:w="1276" w:type="dxa"/>
            <w:tcBorders>
              <w:top w:val="nil"/>
              <w:left w:val="nil"/>
              <w:bottom w:val="single" w:sz="8" w:space="0" w:color="000000"/>
              <w:right w:val="single" w:sz="8" w:space="0" w:color="000000"/>
            </w:tcBorders>
            <w:shd w:val="clear" w:color="auto" w:fill="auto"/>
            <w:vAlign w:val="center"/>
          </w:tcPr>
          <w:p w:rsidR="00264430" w:rsidRPr="00EC6094" w:rsidRDefault="00264430" w:rsidP="00EC6094">
            <w:pPr>
              <w:pStyle w:val="Normal1"/>
              <w:jc w:val="both"/>
              <w:rPr>
                <w:rFonts w:ascii="Courier New" w:eastAsia="Calibri" w:hAnsi="Courier New" w:cs="Courier New"/>
                <w:szCs w:val="24"/>
              </w:rPr>
            </w:pPr>
          </w:p>
        </w:tc>
      </w:tr>
    </w:tbl>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spacing w:after="240"/>
        <w:jc w:val="both"/>
        <w:rPr>
          <w:rFonts w:ascii="Courier New" w:eastAsia="Calibri" w:hAnsi="Courier New" w:cs="Courier New"/>
          <w:b/>
          <w:szCs w:val="24"/>
        </w:rPr>
      </w:pPr>
      <w:r w:rsidRPr="00EC6094">
        <w:rPr>
          <w:rFonts w:ascii="Courier New" w:eastAsia="Calibri" w:hAnsi="Courier New" w:cs="Courier New"/>
          <w:b/>
          <w:szCs w:val="24"/>
        </w:rPr>
        <w:t>AMOSTRAS</w:t>
      </w:r>
    </w:p>
    <w:p w:rsidR="00EC6094" w:rsidRPr="00EC6094" w:rsidRDefault="00EC6094" w:rsidP="00EC6094">
      <w:pPr>
        <w:pStyle w:val="Normal1"/>
        <w:spacing w:after="240"/>
        <w:jc w:val="both"/>
        <w:rPr>
          <w:rFonts w:ascii="Courier New" w:eastAsia="Calibri" w:hAnsi="Courier New" w:cs="Courier New"/>
          <w:szCs w:val="24"/>
        </w:rPr>
      </w:pPr>
      <w:r w:rsidRPr="00EC6094">
        <w:rPr>
          <w:rFonts w:ascii="Courier New" w:eastAsia="Calibri" w:hAnsi="Courier New" w:cs="Courier New"/>
          <w:szCs w:val="24"/>
        </w:rPr>
        <w:t>Solicitamos que conforme legislação dos processos licitatórios seja apresentada pela empresa vencedora amostra dos produtos requisitados e licitados:</w:t>
      </w: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1740"/>
      </w:tblGrid>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CAMISETA MANGA CURTA ESCOLAR</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CAMISETA MANGA LONGA ESCOLAR</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BERMUDA MASCULINA ESCOLAR</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BERMUDA FEMININA ESCOLAR</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BLUSÃO UNISSEX ESCOLAR</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JAQUETA TÉRMICA ESCOLAR</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D06BB9">
        <w:tc>
          <w:tcPr>
            <w:tcW w:w="546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CALÇA ESCOLAR UNISSEX</w:t>
            </w:r>
          </w:p>
        </w:tc>
        <w:tc>
          <w:tcPr>
            <w:tcW w:w="1740" w:type="dxa"/>
            <w:shd w:val="clear" w:color="auto" w:fill="auto"/>
            <w:tcMar>
              <w:top w:w="100" w:type="dxa"/>
              <w:left w:w="100" w:type="dxa"/>
              <w:bottom w:w="100" w:type="dxa"/>
              <w:right w:w="100" w:type="dxa"/>
            </w:tcMar>
          </w:tcPr>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TAM 10</w:t>
            </w:r>
          </w:p>
        </w:tc>
      </w:tr>
    </w:tbl>
    <w:p w:rsidR="00EC6094" w:rsidRPr="00EC6094" w:rsidRDefault="00EC6094" w:rsidP="00EC6094">
      <w:pPr>
        <w:pStyle w:val="Normal1"/>
        <w:spacing w:after="200"/>
        <w:jc w:val="both"/>
        <w:rPr>
          <w:rFonts w:ascii="Courier New" w:eastAsia="Calibri" w:hAnsi="Courier New" w:cs="Courier New"/>
          <w:szCs w:val="24"/>
        </w:rPr>
      </w:pPr>
    </w:p>
    <w:p w:rsidR="00EC6094" w:rsidRPr="00EC6094" w:rsidRDefault="00EC6094" w:rsidP="00EC6094">
      <w:pPr>
        <w:pStyle w:val="Normal1"/>
        <w:spacing w:after="200"/>
        <w:jc w:val="both"/>
        <w:rPr>
          <w:rFonts w:ascii="Courier New" w:eastAsia="Calibri" w:hAnsi="Courier New" w:cs="Courier New"/>
          <w:szCs w:val="24"/>
        </w:rPr>
      </w:pPr>
      <w:r w:rsidRPr="00792AE4">
        <w:rPr>
          <w:rFonts w:ascii="Courier New" w:eastAsia="Calibri" w:hAnsi="Courier New" w:cs="Courier New"/>
          <w:szCs w:val="24"/>
        </w:rPr>
        <w:t xml:space="preserve">As amostras deverão ter identificação com etiqueta contendo a razão </w:t>
      </w:r>
      <w:r w:rsidR="00792AE4" w:rsidRPr="00792AE4">
        <w:rPr>
          <w:rFonts w:ascii="Courier New" w:eastAsia="Calibri" w:hAnsi="Courier New" w:cs="Courier New"/>
          <w:szCs w:val="24"/>
        </w:rPr>
        <w:t>s</w:t>
      </w:r>
      <w:r w:rsidRPr="00792AE4">
        <w:rPr>
          <w:rFonts w:ascii="Courier New" w:eastAsia="Calibri" w:hAnsi="Courier New" w:cs="Courier New"/>
          <w:szCs w:val="24"/>
        </w:rPr>
        <w:t xml:space="preserve">ocial da </w:t>
      </w:r>
      <w:r w:rsidR="00792AE4" w:rsidRPr="00792AE4">
        <w:rPr>
          <w:rFonts w:ascii="Courier New" w:eastAsia="Calibri" w:hAnsi="Courier New" w:cs="Courier New"/>
          <w:szCs w:val="24"/>
        </w:rPr>
        <w:t>l</w:t>
      </w:r>
      <w:r w:rsidRPr="00792AE4">
        <w:rPr>
          <w:rFonts w:ascii="Courier New" w:eastAsia="Calibri" w:hAnsi="Courier New" w:cs="Courier New"/>
          <w:szCs w:val="24"/>
        </w:rPr>
        <w:t>icitante, relação e marca dos itens entregues, número do pregão e número do processo.</w:t>
      </w:r>
      <w:r w:rsidR="00792AE4" w:rsidRPr="00792AE4">
        <w:rPr>
          <w:rFonts w:ascii="Courier New" w:eastAsia="Calibri" w:hAnsi="Courier New" w:cs="Courier New"/>
          <w:szCs w:val="24"/>
        </w:rPr>
        <w:t xml:space="preserve"> A licitante que apresentar melhor valor deverá enviar em até 3 (três) dias úteis, após encerramento da sessão pública,</w:t>
      </w:r>
      <w:r w:rsidRPr="00792AE4">
        <w:rPr>
          <w:rFonts w:ascii="Courier New" w:eastAsia="Calibri" w:hAnsi="Courier New" w:cs="Courier New"/>
          <w:szCs w:val="24"/>
        </w:rPr>
        <w:t xml:space="preserve"> </w:t>
      </w:r>
      <w:r w:rsidR="00792AE4" w:rsidRPr="00792AE4">
        <w:rPr>
          <w:rFonts w:ascii="Courier New" w:eastAsia="Calibri" w:hAnsi="Courier New" w:cs="Courier New"/>
          <w:szCs w:val="24"/>
        </w:rPr>
        <w:t>a</w:t>
      </w:r>
      <w:r w:rsidRPr="00792AE4">
        <w:rPr>
          <w:rFonts w:ascii="Courier New" w:eastAsia="Calibri" w:hAnsi="Courier New" w:cs="Courier New"/>
          <w:szCs w:val="24"/>
        </w:rPr>
        <w:t>s amostras e laudos</w:t>
      </w:r>
      <w:r w:rsidR="00792AE4" w:rsidRPr="00792AE4">
        <w:rPr>
          <w:rFonts w:ascii="Courier New" w:eastAsia="Calibri" w:hAnsi="Courier New" w:cs="Courier New"/>
          <w:szCs w:val="24"/>
        </w:rPr>
        <w:t xml:space="preserve">, que posteriormente </w:t>
      </w:r>
      <w:r w:rsidRPr="00792AE4">
        <w:rPr>
          <w:rFonts w:ascii="Courier New" w:eastAsia="Calibri" w:hAnsi="Courier New" w:cs="Courier New"/>
          <w:szCs w:val="24"/>
        </w:rPr>
        <w:t>serão analisadas pe</w:t>
      </w:r>
      <w:r w:rsidR="00792AE4" w:rsidRPr="00792AE4">
        <w:rPr>
          <w:rFonts w:ascii="Courier New" w:eastAsia="Calibri" w:hAnsi="Courier New" w:cs="Courier New"/>
          <w:szCs w:val="24"/>
        </w:rPr>
        <w:t>la comissão, formada por no mínimo 3 integrantes</w:t>
      </w:r>
      <w:r w:rsidRPr="00792AE4">
        <w:rPr>
          <w:rFonts w:ascii="Courier New" w:eastAsia="Calibri" w:hAnsi="Courier New" w:cs="Courier New"/>
          <w:szCs w:val="24"/>
        </w:rPr>
        <w:t xml:space="preserve"> da Secretaria Municipal de Educação, a fim de se determinar o pleno atendimento às exigências mínimas solicitadas no termo de referência.</w:t>
      </w:r>
    </w:p>
    <w:p w:rsidR="00EC6094" w:rsidRPr="00EC6094" w:rsidRDefault="00EC6094" w:rsidP="00EC6094">
      <w:pPr>
        <w:pStyle w:val="Normal1"/>
        <w:spacing w:after="200"/>
        <w:jc w:val="both"/>
        <w:rPr>
          <w:rFonts w:ascii="Courier New" w:eastAsia="Calibri" w:hAnsi="Courier New" w:cs="Courier New"/>
          <w:szCs w:val="24"/>
        </w:rPr>
      </w:pPr>
      <w:r w:rsidRPr="00EC6094">
        <w:rPr>
          <w:rFonts w:ascii="Courier New" w:eastAsia="Calibri" w:hAnsi="Courier New" w:cs="Courier New"/>
          <w:szCs w:val="24"/>
        </w:rPr>
        <w:t>Na hipótese de dúvidas quanto às amostras ou laudos apresentados, a Secretaria Municipal de Educação, a seu critério, poderá submetê-las novamente a testes em laboratório. Os custos decorrentes da análise laboratorial serão de responsabilidade da empresa vencedora.</w:t>
      </w:r>
    </w:p>
    <w:p w:rsidR="00EC6094" w:rsidRPr="00EC6094" w:rsidRDefault="00EC6094" w:rsidP="00EC6094">
      <w:pPr>
        <w:pStyle w:val="Normal1"/>
        <w:spacing w:after="200"/>
        <w:jc w:val="both"/>
        <w:rPr>
          <w:rFonts w:ascii="Courier New" w:eastAsia="Calibri" w:hAnsi="Courier New" w:cs="Courier New"/>
          <w:b/>
          <w:szCs w:val="24"/>
        </w:rPr>
      </w:pPr>
      <w:r w:rsidRPr="00EC6094">
        <w:rPr>
          <w:rFonts w:ascii="Courier New" w:eastAsia="Calibri" w:hAnsi="Courier New" w:cs="Courier New"/>
          <w:szCs w:val="24"/>
        </w:rPr>
        <w:t>A licitante vencedora que não apresentar amostra ou apresentá-</w:t>
      </w:r>
      <w:r w:rsidRPr="00EC6094">
        <w:rPr>
          <w:rFonts w:ascii="Courier New" w:eastAsia="Calibri" w:hAnsi="Courier New" w:cs="Courier New"/>
          <w:szCs w:val="24"/>
        </w:rPr>
        <w:lastRenderedPageBreak/>
        <w:t>la em desconformidade com as especificações técnicas constantes no termo de referência terá sua proposta desclassificada.</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LAUDOS</w:t>
      </w:r>
    </w:p>
    <w:p w:rsidR="00EC6094" w:rsidRPr="00EC6094" w:rsidRDefault="00EC6094" w:rsidP="00EC6094">
      <w:pPr>
        <w:pStyle w:val="Normal1"/>
        <w:spacing w:after="240"/>
        <w:jc w:val="both"/>
        <w:rPr>
          <w:rFonts w:ascii="Courier New" w:eastAsia="Calibri" w:hAnsi="Courier New" w:cs="Courier New"/>
          <w:szCs w:val="24"/>
        </w:rPr>
      </w:pPr>
      <w:r w:rsidRPr="00EC6094">
        <w:rPr>
          <w:rFonts w:ascii="Courier New" w:eastAsia="Calibri" w:hAnsi="Courier New" w:cs="Courier New"/>
          <w:szCs w:val="24"/>
        </w:rPr>
        <w:t>Deverão ser apresentados juntamente com as amostras físicas os laudos técnicos de laboratório acreditados pelo Inmetro que comprovem as características específicas de cada tecido que será fabricado o item, conforme relação a seguir:</w:t>
      </w: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3120"/>
        <w:gridCol w:w="1875"/>
        <w:gridCol w:w="1770"/>
      </w:tblGrid>
      <w:tr w:rsidR="00EC6094" w:rsidRPr="00EC6094" w:rsidTr="00A649E3">
        <w:trPr>
          <w:trHeight w:val="191"/>
        </w:trPr>
        <w:tc>
          <w:tcPr>
            <w:tcW w:w="9585" w:type="dxa"/>
            <w:gridSpan w:val="4"/>
            <w:shd w:val="clear" w:color="auto" w:fill="auto"/>
            <w:tcMar>
              <w:top w:w="100" w:type="dxa"/>
              <w:left w:w="100" w:type="dxa"/>
              <w:bottom w:w="100" w:type="dxa"/>
              <w:right w:w="100" w:type="dxa"/>
            </w:tcMar>
            <w:vAlign w:val="center"/>
          </w:tcPr>
          <w:p w:rsidR="00EC6094" w:rsidRPr="00EC6094" w:rsidRDefault="00EC6094" w:rsidP="00A649E3">
            <w:pPr>
              <w:pStyle w:val="Normal1"/>
              <w:rPr>
                <w:rFonts w:ascii="Courier New" w:eastAsia="Calibri" w:hAnsi="Courier New" w:cs="Courier New"/>
                <w:szCs w:val="24"/>
              </w:rPr>
            </w:pPr>
            <w:r w:rsidRPr="00EC6094">
              <w:rPr>
                <w:rFonts w:ascii="Courier New" w:eastAsia="Calibri" w:hAnsi="Courier New" w:cs="Courier New"/>
                <w:szCs w:val="24"/>
              </w:rPr>
              <w:t>CAMISETA ESCOLAR - MALHA POLIVISCOSE</w:t>
            </w:r>
          </w:p>
        </w:tc>
      </w:tr>
      <w:tr w:rsidR="00EC6094" w:rsidRPr="00EC6094" w:rsidTr="00A649E3">
        <w:trPr>
          <w:trHeight w:val="440"/>
        </w:trPr>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CARACTERÍSTICA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ind w:firstLine="1134"/>
              <w:rPr>
                <w:rFonts w:ascii="Courier New" w:eastAsia="Calibri" w:hAnsi="Courier New" w:cs="Courier New"/>
                <w:szCs w:val="24"/>
              </w:rPr>
            </w:pPr>
            <w:r w:rsidRPr="00EC6094">
              <w:rPr>
                <w:rFonts w:ascii="Courier New" w:eastAsia="Calibri" w:hAnsi="Courier New" w:cs="Courier New"/>
                <w:b/>
                <w:szCs w:val="24"/>
              </w:rPr>
              <w:t>NORMA</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ESPECIFICAÇÃO</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TOLERÂNCIAS</w:t>
            </w:r>
          </w:p>
        </w:tc>
      </w:tr>
      <w:tr w:rsidR="00EC6094" w:rsidRPr="00EC6094" w:rsidTr="00A649E3">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COMPOSIÇÃO (ANÁLISE QUANTITATIVA E QUALITATIVA)</w:t>
            </w:r>
          </w:p>
        </w:tc>
        <w:tc>
          <w:tcPr>
            <w:tcW w:w="31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20/13 e 20A/18 DA AATCC OU NBR 13538:1995/11914:1992, respectivamente.</w:t>
            </w:r>
          </w:p>
        </w:tc>
        <w:tc>
          <w:tcPr>
            <w:tcW w:w="1875" w:type="dxa"/>
            <w:tcBorders>
              <w:top w:val="single" w:sz="8" w:space="0" w:color="000000"/>
              <w:left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67 % POLIÉSTER</w:t>
            </w:r>
          </w:p>
        </w:tc>
        <w:tc>
          <w:tcPr>
            <w:tcW w:w="177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+/- 3%</w:t>
            </w:r>
          </w:p>
        </w:tc>
      </w:tr>
      <w:tr w:rsidR="00EC6094" w:rsidRPr="00EC6094" w:rsidTr="00A649E3">
        <w:tc>
          <w:tcPr>
            <w:tcW w:w="28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szCs w:val="24"/>
              </w:rPr>
              <w:t>BERMUDA ESCOLAR</w:t>
            </w:r>
          </w:p>
        </w:tc>
        <w:tc>
          <w:tcPr>
            <w:tcW w:w="31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875" w:type="dxa"/>
            <w:tcBorders>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33 % VISCOSE</w:t>
            </w:r>
          </w:p>
        </w:tc>
        <w:tc>
          <w:tcPr>
            <w:tcW w:w="177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szCs w:val="24"/>
              </w:rPr>
              <w:t>TAM 10</w:t>
            </w:r>
          </w:p>
        </w:tc>
      </w:tr>
      <w:tr w:rsidR="00EC6094" w:rsidRPr="00EC6094" w:rsidTr="00A649E3">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GRAMATURA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NBR 10591/08</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160 g/m²</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bl>
    <w:p w:rsidR="00EC6094" w:rsidRPr="00EC6094" w:rsidRDefault="00EC6094" w:rsidP="00EC6094">
      <w:pPr>
        <w:pStyle w:val="Normal1"/>
        <w:spacing w:after="240"/>
        <w:jc w:val="both"/>
        <w:rPr>
          <w:rFonts w:ascii="Courier New" w:eastAsia="Calibri" w:hAnsi="Courier New" w:cs="Courier New"/>
          <w:szCs w:val="24"/>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3120"/>
        <w:gridCol w:w="1875"/>
        <w:gridCol w:w="1770"/>
      </w:tblGrid>
      <w:tr w:rsidR="00EC6094" w:rsidRPr="00EC6094" w:rsidTr="00A649E3">
        <w:trPr>
          <w:trHeight w:val="251"/>
        </w:trPr>
        <w:tc>
          <w:tcPr>
            <w:tcW w:w="9585" w:type="dxa"/>
            <w:gridSpan w:val="4"/>
            <w:shd w:val="clear" w:color="auto" w:fill="auto"/>
            <w:tcMar>
              <w:top w:w="100" w:type="dxa"/>
              <w:left w:w="100" w:type="dxa"/>
              <w:bottom w:w="100" w:type="dxa"/>
              <w:right w:w="100" w:type="dxa"/>
            </w:tcMar>
            <w:vAlign w:val="center"/>
          </w:tcPr>
          <w:p w:rsidR="00EC6094" w:rsidRPr="00EC6094" w:rsidRDefault="00EC6094" w:rsidP="00A649E3">
            <w:pPr>
              <w:pStyle w:val="Normal1"/>
              <w:rPr>
                <w:rFonts w:ascii="Courier New" w:eastAsia="Calibri" w:hAnsi="Courier New" w:cs="Courier New"/>
                <w:szCs w:val="24"/>
              </w:rPr>
            </w:pPr>
            <w:r w:rsidRPr="00EC6094">
              <w:rPr>
                <w:rFonts w:ascii="Courier New" w:eastAsia="Calibri" w:hAnsi="Courier New" w:cs="Courier New"/>
                <w:szCs w:val="24"/>
              </w:rPr>
              <w:t>BERMUDA MASCULINA E FEMININA ESCOLAR - MALHA HELANCA</w:t>
            </w:r>
          </w:p>
        </w:tc>
      </w:tr>
      <w:tr w:rsidR="00EC6094" w:rsidRPr="00EC6094" w:rsidTr="00A649E3">
        <w:trPr>
          <w:trHeight w:val="440"/>
        </w:trPr>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CARACTERÍSTICA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NORMA</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ESPECIFICAÇÃO</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TOLERÂNCIAS</w:t>
            </w:r>
          </w:p>
        </w:tc>
      </w:tr>
      <w:tr w:rsidR="00EC6094" w:rsidRPr="00EC6094" w:rsidTr="00A649E3">
        <w:trPr>
          <w:trHeight w:val="272"/>
        </w:trPr>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COMPOSIÇÃO (ANÁLISE QUANTITATIVA E QUALITATIVA)</w:t>
            </w:r>
          </w:p>
        </w:tc>
        <w:tc>
          <w:tcPr>
            <w:tcW w:w="31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20/13 e 20A/18 DA AATCC OU NBR 13538:1995/11914:1992, respectivamente.</w:t>
            </w:r>
          </w:p>
        </w:tc>
        <w:tc>
          <w:tcPr>
            <w:tcW w:w="1875" w:type="dxa"/>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100 % POLIAMIDA</w:t>
            </w:r>
          </w:p>
        </w:tc>
        <w:tc>
          <w:tcPr>
            <w:tcW w:w="177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0 %</w:t>
            </w:r>
          </w:p>
        </w:tc>
      </w:tr>
      <w:tr w:rsidR="00EC6094" w:rsidRPr="00EC6094" w:rsidTr="00A649E3">
        <w:trPr>
          <w:trHeight w:val="293"/>
        </w:trPr>
        <w:tc>
          <w:tcPr>
            <w:tcW w:w="28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31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875" w:type="dxa"/>
            <w:vMerge/>
            <w:tcBorders>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77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r>
      <w:tr w:rsidR="00EC6094" w:rsidRPr="00EC6094" w:rsidTr="00A649E3">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GRAMATURA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NBR 10591/08</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260 g/m²</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bl>
    <w:p w:rsidR="00EC6094" w:rsidRPr="00EC6094" w:rsidRDefault="00EC6094" w:rsidP="00EC6094">
      <w:pPr>
        <w:pStyle w:val="Normal1"/>
        <w:spacing w:after="240"/>
        <w:jc w:val="both"/>
        <w:rPr>
          <w:rFonts w:ascii="Courier New" w:eastAsia="Calibri" w:hAnsi="Courier New" w:cs="Courier New"/>
          <w:szCs w:val="24"/>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3120"/>
        <w:gridCol w:w="1875"/>
        <w:gridCol w:w="1770"/>
      </w:tblGrid>
      <w:tr w:rsidR="00EC6094" w:rsidRPr="00EC6094" w:rsidTr="00A649E3">
        <w:trPr>
          <w:trHeight w:val="275"/>
        </w:trPr>
        <w:tc>
          <w:tcPr>
            <w:tcW w:w="9585" w:type="dxa"/>
            <w:gridSpan w:val="4"/>
            <w:shd w:val="clear" w:color="auto" w:fill="auto"/>
            <w:tcMar>
              <w:top w:w="100" w:type="dxa"/>
              <w:left w:w="100" w:type="dxa"/>
              <w:bottom w:w="100" w:type="dxa"/>
              <w:right w:w="100" w:type="dxa"/>
            </w:tcMar>
            <w:vAlign w:val="center"/>
          </w:tcPr>
          <w:p w:rsidR="00EC6094" w:rsidRPr="00EC6094" w:rsidRDefault="00EC6094" w:rsidP="00A649E3">
            <w:pPr>
              <w:pStyle w:val="Normal1"/>
              <w:rPr>
                <w:rFonts w:ascii="Courier New" w:eastAsia="Calibri" w:hAnsi="Courier New" w:cs="Courier New"/>
                <w:szCs w:val="24"/>
              </w:rPr>
            </w:pPr>
            <w:r w:rsidRPr="00EC6094">
              <w:rPr>
                <w:rFonts w:ascii="Courier New" w:eastAsia="Calibri" w:hAnsi="Courier New" w:cs="Courier New"/>
                <w:szCs w:val="24"/>
              </w:rPr>
              <w:t>CALÇA ESCOLAR E BLUSÃO UNISSEX ESCOLAR - MOLETOM FLANELADO</w:t>
            </w:r>
          </w:p>
        </w:tc>
      </w:tr>
      <w:tr w:rsidR="00EC6094" w:rsidRPr="00EC6094" w:rsidTr="00A649E3">
        <w:trPr>
          <w:trHeight w:val="440"/>
        </w:trPr>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CARACTERÍSTICA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NORMA</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ESPECIFICAÇÃO</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TOLERÂNCIAS</w:t>
            </w:r>
          </w:p>
        </w:tc>
      </w:tr>
      <w:tr w:rsidR="00EC6094" w:rsidRPr="00EC6094" w:rsidTr="00A649E3">
        <w:trPr>
          <w:trHeight w:val="200"/>
        </w:trPr>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COMPOSIÇÃO (ANÁLISE QUANTITATIVA E QUALITATIVA)</w:t>
            </w:r>
          </w:p>
        </w:tc>
        <w:tc>
          <w:tcPr>
            <w:tcW w:w="31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20/13 e 20A/18 DA AATCC OU NBR 13538:1995/11914:1992, respectivamente.</w:t>
            </w:r>
          </w:p>
        </w:tc>
        <w:tc>
          <w:tcPr>
            <w:tcW w:w="1875" w:type="dxa"/>
            <w:tcBorders>
              <w:top w:val="single" w:sz="8" w:space="0" w:color="000000"/>
              <w:left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60 % POLIÉSTER</w:t>
            </w:r>
          </w:p>
        </w:tc>
        <w:tc>
          <w:tcPr>
            <w:tcW w:w="177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r w:rsidR="00EC6094" w:rsidRPr="00EC6094" w:rsidTr="00A649E3">
        <w:trPr>
          <w:trHeight w:val="240"/>
        </w:trPr>
        <w:tc>
          <w:tcPr>
            <w:tcW w:w="28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31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875" w:type="dxa"/>
            <w:tcBorders>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b/>
                <w:szCs w:val="24"/>
              </w:rPr>
            </w:pPr>
            <w:r w:rsidRPr="00EC6094">
              <w:rPr>
                <w:rFonts w:ascii="Courier New" w:eastAsia="Calibri" w:hAnsi="Courier New" w:cs="Courier New"/>
                <w:b/>
                <w:szCs w:val="24"/>
              </w:rPr>
              <w:t>29 % ALGODÃO</w:t>
            </w:r>
          </w:p>
        </w:tc>
        <w:tc>
          <w:tcPr>
            <w:tcW w:w="177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r>
      <w:tr w:rsidR="00EC6094" w:rsidRPr="00EC6094" w:rsidTr="00A649E3">
        <w:trPr>
          <w:trHeight w:val="240"/>
        </w:trPr>
        <w:tc>
          <w:tcPr>
            <w:tcW w:w="28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31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875" w:type="dxa"/>
            <w:tcBorders>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b/>
                <w:szCs w:val="24"/>
              </w:rPr>
            </w:pPr>
            <w:r w:rsidRPr="00EC6094">
              <w:rPr>
                <w:rFonts w:ascii="Courier New" w:eastAsia="Calibri" w:hAnsi="Courier New" w:cs="Courier New"/>
                <w:b/>
                <w:szCs w:val="24"/>
              </w:rPr>
              <w:t>11 % VISCOSE</w:t>
            </w:r>
          </w:p>
        </w:tc>
        <w:tc>
          <w:tcPr>
            <w:tcW w:w="177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r>
      <w:tr w:rsidR="00EC6094" w:rsidRPr="00EC6094" w:rsidTr="00A649E3">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GRAMATURA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NBR 10591/08</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340 g/m²</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bl>
    <w:p w:rsidR="00EC6094" w:rsidRPr="00EC6094" w:rsidRDefault="00EC6094" w:rsidP="00EC6094">
      <w:pPr>
        <w:pStyle w:val="Normal1"/>
        <w:spacing w:after="240"/>
        <w:jc w:val="both"/>
        <w:rPr>
          <w:rFonts w:ascii="Courier New" w:eastAsia="Calibri" w:hAnsi="Courier New" w:cs="Courier New"/>
          <w:szCs w:val="24"/>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3120"/>
        <w:gridCol w:w="1875"/>
        <w:gridCol w:w="1770"/>
      </w:tblGrid>
      <w:tr w:rsidR="00EC6094" w:rsidRPr="00EC6094" w:rsidTr="00A649E3">
        <w:trPr>
          <w:trHeight w:val="342"/>
        </w:trPr>
        <w:tc>
          <w:tcPr>
            <w:tcW w:w="9585" w:type="dxa"/>
            <w:gridSpan w:val="4"/>
            <w:shd w:val="clear" w:color="auto" w:fill="auto"/>
            <w:tcMar>
              <w:top w:w="100" w:type="dxa"/>
              <w:left w:w="100" w:type="dxa"/>
              <w:bottom w:w="100" w:type="dxa"/>
              <w:right w:w="100" w:type="dxa"/>
            </w:tcMar>
            <w:vAlign w:val="center"/>
          </w:tcPr>
          <w:p w:rsidR="00EC6094" w:rsidRPr="00EC6094" w:rsidRDefault="00EC6094" w:rsidP="00A649E3">
            <w:pPr>
              <w:pStyle w:val="Normal1"/>
              <w:rPr>
                <w:rFonts w:ascii="Courier New" w:eastAsia="Calibri" w:hAnsi="Courier New" w:cs="Courier New"/>
                <w:szCs w:val="24"/>
              </w:rPr>
            </w:pPr>
            <w:r w:rsidRPr="00EC6094">
              <w:rPr>
                <w:rFonts w:ascii="Courier New" w:eastAsia="Calibri" w:hAnsi="Courier New" w:cs="Courier New"/>
                <w:szCs w:val="24"/>
              </w:rPr>
              <w:t>JAQUETA TÉRMICA ESCOLAR - TECIDO JAWA</w:t>
            </w:r>
          </w:p>
        </w:tc>
      </w:tr>
      <w:tr w:rsidR="00EC6094" w:rsidRPr="00EC6094" w:rsidTr="00A649E3">
        <w:trPr>
          <w:trHeight w:val="440"/>
        </w:trPr>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lastRenderedPageBreak/>
              <w:t>CARACTERÍSTICA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NORMA</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ESPECIFICAÇÃO</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TOLERÂNCIAS</w:t>
            </w:r>
          </w:p>
        </w:tc>
      </w:tr>
      <w:tr w:rsidR="00EC6094" w:rsidRPr="00EC6094" w:rsidTr="00A649E3">
        <w:trPr>
          <w:trHeight w:val="272"/>
        </w:trPr>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COMPOSIÇÃO (ANÁLISE QUANTITATIVA E QUALITATIVA)</w:t>
            </w:r>
          </w:p>
        </w:tc>
        <w:tc>
          <w:tcPr>
            <w:tcW w:w="31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20/13 e 20A/18 DA AATCC OU NBR 13538:1995/11914:1992, respectivamente.</w:t>
            </w:r>
          </w:p>
        </w:tc>
        <w:tc>
          <w:tcPr>
            <w:tcW w:w="1875" w:type="dxa"/>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100 % POLIÉSTER</w:t>
            </w:r>
          </w:p>
        </w:tc>
        <w:tc>
          <w:tcPr>
            <w:tcW w:w="177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0%</w:t>
            </w:r>
          </w:p>
        </w:tc>
      </w:tr>
      <w:tr w:rsidR="00EC6094" w:rsidRPr="00EC6094" w:rsidTr="00A649E3">
        <w:trPr>
          <w:trHeight w:val="293"/>
        </w:trPr>
        <w:tc>
          <w:tcPr>
            <w:tcW w:w="28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31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875" w:type="dxa"/>
            <w:vMerge/>
            <w:tcBorders>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77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r>
      <w:tr w:rsidR="00EC6094" w:rsidRPr="00EC6094" w:rsidTr="00A649E3">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GRAMATURA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NBR 10591/08</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150 g/m²</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bl>
    <w:p w:rsidR="00EC6094" w:rsidRPr="00EC6094" w:rsidRDefault="00EC6094" w:rsidP="00EC6094">
      <w:pPr>
        <w:pStyle w:val="Normal1"/>
        <w:spacing w:after="240"/>
        <w:jc w:val="both"/>
        <w:rPr>
          <w:rFonts w:ascii="Courier New" w:eastAsia="Calibri" w:hAnsi="Courier New" w:cs="Courier New"/>
          <w:szCs w:val="24"/>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3120"/>
        <w:gridCol w:w="1875"/>
        <w:gridCol w:w="1770"/>
      </w:tblGrid>
      <w:tr w:rsidR="00EC6094" w:rsidRPr="00EC6094" w:rsidTr="00A649E3">
        <w:trPr>
          <w:trHeight w:val="251"/>
        </w:trPr>
        <w:tc>
          <w:tcPr>
            <w:tcW w:w="9585" w:type="dxa"/>
            <w:gridSpan w:val="4"/>
            <w:shd w:val="clear" w:color="auto" w:fill="auto"/>
            <w:tcMar>
              <w:top w:w="100" w:type="dxa"/>
              <w:left w:w="100" w:type="dxa"/>
              <w:bottom w:w="100" w:type="dxa"/>
              <w:right w:w="100" w:type="dxa"/>
            </w:tcMar>
            <w:vAlign w:val="center"/>
          </w:tcPr>
          <w:p w:rsidR="00EC6094" w:rsidRPr="00EC6094" w:rsidRDefault="00EC6094" w:rsidP="00A649E3">
            <w:pPr>
              <w:pStyle w:val="Normal1"/>
              <w:rPr>
                <w:rFonts w:ascii="Courier New" w:eastAsia="Calibri" w:hAnsi="Courier New" w:cs="Courier New"/>
                <w:szCs w:val="24"/>
              </w:rPr>
            </w:pPr>
            <w:r w:rsidRPr="00EC6094">
              <w:rPr>
                <w:rFonts w:ascii="Courier New" w:eastAsia="Calibri" w:hAnsi="Courier New" w:cs="Courier New"/>
                <w:szCs w:val="24"/>
              </w:rPr>
              <w:t>CALÇA LEGGING ESCOLAR - SUPLEX</w:t>
            </w:r>
          </w:p>
        </w:tc>
      </w:tr>
      <w:tr w:rsidR="00EC6094" w:rsidRPr="00EC6094" w:rsidTr="00A649E3">
        <w:trPr>
          <w:trHeight w:val="420"/>
        </w:trPr>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CARACTERÍSTICA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NORMA</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ESPECIFICAÇÃO</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TOLERÂNCIAS</w:t>
            </w:r>
          </w:p>
        </w:tc>
      </w:tr>
      <w:tr w:rsidR="00EC6094" w:rsidRPr="00EC6094" w:rsidTr="00A649E3">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COMPOSIÇÃO (ANÁLISE QUANTITATIVA E QUALITATIVA)</w:t>
            </w:r>
          </w:p>
        </w:tc>
        <w:tc>
          <w:tcPr>
            <w:tcW w:w="312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20/13 e 20A/18 DA AATCC OU NBR 13538:1995/11914:1992, respectivamente.</w:t>
            </w:r>
          </w:p>
        </w:tc>
        <w:tc>
          <w:tcPr>
            <w:tcW w:w="1875" w:type="dxa"/>
            <w:tcBorders>
              <w:top w:val="single" w:sz="8" w:space="0" w:color="000000"/>
              <w:left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88 % POLIAMIDA</w:t>
            </w:r>
          </w:p>
        </w:tc>
        <w:tc>
          <w:tcPr>
            <w:tcW w:w="1770"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r w:rsidR="00EC6094" w:rsidRPr="00EC6094" w:rsidTr="00A649E3">
        <w:tc>
          <w:tcPr>
            <w:tcW w:w="28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312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c>
          <w:tcPr>
            <w:tcW w:w="1875" w:type="dxa"/>
            <w:tcBorders>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12 % ELASTANO</w:t>
            </w:r>
          </w:p>
        </w:tc>
        <w:tc>
          <w:tcPr>
            <w:tcW w:w="1770" w:type="dxa"/>
            <w:vMerge/>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p>
        </w:tc>
      </w:tr>
      <w:tr w:rsidR="00EC6094" w:rsidRPr="00EC6094" w:rsidTr="00A649E3">
        <w:tc>
          <w:tcPr>
            <w:tcW w:w="28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GRAMATURA</w:t>
            </w:r>
          </w:p>
        </w:tc>
        <w:tc>
          <w:tcPr>
            <w:tcW w:w="312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NBR 10591/08</w:t>
            </w:r>
          </w:p>
        </w:tc>
        <w:tc>
          <w:tcPr>
            <w:tcW w:w="18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360 g/m²</w:t>
            </w:r>
          </w:p>
        </w:tc>
        <w:tc>
          <w:tcPr>
            <w:tcW w:w="177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EC6094" w:rsidRPr="00EC6094" w:rsidRDefault="00EC6094" w:rsidP="00A649E3">
            <w:pPr>
              <w:pStyle w:val="Normal1"/>
              <w:jc w:val="center"/>
              <w:rPr>
                <w:rFonts w:ascii="Courier New" w:eastAsia="Calibri" w:hAnsi="Courier New" w:cs="Courier New"/>
                <w:szCs w:val="24"/>
              </w:rPr>
            </w:pPr>
            <w:r w:rsidRPr="00EC6094">
              <w:rPr>
                <w:rFonts w:ascii="Courier New" w:eastAsia="Calibri" w:hAnsi="Courier New" w:cs="Courier New"/>
                <w:b/>
                <w:szCs w:val="24"/>
              </w:rPr>
              <w:t>+/- 5%</w:t>
            </w:r>
          </w:p>
        </w:tc>
      </w:tr>
    </w:tbl>
    <w:p w:rsidR="00EC6094" w:rsidRDefault="00EC6094" w:rsidP="00EC6094">
      <w:pPr>
        <w:pStyle w:val="Normal1"/>
        <w:jc w:val="both"/>
        <w:rPr>
          <w:rFonts w:ascii="Courier New" w:eastAsia="Calibri" w:hAnsi="Courier New" w:cs="Courier New"/>
          <w:szCs w:val="24"/>
        </w:rPr>
      </w:pPr>
    </w:p>
    <w:p w:rsidR="00A649E3" w:rsidRPr="00EC6094" w:rsidRDefault="00A649E3"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DESCRITIVO TÉCNICO E DESENHOS ILUSTRATIVOS</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CAMISETA MANGA CURTA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Camiseta manga curta confeccionada em malha </w:t>
      </w:r>
      <w:proofErr w:type="spellStart"/>
      <w:r w:rsidRPr="00EC6094">
        <w:rPr>
          <w:rFonts w:ascii="Courier New" w:eastAsia="Calibri" w:hAnsi="Courier New" w:cs="Courier New"/>
          <w:szCs w:val="24"/>
        </w:rPr>
        <w:t>Poliviscose</w:t>
      </w:r>
      <w:proofErr w:type="spellEnd"/>
      <w:r w:rsidRPr="00EC6094">
        <w:rPr>
          <w:rFonts w:ascii="Courier New" w:eastAsia="Calibri" w:hAnsi="Courier New" w:cs="Courier New"/>
          <w:szCs w:val="24"/>
        </w:rPr>
        <w:t xml:space="preserve">, 67 % Poliéster 33 % Viscose, com gramatura de 160 g/m², mangas na cor azul marinho, </w:t>
      </w:r>
      <w:proofErr w:type="spellStart"/>
      <w:r w:rsidRPr="00EC6094">
        <w:rPr>
          <w:rFonts w:ascii="Courier New" w:hAnsi="Courier New" w:cs="Courier New"/>
          <w:szCs w:val="24"/>
        </w:rPr>
        <w:t>Pantone</w:t>
      </w:r>
      <w:proofErr w:type="spellEnd"/>
      <w:r w:rsidRPr="00EC6094">
        <w:rPr>
          <w:rFonts w:ascii="Courier New" w:hAnsi="Courier New" w:cs="Courier New"/>
          <w:szCs w:val="24"/>
        </w:rPr>
        <w:t xml:space="preserve"> 19-3940 TPG e corpo na cor cinza mescla.</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Gola redonda em ribana sanfonada na cor azul marinho, </w:t>
      </w:r>
      <w:proofErr w:type="spellStart"/>
      <w:r w:rsidRPr="00EC6094">
        <w:rPr>
          <w:rFonts w:ascii="Courier New" w:hAnsi="Courier New" w:cs="Courier New"/>
          <w:szCs w:val="24"/>
        </w:rPr>
        <w:t>Pantone</w:t>
      </w:r>
      <w:proofErr w:type="spellEnd"/>
      <w:r w:rsidRPr="00EC6094">
        <w:rPr>
          <w:rFonts w:ascii="Courier New" w:hAnsi="Courier New" w:cs="Courier New"/>
          <w:szCs w:val="24"/>
        </w:rPr>
        <w:t xml:space="preserve"> 19-3940 TPG.</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Barra do corpo e mangas rebatidas em máquina </w:t>
      </w:r>
      <w:proofErr w:type="spellStart"/>
      <w:r w:rsidRPr="00EC6094">
        <w:rPr>
          <w:rFonts w:ascii="Courier New" w:eastAsia="Calibri" w:hAnsi="Courier New" w:cs="Courier New"/>
          <w:szCs w:val="24"/>
        </w:rPr>
        <w:t>galoneira</w:t>
      </w:r>
      <w:proofErr w:type="spellEnd"/>
      <w:r w:rsidRPr="00EC6094">
        <w:rPr>
          <w:rFonts w:ascii="Courier New" w:eastAsia="Calibri" w:hAnsi="Courier New" w:cs="Courier New"/>
          <w:szCs w:val="24"/>
        </w:rPr>
        <w:t xml:space="preserve"> de duas agulhas com largura de 2,0 cm, com linhas conforme cor do tecido.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lado esquerdo do peito deverá ser </w:t>
      </w:r>
      <w:proofErr w:type="spellStart"/>
      <w:r w:rsidRPr="00EC6094">
        <w:rPr>
          <w:rFonts w:ascii="Courier New" w:eastAsia="Calibri" w:hAnsi="Courier New" w:cs="Courier New"/>
          <w:szCs w:val="24"/>
        </w:rPr>
        <w:t>silkado</w:t>
      </w:r>
      <w:proofErr w:type="spellEnd"/>
      <w:r w:rsidRPr="00EC6094">
        <w:rPr>
          <w:rFonts w:ascii="Courier New" w:eastAsia="Calibri" w:hAnsi="Courier New" w:cs="Courier New"/>
          <w:szCs w:val="24"/>
        </w:rPr>
        <w:t xml:space="preserve"> o Brasão do Município nas cores originais, com dimensões proporcionais ao tamanho de brasões.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 peça deve ser costurada internamente em máquina overloque de duas agulhas com bitola de 0,5 cm, com linha 100% POLIÉSTER.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meio das costas, na parte interna, deverá ser costurada uma etiqueta, na cor branca, com os caracteres tipográficos dos indicativos, na cor preta, devendo ser uniformes e informar a razão social, CNPJ, composição do tecido, símbolos / instruções de lavagem e tamanho.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peça deve estar limpa e íntegra, isenta de qualquer defeito que comprometa sua apresentação.</w:t>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center"/>
        <w:rPr>
          <w:rFonts w:ascii="Courier New" w:eastAsia="Calibri" w:hAnsi="Courier New" w:cs="Courier New"/>
          <w:szCs w:val="24"/>
        </w:rPr>
      </w:pPr>
      <w:r w:rsidRPr="00EC6094">
        <w:rPr>
          <w:rFonts w:ascii="Courier New" w:hAnsi="Courier New" w:cs="Courier New"/>
          <w:noProof/>
          <w:szCs w:val="24"/>
        </w:rPr>
        <w:lastRenderedPageBreak/>
        <w:drawing>
          <wp:inline distT="0" distB="0" distL="0" distR="0" wp14:anchorId="21C17167" wp14:editId="152841CE">
            <wp:extent cx="2256790" cy="2162175"/>
            <wp:effectExtent l="0" t="0" r="0" b="9525"/>
            <wp:docPr id="22" name="Imagem 22" descr="C:\Users\Camielli\Downloads\WhatsApp Image 2022-11-11 at 14.16.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Camielli\Downloads\WhatsApp Image 2022-11-11 at 14.16.56 (1).jpe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6790" cy="2162175"/>
                    </a:xfrm>
                    <a:prstGeom prst="rect">
                      <a:avLst/>
                    </a:prstGeom>
                    <a:noFill/>
                    <a:ln>
                      <a:noFill/>
                    </a:ln>
                  </pic:spPr>
                </pic:pic>
              </a:graphicData>
            </a:graphic>
          </wp:inline>
        </w:drawing>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CAMISETA MANGA LONGA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Camiseta manga longa confeccionada em malha </w:t>
      </w:r>
      <w:proofErr w:type="spellStart"/>
      <w:r w:rsidRPr="00EC6094">
        <w:rPr>
          <w:rFonts w:ascii="Courier New" w:eastAsia="Calibri" w:hAnsi="Courier New" w:cs="Courier New"/>
          <w:szCs w:val="24"/>
        </w:rPr>
        <w:t>Poliviscose</w:t>
      </w:r>
      <w:proofErr w:type="spellEnd"/>
      <w:r w:rsidRPr="00EC6094">
        <w:rPr>
          <w:rFonts w:ascii="Courier New" w:eastAsia="Calibri" w:hAnsi="Courier New" w:cs="Courier New"/>
          <w:szCs w:val="24"/>
        </w:rPr>
        <w:t xml:space="preserve">, 67 % Poliéster 33 % Viscose, com gramatura de 160 g/m², mangas na cor azul marinho, </w:t>
      </w:r>
      <w:proofErr w:type="spellStart"/>
      <w:r w:rsidRPr="00EC6094">
        <w:rPr>
          <w:rFonts w:ascii="Courier New" w:hAnsi="Courier New" w:cs="Courier New"/>
          <w:szCs w:val="24"/>
        </w:rPr>
        <w:t>Pantone</w:t>
      </w:r>
      <w:proofErr w:type="spellEnd"/>
      <w:r w:rsidRPr="00EC6094">
        <w:rPr>
          <w:rFonts w:ascii="Courier New" w:hAnsi="Courier New" w:cs="Courier New"/>
          <w:szCs w:val="24"/>
        </w:rPr>
        <w:t xml:space="preserve"> 19-3940 TPG e corpo na cor cinza mescla.</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Gola redonda em ribana sanfonada na cor azul marinho, </w:t>
      </w:r>
      <w:proofErr w:type="spellStart"/>
      <w:r w:rsidRPr="00EC6094">
        <w:rPr>
          <w:rFonts w:ascii="Courier New" w:hAnsi="Courier New" w:cs="Courier New"/>
          <w:szCs w:val="24"/>
        </w:rPr>
        <w:t>Pantone</w:t>
      </w:r>
      <w:proofErr w:type="spellEnd"/>
      <w:r w:rsidRPr="00EC6094">
        <w:rPr>
          <w:rFonts w:ascii="Courier New" w:hAnsi="Courier New" w:cs="Courier New"/>
          <w:szCs w:val="24"/>
        </w:rPr>
        <w:t xml:space="preserve"> 19-3940 TPG.</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Barra do corpo e mangas rebatidas em máquina </w:t>
      </w:r>
      <w:proofErr w:type="spellStart"/>
      <w:r w:rsidRPr="00EC6094">
        <w:rPr>
          <w:rFonts w:ascii="Courier New" w:eastAsia="Calibri" w:hAnsi="Courier New" w:cs="Courier New"/>
          <w:szCs w:val="24"/>
        </w:rPr>
        <w:t>galoneira</w:t>
      </w:r>
      <w:proofErr w:type="spellEnd"/>
      <w:r w:rsidRPr="00EC6094">
        <w:rPr>
          <w:rFonts w:ascii="Courier New" w:eastAsia="Calibri" w:hAnsi="Courier New" w:cs="Courier New"/>
          <w:szCs w:val="24"/>
        </w:rPr>
        <w:t xml:space="preserve"> de duas agulhas com largura de 2,0 cm, com linhas conforme cor do tecido.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lado esquerdo do peito deverá ser </w:t>
      </w:r>
      <w:proofErr w:type="spellStart"/>
      <w:r w:rsidRPr="00EC6094">
        <w:rPr>
          <w:rFonts w:ascii="Courier New" w:eastAsia="Calibri" w:hAnsi="Courier New" w:cs="Courier New"/>
          <w:szCs w:val="24"/>
        </w:rPr>
        <w:t>silkado</w:t>
      </w:r>
      <w:proofErr w:type="spellEnd"/>
      <w:r w:rsidRPr="00EC6094">
        <w:rPr>
          <w:rFonts w:ascii="Courier New" w:eastAsia="Calibri" w:hAnsi="Courier New" w:cs="Courier New"/>
          <w:szCs w:val="24"/>
        </w:rPr>
        <w:t xml:space="preserve"> o Brasão do Município nas cores originais, com dimensões proporcionais ao tamanho de brasões.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 peça deve ser costurada internamente em máquina overloque de duas agulhas com bitola de 0,5 cm, com linha 100% POLIÉSTER.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meio das costas, na parte interna, deverá ser costurada uma etiqueta, na cor branca, com os caracteres tipográficos dos indicativos, na cor preta, devendo ser uniformes e informar a razão social, CNPJ, composição do tecido, símbolos / instruções de lavagem e tamanho.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peça deve estar limpa e íntegra, isenta de qualquer defeito que comprometa sua apresentação.</w:t>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center"/>
        <w:rPr>
          <w:rFonts w:ascii="Courier New" w:eastAsia="Calibri" w:hAnsi="Courier New" w:cs="Courier New"/>
          <w:szCs w:val="24"/>
        </w:rPr>
      </w:pPr>
      <w:r w:rsidRPr="00EC6094">
        <w:rPr>
          <w:rFonts w:ascii="Courier New" w:hAnsi="Courier New" w:cs="Courier New"/>
          <w:noProof/>
          <w:szCs w:val="24"/>
        </w:rPr>
        <w:lastRenderedPageBreak/>
        <w:drawing>
          <wp:inline distT="0" distB="0" distL="0" distR="0" wp14:anchorId="447136F4" wp14:editId="4656148B">
            <wp:extent cx="2314194" cy="2131591"/>
            <wp:effectExtent l="0" t="0" r="0" b="2540"/>
            <wp:docPr id="23" name="Imagem 23" descr="C:\Users\Camielli\Downloads\WhatsApp Image 2022-11-11 at 14.1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elli\Downloads\WhatsApp Image 2022-11-11 at 14.16.5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804" cy="2136758"/>
                    </a:xfrm>
                    <a:prstGeom prst="rect">
                      <a:avLst/>
                    </a:prstGeom>
                    <a:noFill/>
                    <a:ln>
                      <a:noFill/>
                    </a:ln>
                  </pic:spPr>
                </pic:pic>
              </a:graphicData>
            </a:graphic>
          </wp:inline>
        </w:drawing>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BERMUDA MASCULINA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 bermuda deverá ser confeccionada em malha de Helanca 100% Poliamida, com gramatura de 260 g/m² na cor azul marinho, </w:t>
      </w:r>
      <w:proofErr w:type="spellStart"/>
      <w:r w:rsidRPr="00EC6094">
        <w:rPr>
          <w:rFonts w:ascii="Courier New" w:hAnsi="Courier New" w:cs="Courier New"/>
          <w:szCs w:val="24"/>
        </w:rPr>
        <w:t>Pantone</w:t>
      </w:r>
      <w:proofErr w:type="spellEnd"/>
      <w:r w:rsidRPr="00EC6094">
        <w:rPr>
          <w:rFonts w:ascii="Courier New" w:hAnsi="Courier New" w:cs="Courier New"/>
          <w:szCs w:val="24"/>
        </w:rPr>
        <w:t xml:space="preserve"> 19-3940 TPG.</w:t>
      </w:r>
    </w:p>
    <w:p w:rsidR="00EC6094" w:rsidRPr="00EC6094" w:rsidRDefault="00EC6094" w:rsidP="00EC6094">
      <w:pPr>
        <w:pStyle w:val="Normal1"/>
        <w:spacing w:before="28"/>
        <w:ind w:right="-297"/>
        <w:jc w:val="both"/>
        <w:rPr>
          <w:rFonts w:ascii="Courier New" w:eastAsia="Calibri" w:hAnsi="Courier New" w:cs="Courier New"/>
          <w:szCs w:val="24"/>
        </w:rPr>
      </w:pPr>
      <w:r w:rsidRPr="00EC6094">
        <w:rPr>
          <w:rFonts w:ascii="Courier New" w:eastAsia="Calibri" w:hAnsi="Courier New" w:cs="Courier New"/>
          <w:szCs w:val="24"/>
        </w:rPr>
        <w:t xml:space="preserve">Bolsos laterais com costura em máquina reta de 1 agulha a 0,5 cm da borda e forro no próprio tecido na cor do corpo.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cintura deverá possuir elástico com largura de 4,0 cm, embutido e rebatido com máquina de quatro agulhas ponto corrente, com cordão interno para regulagem.</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As barras devem ser rebatidas com largura de 2,0 cm e costuradas em máquina </w:t>
      </w:r>
      <w:proofErr w:type="spellStart"/>
      <w:r w:rsidRPr="00EC6094">
        <w:rPr>
          <w:rFonts w:ascii="Courier New" w:eastAsia="Calibri" w:hAnsi="Courier New" w:cs="Courier New"/>
          <w:szCs w:val="24"/>
        </w:rPr>
        <w:t>galoneira</w:t>
      </w:r>
      <w:proofErr w:type="spellEnd"/>
      <w:r w:rsidRPr="00EC6094">
        <w:rPr>
          <w:rFonts w:ascii="Courier New" w:eastAsia="Calibri" w:hAnsi="Courier New" w:cs="Courier New"/>
          <w:szCs w:val="24"/>
        </w:rPr>
        <w:t xml:space="preserve"> de duas agulhas com linha azul marinho.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Na parte da frente da bermuda, no lado esquerdo, deverá ser aplicado o Brasão do Município, pelo sistema de </w:t>
      </w:r>
      <w:proofErr w:type="spellStart"/>
      <w:r w:rsidRPr="00EC6094">
        <w:rPr>
          <w:rFonts w:ascii="Courier New" w:eastAsia="Calibri" w:hAnsi="Courier New" w:cs="Courier New"/>
          <w:szCs w:val="24"/>
        </w:rPr>
        <w:t>silk</w:t>
      </w:r>
      <w:proofErr w:type="spellEnd"/>
      <w:r w:rsidRPr="00EC6094">
        <w:rPr>
          <w:rFonts w:ascii="Courier New" w:eastAsia="Calibri" w:hAnsi="Courier New" w:cs="Courier New"/>
          <w:szCs w:val="24"/>
        </w:rPr>
        <w:t xml:space="preserve"> </w:t>
      </w:r>
      <w:proofErr w:type="spellStart"/>
      <w:r w:rsidRPr="00EC6094">
        <w:rPr>
          <w:rFonts w:ascii="Courier New" w:eastAsia="Calibri" w:hAnsi="Courier New" w:cs="Courier New"/>
          <w:szCs w:val="24"/>
        </w:rPr>
        <w:t>screen</w:t>
      </w:r>
      <w:proofErr w:type="spellEnd"/>
      <w:r w:rsidRPr="00EC6094">
        <w:rPr>
          <w:rFonts w:ascii="Courier New" w:eastAsia="Calibri" w:hAnsi="Courier New" w:cs="Courier New"/>
          <w:szCs w:val="24"/>
        </w:rPr>
        <w:t>.</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bermuda deverá ser costurada internamente com máquina overloque duas agulhas.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bermuda deve estar isenta de qualquer defeito que comprometa a sua apresentação.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No meio da parte traseira interna da bermuda, deverá ser costurada uma etiqueta em tecido tipo TNT, na cor branca, com os caracteres tipográficos dos indicativos na cor preta, devendo ser uniformes e informar a razão social, CNPJ, composição do tecido, símbolos de lavagem e tamanho. A linha utilizada para a confecção é 100% Poliéster nº 120.</w:t>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center"/>
        <w:rPr>
          <w:rFonts w:ascii="Courier New" w:eastAsia="Calibri" w:hAnsi="Courier New" w:cs="Courier New"/>
          <w:b/>
          <w:szCs w:val="24"/>
        </w:rPr>
      </w:pPr>
      <w:r w:rsidRPr="00EC6094">
        <w:rPr>
          <w:rFonts w:ascii="Courier New" w:eastAsia="Calibri" w:hAnsi="Courier New" w:cs="Courier New"/>
          <w:b/>
          <w:noProof/>
          <w:szCs w:val="24"/>
        </w:rPr>
        <w:lastRenderedPageBreak/>
        <w:drawing>
          <wp:inline distT="0" distB="0" distL="0" distR="0" wp14:anchorId="6F5EF388" wp14:editId="28B19CD9">
            <wp:extent cx="2952750" cy="2708133"/>
            <wp:effectExtent l="19050" t="0" r="0" b="0"/>
            <wp:docPr id="17" name="Imagem 16" descr="WhatsApp Image 2021-07-09 at 08.2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9 at 08.24.03.jpeg"/>
                    <pic:cNvPicPr/>
                  </pic:nvPicPr>
                  <pic:blipFill>
                    <a:blip r:embed="rId29" cstate="print"/>
                    <a:stretch>
                      <a:fillRect/>
                    </a:stretch>
                  </pic:blipFill>
                  <pic:spPr>
                    <a:xfrm>
                      <a:off x="0" y="0"/>
                      <a:ext cx="2953107" cy="2708460"/>
                    </a:xfrm>
                    <a:prstGeom prst="rect">
                      <a:avLst/>
                    </a:prstGeom>
                  </pic:spPr>
                </pic:pic>
              </a:graphicData>
            </a:graphic>
          </wp:inline>
        </w:drawing>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BERMUDA FEMININA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hAnsi="Courier New" w:cs="Courier New"/>
          <w:szCs w:val="24"/>
        </w:rPr>
      </w:pPr>
      <w:r w:rsidRPr="00EC6094">
        <w:rPr>
          <w:rFonts w:ascii="Courier New" w:eastAsia="Calibri" w:hAnsi="Courier New" w:cs="Courier New"/>
          <w:szCs w:val="24"/>
        </w:rPr>
        <w:t xml:space="preserve">A bermuda deverá ser confeccionada em malha de Helanca 100% Poliamida, com gramatura de 260 g/m² na cor azul marinho, </w:t>
      </w:r>
      <w:proofErr w:type="spellStart"/>
      <w:r w:rsidRPr="00EC6094">
        <w:rPr>
          <w:rFonts w:ascii="Courier New" w:hAnsi="Courier New" w:cs="Courier New"/>
          <w:szCs w:val="24"/>
        </w:rPr>
        <w:t>Pantone</w:t>
      </w:r>
      <w:proofErr w:type="spellEnd"/>
      <w:r w:rsidRPr="00EC6094">
        <w:rPr>
          <w:rFonts w:ascii="Courier New" w:hAnsi="Courier New" w:cs="Courier New"/>
          <w:szCs w:val="24"/>
        </w:rPr>
        <w:t xml:space="preserve"> 19-3940 TPG, possui uma faixa sobreposta na perna esquerda, de 1,0 cm na cor branca e em toda a lateral que finaliza o processo até a barra, sendo a parte inferior com acabamento arredondado, conforme desenho ilustrativo.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Sem bolsos.</w:t>
      </w:r>
      <w:r w:rsidRPr="00EC6094">
        <w:rPr>
          <w:rFonts w:ascii="Courier New" w:eastAsia="Calibri" w:hAnsi="Courier New" w:cs="Courier New"/>
          <w:b/>
          <w:noProof/>
          <w:szCs w:val="24"/>
        </w:rPr>
        <w:t xml:space="preserve">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cintura deverá possuir elástico com largura de 4,0 cm, embutido e rebatido com máquina de quatro agulhas ponto corrente, com cordão interno para regulagem.</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Na parte da frente da bermuda, no lado esquerdo, deverá ser aplicado o Brasão do Município, pelo sistema de </w:t>
      </w:r>
      <w:proofErr w:type="spellStart"/>
      <w:r w:rsidRPr="00EC6094">
        <w:rPr>
          <w:rFonts w:ascii="Courier New" w:eastAsia="Calibri" w:hAnsi="Courier New" w:cs="Courier New"/>
          <w:szCs w:val="24"/>
        </w:rPr>
        <w:t>silk</w:t>
      </w:r>
      <w:proofErr w:type="spellEnd"/>
      <w:r w:rsidRPr="00EC6094">
        <w:rPr>
          <w:rFonts w:ascii="Courier New" w:eastAsia="Calibri" w:hAnsi="Courier New" w:cs="Courier New"/>
          <w:szCs w:val="24"/>
        </w:rPr>
        <w:t xml:space="preserve"> </w:t>
      </w:r>
      <w:proofErr w:type="spellStart"/>
      <w:r w:rsidRPr="00EC6094">
        <w:rPr>
          <w:rFonts w:ascii="Courier New" w:eastAsia="Calibri" w:hAnsi="Courier New" w:cs="Courier New"/>
          <w:szCs w:val="24"/>
        </w:rPr>
        <w:t>screen</w:t>
      </w:r>
      <w:proofErr w:type="spellEnd"/>
      <w:r w:rsidRPr="00EC6094">
        <w:rPr>
          <w:rFonts w:ascii="Courier New" w:eastAsia="Calibri" w:hAnsi="Courier New" w:cs="Courier New"/>
          <w:szCs w:val="24"/>
        </w:rPr>
        <w:t>.</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bermuda deverá ser costurada internamente com máquina overloque duas agulhas.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bermuda deve estar isenta de qualquer defeito que comprometa a sua apresentação.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No meio da parte traseira interna da bermuda, deverá ser costurada uma etiqueta em tecido tipo TNT, na cor branca, com os caracteres tipográficos dos indicativos na cor preta, devendo ser uniformes e informar a razão social, CNPJ, composição do tecido, símbolos de lavagem e tamanho. A linha utilizada para a confecção é 100% Poliéster nº 120.</w:t>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ind w:right="-43"/>
        <w:jc w:val="center"/>
        <w:rPr>
          <w:rFonts w:ascii="Courier New" w:eastAsia="Calibri" w:hAnsi="Courier New" w:cs="Courier New"/>
          <w:b/>
          <w:szCs w:val="24"/>
        </w:rPr>
      </w:pPr>
      <w:r w:rsidRPr="00EC6094">
        <w:rPr>
          <w:rFonts w:ascii="Courier New" w:eastAsia="Calibri" w:hAnsi="Courier New" w:cs="Courier New"/>
          <w:b/>
          <w:noProof/>
          <w:szCs w:val="24"/>
        </w:rPr>
        <w:lastRenderedPageBreak/>
        <w:drawing>
          <wp:inline distT="0" distB="0" distL="0" distR="0" wp14:anchorId="40DAEECC" wp14:editId="2A07EA44">
            <wp:extent cx="2891790" cy="2715638"/>
            <wp:effectExtent l="19050" t="0" r="3810" b="0"/>
            <wp:docPr id="1865" name="Imagem 29" descr="WhatsApp Image 2021-07-13 at 09.3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3 at 09.30.41.jpeg"/>
                    <pic:cNvPicPr/>
                  </pic:nvPicPr>
                  <pic:blipFill>
                    <a:blip r:embed="rId30" cstate="print"/>
                    <a:stretch>
                      <a:fillRect/>
                    </a:stretch>
                  </pic:blipFill>
                  <pic:spPr>
                    <a:xfrm>
                      <a:off x="0" y="0"/>
                      <a:ext cx="2888262" cy="2712325"/>
                    </a:xfrm>
                    <a:prstGeom prst="rect">
                      <a:avLst/>
                    </a:prstGeom>
                  </pic:spPr>
                </pic:pic>
              </a:graphicData>
            </a:graphic>
          </wp:inline>
        </w:drawing>
      </w:r>
      <w:r w:rsidRPr="00EC6094">
        <w:rPr>
          <w:rFonts w:ascii="Courier New" w:eastAsia="Calibri" w:hAnsi="Courier New" w:cs="Courier New"/>
          <w:b/>
          <w:noProof/>
          <w:szCs w:val="24"/>
        </w:rPr>
        <w:drawing>
          <wp:inline distT="0" distB="0" distL="0" distR="0" wp14:anchorId="0CB30A99" wp14:editId="4BAA4588">
            <wp:extent cx="1718310" cy="2671566"/>
            <wp:effectExtent l="19050" t="0" r="0" b="0"/>
            <wp:docPr id="26" name="Imagem 25" descr="WhatsApp Image 2021-07-09 at 08.2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9 at 08.24.02.jpeg"/>
                    <pic:cNvPicPr/>
                  </pic:nvPicPr>
                  <pic:blipFill>
                    <a:blip r:embed="rId31" cstate="print"/>
                    <a:stretch>
                      <a:fillRect/>
                    </a:stretch>
                  </pic:blipFill>
                  <pic:spPr>
                    <a:xfrm>
                      <a:off x="0" y="0"/>
                      <a:ext cx="1717382" cy="2670123"/>
                    </a:xfrm>
                    <a:prstGeom prst="rect">
                      <a:avLst/>
                    </a:prstGeom>
                  </pic:spPr>
                </pic:pic>
              </a:graphicData>
            </a:graphic>
          </wp:inline>
        </w:drawing>
      </w:r>
    </w:p>
    <w:p w:rsidR="00EC6094" w:rsidRPr="00EC6094" w:rsidRDefault="00EC6094" w:rsidP="00EC6094">
      <w:pPr>
        <w:pStyle w:val="Normal1"/>
        <w:ind w:right="-43"/>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BLUSÃO UNISSEX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Blusão em moletom </w:t>
      </w:r>
      <w:proofErr w:type="spellStart"/>
      <w:r w:rsidRPr="00EC6094">
        <w:rPr>
          <w:rFonts w:ascii="Courier New" w:eastAsia="Calibri" w:hAnsi="Courier New" w:cs="Courier New"/>
          <w:szCs w:val="24"/>
        </w:rPr>
        <w:t>flanelado</w:t>
      </w:r>
      <w:proofErr w:type="spellEnd"/>
      <w:r w:rsidRPr="00EC6094">
        <w:rPr>
          <w:rFonts w:ascii="Courier New" w:eastAsia="Calibri" w:hAnsi="Courier New" w:cs="Courier New"/>
          <w:szCs w:val="24"/>
        </w:rPr>
        <w:t xml:space="preserve"> com capuz confeccionado em malha 60% poliéster, 29% algodão e 11 % viscose, 3 cabos, gramatura de 340 g/m², na cor azul marinho </w:t>
      </w:r>
      <w:proofErr w:type="spellStart"/>
      <w:r w:rsidRPr="00EC6094">
        <w:rPr>
          <w:rFonts w:ascii="Courier New" w:eastAsia="Calibri" w:hAnsi="Courier New" w:cs="Courier New"/>
          <w:szCs w:val="24"/>
        </w:rPr>
        <w:t>Pantone</w:t>
      </w:r>
      <w:proofErr w:type="spellEnd"/>
      <w:r w:rsidRPr="00EC6094">
        <w:rPr>
          <w:rFonts w:ascii="Courier New" w:eastAsia="Calibri" w:hAnsi="Courier New" w:cs="Courier New"/>
          <w:szCs w:val="24"/>
        </w:rPr>
        <w:t xml:space="preserve"> 19-3940 TPG.</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Forro do capuz em meia malha PV 67% poliéster e 33% viscose, </w:t>
      </w:r>
      <w:proofErr w:type="spellStart"/>
      <w:r w:rsidRPr="00EC6094">
        <w:rPr>
          <w:rFonts w:ascii="Courier New" w:eastAsia="Calibri" w:hAnsi="Courier New" w:cs="Courier New"/>
          <w:szCs w:val="24"/>
        </w:rPr>
        <w:t>antipiling</w:t>
      </w:r>
      <w:proofErr w:type="spellEnd"/>
      <w:r w:rsidRPr="00EC6094">
        <w:rPr>
          <w:rFonts w:ascii="Courier New" w:eastAsia="Calibri" w:hAnsi="Courier New" w:cs="Courier New"/>
          <w:szCs w:val="24"/>
        </w:rPr>
        <w:t xml:space="preserve">, com gramatura de 160 g/m² na cor azul marinho </w:t>
      </w:r>
      <w:proofErr w:type="spellStart"/>
      <w:r w:rsidRPr="00EC6094">
        <w:rPr>
          <w:rFonts w:ascii="Courier New" w:eastAsia="Calibri" w:hAnsi="Courier New" w:cs="Courier New"/>
          <w:szCs w:val="24"/>
        </w:rPr>
        <w:t>Pantone</w:t>
      </w:r>
      <w:proofErr w:type="spellEnd"/>
      <w:r w:rsidRPr="00EC6094">
        <w:rPr>
          <w:rFonts w:ascii="Courier New" w:eastAsia="Calibri" w:hAnsi="Courier New" w:cs="Courier New"/>
          <w:szCs w:val="24"/>
        </w:rPr>
        <w:t xml:space="preserve"> 19-3940 TPG.</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Acabamento das mangas e parte inferior do blusão com punhos de ribana (1x1, 65% poliéster e 35% viscose) na cor azul marinho semelhante ao moletom e na parte frontal aplicar bolso tipo “canguru” preso na ribana.</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O blusão deverá ser fechado na sua totalidade em máquina overloque de duas agulhas.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lado esquerdo do peito de quem veste, deverá ser aplicado o Brasão do Município, pelo sistema de </w:t>
      </w:r>
      <w:proofErr w:type="spellStart"/>
      <w:r w:rsidRPr="00EC6094">
        <w:rPr>
          <w:rFonts w:ascii="Courier New" w:eastAsia="Calibri" w:hAnsi="Courier New" w:cs="Courier New"/>
          <w:szCs w:val="24"/>
        </w:rPr>
        <w:t>silk</w:t>
      </w:r>
      <w:proofErr w:type="spellEnd"/>
      <w:r w:rsidRPr="00EC6094">
        <w:rPr>
          <w:rFonts w:ascii="Courier New" w:eastAsia="Calibri" w:hAnsi="Courier New" w:cs="Courier New"/>
          <w:szCs w:val="24"/>
        </w:rPr>
        <w:t xml:space="preserve"> </w:t>
      </w:r>
      <w:proofErr w:type="spellStart"/>
      <w:r w:rsidRPr="00EC6094">
        <w:rPr>
          <w:rFonts w:ascii="Courier New" w:eastAsia="Calibri" w:hAnsi="Courier New" w:cs="Courier New"/>
          <w:szCs w:val="24"/>
        </w:rPr>
        <w:t>screen</w:t>
      </w:r>
      <w:proofErr w:type="spellEnd"/>
      <w:r w:rsidRPr="00EC6094">
        <w:rPr>
          <w:rFonts w:ascii="Courier New" w:eastAsia="Calibri" w:hAnsi="Courier New" w:cs="Courier New"/>
          <w:szCs w:val="24"/>
        </w:rPr>
        <w:t>.</w:t>
      </w:r>
    </w:p>
    <w:p w:rsidR="00EC6094" w:rsidRPr="00EC6094" w:rsidRDefault="00EC6094" w:rsidP="00EC6094">
      <w:pPr>
        <w:pStyle w:val="Normal1"/>
        <w:spacing w:before="24"/>
        <w:ind w:right="-302"/>
        <w:jc w:val="both"/>
        <w:rPr>
          <w:rFonts w:ascii="Courier New" w:eastAsia="Calibri" w:hAnsi="Courier New" w:cs="Courier New"/>
          <w:szCs w:val="24"/>
        </w:rPr>
      </w:pPr>
      <w:r w:rsidRPr="00EC6094">
        <w:rPr>
          <w:rFonts w:ascii="Courier New" w:eastAsia="Calibri" w:hAnsi="Courier New" w:cs="Courier New"/>
          <w:szCs w:val="24"/>
        </w:rPr>
        <w:t xml:space="preserve">No meio das costas na parte interna do blusão deverá ser costurada uma etiqueta em tecido tipo TNT, na cor branca, com os caracteres tipográficos dos indicativos, na cor preta, devendo ser uniformes e informar a razão social, CNPJ, composição do tecido, símbolos de lavagem, tamanho.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 peça deve ser costurada internamente em máquina overloque de 2 agulhas com bitola de 0,5 cm, com linha 100% poliéster.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O blusão deve estar limpo e íntegro, isento de qualquer defeito que comprometa sua apresentação.</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center"/>
        <w:rPr>
          <w:rFonts w:ascii="Courier New" w:eastAsia="Calibri" w:hAnsi="Courier New" w:cs="Courier New"/>
          <w:b/>
          <w:szCs w:val="24"/>
        </w:rPr>
      </w:pPr>
      <w:r w:rsidRPr="00EC6094">
        <w:rPr>
          <w:rFonts w:ascii="Courier New" w:eastAsia="Calibri" w:hAnsi="Courier New" w:cs="Courier New"/>
          <w:b/>
          <w:noProof/>
          <w:szCs w:val="24"/>
        </w:rPr>
        <w:lastRenderedPageBreak/>
        <w:drawing>
          <wp:inline distT="0" distB="0" distL="0" distR="0" wp14:anchorId="5E3A43DA" wp14:editId="7C49ED0A">
            <wp:extent cx="2663190" cy="3200901"/>
            <wp:effectExtent l="19050" t="0" r="3810" b="0"/>
            <wp:docPr id="3" name="Imagem 2" descr="WhatsApp Image 2022-09-02 at 13.5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2 at 13.54.15 (1).jpeg"/>
                    <pic:cNvPicPr/>
                  </pic:nvPicPr>
                  <pic:blipFill>
                    <a:blip r:embed="rId32" cstate="print"/>
                    <a:stretch>
                      <a:fillRect/>
                    </a:stretch>
                  </pic:blipFill>
                  <pic:spPr>
                    <a:xfrm>
                      <a:off x="0" y="0"/>
                      <a:ext cx="2664172" cy="3202081"/>
                    </a:xfrm>
                    <a:prstGeom prst="rect">
                      <a:avLst/>
                    </a:prstGeom>
                  </pic:spPr>
                </pic:pic>
              </a:graphicData>
            </a:graphic>
          </wp:inline>
        </w:drawing>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JAQUETA TÉRMICA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Confeccionada em tecido </w:t>
      </w:r>
      <w:proofErr w:type="spellStart"/>
      <w:r w:rsidRPr="00EC6094">
        <w:rPr>
          <w:rFonts w:ascii="Courier New" w:eastAsia="Calibri" w:hAnsi="Courier New" w:cs="Courier New"/>
          <w:szCs w:val="24"/>
        </w:rPr>
        <w:t>Jawa</w:t>
      </w:r>
      <w:proofErr w:type="spellEnd"/>
      <w:r w:rsidRPr="00EC6094">
        <w:rPr>
          <w:rFonts w:ascii="Courier New" w:eastAsia="Calibri" w:hAnsi="Courier New" w:cs="Courier New"/>
          <w:szCs w:val="24"/>
        </w:rPr>
        <w:t xml:space="preserve">, 100% Poliéster, com gramatura de 150 g/m², na cor azul marinho, </w:t>
      </w:r>
      <w:proofErr w:type="spellStart"/>
      <w:r w:rsidRPr="00EC6094">
        <w:rPr>
          <w:rFonts w:ascii="Courier New" w:eastAsia="Calibri" w:hAnsi="Courier New" w:cs="Courier New"/>
          <w:szCs w:val="24"/>
        </w:rPr>
        <w:t>Pantone</w:t>
      </w:r>
      <w:proofErr w:type="spellEnd"/>
      <w:r w:rsidRPr="00EC6094">
        <w:rPr>
          <w:rFonts w:ascii="Courier New" w:eastAsia="Calibri" w:hAnsi="Courier New" w:cs="Courier New"/>
          <w:szCs w:val="24"/>
        </w:rPr>
        <w:t xml:space="preserve"> 19-3940 TPG.</w:t>
      </w:r>
    </w:p>
    <w:p w:rsidR="00EC6094" w:rsidRPr="00EC6094" w:rsidRDefault="00EC6094" w:rsidP="00EC6094">
      <w:pPr>
        <w:pStyle w:val="Normal1"/>
        <w:ind w:right="-40"/>
        <w:jc w:val="both"/>
        <w:rPr>
          <w:rFonts w:ascii="Courier New" w:eastAsia="Calibri" w:hAnsi="Courier New" w:cs="Courier New"/>
          <w:szCs w:val="24"/>
        </w:rPr>
      </w:pPr>
      <w:r w:rsidRPr="00EC6094">
        <w:rPr>
          <w:rFonts w:ascii="Courier New" w:eastAsia="Calibri" w:hAnsi="Courier New" w:cs="Courier New"/>
          <w:szCs w:val="24"/>
        </w:rPr>
        <w:t>Revestimento (entre o tecido do corpo e forro) em manta acrílica 100% Poliéster, com gramatura de 60 g/m², exceto no capuz.</w:t>
      </w:r>
      <w:r w:rsidRPr="00EC6094">
        <w:rPr>
          <w:rFonts w:ascii="Courier New" w:eastAsia="Calibri" w:hAnsi="Courier New" w:cs="Courier New"/>
          <w:b/>
          <w:noProof/>
          <w:szCs w:val="24"/>
        </w:rPr>
        <w:t xml:space="preserve"> </w:t>
      </w:r>
    </w:p>
    <w:p w:rsidR="00EC6094" w:rsidRPr="00EC6094" w:rsidRDefault="00EC6094" w:rsidP="00EC6094">
      <w:pPr>
        <w:pStyle w:val="Normal1"/>
        <w:ind w:right="-40"/>
        <w:jc w:val="both"/>
        <w:rPr>
          <w:rFonts w:ascii="Courier New" w:eastAsia="Calibri" w:hAnsi="Courier New" w:cs="Courier New"/>
          <w:szCs w:val="24"/>
        </w:rPr>
      </w:pPr>
      <w:r w:rsidRPr="00EC6094">
        <w:rPr>
          <w:rFonts w:ascii="Courier New" w:eastAsia="Calibri" w:hAnsi="Courier New" w:cs="Courier New"/>
          <w:szCs w:val="24"/>
        </w:rPr>
        <w:t xml:space="preserve">Forro do corpo e mangas, em matelassê, em tecido </w:t>
      </w:r>
      <w:proofErr w:type="spellStart"/>
      <w:r w:rsidRPr="00EC6094">
        <w:rPr>
          <w:rFonts w:ascii="Courier New" w:eastAsia="Calibri" w:hAnsi="Courier New" w:cs="Courier New"/>
          <w:szCs w:val="24"/>
        </w:rPr>
        <w:t>Politafetá</w:t>
      </w:r>
      <w:proofErr w:type="spellEnd"/>
      <w:r w:rsidRPr="00EC6094">
        <w:rPr>
          <w:rFonts w:ascii="Courier New" w:eastAsia="Calibri" w:hAnsi="Courier New" w:cs="Courier New"/>
          <w:szCs w:val="24"/>
        </w:rPr>
        <w:t xml:space="preserve"> (100% Poliéster), com gramatura de 80 g/m², na cor azul marinho próximo ao </w:t>
      </w:r>
      <w:proofErr w:type="spellStart"/>
      <w:r w:rsidRPr="00EC6094">
        <w:rPr>
          <w:rFonts w:ascii="Courier New" w:eastAsia="Calibri" w:hAnsi="Courier New" w:cs="Courier New"/>
          <w:szCs w:val="24"/>
        </w:rPr>
        <w:t>Pantone</w:t>
      </w:r>
      <w:proofErr w:type="spellEnd"/>
      <w:r w:rsidRPr="00EC6094">
        <w:rPr>
          <w:rFonts w:ascii="Courier New" w:eastAsia="Calibri" w:hAnsi="Courier New" w:cs="Courier New"/>
          <w:szCs w:val="24"/>
        </w:rPr>
        <w:t xml:space="preserve"> 19-3940 TPG. </w:t>
      </w:r>
    </w:p>
    <w:p w:rsidR="00EC6094" w:rsidRPr="00EC6094" w:rsidRDefault="00EC6094" w:rsidP="00EC6094">
      <w:pPr>
        <w:pStyle w:val="Normal1"/>
        <w:ind w:right="-40"/>
        <w:jc w:val="both"/>
        <w:rPr>
          <w:rFonts w:ascii="Courier New" w:eastAsia="Calibri" w:hAnsi="Courier New" w:cs="Courier New"/>
          <w:szCs w:val="24"/>
        </w:rPr>
      </w:pPr>
      <w:r w:rsidRPr="00EC6094">
        <w:rPr>
          <w:rFonts w:ascii="Courier New" w:eastAsia="Calibri" w:hAnsi="Courier New" w:cs="Courier New"/>
          <w:szCs w:val="24"/>
        </w:rPr>
        <w:t xml:space="preserve">Forro do capuz em malha </w:t>
      </w:r>
      <w:proofErr w:type="spellStart"/>
      <w:r w:rsidRPr="00EC6094">
        <w:rPr>
          <w:rFonts w:ascii="Courier New" w:eastAsia="Calibri" w:hAnsi="Courier New" w:cs="Courier New"/>
          <w:szCs w:val="24"/>
        </w:rPr>
        <w:t>ploviscose</w:t>
      </w:r>
      <w:proofErr w:type="spellEnd"/>
      <w:r w:rsidRPr="00EC6094">
        <w:rPr>
          <w:rFonts w:ascii="Courier New" w:eastAsia="Calibri" w:hAnsi="Courier New" w:cs="Courier New"/>
          <w:szCs w:val="24"/>
        </w:rPr>
        <w:t xml:space="preserve"> azul marinho.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barras do corpo deverá ser feita em máquina reta de 1 agulha com 2,0 cm de largura.</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Nas mangas deverá ter acabamento em punho sanfonada com elástico, embutido e rebatido em máquina de ponto corrente de quatro agulhas.</w:t>
      </w:r>
    </w:p>
    <w:p w:rsidR="00EC6094" w:rsidRPr="00EC6094" w:rsidRDefault="00EC6094" w:rsidP="00EC6094">
      <w:pPr>
        <w:pStyle w:val="Normal1"/>
        <w:spacing w:before="28"/>
        <w:ind w:right="-297"/>
        <w:jc w:val="both"/>
        <w:rPr>
          <w:rFonts w:ascii="Courier New" w:eastAsia="Calibri" w:hAnsi="Courier New" w:cs="Courier New"/>
          <w:szCs w:val="24"/>
        </w:rPr>
      </w:pPr>
      <w:r w:rsidRPr="00EC6094">
        <w:rPr>
          <w:rFonts w:ascii="Courier New" w:eastAsia="Calibri" w:hAnsi="Courier New" w:cs="Courier New"/>
          <w:szCs w:val="24"/>
        </w:rPr>
        <w:t xml:space="preserve">Bolsos laterais com costura em máquina reta de 1 agulha a 0,5 cm da borda e forro no próprio tecido na cor do corpo.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Zíper nylon destacável na cor azul marinho, da barra ao pé do capuz.</w:t>
      </w:r>
    </w:p>
    <w:p w:rsidR="00EC6094" w:rsidRPr="00EC6094" w:rsidRDefault="00EC6094" w:rsidP="00EC6094">
      <w:pPr>
        <w:pStyle w:val="Normal1"/>
        <w:spacing w:before="24"/>
        <w:ind w:right="-40"/>
        <w:jc w:val="both"/>
        <w:rPr>
          <w:rFonts w:ascii="Courier New" w:eastAsia="Calibri" w:hAnsi="Courier New" w:cs="Courier New"/>
          <w:szCs w:val="24"/>
        </w:rPr>
      </w:pPr>
      <w:r w:rsidRPr="00EC6094">
        <w:rPr>
          <w:rFonts w:ascii="Courier New" w:eastAsia="Calibri" w:hAnsi="Courier New" w:cs="Courier New"/>
          <w:szCs w:val="24"/>
        </w:rPr>
        <w:t xml:space="preserve">No lado esquerdo do peito deverá ser aplicado o Brasão do Município, pelo sistema de </w:t>
      </w:r>
      <w:proofErr w:type="spellStart"/>
      <w:r w:rsidRPr="00EC6094">
        <w:rPr>
          <w:rFonts w:ascii="Courier New" w:eastAsia="Calibri" w:hAnsi="Courier New" w:cs="Courier New"/>
          <w:szCs w:val="24"/>
        </w:rPr>
        <w:t>silk</w:t>
      </w:r>
      <w:proofErr w:type="spellEnd"/>
      <w:r w:rsidRPr="00EC6094">
        <w:rPr>
          <w:rFonts w:ascii="Courier New" w:eastAsia="Calibri" w:hAnsi="Courier New" w:cs="Courier New"/>
          <w:szCs w:val="24"/>
        </w:rPr>
        <w:t xml:space="preserve"> </w:t>
      </w:r>
      <w:proofErr w:type="spellStart"/>
      <w:r w:rsidRPr="00EC6094">
        <w:rPr>
          <w:rFonts w:ascii="Courier New" w:eastAsia="Calibri" w:hAnsi="Courier New" w:cs="Courier New"/>
          <w:szCs w:val="24"/>
        </w:rPr>
        <w:t>screen</w:t>
      </w:r>
      <w:proofErr w:type="spellEnd"/>
      <w:r w:rsidRPr="00EC6094">
        <w:rPr>
          <w:rFonts w:ascii="Courier New" w:eastAsia="Calibri" w:hAnsi="Courier New" w:cs="Courier New"/>
          <w:szCs w:val="24"/>
        </w:rPr>
        <w:t>, com dimensões proporcionais.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jaqueta deverá ser costurada internamente com máquina overloque duas agulhas.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 jaqueta deve estar isenta de qualquer defeito que comprometa </w:t>
      </w:r>
      <w:r w:rsidRPr="00EC6094">
        <w:rPr>
          <w:rFonts w:ascii="Courier New" w:eastAsia="Calibri" w:hAnsi="Courier New" w:cs="Courier New"/>
          <w:szCs w:val="24"/>
        </w:rPr>
        <w:lastRenderedPageBreak/>
        <w:t>a sua apresentação.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No meio da gola, parte interna da jaqueta, deverá ser costurada uma etiqueta em tecido tipo TNT, na cor branca, com os caracteres tipográficos dos indicativos na cor preta, devendo ser uniformes e informar a razão social, CNPJ, composição do tecido, símbolos de lavagem e tamanho.</w:t>
      </w: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szCs w:val="24"/>
        </w:rPr>
        <w:t>A linha utilizada para a confecção é 100% Poliéster nº 120.</w:t>
      </w:r>
    </w:p>
    <w:p w:rsidR="00EC6094" w:rsidRPr="00EC6094" w:rsidRDefault="00EC6094" w:rsidP="00EC6094">
      <w:pPr>
        <w:pStyle w:val="Normal1"/>
        <w:jc w:val="center"/>
        <w:rPr>
          <w:rFonts w:ascii="Courier New" w:eastAsia="Calibri" w:hAnsi="Courier New" w:cs="Courier New"/>
          <w:b/>
          <w:szCs w:val="24"/>
        </w:rPr>
      </w:pPr>
      <w:r w:rsidRPr="00EC6094">
        <w:rPr>
          <w:rFonts w:ascii="Courier New" w:eastAsia="Calibri" w:hAnsi="Courier New" w:cs="Courier New"/>
          <w:b/>
          <w:noProof/>
          <w:szCs w:val="24"/>
        </w:rPr>
        <w:drawing>
          <wp:inline distT="0" distB="0" distL="0" distR="0" wp14:anchorId="3B179996" wp14:editId="136BDA33">
            <wp:extent cx="2815590" cy="3475441"/>
            <wp:effectExtent l="19050" t="0" r="3810" b="0"/>
            <wp:docPr id="60" name="Imagem 42" descr="WhatsApp Image 2021-07-05 at 09.0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5 at 09.08.54 (2).jpeg"/>
                    <pic:cNvPicPr/>
                  </pic:nvPicPr>
                  <pic:blipFill>
                    <a:blip r:embed="rId33" cstate="print"/>
                    <a:stretch>
                      <a:fillRect/>
                    </a:stretch>
                  </pic:blipFill>
                  <pic:spPr>
                    <a:xfrm>
                      <a:off x="0" y="0"/>
                      <a:ext cx="2817150" cy="3477366"/>
                    </a:xfrm>
                    <a:prstGeom prst="rect">
                      <a:avLst/>
                    </a:prstGeom>
                  </pic:spPr>
                </pic:pic>
              </a:graphicData>
            </a:graphic>
          </wp:inline>
        </w:drawing>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CALÇA ESCOLAR UNISSEX</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spacing w:before="24"/>
        <w:ind w:right="-307"/>
        <w:jc w:val="both"/>
        <w:rPr>
          <w:rFonts w:ascii="Courier New" w:eastAsia="Calibri" w:hAnsi="Courier New" w:cs="Courier New"/>
          <w:szCs w:val="24"/>
        </w:rPr>
      </w:pPr>
      <w:r w:rsidRPr="00EC6094">
        <w:rPr>
          <w:rFonts w:ascii="Courier New" w:eastAsia="Calibri" w:hAnsi="Courier New" w:cs="Courier New"/>
          <w:szCs w:val="24"/>
        </w:rPr>
        <w:t xml:space="preserve">Calça confeccionada em </w:t>
      </w:r>
      <w:proofErr w:type="spellStart"/>
      <w:r w:rsidRPr="00EC6094">
        <w:rPr>
          <w:rFonts w:ascii="Courier New" w:eastAsia="Calibri" w:hAnsi="Courier New" w:cs="Courier New"/>
          <w:szCs w:val="24"/>
        </w:rPr>
        <w:t>moleton</w:t>
      </w:r>
      <w:proofErr w:type="spellEnd"/>
      <w:r w:rsidRPr="00EC6094">
        <w:rPr>
          <w:rFonts w:ascii="Courier New" w:eastAsia="Calibri" w:hAnsi="Courier New" w:cs="Courier New"/>
          <w:szCs w:val="24"/>
        </w:rPr>
        <w:t xml:space="preserve"> </w:t>
      </w:r>
      <w:proofErr w:type="spellStart"/>
      <w:r w:rsidRPr="00EC6094">
        <w:rPr>
          <w:rFonts w:ascii="Courier New" w:eastAsia="Calibri" w:hAnsi="Courier New" w:cs="Courier New"/>
          <w:szCs w:val="24"/>
        </w:rPr>
        <w:t>flanelado</w:t>
      </w:r>
      <w:proofErr w:type="spellEnd"/>
      <w:r w:rsidRPr="00EC6094">
        <w:rPr>
          <w:rFonts w:ascii="Courier New" w:eastAsia="Calibri" w:hAnsi="Courier New" w:cs="Courier New"/>
          <w:szCs w:val="24"/>
        </w:rPr>
        <w:t xml:space="preserve">, composição 60% poliéster, 29% algodão e 11 % viscose, 3 cabos, gramatura de 340 g/m². </w:t>
      </w:r>
    </w:p>
    <w:p w:rsidR="00EC6094" w:rsidRPr="00EC6094" w:rsidRDefault="00EC6094" w:rsidP="00EC6094">
      <w:pPr>
        <w:pStyle w:val="Normal1"/>
        <w:spacing w:before="28"/>
        <w:ind w:right="-302"/>
        <w:jc w:val="both"/>
        <w:rPr>
          <w:rFonts w:ascii="Courier New" w:eastAsia="Calibri" w:hAnsi="Courier New" w:cs="Courier New"/>
          <w:szCs w:val="24"/>
        </w:rPr>
      </w:pPr>
      <w:r w:rsidRPr="00EC6094">
        <w:rPr>
          <w:rFonts w:ascii="Courier New" w:eastAsia="Calibri" w:hAnsi="Courier New" w:cs="Courier New"/>
          <w:szCs w:val="24"/>
        </w:rPr>
        <w:t>A cintura deverá possuir elástico com largura de 4,0 cm, embutido e rebatido em máquina de ponto corrente de quatro agulhas, com cordão interno para regulagem.</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Acabamento das pernas com punhos sanfonados de ribana (1x1, 65% poliéster e 35% viscose) na cor azul marinho semelhante ao moletom.</w:t>
      </w:r>
    </w:p>
    <w:p w:rsidR="00EC6094" w:rsidRPr="00EC6094" w:rsidRDefault="00EC6094" w:rsidP="00EC6094">
      <w:pPr>
        <w:pStyle w:val="Normal1"/>
        <w:spacing w:before="28"/>
        <w:ind w:right="-302"/>
        <w:jc w:val="both"/>
        <w:rPr>
          <w:rFonts w:ascii="Courier New" w:eastAsia="Calibri" w:hAnsi="Courier New" w:cs="Courier New"/>
          <w:szCs w:val="24"/>
        </w:rPr>
      </w:pPr>
      <w:r w:rsidRPr="00EC6094">
        <w:rPr>
          <w:rFonts w:ascii="Courier New" w:eastAsia="Calibri" w:hAnsi="Courier New" w:cs="Courier New"/>
          <w:szCs w:val="24"/>
        </w:rPr>
        <w:t>Na frente, perna esquerda deverá ser bordado o Brasão do Município nas cores originais com dimensões proporcionais.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meio da cintura, na parte interna da calça, deverá ser costurada uma etiqueta, na cor branca, com os caracteres tipográficos dos indicativos, na cor preta, devendo ser uniformes e informar a razão social, CNPJ, composição do tecido, símbolos / </w:t>
      </w:r>
      <w:r w:rsidRPr="00EC6094">
        <w:rPr>
          <w:rFonts w:ascii="Courier New" w:eastAsia="Calibri" w:hAnsi="Courier New" w:cs="Courier New"/>
          <w:szCs w:val="24"/>
        </w:rPr>
        <w:lastRenderedPageBreak/>
        <w:t xml:space="preserve">instruções de lavagem e tamanho.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A peça deve ser costurada internamente em máquina overloque de 2 agulhas com bitola de 0,5 cm, com linha 100% poliéster. </w:t>
      </w:r>
    </w:p>
    <w:p w:rsidR="0039744C"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calça deve estar limpa e íntegra, isenta de qualquer defeito que comprometa sua apresentação.</w:t>
      </w:r>
    </w:p>
    <w:p w:rsidR="00EC6094" w:rsidRPr="00EC6094" w:rsidRDefault="00EC6094" w:rsidP="00EC6094">
      <w:pPr>
        <w:pStyle w:val="Normal1"/>
        <w:jc w:val="center"/>
        <w:rPr>
          <w:rFonts w:ascii="Courier New" w:eastAsia="Calibri" w:hAnsi="Courier New" w:cs="Courier New"/>
          <w:szCs w:val="24"/>
        </w:rPr>
      </w:pPr>
      <w:r w:rsidRPr="00EC6094">
        <w:rPr>
          <w:rFonts w:ascii="Courier New" w:eastAsia="Calibri" w:hAnsi="Courier New" w:cs="Courier New"/>
          <w:b/>
          <w:noProof/>
          <w:szCs w:val="24"/>
        </w:rPr>
        <w:drawing>
          <wp:inline distT="0" distB="0" distL="0" distR="0" wp14:anchorId="2B9E8DAD" wp14:editId="7CADF3B2">
            <wp:extent cx="1494611" cy="3589020"/>
            <wp:effectExtent l="19050" t="0" r="0" b="0"/>
            <wp:docPr id="61" name="Imagem 43" descr="WhatsApp Image 2021-07-02 at 14.3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2 at 14.31.47.jpeg"/>
                    <pic:cNvPicPr/>
                  </pic:nvPicPr>
                  <pic:blipFill>
                    <a:blip r:embed="rId34" cstate="print"/>
                    <a:stretch>
                      <a:fillRect/>
                    </a:stretch>
                  </pic:blipFill>
                  <pic:spPr>
                    <a:xfrm>
                      <a:off x="0" y="0"/>
                      <a:ext cx="1495211" cy="3590461"/>
                    </a:xfrm>
                    <a:prstGeom prst="rect">
                      <a:avLst/>
                    </a:prstGeom>
                  </pic:spPr>
                </pic:pic>
              </a:graphicData>
            </a:graphic>
          </wp:inline>
        </w:drawing>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jc w:val="both"/>
        <w:rPr>
          <w:rFonts w:ascii="Courier New" w:eastAsia="Calibri" w:hAnsi="Courier New" w:cs="Courier New"/>
          <w:b/>
          <w:szCs w:val="24"/>
        </w:rPr>
      </w:pPr>
      <w:r w:rsidRPr="00EC6094">
        <w:rPr>
          <w:rFonts w:ascii="Courier New" w:eastAsia="Calibri" w:hAnsi="Courier New" w:cs="Courier New"/>
          <w:b/>
          <w:szCs w:val="24"/>
        </w:rPr>
        <w:t>CALÇA LEGGING ESCOLAR</w:t>
      </w:r>
    </w:p>
    <w:p w:rsidR="00EC6094" w:rsidRPr="00EC6094" w:rsidRDefault="00EC6094" w:rsidP="00EC6094">
      <w:pPr>
        <w:pStyle w:val="Normal1"/>
        <w:jc w:val="both"/>
        <w:rPr>
          <w:rFonts w:ascii="Courier New" w:eastAsia="Calibri" w:hAnsi="Courier New" w:cs="Courier New"/>
          <w:b/>
          <w:szCs w:val="24"/>
        </w:rPr>
      </w:pP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Calça modelo “legging”, confeccionada em Suplex, 88% poliamida e 12% elastano, com gramatura de 360 g/m², na cor azul marinho, próximo ao </w:t>
      </w:r>
      <w:proofErr w:type="spellStart"/>
      <w:r w:rsidRPr="00EC6094">
        <w:rPr>
          <w:rFonts w:ascii="Courier New" w:eastAsia="Calibri" w:hAnsi="Courier New" w:cs="Courier New"/>
          <w:szCs w:val="24"/>
        </w:rPr>
        <w:t>Pantone</w:t>
      </w:r>
      <w:proofErr w:type="spellEnd"/>
      <w:r w:rsidRPr="00EC6094">
        <w:rPr>
          <w:rFonts w:ascii="Courier New" w:eastAsia="Calibri" w:hAnsi="Courier New" w:cs="Courier New"/>
          <w:szCs w:val="24"/>
        </w:rPr>
        <w:t xml:space="preserve"> 19-3940 TPG. </w:t>
      </w:r>
    </w:p>
    <w:p w:rsidR="00EC6094" w:rsidRPr="00EC6094" w:rsidRDefault="00EC6094" w:rsidP="00EC6094">
      <w:pPr>
        <w:pStyle w:val="Normal1"/>
        <w:spacing w:after="22"/>
        <w:jc w:val="both"/>
        <w:rPr>
          <w:rFonts w:ascii="Courier New" w:eastAsia="Calibri" w:hAnsi="Courier New" w:cs="Courier New"/>
          <w:szCs w:val="24"/>
        </w:rPr>
      </w:pPr>
      <w:r w:rsidRPr="00EC6094">
        <w:rPr>
          <w:rFonts w:ascii="Courier New" w:eastAsia="Calibri" w:hAnsi="Courier New" w:cs="Courier New"/>
          <w:szCs w:val="24"/>
        </w:rPr>
        <w:t>A cintura deverá ter um cós duplo para moldar a calça no corpo.</w:t>
      </w:r>
    </w:p>
    <w:p w:rsidR="00EC6094" w:rsidRPr="00EC6094" w:rsidRDefault="00EC6094" w:rsidP="00EC6094">
      <w:pPr>
        <w:pStyle w:val="Normal1"/>
        <w:spacing w:before="48"/>
        <w:ind w:right="-287"/>
        <w:jc w:val="both"/>
        <w:rPr>
          <w:rFonts w:ascii="Courier New" w:eastAsia="Calibri" w:hAnsi="Courier New" w:cs="Courier New"/>
          <w:szCs w:val="24"/>
        </w:rPr>
      </w:pPr>
      <w:r w:rsidRPr="00EC6094">
        <w:rPr>
          <w:rFonts w:ascii="Courier New" w:eastAsia="Calibri" w:hAnsi="Courier New" w:cs="Courier New"/>
          <w:szCs w:val="24"/>
        </w:rPr>
        <w:t xml:space="preserve">As barras das pernas, devem ser rebatidas com largura de 2,0 cm e costuradas em máquina </w:t>
      </w:r>
      <w:proofErr w:type="spellStart"/>
      <w:r w:rsidRPr="00EC6094">
        <w:rPr>
          <w:rFonts w:ascii="Courier New" w:eastAsia="Calibri" w:hAnsi="Courier New" w:cs="Courier New"/>
          <w:szCs w:val="24"/>
        </w:rPr>
        <w:t>galoneira</w:t>
      </w:r>
      <w:proofErr w:type="spellEnd"/>
      <w:r w:rsidRPr="00EC6094">
        <w:rPr>
          <w:rFonts w:ascii="Courier New" w:eastAsia="Calibri" w:hAnsi="Courier New" w:cs="Courier New"/>
          <w:szCs w:val="24"/>
        </w:rPr>
        <w:t xml:space="preserve"> de duas agulhas.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Na parte da frente da calça, no lado esquerdo, deverá ser aplicado o Brasão do Município, pelo sistema de </w:t>
      </w:r>
      <w:proofErr w:type="spellStart"/>
      <w:r w:rsidRPr="00EC6094">
        <w:rPr>
          <w:rFonts w:ascii="Courier New" w:eastAsia="Calibri" w:hAnsi="Courier New" w:cs="Courier New"/>
          <w:szCs w:val="24"/>
        </w:rPr>
        <w:t>silk</w:t>
      </w:r>
      <w:proofErr w:type="spellEnd"/>
      <w:r w:rsidRPr="00EC6094">
        <w:rPr>
          <w:rFonts w:ascii="Courier New" w:eastAsia="Calibri" w:hAnsi="Courier New" w:cs="Courier New"/>
          <w:szCs w:val="24"/>
        </w:rPr>
        <w:t xml:space="preserve"> </w:t>
      </w:r>
      <w:proofErr w:type="spellStart"/>
      <w:r w:rsidRPr="00EC6094">
        <w:rPr>
          <w:rFonts w:ascii="Courier New" w:eastAsia="Calibri" w:hAnsi="Courier New" w:cs="Courier New"/>
          <w:szCs w:val="24"/>
        </w:rPr>
        <w:t>screen</w:t>
      </w:r>
      <w:proofErr w:type="spellEnd"/>
      <w:r w:rsidRPr="00EC6094">
        <w:rPr>
          <w:rFonts w:ascii="Courier New" w:eastAsia="Calibri" w:hAnsi="Courier New" w:cs="Courier New"/>
          <w:szCs w:val="24"/>
        </w:rPr>
        <w:t>, com dimensões proporcionais.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calça deverá ser costurada internamente com máquina overloque duas agulhas.</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calça deve estar isenta de qualquer defeito que comprometa a sua apresentação.</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 xml:space="preserve">No meio da parte traseira interna da calça, deverá ser costurada uma etiqueta em tecido tipo TNT, na cor branca, com os caracteres tipográficos dos indicativos na cor preta, devendo ser uniformes </w:t>
      </w:r>
      <w:r w:rsidRPr="00EC6094">
        <w:rPr>
          <w:rFonts w:ascii="Courier New" w:eastAsia="Calibri" w:hAnsi="Courier New" w:cs="Courier New"/>
          <w:szCs w:val="24"/>
        </w:rPr>
        <w:lastRenderedPageBreak/>
        <w:t>e informar a razão social, CNPJ, composição do tecido, símbolos de lavagem e tamanho.</w:t>
      </w:r>
      <w:r w:rsidRPr="00EC6094">
        <w:rPr>
          <w:rFonts w:ascii="Courier New" w:eastAsia="Calibri" w:hAnsi="Courier New" w:cs="Courier New"/>
          <w:b/>
          <w:noProof/>
          <w:szCs w:val="24"/>
        </w:rPr>
        <w:t xml:space="preserve"> </w:t>
      </w:r>
    </w:p>
    <w:p w:rsidR="00EC6094" w:rsidRPr="00EC6094" w:rsidRDefault="00EC6094" w:rsidP="00EC6094">
      <w:pPr>
        <w:pStyle w:val="Normal1"/>
        <w:jc w:val="both"/>
        <w:rPr>
          <w:rFonts w:ascii="Courier New" w:eastAsia="Calibri" w:hAnsi="Courier New" w:cs="Courier New"/>
          <w:szCs w:val="24"/>
        </w:rPr>
      </w:pPr>
      <w:r w:rsidRPr="00EC6094">
        <w:rPr>
          <w:rFonts w:ascii="Courier New" w:eastAsia="Calibri" w:hAnsi="Courier New" w:cs="Courier New"/>
          <w:szCs w:val="24"/>
        </w:rPr>
        <w:t>A linha utilizada para a confecção é 100% Poliéster nº 120.</w:t>
      </w:r>
    </w:p>
    <w:p w:rsidR="00EC6094" w:rsidRPr="00EC6094" w:rsidRDefault="00EC6094" w:rsidP="00EC6094">
      <w:pPr>
        <w:pStyle w:val="Normal1"/>
        <w:jc w:val="center"/>
        <w:rPr>
          <w:rFonts w:ascii="Courier New" w:eastAsia="Calibri" w:hAnsi="Courier New" w:cs="Courier New"/>
          <w:szCs w:val="24"/>
        </w:rPr>
      </w:pPr>
      <w:r w:rsidRPr="00EC6094">
        <w:rPr>
          <w:rFonts w:ascii="Courier New" w:eastAsia="Calibri" w:hAnsi="Courier New" w:cs="Courier New"/>
          <w:b/>
          <w:noProof/>
          <w:szCs w:val="24"/>
        </w:rPr>
        <w:drawing>
          <wp:inline distT="0" distB="0" distL="0" distR="0" wp14:anchorId="386AE94D" wp14:editId="78850FB4">
            <wp:extent cx="1520190" cy="4211385"/>
            <wp:effectExtent l="19050" t="0" r="3810" b="0"/>
            <wp:docPr id="63" name="Imagem 44" descr="WhatsApp Image 2021-07-05 at 09.08.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5 at 09.08.54 (3).jpeg"/>
                    <pic:cNvPicPr/>
                  </pic:nvPicPr>
                  <pic:blipFill>
                    <a:blip r:embed="rId35" cstate="print"/>
                    <a:stretch>
                      <a:fillRect/>
                    </a:stretch>
                  </pic:blipFill>
                  <pic:spPr>
                    <a:xfrm>
                      <a:off x="0" y="0"/>
                      <a:ext cx="1520096" cy="4211124"/>
                    </a:xfrm>
                    <a:prstGeom prst="rect">
                      <a:avLst/>
                    </a:prstGeom>
                  </pic:spPr>
                </pic:pic>
              </a:graphicData>
            </a:graphic>
          </wp:inline>
        </w:drawing>
      </w:r>
    </w:p>
    <w:p w:rsidR="00EC6094" w:rsidRPr="00EC6094" w:rsidRDefault="00EC6094" w:rsidP="00EC6094">
      <w:pPr>
        <w:pStyle w:val="Normal1"/>
        <w:jc w:val="both"/>
        <w:rPr>
          <w:rFonts w:ascii="Courier New" w:eastAsia="Calibri" w:hAnsi="Courier New" w:cs="Courier New"/>
          <w:szCs w:val="24"/>
        </w:rPr>
      </w:pPr>
    </w:p>
    <w:p w:rsidR="00EC6094" w:rsidRPr="00EC6094" w:rsidRDefault="00EC6094" w:rsidP="00EC6094">
      <w:pPr>
        <w:pStyle w:val="Normal1"/>
        <w:ind w:right="120"/>
        <w:jc w:val="both"/>
        <w:rPr>
          <w:rFonts w:ascii="Courier New" w:eastAsia="Calibri" w:hAnsi="Courier New" w:cs="Courier New"/>
          <w:szCs w:val="24"/>
        </w:rPr>
      </w:pPr>
    </w:p>
    <w:p w:rsidR="00EC6094" w:rsidRPr="00EC6094" w:rsidRDefault="00EC6094" w:rsidP="00EC6094">
      <w:pPr>
        <w:pStyle w:val="Normal1"/>
        <w:ind w:right="120"/>
        <w:jc w:val="both"/>
        <w:rPr>
          <w:rFonts w:ascii="Courier New" w:eastAsia="Calibri" w:hAnsi="Courier New" w:cs="Courier New"/>
          <w:szCs w:val="24"/>
        </w:rPr>
      </w:pPr>
    </w:p>
    <w:p w:rsidR="00EC6094" w:rsidRPr="00EC6094" w:rsidRDefault="00EC6094" w:rsidP="00EC6094">
      <w:pPr>
        <w:pStyle w:val="Normal1"/>
        <w:ind w:right="120"/>
        <w:jc w:val="both"/>
        <w:rPr>
          <w:rFonts w:ascii="Courier New" w:eastAsia="Calibri" w:hAnsi="Courier New" w:cs="Courier New"/>
          <w:b/>
          <w:szCs w:val="24"/>
        </w:rPr>
      </w:pPr>
      <w:r w:rsidRPr="00EC6094">
        <w:rPr>
          <w:rFonts w:ascii="Courier New" w:eastAsia="Calibri" w:hAnsi="Courier New" w:cs="Courier New"/>
          <w:b/>
          <w:szCs w:val="24"/>
        </w:rPr>
        <w:t xml:space="preserve">BRASÃO PARA SILK - MEDIDAS: 4,5 cm x 3,5 cm </w:t>
      </w:r>
    </w:p>
    <w:p w:rsidR="00EC6094" w:rsidRPr="00EC6094" w:rsidRDefault="00EC6094" w:rsidP="00EC6094">
      <w:pPr>
        <w:pStyle w:val="Normal1"/>
        <w:ind w:right="120"/>
        <w:jc w:val="both"/>
        <w:rPr>
          <w:rFonts w:ascii="Courier New" w:eastAsia="Calibri" w:hAnsi="Courier New" w:cs="Courier New"/>
          <w:b/>
          <w:szCs w:val="24"/>
        </w:rPr>
      </w:pPr>
    </w:p>
    <w:p w:rsidR="00EC6094" w:rsidRPr="00EC6094" w:rsidRDefault="00EC6094" w:rsidP="00EC6094">
      <w:pPr>
        <w:pStyle w:val="Normal1"/>
        <w:ind w:right="120"/>
        <w:jc w:val="both"/>
        <w:rPr>
          <w:rFonts w:ascii="Courier New" w:eastAsia="Calibri" w:hAnsi="Courier New" w:cs="Courier New"/>
          <w:b/>
          <w:szCs w:val="24"/>
        </w:rPr>
      </w:pPr>
    </w:p>
    <w:p w:rsidR="00EC6094" w:rsidRPr="00EC6094" w:rsidRDefault="00EC6094" w:rsidP="00EC6094">
      <w:pPr>
        <w:pStyle w:val="Normal1"/>
        <w:ind w:right="120"/>
        <w:jc w:val="both"/>
        <w:rPr>
          <w:rFonts w:ascii="Courier New" w:eastAsia="Calibri" w:hAnsi="Courier New" w:cs="Courier New"/>
          <w:b/>
          <w:szCs w:val="24"/>
        </w:rPr>
      </w:pPr>
    </w:p>
    <w:p w:rsidR="00EC6094" w:rsidRPr="0039744C" w:rsidRDefault="00EC6094" w:rsidP="0039744C">
      <w:pPr>
        <w:pStyle w:val="Normal1"/>
        <w:ind w:right="120"/>
        <w:jc w:val="center"/>
        <w:rPr>
          <w:rFonts w:ascii="Courier New" w:eastAsia="Calibri" w:hAnsi="Courier New" w:cs="Courier New"/>
          <w:b/>
          <w:szCs w:val="24"/>
        </w:rPr>
      </w:pPr>
      <w:r w:rsidRPr="00EC6094">
        <w:rPr>
          <w:rFonts w:ascii="Courier New" w:eastAsia="Calibri" w:hAnsi="Courier New" w:cs="Courier New"/>
          <w:b/>
          <w:noProof/>
          <w:szCs w:val="24"/>
        </w:rPr>
        <w:drawing>
          <wp:inline distT="0" distB="0" distL="0" distR="0" wp14:anchorId="23B85957" wp14:editId="72481646">
            <wp:extent cx="1737360" cy="1905000"/>
            <wp:effectExtent l="0" t="0" r="0" b="0"/>
            <wp:docPr id="46" name="Imagem 45"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36"/>
                    <a:stretch>
                      <a:fillRect/>
                    </a:stretch>
                  </pic:blipFill>
                  <pic:spPr>
                    <a:xfrm>
                      <a:off x="0" y="0"/>
                      <a:ext cx="1737360" cy="1905000"/>
                    </a:xfrm>
                    <a:prstGeom prst="rect">
                      <a:avLst/>
                    </a:prstGeom>
                  </pic:spPr>
                </pic:pic>
              </a:graphicData>
            </a:graphic>
          </wp:inline>
        </w:drawing>
      </w:r>
    </w:p>
    <w:p w:rsidR="00EC6094" w:rsidRDefault="00EC6094" w:rsidP="00EC6094">
      <w:pPr>
        <w:pStyle w:val="Normal1"/>
        <w:ind w:right="120"/>
        <w:jc w:val="both"/>
        <w:rPr>
          <w:rFonts w:ascii="Courier New" w:eastAsia="Calibri" w:hAnsi="Courier New" w:cs="Courier New"/>
          <w:b/>
          <w:bCs/>
          <w:szCs w:val="24"/>
        </w:rPr>
      </w:pPr>
    </w:p>
    <w:p w:rsidR="00EC6094" w:rsidRPr="00EC6094" w:rsidRDefault="00EC6094" w:rsidP="00EC6094">
      <w:pPr>
        <w:pStyle w:val="Normal1"/>
        <w:ind w:right="120"/>
        <w:jc w:val="both"/>
        <w:rPr>
          <w:rFonts w:ascii="Courier New" w:eastAsia="Calibri" w:hAnsi="Courier New" w:cs="Courier New"/>
          <w:b/>
          <w:bCs/>
          <w:szCs w:val="24"/>
        </w:rPr>
      </w:pPr>
      <w:r w:rsidRPr="00EC6094">
        <w:rPr>
          <w:rFonts w:ascii="Courier New" w:eastAsia="Calibri" w:hAnsi="Courier New" w:cs="Courier New"/>
          <w:b/>
          <w:bCs/>
          <w:szCs w:val="24"/>
        </w:rPr>
        <w:t>TABELA DE VALORES DE REFERÊNCIA:</w:t>
      </w:r>
    </w:p>
    <w:tbl>
      <w:tblPr>
        <w:tblW w:w="8926" w:type="dxa"/>
        <w:tblCellMar>
          <w:left w:w="70" w:type="dxa"/>
          <w:right w:w="70" w:type="dxa"/>
        </w:tblCellMar>
        <w:tblLook w:val="04A0" w:firstRow="1" w:lastRow="0" w:firstColumn="1" w:lastColumn="0" w:noHBand="0" w:noVBand="1"/>
      </w:tblPr>
      <w:tblGrid>
        <w:gridCol w:w="669"/>
        <w:gridCol w:w="2870"/>
        <w:gridCol w:w="1418"/>
        <w:gridCol w:w="1134"/>
        <w:gridCol w:w="1275"/>
        <w:gridCol w:w="1560"/>
      </w:tblGrid>
      <w:tr w:rsidR="00EC6094" w:rsidRPr="003D5695" w:rsidTr="00EC6094">
        <w:trPr>
          <w:trHeight w:val="1965"/>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094" w:rsidRPr="003D5695" w:rsidRDefault="00EC6094" w:rsidP="00EC6094">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ITEM</w:t>
            </w:r>
          </w:p>
        </w:tc>
        <w:tc>
          <w:tcPr>
            <w:tcW w:w="2870" w:type="dxa"/>
            <w:tcBorders>
              <w:top w:val="single" w:sz="4" w:space="0" w:color="auto"/>
              <w:left w:val="nil"/>
              <w:bottom w:val="single" w:sz="4" w:space="0" w:color="auto"/>
              <w:right w:val="single" w:sz="4" w:space="0" w:color="auto"/>
            </w:tcBorders>
            <w:shd w:val="clear" w:color="auto" w:fill="auto"/>
            <w:noWrap/>
            <w:vAlign w:val="center"/>
            <w:hideMark/>
          </w:tcPr>
          <w:p w:rsidR="00EC6094" w:rsidRPr="003D5695" w:rsidRDefault="00EC6094" w:rsidP="00EC6094">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OBJETO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6094" w:rsidRPr="003D5695" w:rsidRDefault="00EC6094" w:rsidP="00EC6094">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UNIDADE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C6094" w:rsidRPr="003D5695" w:rsidRDefault="00EC6094" w:rsidP="00EC6094">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QUANTIDADE</w:t>
            </w:r>
          </w:p>
        </w:tc>
        <w:tc>
          <w:tcPr>
            <w:tcW w:w="1275" w:type="dxa"/>
            <w:tcBorders>
              <w:top w:val="single" w:sz="4" w:space="0" w:color="auto"/>
              <w:left w:val="nil"/>
              <w:bottom w:val="single" w:sz="4" w:space="0" w:color="auto"/>
              <w:right w:val="single" w:sz="4" w:space="0" w:color="auto"/>
            </w:tcBorders>
            <w:vAlign w:val="center"/>
          </w:tcPr>
          <w:p w:rsidR="00EC6094" w:rsidRPr="003D5695" w:rsidRDefault="00EC6094" w:rsidP="00EC6094">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VALOR UNITÁRIO</w:t>
            </w:r>
          </w:p>
        </w:tc>
        <w:tc>
          <w:tcPr>
            <w:tcW w:w="1560" w:type="dxa"/>
            <w:tcBorders>
              <w:top w:val="single" w:sz="4" w:space="0" w:color="auto"/>
              <w:left w:val="nil"/>
              <w:bottom w:val="single" w:sz="4" w:space="0" w:color="auto"/>
              <w:right w:val="single" w:sz="4" w:space="0" w:color="auto"/>
            </w:tcBorders>
            <w:vAlign w:val="center"/>
          </w:tcPr>
          <w:p w:rsidR="00EC6094" w:rsidRPr="003D5695" w:rsidRDefault="00EC6094" w:rsidP="00EC6094">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VALOR TOTAL</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1</w:t>
            </w:r>
          </w:p>
        </w:tc>
        <w:tc>
          <w:tcPr>
            <w:tcW w:w="2870" w:type="dxa"/>
            <w:tcBorders>
              <w:top w:val="nil"/>
              <w:left w:val="nil"/>
              <w:bottom w:val="single" w:sz="4" w:space="0" w:color="auto"/>
              <w:right w:val="single" w:sz="4" w:space="0" w:color="auto"/>
            </w:tcBorders>
            <w:shd w:val="clear" w:color="auto" w:fill="auto"/>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Camiseta Manga Curta</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1300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R$ 31,44</w:t>
            </w:r>
          </w:p>
        </w:tc>
        <w:tc>
          <w:tcPr>
            <w:tcW w:w="1560" w:type="dxa"/>
            <w:tcBorders>
              <w:top w:val="single" w:sz="4" w:space="0" w:color="auto"/>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R$ 40.872,00</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2</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Camiseta Manga longa</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650</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R$ 37,50</w:t>
            </w:r>
          </w:p>
        </w:tc>
        <w:tc>
          <w:tcPr>
            <w:tcW w:w="1560" w:type="dxa"/>
            <w:tcBorders>
              <w:top w:val="nil"/>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R$ 24.375,00</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3</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Bermuda Masculina</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345</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R$ 39,70</w:t>
            </w:r>
          </w:p>
        </w:tc>
        <w:tc>
          <w:tcPr>
            <w:tcW w:w="1560" w:type="dxa"/>
            <w:tcBorders>
              <w:top w:val="nil"/>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R$ 13.696,50</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4</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Bermuda Feminina</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305</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R$ 41,70</w:t>
            </w:r>
          </w:p>
        </w:tc>
        <w:tc>
          <w:tcPr>
            <w:tcW w:w="1560" w:type="dxa"/>
            <w:tcBorders>
              <w:top w:val="nil"/>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R$ 12.718,50</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5</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Blusão Unissex</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650</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R$ 84,99</w:t>
            </w:r>
          </w:p>
        </w:tc>
        <w:tc>
          <w:tcPr>
            <w:tcW w:w="1560" w:type="dxa"/>
            <w:tcBorders>
              <w:top w:val="nil"/>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R$ 55.243,50</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6</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Jaqueta Térmica</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650</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R$ 138,58</w:t>
            </w:r>
          </w:p>
        </w:tc>
        <w:tc>
          <w:tcPr>
            <w:tcW w:w="1560" w:type="dxa"/>
            <w:tcBorders>
              <w:top w:val="nil"/>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R$ 90.077,00</w:t>
            </w:r>
          </w:p>
        </w:tc>
      </w:tr>
      <w:tr w:rsidR="003D5695" w:rsidRPr="003D5695" w:rsidTr="00A40612">
        <w:trPr>
          <w:trHeight w:val="31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7</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Calça escolar unissex</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995</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R$ 60,08</w:t>
            </w:r>
          </w:p>
        </w:tc>
        <w:tc>
          <w:tcPr>
            <w:tcW w:w="1560" w:type="dxa"/>
            <w:tcBorders>
              <w:top w:val="nil"/>
              <w:left w:val="nil"/>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R$ 59.779,60</w:t>
            </w:r>
          </w:p>
        </w:tc>
      </w:tr>
      <w:tr w:rsidR="003D5695" w:rsidRPr="003D5695" w:rsidTr="00A40612">
        <w:trPr>
          <w:trHeight w:val="33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8</w:t>
            </w:r>
          </w:p>
        </w:tc>
        <w:tc>
          <w:tcPr>
            <w:tcW w:w="2870"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 xml:space="preserve">Calça Legging Escolar </w:t>
            </w:r>
          </w:p>
        </w:tc>
        <w:tc>
          <w:tcPr>
            <w:tcW w:w="1418"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Unidade</w:t>
            </w:r>
          </w:p>
        </w:tc>
        <w:tc>
          <w:tcPr>
            <w:tcW w:w="1134" w:type="dxa"/>
            <w:tcBorders>
              <w:top w:val="nil"/>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305</w:t>
            </w:r>
          </w:p>
        </w:tc>
        <w:tc>
          <w:tcPr>
            <w:tcW w:w="1275" w:type="dxa"/>
            <w:tcBorders>
              <w:top w:val="nil"/>
              <w:left w:val="single" w:sz="4" w:space="0" w:color="auto"/>
              <w:bottom w:val="single" w:sz="4" w:space="0" w:color="auto"/>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R$ 60,83</w:t>
            </w:r>
          </w:p>
        </w:tc>
        <w:tc>
          <w:tcPr>
            <w:tcW w:w="1560" w:type="dxa"/>
            <w:tcBorders>
              <w:top w:val="nil"/>
              <w:left w:val="nil"/>
              <w:bottom w:val="nil"/>
              <w:right w:val="single" w:sz="4" w:space="0" w:color="auto"/>
            </w:tcBorders>
            <w:shd w:val="clear" w:color="auto" w:fill="auto"/>
            <w:vAlign w:val="center"/>
          </w:tcPr>
          <w:p w:rsidR="003D5695" w:rsidRPr="003D5695" w:rsidRDefault="003D5695" w:rsidP="003D5695">
            <w:pPr>
              <w:jc w:val="center"/>
              <w:rPr>
                <w:rFonts w:ascii="Courier New" w:hAnsi="Courier New" w:cs="Courier New"/>
                <w:color w:val="000000"/>
              </w:rPr>
            </w:pPr>
            <w:r w:rsidRPr="003D5695">
              <w:rPr>
                <w:rFonts w:ascii="Courier New" w:hAnsi="Courier New" w:cs="Courier New"/>
                <w:color w:val="000000"/>
              </w:rPr>
              <w:t>R$ 18.553,15</w:t>
            </w:r>
          </w:p>
        </w:tc>
      </w:tr>
      <w:tr w:rsidR="003D5695" w:rsidRPr="003D5695" w:rsidTr="00EC6094">
        <w:trPr>
          <w:trHeight w:val="345"/>
        </w:trPr>
        <w:tc>
          <w:tcPr>
            <w:tcW w:w="49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D5695" w:rsidRPr="003D5695" w:rsidRDefault="003D5695" w:rsidP="003D5695">
            <w:pPr>
              <w:spacing w:after="0" w:line="240" w:lineRule="auto"/>
              <w:jc w:val="center"/>
              <w:rPr>
                <w:rFonts w:ascii="Courier New" w:eastAsia="Times New Roman" w:hAnsi="Courier New" w:cs="Courier New"/>
                <w:color w:val="000000"/>
                <w:lang w:eastAsia="pt-BR"/>
              </w:rPr>
            </w:pPr>
            <w:r w:rsidRPr="003D5695">
              <w:rPr>
                <w:rFonts w:ascii="Courier New" w:eastAsia="Times New Roman" w:hAnsi="Courier New" w:cs="Courier New"/>
                <w:color w:val="000000"/>
                <w:lang w:eastAsia="pt-BR"/>
              </w:rPr>
              <w:t>Total</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3D5695" w:rsidRPr="003D5695" w:rsidRDefault="003D5695" w:rsidP="003D5695">
            <w:pPr>
              <w:spacing w:after="0" w:line="240" w:lineRule="auto"/>
              <w:jc w:val="center"/>
              <w:rPr>
                <w:rFonts w:ascii="Courier New" w:eastAsia="Times New Roman" w:hAnsi="Courier New" w:cs="Courier New"/>
                <w:b/>
                <w:bCs/>
                <w:color w:val="000000"/>
                <w:lang w:eastAsia="pt-BR"/>
              </w:rPr>
            </w:pPr>
            <w:r w:rsidRPr="003D5695">
              <w:rPr>
                <w:rFonts w:ascii="Courier New" w:eastAsia="Times New Roman" w:hAnsi="Courier New" w:cs="Courier New"/>
                <w:b/>
                <w:bCs/>
                <w:color w:val="000000"/>
                <w:lang w:eastAsia="pt-BR"/>
              </w:rPr>
              <w:t>R$ 315.315,25</w:t>
            </w:r>
          </w:p>
        </w:tc>
      </w:tr>
    </w:tbl>
    <w:p w:rsidR="00EC6094" w:rsidRDefault="00EC6094" w:rsidP="00A56B77">
      <w:pPr>
        <w:spacing w:after="0" w:line="240" w:lineRule="auto"/>
        <w:jc w:val="both"/>
        <w:rPr>
          <w:rFonts w:ascii="Courier New" w:hAnsi="Courier New" w:cs="Courier New"/>
          <w:sz w:val="24"/>
          <w:szCs w:val="24"/>
        </w:rPr>
      </w:pPr>
    </w:p>
    <w:p w:rsidR="00F3602D" w:rsidRDefault="00F3602D" w:rsidP="00A56B77">
      <w:pPr>
        <w:spacing w:after="0" w:line="240" w:lineRule="auto"/>
        <w:jc w:val="both"/>
        <w:rPr>
          <w:rFonts w:ascii="Courier New" w:hAnsi="Courier New" w:cs="Courier New"/>
          <w:sz w:val="24"/>
          <w:szCs w:val="24"/>
        </w:rPr>
      </w:pPr>
    </w:p>
    <w:p w:rsidR="00F3602D" w:rsidRDefault="00F3602D" w:rsidP="00A56B77">
      <w:pPr>
        <w:spacing w:after="0" w:line="240" w:lineRule="auto"/>
        <w:jc w:val="both"/>
        <w:rPr>
          <w:rFonts w:ascii="Courier New" w:hAnsi="Courier New" w:cs="Courier New"/>
          <w:sz w:val="24"/>
          <w:szCs w:val="24"/>
        </w:rPr>
      </w:pPr>
    </w:p>
    <w:p w:rsidR="00F3602D" w:rsidRDefault="00F3602D" w:rsidP="00F3602D">
      <w:pPr>
        <w:spacing w:after="0" w:line="240" w:lineRule="auto"/>
        <w:jc w:val="center"/>
        <w:rPr>
          <w:rFonts w:ascii="Courier New" w:hAnsi="Courier New" w:cs="Courier New"/>
          <w:sz w:val="24"/>
          <w:szCs w:val="24"/>
        </w:rPr>
      </w:pPr>
      <w:r>
        <w:rPr>
          <w:rFonts w:ascii="Courier New" w:hAnsi="Courier New" w:cs="Courier New"/>
          <w:sz w:val="24"/>
          <w:szCs w:val="24"/>
        </w:rPr>
        <w:t>________________________________</w:t>
      </w:r>
    </w:p>
    <w:p w:rsidR="00F3602D" w:rsidRPr="00F3602D" w:rsidRDefault="00F3602D" w:rsidP="00F3602D">
      <w:pPr>
        <w:spacing w:after="0" w:line="240" w:lineRule="auto"/>
        <w:jc w:val="center"/>
        <w:rPr>
          <w:rFonts w:ascii="Courier New" w:hAnsi="Courier New" w:cs="Courier New"/>
          <w:b/>
          <w:bCs/>
          <w:sz w:val="24"/>
          <w:szCs w:val="24"/>
        </w:rPr>
      </w:pPr>
      <w:r w:rsidRPr="00F3602D">
        <w:rPr>
          <w:rFonts w:ascii="Courier New" w:hAnsi="Courier New" w:cs="Courier New"/>
          <w:b/>
          <w:bCs/>
          <w:sz w:val="24"/>
          <w:szCs w:val="24"/>
        </w:rPr>
        <w:t>SILVIA POLLI</w:t>
      </w:r>
    </w:p>
    <w:p w:rsidR="00F3602D" w:rsidRDefault="00F3602D" w:rsidP="00F3602D">
      <w:pPr>
        <w:spacing w:after="0" w:line="240" w:lineRule="auto"/>
        <w:jc w:val="center"/>
        <w:rPr>
          <w:rFonts w:ascii="Courier New" w:hAnsi="Courier New" w:cs="Courier New"/>
          <w:sz w:val="24"/>
          <w:szCs w:val="24"/>
        </w:rPr>
      </w:pPr>
      <w:r>
        <w:rPr>
          <w:rFonts w:ascii="Courier New" w:hAnsi="Courier New" w:cs="Courier New"/>
          <w:sz w:val="24"/>
          <w:szCs w:val="24"/>
        </w:rPr>
        <w:t>Secretária Municipal de Educação,</w:t>
      </w:r>
    </w:p>
    <w:p w:rsidR="00F3602D" w:rsidRDefault="00F3602D" w:rsidP="00F3602D">
      <w:pPr>
        <w:spacing w:after="0" w:line="240" w:lineRule="auto"/>
        <w:jc w:val="center"/>
        <w:rPr>
          <w:rFonts w:ascii="Courier New" w:hAnsi="Courier New" w:cs="Courier New"/>
          <w:sz w:val="24"/>
          <w:szCs w:val="24"/>
        </w:rPr>
      </w:pPr>
      <w:r>
        <w:rPr>
          <w:rFonts w:ascii="Courier New" w:hAnsi="Courier New" w:cs="Courier New"/>
          <w:sz w:val="24"/>
          <w:szCs w:val="24"/>
        </w:rPr>
        <w:t xml:space="preserve"> Cultura, Esporte e Turismo</w:t>
      </w:r>
    </w:p>
    <w:p w:rsidR="00146B1E" w:rsidRPr="000C3235" w:rsidRDefault="00146B1E" w:rsidP="00F3602D">
      <w:pPr>
        <w:spacing w:after="0" w:line="240" w:lineRule="auto"/>
        <w:jc w:val="center"/>
        <w:rPr>
          <w:rFonts w:ascii="Courier New" w:hAnsi="Courier New" w:cs="Courier New"/>
          <w:sz w:val="24"/>
          <w:szCs w:val="24"/>
        </w:rPr>
      </w:pPr>
    </w:p>
    <w:sectPr w:rsidR="00146B1E" w:rsidRPr="000C3235" w:rsidSect="000C3235">
      <w:headerReference w:type="default" r:id="rId37"/>
      <w:footerReference w:type="default" r:id="rId38"/>
      <w:pgSz w:w="11906" w:h="16838"/>
      <w:pgMar w:top="1701" w:right="1134" w:bottom="1701"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2402" w:rsidRDefault="00282402">
      <w:pPr>
        <w:spacing w:after="0" w:line="240" w:lineRule="auto"/>
      </w:pPr>
      <w:r>
        <w:separator/>
      </w:r>
    </w:p>
  </w:endnote>
  <w:endnote w:type="continuationSeparator" w:id="0">
    <w:p w:rsidR="00282402" w:rsidRDefault="0028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00000000" w:usb1="D200F5FF" w:usb2="0A246029" w:usb3="00000000" w:csb0="000001FF" w:csb1="00000000"/>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4EA9" w:rsidRPr="002320AA" w:rsidRDefault="002F4EA9" w:rsidP="002F4EA9">
    <w:pPr>
      <w:pStyle w:val="Rodap"/>
      <w:rPr>
        <w:rFonts w:ascii="Courier New" w:hAnsi="Courier New" w:cs="Courier New"/>
        <w:sz w:val="18"/>
        <w:szCs w:val="18"/>
      </w:rPr>
    </w:pPr>
  </w:p>
  <w:p w:rsidR="002F4EA9" w:rsidRPr="002320AA" w:rsidRDefault="002F4EA9" w:rsidP="002F4EA9">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B98DD19" wp14:editId="4266E6A4">
              <wp:simplePos x="0" y="0"/>
              <wp:positionH relativeFrom="column">
                <wp:posOffset>-52070</wp:posOffset>
              </wp:positionH>
              <wp:positionV relativeFrom="paragraph">
                <wp:posOffset>-86995</wp:posOffset>
              </wp:positionV>
              <wp:extent cx="5848350" cy="635"/>
              <wp:effectExtent l="0" t="0" r="19050" b="3746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B1D6993"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rsidR="002F4EA9" w:rsidRPr="002320AA" w:rsidRDefault="002F4EA9" w:rsidP="002F4EA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rsidR="002F4EA9" w:rsidRDefault="00563EC9" w:rsidP="002F4EA9">
    <w:pPr>
      <w:pStyle w:val="Rodap"/>
      <w:jc w:val="center"/>
      <w:rPr>
        <w:rFonts w:ascii="Courier New" w:hAnsi="Courier New" w:cs="Courier New"/>
        <w:sz w:val="18"/>
        <w:szCs w:val="18"/>
        <w:lang w:val="en-US"/>
      </w:rPr>
    </w:pPr>
    <w:hyperlink r:id="rId1" w:history="1">
      <w:r w:rsidR="002F4EA9" w:rsidRPr="002320AA">
        <w:rPr>
          <w:rStyle w:val="Hyperlink"/>
          <w:sz w:val="18"/>
          <w:szCs w:val="18"/>
          <w:lang w:val="en-US"/>
        </w:rPr>
        <w:t>www.ibiraiaras.rs.gov.br</w:t>
      </w:r>
    </w:hyperlink>
    <w:r w:rsidR="002F4EA9" w:rsidRPr="002320AA">
      <w:rPr>
        <w:rFonts w:ascii="Courier New" w:hAnsi="Courier New" w:cs="Courier New"/>
        <w:sz w:val="18"/>
        <w:szCs w:val="18"/>
        <w:lang w:val="en-US"/>
      </w:rPr>
      <w:t xml:space="preserve"> – Email: </w:t>
    </w:r>
    <w:hyperlink r:id="rId2" w:history="1">
      <w:r w:rsidR="002F4EA9" w:rsidRPr="00B67608">
        <w:rPr>
          <w:rStyle w:val="Hyperlink"/>
          <w:sz w:val="18"/>
          <w:szCs w:val="18"/>
          <w:lang w:val="en-US"/>
        </w:rPr>
        <w:t>administracao@pmibiraiaras.com.br</w:t>
      </w:r>
    </w:hyperlink>
  </w:p>
  <w:p w:rsidR="002F4EA9" w:rsidRDefault="002F4E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2402" w:rsidRDefault="00282402">
      <w:pPr>
        <w:spacing w:after="0" w:line="240" w:lineRule="auto"/>
      </w:pPr>
      <w:r>
        <w:separator/>
      </w:r>
    </w:p>
  </w:footnote>
  <w:footnote w:type="continuationSeparator" w:id="0">
    <w:p w:rsidR="00282402" w:rsidRDefault="00282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8"/>
        <w:szCs w:val="18"/>
      </w:rPr>
      <w:id w:val="-1318336367"/>
      <w:docPartObj>
        <w:docPartGallery w:val="Page Numbers (Top of Page)"/>
        <w:docPartUnique/>
      </w:docPartObj>
    </w:sdtPr>
    <w:sdtEndPr/>
    <w:sdtContent>
      <w:p w:rsidR="003C719D" w:rsidRPr="00FB5A2D" w:rsidRDefault="003C719D" w:rsidP="002F4EA9">
        <w:pPr>
          <w:tabs>
            <w:tab w:val="center" w:pos="4252"/>
            <w:tab w:val="right" w:pos="8504"/>
          </w:tabs>
          <w:spacing w:after="0" w:line="240" w:lineRule="auto"/>
          <w:ind w:right="-57"/>
          <w:jc w:val="right"/>
          <w:rPr>
            <w:rFonts w:ascii="Courier New" w:hAnsi="Courier New" w:cs="Courier New"/>
            <w:sz w:val="18"/>
            <w:szCs w:val="18"/>
          </w:rPr>
        </w:pPr>
        <w:r>
          <w:rPr>
            <w:rFonts w:ascii="Courier New" w:hAnsi="Courier New" w:cs="Courier New"/>
            <w:sz w:val="18"/>
            <w:szCs w:val="18"/>
          </w:rPr>
          <w:t xml:space="preserve">Processo Licitatório n.º </w:t>
        </w:r>
        <w:r w:rsidR="000C4AC6">
          <w:rPr>
            <w:rFonts w:ascii="Courier New" w:hAnsi="Courier New" w:cs="Courier New"/>
            <w:sz w:val="18"/>
            <w:szCs w:val="18"/>
          </w:rPr>
          <w:t>36</w:t>
        </w:r>
        <w:r w:rsidRPr="00FB5A2D">
          <w:rPr>
            <w:rFonts w:ascii="Courier New" w:hAnsi="Courier New" w:cs="Courier New"/>
            <w:sz w:val="18"/>
            <w:szCs w:val="18"/>
          </w:rPr>
          <w:t>/20</w:t>
        </w:r>
        <w:r w:rsidR="000C4AC6">
          <w:rPr>
            <w:rFonts w:ascii="Courier New" w:hAnsi="Courier New" w:cs="Courier New"/>
            <w:sz w:val="18"/>
            <w:szCs w:val="18"/>
          </w:rPr>
          <w:t>23</w:t>
        </w:r>
      </w:p>
      <w:p w:rsidR="003C719D" w:rsidRPr="00FB5A2D" w:rsidRDefault="003C719D" w:rsidP="002F4EA9">
        <w:pPr>
          <w:tabs>
            <w:tab w:val="center" w:pos="4252"/>
            <w:tab w:val="right" w:pos="8504"/>
          </w:tabs>
          <w:spacing w:after="0" w:line="240" w:lineRule="auto"/>
          <w:ind w:right="-57"/>
          <w:jc w:val="right"/>
          <w:rPr>
            <w:rFonts w:ascii="Courier New" w:hAnsi="Courier New" w:cs="Courier New"/>
            <w:sz w:val="18"/>
            <w:szCs w:val="18"/>
          </w:rPr>
        </w:pPr>
        <w:r>
          <w:rPr>
            <w:rFonts w:ascii="Courier New" w:hAnsi="Courier New" w:cs="Courier New"/>
            <w:sz w:val="18"/>
            <w:szCs w:val="18"/>
          </w:rPr>
          <w:t xml:space="preserve">Pregão </w:t>
        </w:r>
        <w:r w:rsidR="00CF3E5C">
          <w:rPr>
            <w:rFonts w:ascii="Courier New" w:hAnsi="Courier New" w:cs="Courier New"/>
            <w:sz w:val="18"/>
            <w:szCs w:val="18"/>
          </w:rPr>
          <w:t>Eletrônico</w:t>
        </w:r>
        <w:r>
          <w:rPr>
            <w:rFonts w:ascii="Courier New" w:hAnsi="Courier New" w:cs="Courier New"/>
            <w:sz w:val="18"/>
            <w:szCs w:val="18"/>
          </w:rPr>
          <w:t xml:space="preserve"> n.º </w:t>
        </w:r>
        <w:r w:rsidR="000C4AC6">
          <w:rPr>
            <w:rFonts w:ascii="Courier New" w:hAnsi="Courier New" w:cs="Courier New"/>
            <w:sz w:val="18"/>
            <w:szCs w:val="18"/>
          </w:rPr>
          <w:t>07</w:t>
        </w:r>
        <w:r w:rsidRPr="00FB5A2D">
          <w:rPr>
            <w:rFonts w:ascii="Courier New" w:hAnsi="Courier New" w:cs="Courier New"/>
            <w:sz w:val="18"/>
            <w:szCs w:val="18"/>
          </w:rPr>
          <w:t>/20</w:t>
        </w:r>
        <w:r w:rsidR="000C4AC6">
          <w:rPr>
            <w:rFonts w:ascii="Courier New" w:hAnsi="Courier New" w:cs="Courier New"/>
            <w:sz w:val="18"/>
            <w:szCs w:val="18"/>
          </w:rPr>
          <w:t>23</w:t>
        </w:r>
      </w:p>
      <w:p w:rsidR="003C719D" w:rsidRPr="00FB5A2D" w:rsidRDefault="003C719D" w:rsidP="002F4EA9">
        <w:pPr>
          <w:tabs>
            <w:tab w:val="center" w:pos="4252"/>
            <w:tab w:val="right" w:pos="8504"/>
          </w:tabs>
          <w:spacing w:after="0" w:line="240" w:lineRule="auto"/>
          <w:ind w:right="-57"/>
          <w:jc w:val="right"/>
          <w:rPr>
            <w:rFonts w:ascii="Courier New" w:hAnsi="Courier New" w:cs="Courier New"/>
            <w:sz w:val="18"/>
            <w:szCs w:val="18"/>
          </w:rPr>
        </w:pPr>
        <w:r w:rsidRPr="00FB5A2D">
          <w:rPr>
            <w:rFonts w:ascii="Courier New" w:hAnsi="Courier New" w:cs="Courier New"/>
            <w:sz w:val="18"/>
            <w:szCs w:val="18"/>
          </w:rPr>
          <w:t xml:space="preserve">Página </w:t>
        </w:r>
        <w:r w:rsidRPr="00FB5A2D">
          <w:rPr>
            <w:rFonts w:ascii="Courier New" w:hAnsi="Courier New" w:cs="Courier New"/>
            <w:bCs/>
            <w:sz w:val="18"/>
            <w:szCs w:val="18"/>
          </w:rPr>
          <w:fldChar w:fldCharType="begin"/>
        </w:r>
        <w:r w:rsidRPr="00FB5A2D">
          <w:rPr>
            <w:rFonts w:ascii="Courier New" w:hAnsi="Courier New" w:cs="Courier New"/>
            <w:bCs/>
            <w:sz w:val="18"/>
            <w:szCs w:val="18"/>
          </w:rPr>
          <w:instrText>PAGE</w:instrText>
        </w:r>
        <w:r w:rsidRPr="00FB5A2D">
          <w:rPr>
            <w:rFonts w:ascii="Courier New" w:hAnsi="Courier New" w:cs="Courier New"/>
            <w:bCs/>
            <w:sz w:val="18"/>
            <w:szCs w:val="18"/>
          </w:rPr>
          <w:fldChar w:fldCharType="separate"/>
        </w:r>
        <w:r w:rsidR="00DB1DD5">
          <w:rPr>
            <w:rFonts w:ascii="Courier New" w:hAnsi="Courier New" w:cs="Courier New"/>
            <w:bCs/>
            <w:noProof/>
            <w:sz w:val="18"/>
            <w:szCs w:val="18"/>
          </w:rPr>
          <w:t>1</w:t>
        </w:r>
        <w:r w:rsidRPr="00FB5A2D">
          <w:rPr>
            <w:rFonts w:ascii="Courier New" w:hAnsi="Courier New" w:cs="Courier New"/>
            <w:bCs/>
            <w:sz w:val="18"/>
            <w:szCs w:val="18"/>
          </w:rPr>
          <w:fldChar w:fldCharType="end"/>
        </w:r>
        <w:r w:rsidRPr="00FB5A2D">
          <w:rPr>
            <w:rFonts w:ascii="Courier New" w:hAnsi="Courier New" w:cs="Courier New"/>
            <w:sz w:val="18"/>
            <w:szCs w:val="18"/>
          </w:rPr>
          <w:t xml:space="preserve"> de </w:t>
        </w:r>
        <w:r w:rsidRPr="00FB5A2D">
          <w:rPr>
            <w:rFonts w:ascii="Courier New" w:hAnsi="Courier New" w:cs="Courier New"/>
            <w:bCs/>
            <w:sz w:val="18"/>
            <w:szCs w:val="18"/>
          </w:rPr>
          <w:fldChar w:fldCharType="begin"/>
        </w:r>
        <w:r w:rsidRPr="00FB5A2D">
          <w:rPr>
            <w:rFonts w:ascii="Courier New" w:hAnsi="Courier New" w:cs="Courier New"/>
            <w:bCs/>
            <w:sz w:val="18"/>
            <w:szCs w:val="18"/>
          </w:rPr>
          <w:instrText>NUMPAGES</w:instrText>
        </w:r>
        <w:r w:rsidRPr="00FB5A2D">
          <w:rPr>
            <w:rFonts w:ascii="Courier New" w:hAnsi="Courier New" w:cs="Courier New"/>
            <w:bCs/>
            <w:sz w:val="18"/>
            <w:szCs w:val="18"/>
          </w:rPr>
          <w:fldChar w:fldCharType="separate"/>
        </w:r>
        <w:r w:rsidR="00DB1DD5">
          <w:rPr>
            <w:rFonts w:ascii="Courier New" w:hAnsi="Courier New" w:cs="Courier New"/>
            <w:bCs/>
            <w:noProof/>
            <w:sz w:val="18"/>
            <w:szCs w:val="18"/>
          </w:rPr>
          <w:t>44</w:t>
        </w:r>
        <w:r w:rsidRPr="00FB5A2D">
          <w:rPr>
            <w:rFonts w:ascii="Courier New" w:hAnsi="Courier New" w:cs="Courier New"/>
            <w:bCs/>
            <w:sz w:val="18"/>
            <w:szCs w:val="18"/>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2F4EA9" w:rsidRPr="002320AA" w:rsidTr="004E7F2C">
      <w:trPr>
        <w:trHeight w:val="1203"/>
        <w:jc w:val="center"/>
      </w:trPr>
      <w:tc>
        <w:tcPr>
          <w:tcW w:w="810" w:type="pct"/>
        </w:tcPr>
        <w:p w:rsidR="002F4EA9" w:rsidRPr="002320AA" w:rsidRDefault="002F4EA9" w:rsidP="002F4EA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C66529B" wp14:editId="6C7BD27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rsidR="002F4EA9" w:rsidRPr="002320AA" w:rsidRDefault="002F4EA9" w:rsidP="002F4EA9">
          <w:pPr>
            <w:pStyle w:val="Cabealho"/>
            <w:jc w:val="center"/>
            <w:rPr>
              <w:rFonts w:ascii="Courier New" w:hAnsi="Courier New" w:cs="Courier New"/>
            </w:rPr>
          </w:pPr>
        </w:p>
        <w:p w:rsidR="002F4EA9" w:rsidRPr="002320AA" w:rsidRDefault="002F4EA9" w:rsidP="002F4EA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rsidR="002F4EA9" w:rsidRPr="002320AA" w:rsidRDefault="002F4EA9" w:rsidP="002F4EA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rsidR="002F4EA9" w:rsidRPr="002320AA" w:rsidRDefault="002F4EA9" w:rsidP="002F4EA9">
          <w:pPr>
            <w:pStyle w:val="Cabealho"/>
            <w:jc w:val="center"/>
            <w:rPr>
              <w:rFonts w:ascii="Courier New" w:hAnsi="Courier New" w:cs="Courier New"/>
              <w:noProof/>
            </w:rPr>
          </w:pPr>
        </w:p>
      </w:tc>
    </w:tr>
  </w:tbl>
  <w:p w:rsidR="003C719D" w:rsidRPr="00FB5A2D" w:rsidRDefault="003C719D" w:rsidP="00FB5A2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1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20"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2"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31"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E426D6F"/>
    <w:multiLevelType w:val="multilevel"/>
    <w:tmpl w:val="020AA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5"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8"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4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1"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33194334">
    <w:abstractNumId w:val="23"/>
  </w:num>
  <w:num w:numId="2" w16cid:durableId="449857506">
    <w:abstractNumId w:val="27"/>
  </w:num>
  <w:num w:numId="3" w16cid:durableId="252130440">
    <w:abstractNumId w:val="41"/>
  </w:num>
  <w:num w:numId="4" w16cid:durableId="1661428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3875980">
    <w:abstractNumId w:val="37"/>
  </w:num>
  <w:num w:numId="6" w16cid:durableId="949628495">
    <w:abstractNumId w:val="0"/>
  </w:num>
  <w:num w:numId="7" w16cid:durableId="278685104">
    <w:abstractNumId w:val="2"/>
  </w:num>
  <w:num w:numId="8" w16cid:durableId="608005949">
    <w:abstractNumId w:val="3"/>
  </w:num>
  <w:num w:numId="9" w16cid:durableId="1676302913">
    <w:abstractNumId w:val="4"/>
  </w:num>
  <w:num w:numId="10" w16cid:durableId="396049793">
    <w:abstractNumId w:val="21"/>
  </w:num>
  <w:num w:numId="11" w16cid:durableId="21314346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6283704">
    <w:abstractNumId w:val="19"/>
  </w:num>
  <w:num w:numId="13" w16cid:durableId="1913349359">
    <w:abstractNumId w:val="6"/>
  </w:num>
  <w:num w:numId="14" w16cid:durableId="1943218606">
    <w:abstractNumId w:val="5"/>
  </w:num>
  <w:num w:numId="15" w16cid:durableId="18354908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1079757">
    <w:abstractNumId w:val="7"/>
  </w:num>
  <w:num w:numId="17" w16cid:durableId="321012768">
    <w:abstractNumId w:val="13"/>
  </w:num>
  <w:num w:numId="18" w16cid:durableId="160243618">
    <w:abstractNumId w:val="2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115846">
    <w:abstractNumId w:val="17"/>
  </w:num>
  <w:num w:numId="20" w16cid:durableId="1948925360">
    <w:abstractNumId w:val="9"/>
  </w:num>
  <w:num w:numId="21" w16cid:durableId="1655403688">
    <w:abstractNumId w:val="36"/>
  </w:num>
  <w:num w:numId="22" w16cid:durableId="1591235486">
    <w:abstractNumId w:val="35"/>
  </w:num>
  <w:num w:numId="23" w16cid:durableId="2038967132">
    <w:abstractNumId w:val="24"/>
  </w:num>
  <w:num w:numId="24" w16cid:durableId="1460226332">
    <w:abstractNumId w:val="12"/>
  </w:num>
  <w:num w:numId="25" w16cid:durableId="512307986">
    <w:abstractNumId w:val="42"/>
  </w:num>
  <w:num w:numId="26" w16cid:durableId="988631697">
    <w:abstractNumId w:val="28"/>
  </w:num>
  <w:num w:numId="27" w16cid:durableId="1079448666">
    <w:abstractNumId w:val="20"/>
  </w:num>
  <w:num w:numId="28" w16cid:durableId="1977831679">
    <w:abstractNumId w:val="26"/>
  </w:num>
  <w:num w:numId="29" w16cid:durableId="1966083358">
    <w:abstractNumId w:val="10"/>
  </w:num>
  <w:num w:numId="30" w16cid:durableId="566262976">
    <w:abstractNumId w:val="18"/>
  </w:num>
  <w:num w:numId="31" w16cid:durableId="97986139">
    <w:abstractNumId w:val="1"/>
  </w:num>
  <w:num w:numId="32" w16cid:durableId="254023587">
    <w:abstractNumId w:val="34"/>
  </w:num>
  <w:num w:numId="33" w16cid:durableId="345787310">
    <w:abstractNumId w:val="31"/>
  </w:num>
  <w:num w:numId="34" w16cid:durableId="6237781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2035042">
    <w:abstractNumId w:val="39"/>
  </w:num>
  <w:num w:numId="36" w16cid:durableId="1519346067">
    <w:abstractNumId w:val="25"/>
  </w:num>
  <w:num w:numId="37" w16cid:durableId="3124109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23468649">
    <w:abstractNumId w:val="8"/>
  </w:num>
  <w:num w:numId="39" w16cid:durableId="11957314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72427124">
    <w:abstractNumId w:val="16"/>
  </w:num>
  <w:num w:numId="41" w16cid:durableId="266474144">
    <w:abstractNumId w:val="30"/>
  </w:num>
  <w:num w:numId="42" w16cid:durableId="1227111094">
    <w:abstractNumId w:val="32"/>
  </w:num>
  <w:num w:numId="43" w16cid:durableId="80445012">
    <w:abstractNumId w:val="14"/>
  </w:num>
  <w:num w:numId="44" w16cid:durableId="590894838">
    <w:abstractNumId w:val="40"/>
  </w:num>
  <w:num w:numId="45" w16cid:durableId="1733776453">
    <w:abstractNumId w:val="11"/>
  </w:num>
  <w:num w:numId="46" w16cid:durableId="339702384">
    <w:abstractNumId w:val="15"/>
  </w:num>
  <w:num w:numId="47" w16cid:durableId="167622231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D0"/>
    <w:rsid w:val="0000262F"/>
    <w:rsid w:val="000051B4"/>
    <w:rsid w:val="00005FBA"/>
    <w:rsid w:val="000154AB"/>
    <w:rsid w:val="0003797D"/>
    <w:rsid w:val="00054BD5"/>
    <w:rsid w:val="00057022"/>
    <w:rsid w:val="00094CC0"/>
    <w:rsid w:val="000A4B53"/>
    <w:rsid w:val="000A5BBE"/>
    <w:rsid w:val="000A6DD4"/>
    <w:rsid w:val="000B4078"/>
    <w:rsid w:val="000B695E"/>
    <w:rsid w:val="000C1807"/>
    <w:rsid w:val="000C26BF"/>
    <w:rsid w:val="000C3235"/>
    <w:rsid w:val="000C4AC6"/>
    <w:rsid w:val="000C5C05"/>
    <w:rsid w:val="000C5C07"/>
    <w:rsid w:val="000C65C0"/>
    <w:rsid w:val="000E12A1"/>
    <w:rsid w:val="000E51CB"/>
    <w:rsid w:val="000F6532"/>
    <w:rsid w:val="0011303C"/>
    <w:rsid w:val="00126F0C"/>
    <w:rsid w:val="0013466C"/>
    <w:rsid w:val="00142CE4"/>
    <w:rsid w:val="00146B1E"/>
    <w:rsid w:val="00153B82"/>
    <w:rsid w:val="001569CB"/>
    <w:rsid w:val="00165B7E"/>
    <w:rsid w:val="001664C8"/>
    <w:rsid w:val="001812DA"/>
    <w:rsid w:val="00192E18"/>
    <w:rsid w:val="00195EBC"/>
    <w:rsid w:val="001B0589"/>
    <w:rsid w:val="001B46B3"/>
    <w:rsid w:val="001E0861"/>
    <w:rsid w:val="001E3031"/>
    <w:rsid w:val="001E77FE"/>
    <w:rsid w:val="001F3579"/>
    <w:rsid w:val="00220A70"/>
    <w:rsid w:val="00226C4D"/>
    <w:rsid w:val="0023326D"/>
    <w:rsid w:val="00235C25"/>
    <w:rsid w:val="00264430"/>
    <w:rsid w:val="00282402"/>
    <w:rsid w:val="002926C6"/>
    <w:rsid w:val="00296ACF"/>
    <w:rsid w:val="002A50B4"/>
    <w:rsid w:val="002B2041"/>
    <w:rsid w:val="002B6F47"/>
    <w:rsid w:val="002D26C6"/>
    <w:rsid w:val="002F0A58"/>
    <w:rsid w:val="002F0C58"/>
    <w:rsid w:val="002F2F71"/>
    <w:rsid w:val="002F4946"/>
    <w:rsid w:val="002F4EA9"/>
    <w:rsid w:val="002F6641"/>
    <w:rsid w:val="002F7713"/>
    <w:rsid w:val="0030651C"/>
    <w:rsid w:val="00312FB6"/>
    <w:rsid w:val="00314472"/>
    <w:rsid w:val="003175BB"/>
    <w:rsid w:val="003223C5"/>
    <w:rsid w:val="003231C6"/>
    <w:rsid w:val="00326941"/>
    <w:rsid w:val="00330D7D"/>
    <w:rsid w:val="00336F0C"/>
    <w:rsid w:val="00342FF7"/>
    <w:rsid w:val="003448E0"/>
    <w:rsid w:val="003456D8"/>
    <w:rsid w:val="00351C23"/>
    <w:rsid w:val="00352ABC"/>
    <w:rsid w:val="00356781"/>
    <w:rsid w:val="0036488A"/>
    <w:rsid w:val="00365CA7"/>
    <w:rsid w:val="003673CF"/>
    <w:rsid w:val="00372C7C"/>
    <w:rsid w:val="003745AE"/>
    <w:rsid w:val="0038582A"/>
    <w:rsid w:val="0039744C"/>
    <w:rsid w:val="003B443D"/>
    <w:rsid w:val="003B78D7"/>
    <w:rsid w:val="003C3343"/>
    <w:rsid w:val="003C719D"/>
    <w:rsid w:val="003D5695"/>
    <w:rsid w:val="003E3729"/>
    <w:rsid w:val="003F1715"/>
    <w:rsid w:val="00410D5C"/>
    <w:rsid w:val="00417BAC"/>
    <w:rsid w:val="004208E4"/>
    <w:rsid w:val="00430F7A"/>
    <w:rsid w:val="00435203"/>
    <w:rsid w:val="00440DA2"/>
    <w:rsid w:val="00443389"/>
    <w:rsid w:val="0044739A"/>
    <w:rsid w:val="004513BA"/>
    <w:rsid w:val="00454CA8"/>
    <w:rsid w:val="00456375"/>
    <w:rsid w:val="004625F1"/>
    <w:rsid w:val="00475230"/>
    <w:rsid w:val="00483204"/>
    <w:rsid w:val="0049030F"/>
    <w:rsid w:val="0049274B"/>
    <w:rsid w:val="004A0DE2"/>
    <w:rsid w:val="004B56DF"/>
    <w:rsid w:val="004B7B18"/>
    <w:rsid w:val="004C0ED7"/>
    <w:rsid w:val="004C1C59"/>
    <w:rsid w:val="004F08D0"/>
    <w:rsid w:val="00502232"/>
    <w:rsid w:val="00521057"/>
    <w:rsid w:val="005257DA"/>
    <w:rsid w:val="00525FD8"/>
    <w:rsid w:val="0053317D"/>
    <w:rsid w:val="00541FF3"/>
    <w:rsid w:val="00546940"/>
    <w:rsid w:val="00550864"/>
    <w:rsid w:val="00552FC7"/>
    <w:rsid w:val="00563EC9"/>
    <w:rsid w:val="00587E4A"/>
    <w:rsid w:val="0059065C"/>
    <w:rsid w:val="00591F10"/>
    <w:rsid w:val="005A1FBE"/>
    <w:rsid w:val="005B414D"/>
    <w:rsid w:val="005D093A"/>
    <w:rsid w:val="005D1BB8"/>
    <w:rsid w:val="005E1DD9"/>
    <w:rsid w:val="005E4B34"/>
    <w:rsid w:val="005F6FD7"/>
    <w:rsid w:val="00604937"/>
    <w:rsid w:val="006204F6"/>
    <w:rsid w:val="00625C32"/>
    <w:rsid w:val="00635D66"/>
    <w:rsid w:val="00642C49"/>
    <w:rsid w:val="00653A28"/>
    <w:rsid w:val="00660AB4"/>
    <w:rsid w:val="00662E6A"/>
    <w:rsid w:val="00664289"/>
    <w:rsid w:val="00670A2E"/>
    <w:rsid w:val="00671AA6"/>
    <w:rsid w:val="0069286E"/>
    <w:rsid w:val="006944E2"/>
    <w:rsid w:val="00694786"/>
    <w:rsid w:val="006A0D4A"/>
    <w:rsid w:val="006A50B7"/>
    <w:rsid w:val="006B6DD1"/>
    <w:rsid w:val="006C3E3A"/>
    <w:rsid w:val="006D1135"/>
    <w:rsid w:val="006E6016"/>
    <w:rsid w:val="006F2677"/>
    <w:rsid w:val="0070559D"/>
    <w:rsid w:val="007072BC"/>
    <w:rsid w:val="0072455B"/>
    <w:rsid w:val="00726448"/>
    <w:rsid w:val="00733765"/>
    <w:rsid w:val="007344D1"/>
    <w:rsid w:val="007379D0"/>
    <w:rsid w:val="00751FFD"/>
    <w:rsid w:val="007560FA"/>
    <w:rsid w:val="0076007B"/>
    <w:rsid w:val="007623FE"/>
    <w:rsid w:val="00770AAD"/>
    <w:rsid w:val="00776E1D"/>
    <w:rsid w:val="0078434A"/>
    <w:rsid w:val="00792AE4"/>
    <w:rsid w:val="00792BFB"/>
    <w:rsid w:val="00794448"/>
    <w:rsid w:val="007A5BA1"/>
    <w:rsid w:val="007D1B6E"/>
    <w:rsid w:val="007D390F"/>
    <w:rsid w:val="007E6C32"/>
    <w:rsid w:val="007F0076"/>
    <w:rsid w:val="007F1E57"/>
    <w:rsid w:val="007F623D"/>
    <w:rsid w:val="0080507F"/>
    <w:rsid w:val="008157D6"/>
    <w:rsid w:val="00842CB2"/>
    <w:rsid w:val="00857B62"/>
    <w:rsid w:val="00865045"/>
    <w:rsid w:val="008730D1"/>
    <w:rsid w:val="00874AAC"/>
    <w:rsid w:val="00880180"/>
    <w:rsid w:val="0088714C"/>
    <w:rsid w:val="008922CC"/>
    <w:rsid w:val="00897CE4"/>
    <w:rsid w:val="00897F02"/>
    <w:rsid w:val="008A4E9F"/>
    <w:rsid w:val="008C0C09"/>
    <w:rsid w:val="008D4CF5"/>
    <w:rsid w:val="008D7C2E"/>
    <w:rsid w:val="008F11B8"/>
    <w:rsid w:val="008F1C19"/>
    <w:rsid w:val="00902CE1"/>
    <w:rsid w:val="00934716"/>
    <w:rsid w:val="0094291F"/>
    <w:rsid w:val="00955A8F"/>
    <w:rsid w:val="00956EF0"/>
    <w:rsid w:val="00960E46"/>
    <w:rsid w:val="00966DFC"/>
    <w:rsid w:val="00992ACA"/>
    <w:rsid w:val="009A35EE"/>
    <w:rsid w:val="009A5088"/>
    <w:rsid w:val="009B1976"/>
    <w:rsid w:val="009B64AA"/>
    <w:rsid w:val="009C0385"/>
    <w:rsid w:val="009E3CBC"/>
    <w:rsid w:val="009E74AF"/>
    <w:rsid w:val="009F1B6F"/>
    <w:rsid w:val="009F5AD2"/>
    <w:rsid w:val="00A05B14"/>
    <w:rsid w:val="00A1417E"/>
    <w:rsid w:val="00A173F2"/>
    <w:rsid w:val="00A21029"/>
    <w:rsid w:val="00A2735E"/>
    <w:rsid w:val="00A31805"/>
    <w:rsid w:val="00A33177"/>
    <w:rsid w:val="00A56B77"/>
    <w:rsid w:val="00A56E62"/>
    <w:rsid w:val="00A649E3"/>
    <w:rsid w:val="00A6565D"/>
    <w:rsid w:val="00A80E3D"/>
    <w:rsid w:val="00A955C2"/>
    <w:rsid w:val="00A966A2"/>
    <w:rsid w:val="00AA08B6"/>
    <w:rsid w:val="00AA65DE"/>
    <w:rsid w:val="00AC57FB"/>
    <w:rsid w:val="00AE24E9"/>
    <w:rsid w:val="00AF6332"/>
    <w:rsid w:val="00AF74A4"/>
    <w:rsid w:val="00B11488"/>
    <w:rsid w:val="00B14B7A"/>
    <w:rsid w:val="00B2024F"/>
    <w:rsid w:val="00B21A00"/>
    <w:rsid w:val="00B27153"/>
    <w:rsid w:val="00B44002"/>
    <w:rsid w:val="00B45C0C"/>
    <w:rsid w:val="00B47199"/>
    <w:rsid w:val="00B632F9"/>
    <w:rsid w:val="00B76184"/>
    <w:rsid w:val="00BA02A7"/>
    <w:rsid w:val="00BA1426"/>
    <w:rsid w:val="00BA659F"/>
    <w:rsid w:val="00BB14B7"/>
    <w:rsid w:val="00BC6BBE"/>
    <w:rsid w:val="00BF419C"/>
    <w:rsid w:val="00C175F5"/>
    <w:rsid w:val="00C23581"/>
    <w:rsid w:val="00C237DE"/>
    <w:rsid w:val="00C26E27"/>
    <w:rsid w:val="00C418B2"/>
    <w:rsid w:val="00C4546A"/>
    <w:rsid w:val="00C63A06"/>
    <w:rsid w:val="00C7654D"/>
    <w:rsid w:val="00C76DEC"/>
    <w:rsid w:val="00C80CD8"/>
    <w:rsid w:val="00C8586D"/>
    <w:rsid w:val="00C91826"/>
    <w:rsid w:val="00C948DE"/>
    <w:rsid w:val="00CA3749"/>
    <w:rsid w:val="00CA43CC"/>
    <w:rsid w:val="00CB335C"/>
    <w:rsid w:val="00CB73E1"/>
    <w:rsid w:val="00CC72EA"/>
    <w:rsid w:val="00CE3FBD"/>
    <w:rsid w:val="00CE6516"/>
    <w:rsid w:val="00CE65F9"/>
    <w:rsid w:val="00CF340E"/>
    <w:rsid w:val="00CF3E5C"/>
    <w:rsid w:val="00D126D0"/>
    <w:rsid w:val="00D270C3"/>
    <w:rsid w:val="00D42607"/>
    <w:rsid w:val="00D61D10"/>
    <w:rsid w:val="00D641E2"/>
    <w:rsid w:val="00D706A0"/>
    <w:rsid w:val="00D75DE0"/>
    <w:rsid w:val="00D81FF3"/>
    <w:rsid w:val="00D87031"/>
    <w:rsid w:val="00D91DCF"/>
    <w:rsid w:val="00DA73C8"/>
    <w:rsid w:val="00DB16BD"/>
    <w:rsid w:val="00DB190E"/>
    <w:rsid w:val="00DB1DD5"/>
    <w:rsid w:val="00E13B69"/>
    <w:rsid w:val="00E14B27"/>
    <w:rsid w:val="00E20C16"/>
    <w:rsid w:val="00E26FCE"/>
    <w:rsid w:val="00E35BCD"/>
    <w:rsid w:val="00E47502"/>
    <w:rsid w:val="00E55E89"/>
    <w:rsid w:val="00E55EDA"/>
    <w:rsid w:val="00E61B16"/>
    <w:rsid w:val="00E67A4C"/>
    <w:rsid w:val="00E872C7"/>
    <w:rsid w:val="00E90DB7"/>
    <w:rsid w:val="00E91709"/>
    <w:rsid w:val="00EA1618"/>
    <w:rsid w:val="00EB3E86"/>
    <w:rsid w:val="00EC6094"/>
    <w:rsid w:val="00ED1CFE"/>
    <w:rsid w:val="00ED2F47"/>
    <w:rsid w:val="00EE5382"/>
    <w:rsid w:val="00EE6DB7"/>
    <w:rsid w:val="00EF2CCD"/>
    <w:rsid w:val="00F23563"/>
    <w:rsid w:val="00F236D0"/>
    <w:rsid w:val="00F301B4"/>
    <w:rsid w:val="00F338D2"/>
    <w:rsid w:val="00F3602D"/>
    <w:rsid w:val="00F4308D"/>
    <w:rsid w:val="00F47E95"/>
    <w:rsid w:val="00F54795"/>
    <w:rsid w:val="00F624DC"/>
    <w:rsid w:val="00F62796"/>
    <w:rsid w:val="00F62949"/>
    <w:rsid w:val="00F8302C"/>
    <w:rsid w:val="00F843E9"/>
    <w:rsid w:val="00F91137"/>
    <w:rsid w:val="00F9120D"/>
    <w:rsid w:val="00FA6F46"/>
    <w:rsid w:val="00FB1045"/>
    <w:rsid w:val="00FB58ED"/>
    <w:rsid w:val="00FB5A2D"/>
    <w:rsid w:val="00FD0404"/>
    <w:rsid w:val="00FE0307"/>
    <w:rsid w:val="00FE29C4"/>
    <w:rsid w:val="00FE3C29"/>
    <w:rsid w:val="00FE3C34"/>
    <w:rsid w:val="00FF1944"/>
    <w:rsid w:val="00FF33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BB7563"/>
  <w15:chartTrackingRefBased/>
  <w15:docId w15:val="{3D477ECA-FFF4-4DAD-A0DB-B0073D4B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D4A"/>
  </w:style>
  <w:style w:type="paragraph" w:styleId="Ttulo1">
    <w:name w:val="heading 1"/>
    <w:basedOn w:val="Normal"/>
    <w:next w:val="Normal"/>
    <w:link w:val="Ttulo1Char"/>
    <w:qFormat/>
    <w:rsid w:val="00F236D0"/>
    <w:pPr>
      <w:keepNext/>
      <w:spacing w:after="0" w:line="240" w:lineRule="auto"/>
      <w:outlineLvl w:val="0"/>
    </w:pPr>
    <w:rPr>
      <w:rFonts w:ascii="Times New Roman" w:eastAsia="Times New Roman" w:hAnsi="Times New Roman" w:cs="Times New Roman"/>
      <w:b/>
      <w:i/>
      <w:sz w:val="32"/>
      <w:szCs w:val="20"/>
      <w:lang w:eastAsia="pt-BR"/>
    </w:rPr>
  </w:style>
  <w:style w:type="paragraph" w:styleId="Ttulo2">
    <w:name w:val="heading 2"/>
    <w:basedOn w:val="Normal1"/>
    <w:next w:val="Normal1"/>
    <w:link w:val="Ttulo2Char"/>
    <w:rsid w:val="00F236D0"/>
    <w:pPr>
      <w:keepNext/>
      <w:keepLines/>
      <w:spacing w:before="360" w:after="80"/>
      <w:contextualSpacing/>
      <w:outlineLvl w:val="1"/>
    </w:pPr>
    <w:rPr>
      <w:b/>
      <w:sz w:val="36"/>
    </w:rPr>
  </w:style>
  <w:style w:type="paragraph" w:styleId="Ttulo3">
    <w:name w:val="heading 3"/>
    <w:basedOn w:val="Normal1"/>
    <w:next w:val="Normal1"/>
    <w:link w:val="Ttulo3Char"/>
    <w:qFormat/>
    <w:rsid w:val="00F236D0"/>
    <w:pPr>
      <w:keepNext/>
      <w:keepLines/>
      <w:spacing w:before="280" w:after="80"/>
      <w:contextualSpacing/>
      <w:outlineLvl w:val="2"/>
    </w:pPr>
    <w:rPr>
      <w:b/>
      <w:sz w:val="28"/>
    </w:rPr>
  </w:style>
  <w:style w:type="paragraph" w:styleId="Ttulo4">
    <w:name w:val="heading 4"/>
    <w:basedOn w:val="Normal1"/>
    <w:next w:val="Normal1"/>
    <w:link w:val="Ttulo4Char"/>
    <w:rsid w:val="00F236D0"/>
    <w:pPr>
      <w:keepNext/>
      <w:keepLines/>
      <w:spacing w:before="240" w:after="40"/>
      <w:contextualSpacing/>
      <w:outlineLvl w:val="3"/>
    </w:pPr>
    <w:rPr>
      <w:b/>
    </w:rPr>
  </w:style>
  <w:style w:type="paragraph" w:styleId="Ttulo5">
    <w:name w:val="heading 5"/>
    <w:basedOn w:val="Normal"/>
    <w:next w:val="Normal"/>
    <w:link w:val="Ttulo5Char"/>
    <w:semiHidden/>
    <w:unhideWhenUsed/>
    <w:qFormat/>
    <w:rsid w:val="00F236D0"/>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F236D0"/>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F236D0"/>
    <w:pPr>
      <w:keepNext/>
      <w:keepLines/>
      <w:spacing w:before="40" w:after="0"/>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F236D0"/>
    <w:pPr>
      <w:keepNext/>
      <w:keepLines/>
      <w:spacing w:before="40" w:after="0"/>
      <w:outlineLvl w:val="7"/>
    </w:pPr>
    <w:rPr>
      <w:rFonts w:ascii="Cambria" w:eastAsia="Times New Roman" w:hAnsi="Cambria" w:cs="Times New Roman"/>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236D0"/>
    <w:rPr>
      <w:rFonts w:ascii="Times New Roman" w:eastAsia="Times New Roman" w:hAnsi="Times New Roman" w:cs="Times New Roman"/>
      <w:b/>
      <w:i/>
      <w:sz w:val="32"/>
      <w:szCs w:val="20"/>
      <w:lang w:eastAsia="pt-BR"/>
    </w:rPr>
  </w:style>
  <w:style w:type="character" w:customStyle="1" w:styleId="Ttulo2Char">
    <w:name w:val="Título 2 Char"/>
    <w:basedOn w:val="Fontepargpadro"/>
    <w:link w:val="Ttulo2"/>
    <w:rsid w:val="00F236D0"/>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F236D0"/>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F236D0"/>
    <w:rPr>
      <w:rFonts w:ascii="Times New Roman" w:eastAsia="Times New Roman" w:hAnsi="Times New Roman" w:cs="Times New Roman"/>
      <w:b/>
      <w:color w:val="000000"/>
      <w:sz w:val="24"/>
      <w:lang w:eastAsia="pt-BR"/>
    </w:rPr>
  </w:style>
  <w:style w:type="paragraph" w:customStyle="1" w:styleId="Ttulo51">
    <w:name w:val="Título 51"/>
    <w:basedOn w:val="Normal"/>
    <w:next w:val="Normal"/>
    <w:unhideWhenUsed/>
    <w:qFormat/>
    <w:rsid w:val="00F236D0"/>
    <w:pPr>
      <w:keepNext/>
      <w:keepLines/>
      <w:spacing w:before="200" w:after="0" w:line="276" w:lineRule="auto"/>
      <w:outlineLvl w:val="4"/>
    </w:pPr>
    <w:rPr>
      <w:rFonts w:ascii="Cambria" w:eastAsia="Times New Roman" w:hAnsi="Cambria" w:cs="Times New Roman"/>
      <w:color w:val="243F60"/>
      <w:lang w:eastAsia="pt-BR"/>
    </w:rPr>
  </w:style>
  <w:style w:type="paragraph" w:customStyle="1" w:styleId="Ttulo61">
    <w:name w:val="Título 61"/>
    <w:basedOn w:val="Normal"/>
    <w:next w:val="Normal"/>
    <w:unhideWhenUsed/>
    <w:qFormat/>
    <w:rsid w:val="00F236D0"/>
    <w:pPr>
      <w:keepNext/>
      <w:keepLines/>
      <w:spacing w:before="200" w:after="0" w:line="276" w:lineRule="auto"/>
      <w:outlineLvl w:val="5"/>
    </w:pPr>
    <w:rPr>
      <w:rFonts w:ascii="Cambria" w:eastAsia="Times New Roman" w:hAnsi="Cambria" w:cs="Times New Roman"/>
      <w:i/>
      <w:iCs/>
      <w:color w:val="243F60"/>
      <w:lang w:eastAsia="pt-BR"/>
    </w:rPr>
  </w:style>
  <w:style w:type="paragraph" w:customStyle="1" w:styleId="Ttulo71">
    <w:name w:val="Título 71"/>
    <w:basedOn w:val="Normal"/>
    <w:next w:val="Normal"/>
    <w:uiPriority w:val="9"/>
    <w:unhideWhenUsed/>
    <w:qFormat/>
    <w:rsid w:val="00F236D0"/>
    <w:pPr>
      <w:keepNext/>
      <w:keepLines/>
      <w:spacing w:before="200" w:after="0" w:line="276" w:lineRule="auto"/>
      <w:outlineLvl w:val="6"/>
    </w:pPr>
    <w:rPr>
      <w:rFonts w:ascii="Cambria" w:eastAsia="Times New Roman" w:hAnsi="Cambria" w:cs="Times New Roman"/>
      <w:i/>
      <w:iCs/>
      <w:color w:val="404040"/>
      <w:lang w:eastAsia="pt-BR"/>
    </w:rPr>
  </w:style>
  <w:style w:type="paragraph" w:customStyle="1" w:styleId="Ttulo81">
    <w:name w:val="Título 81"/>
    <w:basedOn w:val="Normal"/>
    <w:next w:val="Normal"/>
    <w:uiPriority w:val="9"/>
    <w:semiHidden/>
    <w:unhideWhenUsed/>
    <w:qFormat/>
    <w:rsid w:val="00F236D0"/>
    <w:pPr>
      <w:keepNext/>
      <w:keepLines/>
      <w:spacing w:before="200" w:after="0" w:line="276" w:lineRule="auto"/>
      <w:outlineLvl w:val="7"/>
    </w:pPr>
    <w:rPr>
      <w:rFonts w:ascii="Cambria" w:eastAsia="Times New Roman" w:hAnsi="Cambria" w:cs="Times New Roman"/>
      <w:color w:val="404040"/>
      <w:sz w:val="20"/>
      <w:szCs w:val="20"/>
      <w:lang w:eastAsia="pt-BR"/>
    </w:rPr>
  </w:style>
  <w:style w:type="numbering" w:customStyle="1" w:styleId="Semlista1">
    <w:name w:val="Sem lista1"/>
    <w:next w:val="Semlista"/>
    <w:uiPriority w:val="99"/>
    <w:semiHidden/>
    <w:unhideWhenUsed/>
    <w:rsid w:val="00F236D0"/>
  </w:style>
  <w:style w:type="character" w:customStyle="1" w:styleId="Ttulo5Char">
    <w:name w:val="Título 5 Char"/>
    <w:basedOn w:val="Fontepargpadro"/>
    <w:link w:val="Ttulo5"/>
    <w:rsid w:val="00F236D0"/>
    <w:rPr>
      <w:rFonts w:ascii="Cambria" w:eastAsia="Times New Roman" w:hAnsi="Cambria" w:cs="Times New Roman"/>
      <w:color w:val="243F60"/>
    </w:rPr>
  </w:style>
  <w:style w:type="character" w:customStyle="1" w:styleId="Ttulo6Char">
    <w:name w:val="Título 6 Char"/>
    <w:basedOn w:val="Fontepargpadro"/>
    <w:link w:val="Ttulo6"/>
    <w:rsid w:val="00F236D0"/>
    <w:rPr>
      <w:rFonts w:ascii="Cambria" w:eastAsia="Times New Roman" w:hAnsi="Cambria" w:cs="Times New Roman"/>
      <w:i/>
      <w:iCs/>
      <w:color w:val="243F60"/>
    </w:rPr>
  </w:style>
  <w:style w:type="character" w:customStyle="1" w:styleId="Ttulo7Char">
    <w:name w:val="Título 7 Char"/>
    <w:basedOn w:val="Fontepargpadro"/>
    <w:link w:val="Ttulo7"/>
    <w:uiPriority w:val="9"/>
    <w:rsid w:val="00F236D0"/>
    <w:rPr>
      <w:rFonts w:ascii="Cambria" w:eastAsia="Times New Roman" w:hAnsi="Cambria" w:cs="Times New Roman"/>
      <w:i/>
      <w:iCs/>
      <w:color w:val="404040"/>
    </w:rPr>
  </w:style>
  <w:style w:type="character" w:customStyle="1" w:styleId="Ttulo8Char">
    <w:name w:val="Título 8 Char"/>
    <w:basedOn w:val="Fontepargpadro"/>
    <w:link w:val="Ttulo8"/>
    <w:uiPriority w:val="9"/>
    <w:semiHidden/>
    <w:rsid w:val="00F236D0"/>
    <w:rPr>
      <w:rFonts w:ascii="Cambria" w:eastAsia="Times New Roman" w:hAnsi="Cambria" w:cs="Times New Roman"/>
      <w:color w:val="404040"/>
      <w:sz w:val="20"/>
      <w:szCs w:val="20"/>
    </w:rPr>
  </w:style>
  <w:style w:type="paragraph" w:customStyle="1" w:styleId="Cabealho1">
    <w:name w:val="Cabeçalho1"/>
    <w:basedOn w:val="Normal"/>
    <w:next w:val="Cabealho"/>
    <w:link w:val="CabealhoChar"/>
    <w:uiPriority w:val="99"/>
    <w:unhideWhenUsed/>
    <w:rsid w:val="00F236D0"/>
    <w:pPr>
      <w:tabs>
        <w:tab w:val="center" w:pos="4252"/>
        <w:tab w:val="right" w:pos="8504"/>
      </w:tabs>
      <w:spacing w:after="0" w:line="240" w:lineRule="auto"/>
    </w:pPr>
  </w:style>
  <w:style w:type="character" w:customStyle="1" w:styleId="CabealhoChar">
    <w:name w:val="Cabeçalho Char"/>
    <w:basedOn w:val="Fontepargpadro"/>
    <w:link w:val="Cabealho1"/>
    <w:uiPriority w:val="99"/>
    <w:rsid w:val="00F236D0"/>
  </w:style>
  <w:style w:type="paragraph" w:customStyle="1" w:styleId="Rodap1">
    <w:name w:val="Rodapé1"/>
    <w:basedOn w:val="Normal"/>
    <w:next w:val="Rodap"/>
    <w:link w:val="RodapChar"/>
    <w:uiPriority w:val="99"/>
    <w:unhideWhenUsed/>
    <w:rsid w:val="00F236D0"/>
    <w:pPr>
      <w:tabs>
        <w:tab w:val="center" w:pos="4252"/>
        <w:tab w:val="right" w:pos="8504"/>
      </w:tabs>
      <w:spacing w:after="0" w:line="240" w:lineRule="auto"/>
    </w:pPr>
  </w:style>
  <w:style w:type="character" w:customStyle="1" w:styleId="RodapChar">
    <w:name w:val="Rodapé Char"/>
    <w:basedOn w:val="Fontepargpadro"/>
    <w:link w:val="Rodap1"/>
    <w:uiPriority w:val="99"/>
    <w:rsid w:val="00F236D0"/>
  </w:style>
  <w:style w:type="paragraph" w:customStyle="1" w:styleId="Textodebalo1">
    <w:name w:val="Texto de balão1"/>
    <w:basedOn w:val="Normal"/>
    <w:next w:val="Textodebalo"/>
    <w:link w:val="TextodebaloChar"/>
    <w:uiPriority w:val="99"/>
    <w:semiHidden/>
    <w:unhideWhenUsed/>
    <w:rsid w:val="00F236D0"/>
    <w:pPr>
      <w:spacing w:after="0" w:line="240" w:lineRule="auto"/>
    </w:pPr>
    <w:rPr>
      <w:rFonts w:ascii="Tahoma" w:hAnsi="Tahoma" w:cs="Tahoma"/>
      <w:sz w:val="16"/>
      <w:szCs w:val="16"/>
    </w:rPr>
  </w:style>
  <w:style w:type="character" w:customStyle="1" w:styleId="TextodebaloChar">
    <w:name w:val="Texto de balão Char"/>
    <w:basedOn w:val="Fontepargpadro"/>
    <w:link w:val="Textodebalo1"/>
    <w:uiPriority w:val="99"/>
    <w:semiHidden/>
    <w:rsid w:val="00F236D0"/>
    <w:rPr>
      <w:rFonts w:ascii="Tahoma" w:hAnsi="Tahoma" w:cs="Tahoma"/>
      <w:sz w:val="16"/>
      <w:szCs w:val="16"/>
    </w:rPr>
  </w:style>
  <w:style w:type="character" w:customStyle="1" w:styleId="Hyperlink1">
    <w:name w:val="Hyperlink1"/>
    <w:basedOn w:val="Fontepargpadro"/>
    <w:uiPriority w:val="99"/>
    <w:unhideWhenUsed/>
    <w:rsid w:val="00F236D0"/>
    <w:rPr>
      <w:color w:val="0000FF"/>
      <w:u w:val="single"/>
    </w:rPr>
  </w:style>
  <w:style w:type="table" w:customStyle="1" w:styleId="Tabelacomgrade1">
    <w:name w:val="Tabela com grade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
    <w:name w:val="Body Text"/>
    <w:basedOn w:val="Normal"/>
    <w:link w:val="CorpodetextoChar"/>
    <w:uiPriority w:val="99"/>
    <w:rsid w:val="00F236D0"/>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F236D0"/>
    <w:rPr>
      <w:rFonts w:ascii="Courier New" w:eastAsia="Times New Roman" w:hAnsi="Courier New" w:cs="Times New Roman"/>
      <w:sz w:val="24"/>
      <w:szCs w:val="20"/>
      <w:lang w:eastAsia="pt-BR"/>
    </w:rPr>
  </w:style>
  <w:style w:type="paragraph" w:styleId="Corpodetexto3">
    <w:name w:val="Body Text 3"/>
    <w:basedOn w:val="Normal"/>
    <w:link w:val="Corpodetexto3Char"/>
    <w:rsid w:val="00F236D0"/>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F236D0"/>
    <w:rPr>
      <w:rFonts w:ascii="Tahoma" w:eastAsia="Times New Roman" w:hAnsi="Tahoma" w:cs="Times New Roman"/>
      <w:sz w:val="24"/>
      <w:szCs w:val="20"/>
      <w:lang w:eastAsia="pt-BR"/>
    </w:rPr>
  </w:style>
  <w:style w:type="paragraph" w:styleId="Ttulo">
    <w:name w:val="Title"/>
    <w:basedOn w:val="Normal"/>
    <w:link w:val="TtuloChar"/>
    <w:qFormat/>
    <w:rsid w:val="00F236D0"/>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F236D0"/>
    <w:rPr>
      <w:rFonts w:ascii="Times New Roman" w:eastAsia="Times New Roman" w:hAnsi="Times New Roman" w:cs="Times New Roman"/>
      <w:b/>
      <w:sz w:val="28"/>
      <w:szCs w:val="20"/>
      <w:lang w:eastAsia="pt-BR"/>
    </w:rPr>
  </w:style>
  <w:style w:type="paragraph" w:customStyle="1" w:styleId="PargrafodaLista1">
    <w:name w:val="Parágrafo da Lista1"/>
    <w:basedOn w:val="Normal"/>
    <w:next w:val="PargrafodaLista"/>
    <w:uiPriority w:val="34"/>
    <w:qFormat/>
    <w:rsid w:val="00F236D0"/>
    <w:pPr>
      <w:spacing w:after="200" w:line="276" w:lineRule="auto"/>
      <w:ind w:left="720"/>
      <w:contextualSpacing/>
    </w:pPr>
    <w:rPr>
      <w:rFonts w:eastAsia="Times New Roman"/>
      <w:lang w:eastAsia="pt-BR"/>
    </w:rPr>
  </w:style>
  <w:style w:type="table" w:customStyle="1" w:styleId="Tabelacomgrade11">
    <w:name w:val="Tabela com grade1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236D0"/>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F236D0"/>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F236D0"/>
    <w:rPr>
      <w:color w:val="800080"/>
      <w:u w:val="single"/>
    </w:rPr>
  </w:style>
  <w:style w:type="paragraph" w:customStyle="1" w:styleId="Recuodecorpodetexto31">
    <w:name w:val="Recuo de corpo de texto 31"/>
    <w:basedOn w:val="Normal"/>
    <w:next w:val="Recuodecorpodetexto3"/>
    <w:link w:val="Recuodecorpodetexto3Char"/>
    <w:unhideWhenUsed/>
    <w:rsid w:val="00F236D0"/>
    <w:pPr>
      <w:spacing w:after="120" w:line="276" w:lineRule="auto"/>
      <w:ind w:left="283"/>
    </w:pPr>
    <w:rPr>
      <w:sz w:val="16"/>
      <w:szCs w:val="16"/>
    </w:rPr>
  </w:style>
  <w:style w:type="character" w:customStyle="1" w:styleId="Recuodecorpodetexto3Char">
    <w:name w:val="Recuo de corpo de texto 3 Char"/>
    <w:basedOn w:val="Fontepargpadro"/>
    <w:link w:val="Recuodecorpodetexto31"/>
    <w:rsid w:val="00F236D0"/>
    <w:rPr>
      <w:sz w:val="16"/>
      <w:szCs w:val="16"/>
    </w:rPr>
  </w:style>
  <w:style w:type="paragraph" w:styleId="Subttulo">
    <w:name w:val="Subtitle"/>
    <w:basedOn w:val="Normal1"/>
    <w:next w:val="Normal1"/>
    <w:link w:val="SubttuloChar"/>
    <w:rsid w:val="00F236D0"/>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F236D0"/>
    <w:rPr>
      <w:rFonts w:ascii="Georgia" w:eastAsia="Georgia" w:hAnsi="Georgia" w:cs="Georgia"/>
      <w:i/>
      <w:color w:val="666666"/>
      <w:sz w:val="48"/>
      <w:lang w:eastAsia="pt-BR"/>
    </w:rPr>
  </w:style>
  <w:style w:type="character" w:styleId="Forte">
    <w:name w:val="Strong"/>
    <w:qFormat/>
    <w:rsid w:val="00F236D0"/>
    <w:rPr>
      <w:b/>
      <w:bCs/>
    </w:rPr>
  </w:style>
  <w:style w:type="character" w:customStyle="1" w:styleId="Caracteresdenotaderodap">
    <w:name w:val="Caracteres de nota de rodapé"/>
    <w:rsid w:val="00F236D0"/>
  </w:style>
  <w:style w:type="paragraph" w:styleId="Textodenotaderodap">
    <w:name w:val="footnote text"/>
    <w:basedOn w:val="Normal"/>
    <w:link w:val="TextodenotaderodapChar"/>
    <w:rsid w:val="00F236D0"/>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F236D0"/>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F236D0"/>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F236D0"/>
    <w:rPr>
      <w:rFonts w:ascii="Times New Roman" w:eastAsia="Times New Roman" w:hAnsi="Times New Roman" w:cs="Times New Roman"/>
      <w:color w:val="00000A"/>
      <w:kern w:val="1"/>
      <w:sz w:val="20"/>
      <w:szCs w:val="20"/>
      <w:lang w:eastAsia="pt-BR"/>
    </w:rPr>
  </w:style>
  <w:style w:type="paragraph" w:customStyle="1" w:styleId="WW-Padro">
    <w:name w:val="WW-Padrão"/>
    <w:rsid w:val="00F236D0"/>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F236D0"/>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F236D0"/>
    <w:rPr>
      <w:rFonts w:ascii="Times New Roman" w:eastAsia="Times New Roman" w:hAnsi="Times New Roman" w:cs="Times New Roman"/>
      <w:sz w:val="24"/>
      <w:szCs w:val="24"/>
      <w:lang w:eastAsia="pt-BR"/>
    </w:rPr>
  </w:style>
  <w:style w:type="paragraph" w:customStyle="1" w:styleId="Corpodetexto21">
    <w:name w:val="Corpo de texto 21"/>
    <w:basedOn w:val="Normal"/>
    <w:next w:val="Corpodetexto2"/>
    <w:link w:val="Corpodetexto2Char"/>
    <w:uiPriority w:val="99"/>
    <w:unhideWhenUsed/>
    <w:rsid w:val="00F236D0"/>
    <w:pPr>
      <w:spacing w:after="120" w:line="480" w:lineRule="auto"/>
    </w:pPr>
  </w:style>
  <w:style w:type="character" w:customStyle="1" w:styleId="Corpodetexto2Char">
    <w:name w:val="Corpo de texto 2 Char"/>
    <w:basedOn w:val="Fontepargpadro"/>
    <w:link w:val="Corpodetexto21"/>
    <w:uiPriority w:val="99"/>
    <w:rsid w:val="00F236D0"/>
  </w:style>
  <w:style w:type="paragraph" w:customStyle="1" w:styleId="TextosemFormatao1">
    <w:name w:val="Texto sem Formatação1"/>
    <w:basedOn w:val="Normal"/>
    <w:rsid w:val="00F236D0"/>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F236D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236D0"/>
    <w:rPr>
      <w:rFonts w:ascii="Courier New" w:eastAsia="Times New Roman" w:hAnsi="Courier New" w:cs="Times New Roman"/>
      <w:sz w:val="20"/>
      <w:szCs w:val="20"/>
      <w:lang w:eastAsia="pt-BR"/>
    </w:rPr>
  </w:style>
  <w:style w:type="paragraph" w:styleId="NormalWeb">
    <w:name w:val="Normal (Web)"/>
    <w:basedOn w:val="Normal"/>
    <w:uiPriority w:val="99"/>
    <w:rsid w:val="00F236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F236D0"/>
    <w:rPr>
      <w:vertAlign w:val="superscript"/>
    </w:rPr>
  </w:style>
  <w:style w:type="paragraph" w:styleId="Textoembloco">
    <w:name w:val="Block Text"/>
    <w:basedOn w:val="Normal"/>
    <w:rsid w:val="00F236D0"/>
    <w:pPr>
      <w:spacing w:after="0" w:line="240" w:lineRule="auto"/>
      <w:ind w:left="2268" w:right="-1"/>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F236D0"/>
  </w:style>
  <w:style w:type="character" w:customStyle="1" w:styleId="Ttulo5Char1">
    <w:name w:val="Título 5 Char1"/>
    <w:basedOn w:val="Fontepargpadro"/>
    <w:uiPriority w:val="9"/>
    <w:semiHidden/>
    <w:rsid w:val="00F236D0"/>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F236D0"/>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F236D0"/>
    <w:rPr>
      <w:rFonts w:asciiTheme="majorHAnsi" w:eastAsiaTheme="majorEastAsia" w:hAnsiTheme="majorHAnsi" w:cstheme="majorBidi"/>
      <w:i/>
      <w:iCs/>
      <w:color w:val="1F4D78" w:themeColor="accent1" w:themeShade="7F"/>
    </w:rPr>
  </w:style>
  <w:style w:type="character" w:customStyle="1" w:styleId="Ttulo8Char1">
    <w:name w:val="Título 8 Char1"/>
    <w:basedOn w:val="Fontepargpadro"/>
    <w:uiPriority w:val="9"/>
    <w:semiHidden/>
    <w:rsid w:val="00F236D0"/>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1"/>
    <w:uiPriority w:val="99"/>
    <w:unhideWhenUsed/>
    <w:rsid w:val="00F236D0"/>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F236D0"/>
  </w:style>
  <w:style w:type="paragraph" w:styleId="Rodap">
    <w:name w:val="footer"/>
    <w:basedOn w:val="Normal"/>
    <w:link w:val="RodapChar1"/>
    <w:uiPriority w:val="99"/>
    <w:unhideWhenUsed/>
    <w:rsid w:val="00F236D0"/>
    <w:pPr>
      <w:tabs>
        <w:tab w:val="center" w:pos="4252"/>
        <w:tab w:val="right" w:pos="8504"/>
      </w:tabs>
      <w:spacing w:after="0" w:line="240" w:lineRule="auto"/>
    </w:pPr>
  </w:style>
  <w:style w:type="character" w:customStyle="1" w:styleId="RodapChar1">
    <w:name w:val="Rodapé Char1"/>
    <w:basedOn w:val="Fontepargpadro"/>
    <w:link w:val="Rodap"/>
    <w:uiPriority w:val="99"/>
    <w:rsid w:val="00F236D0"/>
  </w:style>
  <w:style w:type="paragraph" w:styleId="Textodebalo">
    <w:name w:val="Balloon Text"/>
    <w:basedOn w:val="Normal"/>
    <w:link w:val="TextodebaloChar1"/>
    <w:uiPriority w:val="99"/>
    <w:semiHidden/>
    <w:unhideWhenUsed/>
    <w:rsid w:val="00F236D0"/>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F236D0"/>
    <w:rPr>
      <w:rFonts w:ascii="Segoe UI" w:hAnsi="Segoe UI" w:cs="Segoe UI"/>
      <w:sz w:val="18"/>
      <w:szCs w:val="18"/>
    </w:rPr>
  </w:style>
  <w:style w:type="character" w:styleId="Hyperlink">
    <w:name w:val="Hyperlink"/>
    <w:basedOn w:val="Fontepargpadro"/>
    <w:uiPriority w:val="99"/>
    <w:unhideWhenUsed/>
    <w:rsid w:val="00F236D0"/>
    <w:rPr>
      <w:color w:val="0563C1" w:themeColor="hyperlink"/>
      <w:u w:val="single"/>
    </w:rPr>
  </w:style>
  <w:style w:type="table" w:styleId="Tabelacomgrade">
    <w:name w:val="Table Grid"/>
    <w:basedOn w:val="Tabelanormal"/>
    <w:uiPriority w:val="59"/>
    <w:rsid w:val="00F2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236D0"/>
    <w:pPr>
      <w:ind w:left="720"/>
      <w:contextualSpacing/>
    </w:pPr>
  </w:style>
  <w:style w:type="paragraph" w:styleId="Recuodecorpodetexto3">
    <w:name w:val="Body Text Indent 3"/>
    <w:basedOn w:val="Normal"/>
    <w:link w:val="Recuodecorpodetexto3Char1"/>
    <w:uiPriority w:val="99"/>
    <w:semiHidden/>
    <w:unhideWhenUsed/>
    <w:rsid w:val="00F236D0"/>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F236D0"/>
    <w:rPr>
      <w:sz w:val="16"/>
      <w:szCs w:val="16"/>
    </w:rPr>
  </w:style>
  <w:style w:type="paragraph" w:styleId="Corpodetexto2">
    <w:name w:val="Body Text 2"/>
    <w:basedOn w:val="Normal"/>
    <w:link w:val="Corpodetexto2Char1"/>
    <w:uiPriority w:val="99"/>
    <w:semiHidden/>
    <w:unhideWhenUsed/>
    <w:rsid w:val="00F236D0"/>
    <w:pPr>
      <w:spacing w:after="120" w:line="480" w:lineRule="auto"/>
    </w:pPr>
  </w:style>
  <w:style w:type="character" w:customStyle="1" w:styleId="Corpodetexto2Char1">
    <w:name w:val="Corpo de texto 2 Char1"/>
    <w:basedOn w:val="Fontepargpadro"/>
    <w:link w:val="Corpodetexto2"/>
    <w:uiPriority w:val="99"/>
    <w:semiHidden/>
    <w:rsid w:val="00F236D0"/>
  </w:style>
  <w:style w:type="table" w:customStyle="1" w:styleId="TableGrid">
    <w:name w:val="TableGrid"/>
    <w:rsid w:val="00A56B77"/>
    <w:pPr>
      <w:spacing w:after="0" w:line="240" w:lineRule="auto"/>
    </w:pPr>
    <w:rPr>
      <w:rFonts w:eastAsiaTheme="minorEastAsia"/>
      <w:lang w:eastAsia="pt-BR"/>
    </w:rPr>
    <w:tblPr>
      <w:tblCellMar>
        <w:top w:w="0" w:type="dxa"/>
        <w:left w:w="0" w:type="dxa"/>
        <w:bottom w:w="0" w:type="dxa"/>
        <w:right w:w="0" w:type="dxa"/>
      </w:tblCellMar>
    </w:tblPr>
  </w:style>
  <w:style w:type="character" w:styleId="MenoPendente">
    <w:name w:val="Unresolved Mention"/>
    <w:basedOn w:val="Fontepargpadro"/>
    <w:uiPriority w:val="99"/>
    <w:semiHidden/>
    <w:unhideWhenUsed/>
    <w:rsid w:val="004A0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8630">
      <w:bodyDiv w:val="1"/>
      <w:marLeft w:val="0"/>
      <w:marRight w:val="0"/>
      <w:marTop w:val="0"/>
      <w:marBottom w:val="0"/>
      <w:divBdr>
        <w:top w:val="none" w:sz="0" w:space="0" w:color="auto"/>
        <w:left w:val="none" w:sz="0" w:space="0" w:color="auto"/>
        <w:bottom w:val="none" w:sz="0" w:space="0" w:color="auto"/>
        <w:right w:val="none" w:sz="0" w:space="0" w:color="auto"/>
      </w:divBdr>
    </w:div>
    <w:div w:id="128669205">
      <w:bodyDiv w:val="1"/>
      <w:marLeft w:val="0"/>
      <w:marRight w:val="0"/>
      <w:marTop w:val="0"/>
      <w:marBottom w:val="0"/>
      <w:divBdr>
        <w:top w:val="none" w:sz="0" w:space="0" w:color="auto"/>
        <w:left w:val="none" w:sz="0" w:space="0" w:color="auto"/>
        <w:bottom w:val="none" w:sz="0" w:space="0" w:color="auto"/>
        <w:right w:val="none" w:sz="0" w:space="0" w:color="auto"/>
      </w:divBdr>
    </w:div>
    <w:div w:id="216472930">
      <w:bodyDiv w:val="1"/>
      <w:marLeft w:val="0"/>
      <w:marRight w:val="0"/>
      <w:marTop w:val="0"/>
      <w:marBottom w:val="0"/>
      <w:divBdr>
        <w:top w:val="none" w:sz="0" w:space="0" w:color="auto"/>
        <w:left w:val="none" w:sz="0" w:space="0" w:color="auto"/>
        <w:bottom w:val="none" w:sz="0" w:space="0" w:color="auto"/>
        <w:right w:val="none" w:sz="0" w:space="0" w:color="auto"/>
      </w:divBdr>
    </w:div>
    <w:div w:id="329410781">
      <w:bodyDiv w:val="1"/>
      <w:marLeft w:val="0"/>
      <w:marRight w:val="0"/>
      <w:marTop w:val="0"/>
      <w:marBottom w:val="0"/>
      <w:divBdr>
        <w:top w:val="none" w:sz="0" w:space="0" w:color="auto"/>
        <w:left w:val="none" w:sz="0" w:space="0" w:color="auto"/>
        <w:bottom w:val="none" w:sz="0" w:space="0" w:color="auto"/>
        <w:right w:val="none" w:sz="0" w:space="0" w:color="auto"/>
      </w:divBdr>
    </w:div>
    <w:div w:id="573591794">
      <w:bodyDiv w:val="1"/>
      <w:marLeft w:val="0"/>
      <w:marRight w:val="0"/>
      <w:marTop w:val="0"/>
      <w:marBottom w:val="0"/>
      <w:divBdr>
        <w:top w:val="none" w:sz="0" w:space="0" w:color="auto"/>
        <w:left w:val="none" w:sz="0" w:space="0" w:color="auto"/>
        <w:bottom w:val="none" w:sz="0" w:space="0" w:color="auto"/>
        <w:right w:val="none" w:sz="0" w:space="0" w:color="auto"/>
      </w:divBdr>
    </w:div>
    <w:div w:id="684088398">
      <w:bodyDiv w:val="1"/>
      <w:marLeft w:val="0"/>
      <w:marRight w:val="0"/>
      <w:marTop w:val="0"/>
      <w:marBottom w:val="0"/>
      <w:divBdr>
        <w:top w:val="none" w:sz="0" w:space="0" w:color="auto"/>
        <w:left w:val="none" w:sz="0" w:space="0" w:color="auto"/>
        <w:bottom w:val="none" w:sz="0" w:space="0" w:color="auto"/>
        <w:right w:val="none" w:sz="0" w:space="0" w:color="auto"/>
      </w:divBdr>
    </w:div>
    <w:div w:id="693507571">
      <w:bodyDiv w:val="1"/>
      <w:marLeft w:val="0"/>
      <w:marRight w:val="0"/>
      <w:marTop w:val="0"/>
      <w:marBottom w:val="0"/>
      <w:divBdr>
        <w:top w:val="none" w:sz="0" w:space="0" w:color="auto"/>
        <w:left w:val="none" w:sz="0" w:space="0" w:color="auto"/>
        <w:bottom w:val="none" w:sz="0" w:space="0" w:color="auto"/>
        <w:right w:val="none" w:sz="0" w:space="0" w:color="auto"/>
      </w:divBdr>
    </w:div>
    <w:div w:id="731001249">
      <w:bodyDiv w:val="1"/>
      <w:marLeft w:val="0"/>
      <w:marRight w:val="0"/>
      <w:marTop w:val="0"/>
      <w:marBottom w:val="0"/>
      <w:divBdr>
        <w:top w:val="none" w:sz="0" w:space="0" w:color="auto"/>
        <w:left w:val="none" w:sz="0" w:space="0" w:color="auto"/>
        <w:bottom w:val="none" w:sz="0" w:space="0" w:color="auto"/>
        <w:right w:val="none" w:sz="0" w:space="0" w:color="auto"/>
      </w:divBdr>
    </w:div>
    <w:div w:id="952202979">
      <w:bodyDiv w:val="1"/>
      <w:marLeft w:val="0"/>
      <w:marRight w:val="0"/>
      <w:marTop w:val="0"/>
      <w:marBottom w:val="0"/>
      <w:divBdr>
        <w:top w:val="none" w:sz="0" w:space="0" w:color="auto"/>
        <w:left w:val="none" w:sz="0" w:space="0" w:color="auto"/>
        <w:bottom w:val="none" w:sz="0" w:space="0" w:color="auto"/>
        <w:right w:val="none" w:sz="0" w:space="0" w:color="auto"/>
      </w:divBdr>
    </w:div>
    <w:div w:id="1037121046">
      <w:bodyDiv w:val="1"/>
      <w:marLeft w:val="0"/>
      <w:marRight w:val="0"/>
      <w:marTop w:val="0"/>
      <w:marBottom w:val="0"/>
      <w:divBdr>
        <w:top w:val="none" w:sz="0" w:space="0" w:color="auto"/>
        <w:left w:val="none" w:sz="0" w:space="0" w:color="auto"/>
        <w:bottom w:val="none" w:sz="0" w:space="0" w:color="auto"/>
        <w:right w:val="none" w:sz="0" w:space="0" w:color="auto"/>
      </w:divBdr>
    </w:div>
    <w:div w:id="1155876066">
      <w:bodyDiv w:val="1"/>
      <w:marLeft w:val="0"/>
      <w:marRight w:val="0"/>
      <w:marTop w:val="0"/>
      <w:marBottom w:val="0"/>
      <w:divBdr>
        <w:top w:val="none" w:sz="0" w:space="0" w:color="auto"/>
        <w:left w:val="none" w:sz="0" w:space="0" w:color="auto"/>
        <w:bottom w:val="none" w:sz="0" w:space="0" w:color="auto"/>
        <w:right w:val="none" w:sz="0" w:space="0" w:color="auto"/>
      </w:divBdr>
    </w:div>
    <w:div w:id="1311329627">
      <w:bodyDiv w:val="1"/>
      <w:marLeft w:val="0"/>
      <w:marRight w:val="0"/>
      <w:marTop w:val="0"/>
      <w:marBottom w:val="0"/>
      <w:divBdr>
        <w:top w:val="none" w:sz="0" w:space="0" w:color="auto"/>
        <w:left w:val="none" w:sz="0" w:space="0" w:color="auto"/>
        <w:bottom w:val="none" w:sz="0" w:space="0" w:color="auto"/>
        <w:right w:val="none" w:sz="0" w:space="0" w:color="auto"/>
      </w:divBdr>
    </w:div>
    <w:div w:id="1357534734">
      <w:bodyDiv w:val="1"/>
      <w:marLeft w:val="0"/>
      <w:marRight w:val="0"/>
      <w:marTop w:val="0"/>
      <w:marBottom w:val="0"/>
      <w:divBdr>
        <w:top w:val="none" w:sz="0" w:space="0" w:color="auto"/>
        <w:left w:val="none" w:sz="0" w:space="0" w:color="auto"/>
        <w:bottom w:val="none" w:sz="0" w:space="0" w:color="auto"/>
        <w:right w:val="none" w:sz="0" w:space="0" w:color="auto"/>
      </w:divBdr>
    </w:div>
    <w:div w:id="1536314435">
      <w:bodyDiv w:val="1"/>
      <w:marLeft w:val="0"/>
      <w:marRight w:val="0"/>
      <w:marTop w:val="0"/>
      <w:marBottom w:val="0"/>
      <w:divBdr>
        <w:top w:val="none" w:sz="0" w:space="0" w:color="auto"/>
        <w:left w:val="none" w:sz="0" w:space="0" w:color="auto"/>
        <w:bottom w:val="none" w:sz="0" w:space="0" w:color="auto"/>
        <w:right w:val="none" w:sz="0" w:space="0" w:color="auto"/>
      </w:divBdr>
    </w:div>
    <w:div w:id="1590429032">
      <w:bodyDiv w:val="1"/>
      <w:marLeft w:val="0"/>
      <w:marRight w:val="0"/>
      <w:marTop w:val="0"/>
      <w:marBottom w:val="0"/>
      <w:divBdr>
        <w:top w:val="none" w:sz="0" w:space="0" w:color="auto"/>
        <w:left w:val="none" w:sz="0" w:space="0" w:color="auto"/>
        <w:bottom w:val="none" w:sz="0" w:space="0" w:color="auto"/>
        <w:right w:val="none" w:sz="0" w:space="0" w:color="auto"/>
      </w:divBdr>
    </w:div>
    <w:div w:id="1638878623">
      <w:bodyDiv w:val="1"/>
      <w:marLeft w:val="0"/>
      <w:marRight w:val="0"/>
      <w:marTop w:val="0"/>
      <w:marBottom w:val="0"/>
      <w:divBdr>
        <w:top w:val="none" w:sz="0" w:space="0" w:color="auto"/>
        <w:left w:val="none" w:sz="0" w:space="0" w:color="auto"/>
        <w:bottom w:val="none" w:sz="0" w:space="0" w:color="auto"/>
        <w:right w:val="none" w:sz="0" w:space="0" w:color="auto"/>
      </w:divBdr>
    </w:div>
    <w:div w:id="1837915187">
      <w:bodyDiv w:val="1"/>
      <w:marLeft w:val="0"/>
      <w:marRight w:val="0"/>
      <w:marTop w:val="0"/>
      <w:marBottom w:val="0"/>
      <w:divBdr>
        <w:top w:val="none" w:sz="0" w:space="0" w:color="auto"/>
        <w:left w:val="none" w:sz="0" w:space="0" w:color="auto"/>
        <w:bottom w:val="none" w:sz="0" w:space="0" w:color="auto"/>
        <w:right w:val="none" w:sz="0" w:space="0" w:color="auto"/>
      </w:divBdr>
    </w:div>
    <w:div w:id="191682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eiros.rs.gov.br"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www.portaldecompraspublicas.com.br" TargetMode="Externa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08ADA-9B28-4E50-9DF2-DD0BD114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51</Pages>
  <Words>12221</Words>
  <Characters>65996</Characters>
  <Application>Microsoft Office Word</Application>
  <DocSecurity>0</DocSecurity>
  <Lines>549</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Valquiria</cp:lastModifiedBy>
  <cp:revision>29</cp:revision>
  <cp:lastPrinted>2023-03-21T14:59:00Z</cp:lastPrinted>
  <dcterms:created xsi:type="dcterms:W3CDTF">2020-03-16T12:12:00Z</dcterms:created>
  <dcterms:modified xsi:type="dcterms:W3CDTF">2023-03-24T09:07:00Z</dcterms:modified>
</cp:coreProperties>
</file>