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5D2043D6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677727">
        <w:rPr>
          <w:rFonts w:ascii="Courier New" w:hAnsi="Courier New" w:cs="Courier New"/>
          <w:b/>
        </w:rPr>
        <w:t>59</w:t>
      </w:r>
      <w:r w:rsidRPr="009C337F">
        <w:rPr>
          <w:rFonts w:ascii="Courier New" w:hAnsi="Courier New" w:cs="Courier New"/>
          <w:b/>
        </w:rPr>
        <w:t>/202</w:t>
      </w:r>
      <w:r w:rsidR="001E0915">
        <w:rPr>
          <w:rFonts w:ascii="Courier New" w:hAnsi="Courier New" w:cs="Courier New"/>
          <w:b/>
        </w:rPr>
        <w:t>3</w:t>
      </w:r>
    </w:p>
    <w:p w14:paraId="4116B6A4" w14:textId="5E90A11B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PREGÃO</w:t>
      </w:r>
      <w:r w:rsidR="00211584">
        <w:rPr>
          <w:rFonts w:ascii="Courier New" w:hAnsi="Courier New" w:cs="Courier New"/>
          <w:b/>
        </w:rPr>
        <w:t xml:space="preserve"> </w:t>
      </w:r>
      <w:r w:rsidR="00677727">
        <w:rPr>
          <w:rFonts w:ascii="Courier New" w:hAnsi="Courier New" w:cs="Courier New"/>
          <w:b/>
        </w:rPr>
        <w:t>ELETRÔNICO</w:t>
      </w:r>
      <w:r w:rsidR="00211584" w:rsidRPr="009C337F">
        <w:rPr>
          <w:rFonts w:ascii="Courier New" w:hAnsi="Courier New" w:cs="Courier New"/>
          <w:b/>
        </w:rPr>
        <w:t xml:space="preserve"> </w:t>
      </w:r>
      <w:r w:rsidRPr="009C337F">
        <w:rPr>
          <w:rFonts w:ascii="Courier New" w:hAnsi="Courier New" w:cs="Courier New"/>
          <w:b/>
        </w:rPr>
        <w:t xml:space="preserve">Nº </w:t>
      </w:r>
      <w:r w:rsidR="00677727">
        <w:rPr>
          <w:rFonts w:ascii="Courier New" w:hAnsi="Courier New" w:cs="Courier New"/>
          <w:b/>
        </w:rPr>
        <w:t>13</w:t>
      </w:r>
      <w:r w:rsidRPr="009C337F">
        <w:rPr>
          <w:rFonts w:ascii="Courier New" w:hAnsi="Courier New" w:cs="Courier New"/>
          <w:b/>
        </w:rPr>
        <w:t>/202</w:t>
      </w:r>
      <w:r w:rsidR="001E0915">
        <w:rPr>
          <w:rFonts w:ascii="Courier New" w:hAnsi="Courier New" w:cs="Courier New"/>
          <w:b/>
        </w:rPr>
        <w:t>3</w:t>
      </w:r>
    </w:p>
    <w:p w14:paraId="1F699084" w14:textId="77777777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>POR SISTEMA DE REGISTRO DE PREÇOS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4B5EC2A3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677727">
        <w:rPr>
          <w:rFonts w:ascii="Courier New" w:hAnsi="Courier New" w:cs="Courier New"/>
        </w:rPr>
        <w:t>59</w:t>
      </w:r>
      <w:r w:rsidR="00126678" w:rsidRPr="009C337F">
        <w:rPr>
          <w:rFonts w:ascii="Courier New" w:hAnsi="Courier New" w:cs="Courier New"/>
        </w:rPr>
        <w:t>/202</w:t>
      </w:r>
      <w:r w:rsidR="001E0915">
        <w:rPr>
          <w:rFonts w:ascii="Courier New" w:hAnsi="Courier New" w:cs="Courier New"/>
        </w:rPr>
        <w:t>3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677727">
        <w:rPr>
          <w:rFonts w:ascii="Courier New" w:hAnsi="Courier New" w:cs="Courier New"/>
        </w:rPr>
        <w:t>Eletrônico</w:t>
      </w:r>
      <w:r w:rsidRPr="009C337F">
        <w:rPr>
          <w:rFonts w:ascii="Courier New" w:hAnsi="Courier New" w:cs="Courier New"/>
        </w:rPr>
        <w:t xml:space="preserve"> nº </w:t>
      </w:r>
      <w:r w:rsidR="00677727">
        <w:rPr>
          <w:rFonts w:ascii="Courier New" w:hAnsi="Courier New" w:cs="Courier New"/>
        </w:rPr>
        <w:t>13</w:t>
      </w:r>
      <w:r w:rsidR="00126678" w:rsidRPr="009C337F">
        <w:rPr>
          <w:rFonts w:ascii="Courier New" w:hAnsi="Courier New" w:cs="Courier New"/>
        </w:rPr>
        <w:t>/202</w:t>
      </w:r>
      <w:r w:rsidR="001E0915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C23B20A" w14:textId="5F9D5771" w:rsidR="00677727" w:rsidRDefault="00126678" w:rsidP="00B07004">
      <w:pPr>
        <w:jc w:val="both"/>
        <w:rPr>
          <w:rFonts w:ascii="Courier New" w:hAnsi="Courier New" w:cs="Courier New"/>
        </w:rPr>
      </w:pPr>
      <w:r w:rsidRPr="00211584">
        <w:rPr>
          <w:rFonts w:ascii="Courier New" w:hAnsi="Courier New" w:cs="Courier New"/>
          <w:b/>
          <w:bCs/>
        </w:rPr>
        <w:t>I –</w:t>
      </w:r>
      <w:r w:rsidRPr="009C337F">
        <w:rPr>
          <w:rFonts w:ascii="Courier New" w:hAnsi="Courier New" w:cs="Courier New"/>
        </w:rPr>
        <w:t xml:space="preserve"> </w:t>
      </w:r>
      <w:bookmarkStart w:id="0" w:name="_Hlk127366607"/>
      <w:r w:rsidRPr="009C337F">
        <w:rPr>
          <w:rFonts w:ascii="Courier New" w:hAnsi="Courier New" w:cs="Courier New"/>
        </w:rPr>
        <w:t>Retificar o Edital em epígrafe para</w:t>
      </w:r>
      <w:r w:rsidR="00211584">
        <w:rPr>
          <w:rFonts w:ascii="Courier New" w:hAnsi="Courier New" w:cs="Courier New"/>
        </w:rPr>
        <w:t xml:space="preserve"> correção das quantidades constantes </w:t>
      </w:r>
      <w:r w:rsidR="00677727">
        <w:rPr>
          <w:rFonts w:ascii="Courier New" w:hAnsi="Courier New" w:cs="Courier New"/>
        </w:rPr>
        <w:t xml:space="preserve">no </w:t>
      </w:r>
      <w:r w:rsidR="00677727" w:rsidRPr="0055557F">
        <w:rPr>
          <w:rFonts w:ascii="Courier New" w:hAnsi="Courier New" w:cs="Courier New"/>
          <w:b/>
          <w:bCs/>
        </w:rPr>
        <w:t xml:space="preserve">item nº 44: “Pasta para caderneta de vacinação medindo 20x25cm (altura x largura), tecido </w:t>
      </w:r>
      <w:proofErr w:type="spellStart"/>
      <w:r w:rsidR="00677727" w:rsidRPr="0055557F">
        <w:rPr>
          <w:rFonts w:ascii="Courier New" w:hAnsi="Courier New" w:cs="Courier New"/>
          <w:b/>
          <w:bCs/>
        </w:rPr>
        <w:t>bagum</w:t>
      </w:r>
      <w:proofErr w:type="spellEnd"/>
      <w:r w:rsidR="00677727" w:rsidRPr="0055557F">
        <w:rPr>
          <w:rFonts w:ascii="Courier New" w:hAnsi="Courier New" w:cs="Courier New"/>
          <w:b/>
          <w:bCs/>
        </w:rPr>
        <w:t>, com alça dupla, impressão em serigrafia: frente impressão colorida e verso impressão com uma cor. Pastas nas cores azul e rosa. Diagramação inclusa”</w:t>
      </w:r>
      <w:r w:rsidR="00677727" w:rsidRPr="0055557F">
        <w:rPr>
          <w:rFonts w:ascii="Courier New" w:hAnsi="Courier New" w:cs="Courier New"/>
        </w:rPr>
        <w:t xml:space="preserve">, </w:t>
      </w:r>
      <w:r w:rsidR="00677727">
        <w:rPr>
          <w:rFonts w:ascii="Courier New" w:hAnsi="Courier New" w:cs="Courier New"/>
        </w:rPr>
        <w:t xml:space="preserve">constante </w:t>
      </w:r>
      <w:r w:rsidR="00211584">
        <w:rPr>
          <w:rFonts w:ascii="Courier New" w:hAnsi="Courier New" w:cs="Courier New"/>
        </w:rPr>
        <w:t>no termo de referência, anexo VI</w:t>
      </w:r>
      <w:r w:rsidR="00677727">
        <w:rPr>
          <w:rFonts w:ascii="Courier New" w:hAnsi="Courier New" w:cs="Courier New"/>
        </w:rPr>
        <w:t xml:space="preserve"> </w:t>
      </w:r>
      <w:r w:rsidR="00211584">
        <w:rPr>
          <w:rFonts w:ascii="Courier New" w:hAnsi="Courier New" w:cs="Courier New"/>
        </w:rPr>
        <w:t>do edital</w:t>
      </w:r>
      <w:r w:rsidR="00677727">
        <w:rPr>
          <w:rFonts w:ascii="Courier New" w:hAnsi="Courier New" w:cs="Courier New"/>
        </w:rPr>
        <w:t xml:space="preserve"> para </w:t>
      </w:r>
      <w:r w:rsidR="00677727" w:rsidRPr="00677727">
        <w:rPr>
          <w:rFonts w:ascii="Courier New" w:hAnsi="Courier New" w:cs="Courier New"/>
          <w:b/>
          <w:bCs/>
        </w:rPr>
        <w:t>2.000 unidades.</w:t>
      </w:r>
      <w:r w:rsidR="00677727">
        <w:rPr>
          <w:rFonts w:ascii="Courier New" w:hAnsi="Courier New" w:cs="Courier New"/>
        </w:rPr>
        <w:t xml:space="preserve"> </w:t>
      </w:r>
    </w:p>
    <w:bookmarkEnd w:id="0"/>
    <w:p w14:paraId="1480F17A" w14:textId="77777777" w:rsidR="008878CA" w:rsidRPr="00C872AA" w:rsidRDefault="008878CA" w:rsidP="008878C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jc w:val="both"/>
        <w:rPr>
          <w:rFonts w:ascii="Courier New" w:hAnsi="Courier New" w:cs="Courier New"/>
          <w:bCs/>
        </w:rPr>
      </w:pPr>
    </w:p>
    <w:p w14:paraId="3B5CED2C" w14:textId="4D6948ED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</w:rPr>
        <w:t>II –</w:t>
      </w:r>
      <w:r w:rsidR="00677727">
        <w:rPr>
          <w:rFonts w:ascii="Courier New" w:hAnsi="Courier New" w:cs="Courier New"/>
        </w:rPr>
        <w:t xml:space="preserve"> A </w:t>
      </w:r>
      <w:r w:rsidRPr="009C337F">
        <w:rPr>
          <w:rFonts w:ascii="Courier New" w:hAnsi="Courier New" w:cs="Courier New"/>
        </w:rPr>
        <w:t>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>blica</w:t>
      </w:r>
      <w:r w:rsidR="00677727">
        <w:rPr>
          <w:rFonts w:ascii="Courier New" w:hAnsi="Courier New" w:cs="Courier New"/>
        </w:rPr>
        <w:t xml:space="preserve"> permanece agendada para </w:t>
      </w:r>
      <w:r w:rsidR="00677727" w:rsidRPr="00677727">
        <w:rPr>
          <w:rFonts w:ascii="Courier New" w:hAnsi="Courier New" w:cs="Courier New"/>
        </w:rPr>
        <w:t>09h00min00s do dia 09 de maio de 2023</w:t>
      </w:r>
      <w:r w:rsidR="00677727">
        <w:rPr>
          <w:rFonts w:ascii="Courier New" w:hAnsi="Courier New" w:cs="Courier New"/>
        </w:rPr>
        <w:t>.</w:t>
      </w:r>
      <w:r w:rsidRPr="009C337F">
        <w:rPr>
          <w:rFonts w:ascii="Courier New" w:hAnsi="Courier New" w:cs="Courier New"/>
        </w:rPr>
        <w:t xml:space="preserve"> </w:t>
      </w:r>
    </w:p>
    <w:p w14:paraId="4054A683" w14:textId="39905DA6" w:rsidR="00126678" w:rsidRPr="00677727" w:rsidRDefault="00126678" w:rsidP="00677727">
      <w:pPr>
        <w:jc w:val="both"/>
        <w:rPr>
          <w:rFonts w:ascii="Courier New" w:hAnsi="Courier New" w:cs="Courier New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19002789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677727">
        <w:rPr>
          <w:rFonts w:ascii="Courier New" w:hAnsi="Courier New" w:cs="Courier New"/>
        </w:rPr>
        <w:t>26</w:t>
      </w:r>
      <w:r w:rsidRPr="009C337F">
        <w:rPr>
          <w:rFonts w:ascii="Courier New" w:hAnsi="Courier New" w:cs="Courier New"/>
        </w:rPr>
        <w:t xml:space="preserve"> de </w:t>
      </w:r>
      <w:r w:rsidR="00677727">
        <w:rPr>
          <w:rFonts w:ascii="Courier New" w:hAnsi="Courier New" w:cs="Courier New"/>
        </w:rPr>
        <w:t>abril</w:t>
      </w:r>
      <w:r w:rsidRPr="009C337F">
        <w:rPr>
          <w:rFonts w:ascii="Courier New" w:hAnsi="Courier New" w:cs="Courier New"/>
        </w:rPr>
        <w:t xml:space="preserve"> de 202</w:t>
      </w:r>
      <w:r w:rsidR="001E0915">
        <w:rPr>
          <w:rFonts w:ascii="Courier New" w:hAnsi="Courier New" w:cs="Courier New"/>
        </w:rPr>
        <w:t>3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8AAEBD5" w14:textId="6EE4CBBD" w:rsidR="00985826" w:rsidRDefault="00677727" w:rsidP="00C872AA">
      <w:pPr>
        <w:pStyle w:val="Default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DOUGLAS ROSSONI</w:t>
      </w:r>
      <w:r w:rsidR="00985826">
        <w:rPr>
          <w:rFonts w:ascii="Courier New" w:hAnsi="Courier New" w:cs="Courier New"/>
          <w:b/>
          <w:bCs/>
        </w:rPr>
        <w:t>,</w:t>
      </w:r>
    </w:p>
    <w:p w14:paraId="09A6A165" w14:textId="5A6912AF" w:rsidR="00B07004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</w:t>
      </w:r>
      <w:r w:rsidR="00985826">
        <w:rPr>
          <w:rFonts w:ascii="Courier New" w:hAnsi="Courier New" w:cs="Courier New"/>
        </w:rPr>
        <w:t xml:space="preserve">. </w:t>
      </w:r>
    </w:p>
    <w:p w14:paraId="13E30FE9" w14:textId="69BFFFE9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5C971FA" w14:textId="1C263F9E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26341EE" w14:textId="34E4FD69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FDA7698" w14:textId="0B0480B6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6CA7147" w14:textId="5F687C3F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673535B" w14:textId="51519510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41D059D5" w14:textId="7113241B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065D16F3" w14:textId="3C46148F" w:rsidR="00985826" w:rsidRDefault="00985826" w:rsidP="00C872AA">
      <w:pPr>
        <w:pStyle w:val="Default"/>
        <w:jc w:val="center"/>
        <w:rPr>
          <w:rFonts w:ascii="Courier New" w:hAnsi="Courier New" w:cs="Courier New"/>
        </w:rPr>
      </w:pPr>
    </w:p>
    <w:p w14:paraId="67EDB096" w14:textId="77777777" w:rsidR="00677727" w:rsidRDefault="00677727" w:rsidP="00C872AA">
      <w:pPr>
        <w:pStyle w:val="Default"/>
        <w:jc w:val="center"/>
        <w:rPr>
          <w:rFonts w:ascii="Courier New" w:hAnsi="Courier New" w:cs="Courier New"/>
        </w:rPr>
      </w:pPr>
    </w:p>
    <w:p w14:paraId="1D1B1E58" w14:textId="77777777" w:rsidR="00677727" w:rsidRPr="00C872AA" w:rsidRDefault="00677727" w:rsidP="00C872AA">
      <w:pPr>
        <w:pStyle w:val="Default"/>
        <w:jc w:val="center"/>
        <w:rPr>
          <w:rFonts w:ascii="Courier New" w:hAnsi="Courier New" w:cs="Courier New"/>
        </w:rPr>
      </w:pPr>
    </w:p>
    <w:p w14:paraId="7501708E" w14:textId="4650A133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54F544F" w14:textId="3F622986" w:rsidR="00985826" w:rsidRDefault="00985826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985826" w:rsidSect="00F674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A73A" w14:textId="77777777" w:rsidR="00EB2589" w:rsidRDefault="00EB2589" w:rsidP="00606ED7">
      <w:r>
        <w:separator/>
      </w:r>
    </w:p>
  </w:endnote>
  <w:endnote w:type="continuationSeparator" w:id="0">
    <w:p w14:paraId="7BD22F46" w14:textId="77777777" w:rsidR="00EB2589" w:rsidRDefault="00EB2589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DBB9" w14:textId="77777777" w:rsidR="00872F01" w:rsidRDefault="00872F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5AF8" w14:textId="77777777" w:rsidR="00872F01" w:rsidRPr="002320AA" w:rsidRDefault="00872F01" w:rsidP="00872F01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42C49" wp14:editId="1F3397FB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DC4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5380BE53" w14:textId="77777777" w:rsidR="00872F01" w:rsidRPr="002320AA" w:rsidRDefault="00872F01" w:rsidP="00872F01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0D125504" w14:textId="77777777" w:rsidR="00872F01" w:rsidRPr="00366D84" w:rsidRDefault="00AB57D4" w:rsidP="00872F01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872F01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872F01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872F01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3D96AE95" w14:textId="34FC0FE4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13A8" w14:textId="77777777" w:rsidR="00872F01" w:rsidRDefault="00872F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4575" w14:textId="77777777" w:rsidR="00EB2589" w:rsidRDefault="00EB2589" w:rsidP="00606ED7">
      <w:r>
        <w:separator/>
      </w:r>
    </w:p>
  </w:footnote>
  <w:footnote w:type="continuationSeparator" w:id="0">
    <w:p w14:paraId="459CD617" w14:textId="77777777" w:rsidR="00EB2589" w:rsidRDefault="00EB2589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D989" w14:textId="77777777" w:rsidR="00872F01" w:rsidRDefault="00872F0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9ACD" w14:textId="77777777" w:rsidR="00872F01" w:rsidRDefault="00872F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AC558B5"/>
    <w:multiLevelType w:val="hybridMultilevel"/>
    <w:tmpl w:val="7604E4CC"/>
    <w:lvl w:ilvl="0" w:tplc="C27A7B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abstractNum w:abstractNumId="7" w15:restartNumberingAfterBreak="0">
    <w:nsid w:val="188614A4"/>
    <w:multiLevelType w:val="hybridMultilevel"/>
    <w:tmpl w:val="206C5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83DE7"/>
    <w:multiLevelType w:val="hybridMultilevel"/>
    <w:tmpl w:val="7B6EBAD2"/>
    <w:lvl w:ilvl="0" w:tplc="C64E47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03038290">
    <w:abstractNumId w:val="0"/>
  </w:num>
  <w:num w:numId="2" w16cid:durableId="26223589">
    <w:abstractNumId w:val="4"/>
  </w:num>
  <w:num w:numId="3" w16cid:durableId="358437790">
    <w:abstractNumId w:val="6"/>
  </w:num>
  <w:num w:numId="4" w16cid:durableId="1594707404">
    <w:abstractNumId w:val="5"/>
  </w:num>
  <w:num w:numId="5" w16cid:durableId="1074549644">
    <w:abstractNumId w:val="8"/>
  </w:num>
  <w:num w:numId="6" w16cid:durableId="28246796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3687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0915"/>
    <w:rsid w:val="001E270D"/>
    <w:rsid w:val="001F157C"/>
    <w:rsid w:val="001F1F2A"/>
    <w:rsid w:val="001F6CE2"/>
    <w:rsid w:val="0020343B"/>
    <w:rsid w:val="002056D8"/>
    <w:rsid w:val="00205B9A"/>
    <w:rsid w:val="0020722B"/>
    <w:rsid w:val="00211584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6A91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E213F"/>
    <w:rsid w:val="003F1A00"/>
    <w:rsid w:val="003F225A"/>
    <w:rsid w:val="003F2547"/>
    <w:rsid w:val="003F48CF"/>
    <w:rsid w:val="00403835"/>
    <w:rsid w:val="00415758"/>
    <w:rsid w:val="00420A05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A637C"/>
    <w:rsid w:val="004B3441"/>
    <w:rsid w:val="004B67D4"/>
    <w:rsid w:val="004B6FF1"/>
    <w:rsid w:val="004B72B9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77727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2F01"/>
    <w:rsid w:val="00875362"/>
    <w:rsid w:val="00880A36"/>
    <w:rsid w:val="00882E06"/>
    <w:rsid w:val="00884171"/>
    <w:rsid w:val="00885E50"/>
    <w:rsid w:val="008878CA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5826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57D4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77F79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B2589"/>
    <w:rsid w:val="00EC03BC"/>
    <w:rsid w:val="00EC1FA6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67468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Valquiria</cp:lastModifiedBy>
  <cp:revision>8</cp:revision>
  <cp:lastPrinted>2023-04-26T13:30:00Z</cp:lastPrinted>
  <dcterms:created xsi:type="dcterms:W3CDTF">2023-01-26T14:23:00Z</dcterms:created>
  <dcterms:modified xsi:type="dcterms:W3CDTF">2023-04-26T13:30:00Z</dcterms:modified>
</cp:coreProperties>
</file>