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1CDDAF6D" w:rsidR="00B33F29" w:rsidRPr="00391345" w:rsidRDefault="00B33F29"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PROCESSO LICITATÓRIO N</w:t>
            </w:r>
            <w:r w:rsidR="00A6786D"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AD61F8">
              <w:rPr>
                <w:rFonts w:ascii="Courier New" w:hAnsi="Courier New" w:cs="Courier New"/>
                <w:b/>
                <w:color w:val="auto"/>
                <w:szCs w:val="24"/>
              </w:rPr>
              <w:t>7</w:t>
            </w:r>
            <w:r w:rsidR="00C92B20">
              <w:rPr>
                <w:rFonts w:ascii="Courier New" w:hAnsi="Courier New" w:cs="Courier New"/>
                <w:b/>
                <w:color w:val="auto"/>
                <w:szCs w:val="24"/>
              </w:rPr>
              <w:t>2</w:t>
            </w:r>
            <w:r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00AE71EC" w:rsidRPr="00391345">
              <w:rPr>
                <w:rFonts w:ascii="Courier New" w:hAnsi="Courier New" w:cs="Courier New"/>
                <w:b/>
                <w:color w:val="auto"/>
                <w:szCs w:val="24"/>
              </w:rPr>
              <w:t>3</w:t>
            </w:r>
          </w:p>
          <w:p w14:paraId="00E86DAB" w14:textId="62316A6D" w:rsidR="00B33F29" w:rsidRPr="00391345" w:rsidRDefault="00AE71EC"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ELETRÔNICO </w:t>
            </w:r>
            <w:r w:rsidR="00BA60DA" w:rsidRPr="00391345">
              <w:rPr>
                <w:rFonts w:ascii="Courier New" w:hAnsi="Courier New" w:cs="Courier New"/>
                <w:b/>
                <w:color w:val="auto"/>
                <w:szCs w:val="24"/>
              </w:rPr>
              <w:t>N</w:t>
            </w:r>
            <w:r w:rsidR="00A6786D" w:rsidRPr="00391345">
              <w:rPr>
                <w:rFonts w:ascii="Courier New" w:hAnsi="Courier New" w:cs="Courier New"/>
                <w:b/>
                <w:color w:val="auto"/>
                <w:szCs w:val="24"/>
              </w:rPr>
              <w:t>.</w:t>
            </w:r>
            <w:r w:rsidR="00BA60DA" w:rsidRPr="00391345">
              <w:rPr>
                <w:rFonts w:ascii="Courier New" w:hAnsi="Courier New" w:cs="Courier New"/>
                <w:b/>
                <w:color w:val="auto"/>
                <w:szCs w:val="24"/>
              </w:rPr>
              <w:t xml:space="preserve">º </w:t>
            </w:r>
            <w:r w:rsidR="00C92B20">
              <w:rPr>
                <w:rFonts w:ascii="Courier New" w:hAnsi="Courier New" w:cs="Courier New"/>
                <w:b/>
                <w:color w:val="auto"/>
                <w:szCs w:val="24"/>
              </w:rPr>
              <w:t>17</w:t>
            </w:r>
            <w:r w:rsidR="00B33F29"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Pr="00391345">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7407BC7A" w:rsidR="002D4101" w:rsidRPr="00391345" w:rsidRDefault="00AE71EC" w:rsidP="00391345">
            <w:pPr>
              <w:pStyle w:val="Normal1"/>
              <w:jc w:val="both"/>
              <w:rPr>
                <w:rFonts w:ascii="Courier New" w:hAnsi="Courier New" w:cs="Courier New"/>
                <w:bCs/>
                <w:color w:val="auto"/>
                <w:szCs w:val="24"/>
              </w:rPr>
            </w:pPr>
            <w:r w:rsidRPr="00391345">
              <w:rPr>
                <w:rFonts w:ascii="Courier New" w:hAnsi="Courier New" w:cs="Courier New"/>
                <w:bCs/>
                <w:color w:val="auto"/>
                <w:szCs w:val="24"/>
              </w:rPr>
              <w:t>CONTRATAÇÃO</w:t>
            </w:r>
            <w:r w:rsidR="00915103" w:rsidRPr="00915103">
              <w:rPr>
                <w:rFonts w:ascii="Courier New" w:hAnsi="Courier New" w:cs="Courier New"/>
                <w:bCs/>
                <w:color w:val="auto"/>
                <w:szCs w:val="24"/>
              </w:rPr>
              <w:t xml:space="preserve"> DE PESSOA JURÍDICA ESPECIALIZADA NA REALIZAÇÃO DE LEVANTAMENTO </w:t>
            </w:r>
            <w:r w:rsidR="00C92B20" w:rsidRPr="00C92B20">
              <w:rPr>
                <w:rFonts w:ascii="Courier New" w:hAnsi="Courier New" w:cs="Courier New"/>
                <w:bCs/>
                <w:color w:val="auto"/>
                <w:szCs w:val="24"/>
              </w:rPr>
              <w:t>PLANIALTIMÉTRICO E PROJETO DE REDE DE ABASTECIMENTO DE ÁGUA EM LOTEAMENTO POPULAR.</w:t>
            </w:r>
          </w:p>
        </w:tc>
      </w:tr>
    </w:tbl>
    <w:p w14:paraId="72E24CE9" w14:textId="77777777" w:rsidR="002D4101" w:rsidRPr="00391345" w:rsidRDefault="002D4101" w:rsidP="00C92B20">
      <w:pPr>
        <w:pStyle w:val="Normal1"/>
        <w:jc w:val="both"/>
        <w:rPr>
          <w:rFonts w:ascii="Courier New" w:hAnsi="Courier New" w:cs="Courier New"/>
          <w:b/>
          <w:color w:val="auto"/>
          <w:szCs w:val="24"/>
        </w:rPr>
      </w:pPr>
    </w:p>
    <w:p w14:paraId="2B45543A" w14:textId="77777777" w:rsidR="00C92B20" w:rsidRDefault="00AE71EC" w:rsidP="00C92B20">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w:t>
      </w:r>
      <w:r w:rsidR="00C92B20">
        <w:rPr>
          <w:rFonts w:ascii="Courier New" w:hAnsi="Courier New" w:cs="Courier New"/>
          <w:sz w:val="24"/>
          <w:szCs w:val="24"/>
        </w:rPr>
        <w:t>L</w:t>
      </w:r>
      <w:r w:rsidRPr="00391345">
        <w:rPr>
          <w:rFonts w:ascii="Courier New" w:hAnsi="Courier New" w:cs="Courier New"/>
          <w:sz w:val="24"/>
          <w:szCs w:val="24"/>
        </w:rPr>
        <w:t>ei 14.133 de 1</w:t>
      </w:r>
      <w:r w:rsidR="00915103">
        <w:rPr>
          <w:rFonts w:ascii="Courier New" w:hAnsi="Courier New" w:cs="Courier New"/>
          <w:sz w:val="24"/>
          <w:szCs w:val="24"/>
        </w:rPr>
        <w:t>º</w:t>
      </w:r>
      <w:r w:rsidRPr="00391345">
        <w:rPr>
          <w:rFonts w:ascii="Courier New" w:hAnsi="Courier New" w:cs="Courier New"/>
          <w:sz w:val="24"/>
          <w:szCs w:val="24"/>
        </w:rPr>
        <w:t xml:space="preserve"> de abril de 2021, e do Decreto Municipal n</w:t>
      </w:r>
      <w:r w:rsidR="00C92B20">
        <w:rPr>
          <w:rFonts w:ascii="Courier New" w:hAnsi="Courier New" w:cs="Courier New"/>
          <w:sz w:val="24"/>
          <w:szCs w:val="24"/>
        </w:rPr>
        <w:t>.</w:t>
      </w:r>
      <w:r w:rsidRPr="00391345">
        <w:rPr>
          <w:rFonts w:ascii="Courier New" w:hAnsi="Courier New" w:cs="Courier New"/>
          <w:sz w:val="24"/>
          <w:szCs w:val="24"/>
        </w:rPr>
        <w:t xml:space="preserve">º 3.259 de 30 de março de 2022, torna público o presente edital de licitação, na modalidade de </w:t>
      </w:r>
      <w:r w:rsidRPr="00391345">
        <w:rPr>
          <w:rFonts w:ascii="Courier New" w:hAnsi="Courier New" w:cs="Courier New"/>
          <w:b/>
          <w:bCs/>
          <w:sz w:val="24"/>
          <w:szCs w:val="24"/>
        </w:rPr>
        <w:t xml:space="preserve">PREGÃO ELETRÔNICO,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 xml:space="preserve">MENOR PREÇO </w:t>
      </w:r>
      <w:r w:rsidR="00915103">
        <w:rPr>
          <w:rFonts w:ascii="Courier New" w:hAnsi="Courier New" w:cs="Courier New"/>
          <w:b/>
          <w:bCs/>
          <w:iCs/>
          <w:sz w:val="24"/>
          <w:szCs w:val="24"/>
        </w:rPr>
        <w:t>GLOBAL</w:t>
      </w:r>
      <w:r w:rsidRPr="00391345">
        <w:rPr>
          <w:rFonts w:ascii="Courier New" w:hAnsi="Courier New" w:cs="Courier New"/>
          <w:sz w:val="24"/>
          <w:szCs w:val="24"/>
        </w:rPr>
        <w:t xml:space="preserve">, </w:t>
      </w:r>
      <w:r w:rsidR="00C92B20" w:rsidRPr="00526D91">
        <w:rPr>
          <w:rFonts w:ascii="Courier New" w:hAnsi="Courier New" w:cs="Courier New"/>
          <w:sz w:val="24"/>
          <w:szCs w:val="24"/>
        </w:rPr>
        <w:t>através do site</w:t>
      </w:r>
      <w:r w:rsidR="00C92B20">
        <w:t xml:space="preserve"> </w:t>
      </w:r>
      <w:hyperlink r:id="rId8" w:history="1">
        <w:r w:rsidR="00C92B20" w:rsidRPr="00882F89">
          <w:rPr>
            <w:rStyle w:val="Hyperlink"/>
            <w:rFonts w:ascii="Courier New" w:hAnsi="Courier New" w:cs="Courier New"/>
            <w:sz w:val="24"/>
            <w:szCs w:val="24"/>
          </w:rPr>
          <w:t>www.portaldecompraspublicas.com.br</w:t>
        </w:r>
      </w:hyperlink>
      <w:r w:rsidR="00C92B20" w:rsidRPr="00776965">
        <w:rPr>
          <w:rFonts w:ascii="Courier New" w:hAnsi="Courier New" w:cs="Courier New"/>
          <w:sz w:val="24"/>
          <w:szCs w:val="24"/>
        </w:rPr>
        <w:t>,</w:t>
      </w:r>
      <w:r w:rsidR="00C92B20">
        <w:rPr>
          <w:rFonts w:ascii="Courier New" w:hAnsi="Courier New" w:cs="Courier New"/>
          <w:sz w:val="24"/>
          <w:szCs w:val="24"/>
        </w:rPr>
        <w:t xml:space="preserve"> </w:t>
      </w:r>
      <w:r w:rsidR="00C92B20" w:rsidRPr="00526D91">
        <w:rPr>
          <w:rFonts w:ascii="Courier New" w:hAnsi="Courier New" w:cs="Courier New"/>
          <w:sz w:val="24"/>
          <w:szCs w:val="24"/>
        </w:rPr>
        <w:t>bem como as condições a seguir estabelecidas:</w:t>
      </w:r>
    </w:p>
    <w:p w14:paraId="26A7A96A" w14:textId="77777777" w:rsidR="007C089C" w:rsidRPr="00526D91" w:rsidRDefault="007C089C" w:rsidP="00C92B20">
      <w:pPr>
        <w:widowControl w:val="0"/>
        <w:suppressAutoHyphens/>
        <w:spacing w:after="0" w:line="240" w:lineRule="auto"/>
        <w:jc w:val="both"/>
        <w:rPr>
          <w:rFonts w:ascii="Courier New" w:hAnsi="Courier New" w:cs="Courier New"/>
          <w:sz w:val="24"/>
          <w:szCs w:val="24"/>
        </w:rPr>
      </w:pPr>
    </w:p>
    <w:p w14:paraId="4F327F60" w14:textId="1DBCF98F" w:rsidR="00915103" w:rsidRPr="00391345" w:rsidRDefault="00915103" w:rsidP="00391345">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391345">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11FF9FAB" w14:textId="196227E8" w:rsidR="00C92B20" w:rsidRPr="001A20DB" w:rsidRDefault="00AE71EC" w:rsidP="00C92B20">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w:t>
      </w:r>
      <w:r w:rsidR="00C92B20" w:rsidRPr="00526D91">
        <w:rPr>
          <w:rFonts w:ascii="Courier New" w:hAnsi="Courier New" w:cs="Courier New"/>
          <w:b/>
          <w:bCs/>
          <w:sz w:val="24"/>
          <w:szCs w:val="24"/>
        </w:rPr>
        <w:t xml:space="preserve"> </w:t>
      </w:r>
      <w:r w:rsidR="00C92B20" w:rsidRPr="00526D91">
        <w:rPr>
          <w:rFonts w:ascii="Courier New" w:hAnsi="Courier New" w:cs="Courier New"/>
          <w:sz w:val="24"/>
          <w:szCs w:val="24"/>
        </w:rPr>
        <w:t>A sessão pública será realizada no site</w:t>
      </w:r>
      <w:r w:rsidR="00C92B20">
        <w:rPr>
          <w:rFonts w:ascii="Courier New" w:hAnsi="Courier New" w:cs="Courier New"/>
          <w:sz w:val="24"/>
          <w:szCs w:val="24"/>
        </w:rPr>
        <w:t xml:space="preserve"> </w:t>
      </w:r>
      <w:hyperlink r:id="rId9" w:history="1">
        <w:r w:rsidR="00C92B20" w:rsidRPr="00882F89">
          <w:rPr>
            <w:rStyle w:val="Hyperlink"/>
            <w:rFonts w:ascii="Courier New" w:hAnsi="Courier New" w:cs="Courier New"/>
            <w:sz w:val="24"/>
            <w:szCs w:val="24"/>
          </w:rPr>
          <w:t>www.portaldecompraspublicas.com.br</w:t>
        </w:r>
      </w:hyperlink>
      <w:r w:rsidR="00C92B20" w:rsidRPr="00F9789B">
        <w:rPr>
          <w:rFonts w:ascii="Courier New" w:hAnsi="Courier New" w:cs="Courier New"/>
          <w:sz w:val="24"/>
          <w:szCs w:val="24"/>
        </w:rPr>
        <w:t xml:space="preserve">, no dia </w:t>
      </w:r>
      <w:r w:rsidR="007C089C">
        <w:rPr>
          <w:rFonts w:ascii="Courier New" w:hAnsi="Courier New" w:cs="Courier New"/>
          <w:sz w:val="24"/>
          <w:szCs w:val="24"/>
        </w:rPr>
        <w:t>1</w:t>
      </w:r>
      <w:r w:rsidR="00803F67">
        <w:rPr>
          <w:rFonts w:ascii="Courier New" w:hAnsi="Courier New" w:cs="Courier New"/>
          <w:sz w:val="24"/>
          <w:szCs w:val="24"/>
        </w:rPr>
        <w:t>º</w:t>
      </w:r>
      <w:r w:rsidR="00C92B20" w:rsidRPr="001A20DB">
        <w:rPr>
          <w:rFonts w:ascii="Courier New" w:hAnsi="Courier New" w:cs="Courier New"/>
          <w:sz w:val="24"/>
          <w:szCs w:val="24"/>
        </w:rPr>
        <w:t>/0</w:t>
      </w:r>
      <w:r w:rsidR="00803F67">
        <w:rPr>
          <w:rFonts w:ascii="Courier New" w:hAnsi="Courier New" w:cs="Courier New"/>
          <w:sz w:val="24"/>
          <w:szCs w:val="24"/>
        </w:rPr>
        <w:t>6</w:t>
      </w:r>
      <w:r w:rsidR="00C92B20" w:rsidRPr="001A20DB">
        <w:rPr>
          <w:rFonts w:ascii="Courier New" w:hAnsi="Courier New" w:cs="Courier New"/>
          <w:sz w:val="24"/>
          <w:szCs w:val="24"/>
        </w:rPr>
        <w:t>/2023, com início às 09h00min00s, horário oficial de Brasília – DF, e de acordo com o seguinte cronograma:</w:t>
      </w:r>
    </w:p>
    <w:p w14:paraId="32D25E6B" w14:textId="169D19F9" w:rsidR="00915103" w:rsidRPr="001A20DB" w:rsidRDefault="00915103" w:rsidP="00391345">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AE71EC" w:rsidRPr="001A20DB" w14:paraId="72ECD959" w14:textId="77777777" w:rsidTr="00342E6E">
        <w:trPr>
          <w:jc w:val="center"/>
        </w:trPr>
        <w:tc>
          <w:tcPr>
            <w:tcW w:w="517" w:type="dxa"/>
          </w:tcPr>
          <w:p w14:paraId="25DE4565" w14:textId="77777777" w:rsidR="00AE71EC" w:rsidRPr="001A20DB" w:rsidRDefault="00AE71EC" w:rsidP="00391345">
            <w:pPr>
              <w:widowControl w:val="0"/>
              <w:suppressAutoHyphens/>
              <w:jc w:val="both"/>
              <w:rPr>
                <w:rFonts w:ascii="Courier New" w:hAnsi="Courier New" w:cs="Courier New"/>
                <w:b/>
                <w:sz w:val="24"/>
                <w:szCs w:val="24"/>
              </w:rPr>
            </w:pPr>
          </w:p>
        </w:tc>
        <w:tc>
          <w:tcPr>
            <w:tcW w:w="5160" w:type="dxa"/>
          </w:tcPr>
          <w:p w14:paraId="5B1900B7" w14:textId="77777777" w:rsidR="00AE71EC" w:rsidRPr="001A20DB" w:rsidRDefault="00AE71EC" w:rsidP="00391345">
            <w:pPr>
              <w:widowControl w:val="0"/>
              <w:suppressAutoHyphens/>
              <w:jc w:val="both"/>
              <w:rPr>
                <w:rFonts w:ascii="Courier New" w:hAnsi="Courier New" w:cs="Courier New"/>
                <w:b/>
                <w:sz w:val="24"/>
                <w:szCs w:val="24"/>
              </w:rPr>
            </w:pPr>
            <w:r w:rsidRPr="001A20DB">
              <w:rPr>
                <w:rFonts w:ascii="Courier New" w:hAnsi="Courier New" w:cs="Courier New"/>
                <w:b/>
                <w:sz w:val="24"/>
                <w:szCs w:val="24"/>
              </w:rPr>
              <w:t>Ato processual</w:t>
            </w:r>
          </w:p>
        </w:tc>
        <w:tc>
          <w:tcPr>
            <w:tcW w:w="3340" w:type="dxa"/>
          </w:tcPr>
          <w:p w14:paraId="693D6231" w14:textId="77777777" w:rsidR="00AE71EC" w:rsidRPr="001A20DB" w:rsidRDefault="00AE71EC" w:rsidP="00391345">
            <w:pPr>
              <w:widowControl w:val="0"/>
              <w:suppressAutoHyphens/>
              <w:jc w:val="both"/>
              <w:rPr>
                <w:rFonts w:ascii="Courier New" w:hAnsi="Courier New" w:cs="Courier New"/>
                <w:b/>
                <w:sz w:val="24"/>
                <w:szCs w:val="24"/>
              </w:rPr>
            </w:pPr>
            <w:r w:rsidRPr="001A20DB">
              <w:rPr>
                <w:rFonts w:ascii="Courier New" w:hAnsi="Courier New" w:cs="Courier New"/>
                <w:b/>
                <w:sz w:val="24"/>
                <w:szCs w:val="24"/>
              </w:rPr>
              <w:t>Horário</w:t>
            </w:r>
          </w:p>
        </w:tc>
      </w:tr>
      <w:tr w:rsidR="00AE71EC" w:rsidRPr="001A20DB" w14:paraId="0B55EA02" w14:textId="77777777" w:rsidTr="00342E6E">
        <w:trPr>
          <w:jc w:val="center"/>
        </w:trPr>
        <w:tc>
          <w:tcPr>
            <w:tcW w:w="517" w:type="dxa"/>
          </w:tcPr>
          <w:p w14:paraId="035B2C96"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a)</w:t>
            </w:r>
          </w:p>
        </w:tc>
        <w:tc>
          <w:tcPr>
            <w:tcW w:w="5160" w:type="dxa"/>
          </w:tcPr>
          <w:p w14:paraId="5BCA36B4"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Início do recebimento das propostas:</w:t>
            </w:r>
          </w:p>
        </w:tc>
        <w:tc>
          <w:tcPr>
            <w:tcW w:w="3340" w:type="dxa"/>
          </w:tcPr>
          <w:p w14:paraId="77A18AC7" w14:textId="104C1025" w:rsidR="00AE71EC" w:rsidRPr="001A20DB" w:rsidRDefault="001A20DB"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1</w:t>
            </w:r>
            <w:r w:rsidR="007C089C">
              <w:rPr>
                <w:rFonts w:ascii="Courier New" w:hAnsi="Courier New" w:cs="Courier New"/>
                <w:sz w:val="24"/>
                <w:szCs w:val="24"/>
              </w:rPr>
              <w:t>7</w:t>
            </w:r>
            <w:r w:rsidR="00AE71EC" w:rsidRPr="001A20DB">
              <w:rPr>
                <w:rFonts w:ascii="Courier New" w:hAnsi="Courier New" w:cs="Courier New"/>
                <w:sz w:val="24"/>
                <w:szCs w:val="24"/>
              </w:rPr>
              <w:t>/0</w:t>
            </w:r>
            <w:r w:rsidR="003843B9" w:rsidRPr="001A20DB">
              <w:rPr>
                <w:rFonts w:ascii="Courier New" w:hAnsi="Courier New" w:cs="Courier New"/>
                <w:sz w:val="24"/>
                <w:szCs w:val="24"/>
              </w:rPr>
              <w:t>5</w:t>
            </w:r>
            <w:r w:rsidR="00AE71EC" w:rsidRPr="001A20DB">
              <w:rPr>
                <w:rFonts w:ascii="Courier New" w:hAnsi="Courier New" w:cs="Courier New"/>
                <w:sz w:val="24"/>
                <w:szCs w:val="24"/>
              </w:rPr>
              <w:t>/2023 – 08h00min</w:t>
            </w:r>
          </w:p>
        </w:tc>
      </w:tr>
      <w:tr w:rsidR="00AE71EC" w:rsidRPr="001A20DB" w14:paraId="119C4BAB" w14:textId="77777777" w:rsidTr="00342E6E">
        <w:trPr>
          <w:jc w:val="center"/>
        </w:trPr>
        <w:tc>
          <w:tcPr>
            <w:tcW w:w="517" w:type="dxa"/>
          </w:tcPr>
          <w:p w14:paraId="79FF0FFC"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b)</w:t>
            </w:r>
          </w:p>
        </w:tc>
        <w:tc>
          <w:tcPr>
            <w:tcW w:w="5160" w:type="dxa"/>
          </w:tcPr>
          <w:p w14:paraId="49153EC4"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Abertura das propostas:</w:t>
            </w:r>
          </w:p>
        </w:tc>
        <w:tc>
          <w:tcPr>
            <w:tcW w:w="3340" w:type="dxa"/>
          </w:tcPr>
          <w:p w14:paraId="4F15C7BC" w14:textId="276450EF" w:rsidR="00AE71EC" w:rsidRPr="001A20DB" w:rsidRDefault="007C089C" w:rsidP="00391345">
            <w:pPr>
              <w:widowControl w:val="0"/>
              <w:suppressAutoHyphens/>
              <w:jc w:val="both"/>
              <w:rPr>
                <w:rFonts w:ascii="Courier New" w:hAnsi="Courier New" w:cs="Courier New"/>
                <w:sz w:val="24"/>
                <w:szCs w:val="24"/>
              </w:rPr>
            </w:pPr>
            <w:r>
              <w:rPr>
                <w:rFonts w:ascii="Courier New" w:hAnsi="Courier New" w:cs="Courier New"/>
                <w:sz w:val="24"/>
                <w:szCs w:val="24"/>
              </w:rPr>
              <w:t>1</w:t>
            </w:r>
            <w:r w:rsidR="00803F67">
              <w:rPr>
                <w:rFonts w:ascii="Courier New" w:hAnsi="Courier New" w:cs="Courier New"/>
                <w:sz w:val="24"/>
                <w:szCs w:val="24"/>
              </w:rPr>
              <w:t>º</w:t>
            </w:r>
            <w:r w:rsidR="00AE71EC" w:rsidRPr="001A20DB">
              <w:rPr>
                <w:rFonts w:ascii="Courier New" w:hAnsi="Courier New" w:cs="Courier New"/>
                <w:sz w:val="24"/>
                <w:szCs w:val="24"/>
              </w:rPr>
              <w:t>/0</w:t>
            </w:r>
            <w:r w:rsidR="00803F67">
              <w:rPr>
                <w:rFonts w:ascii="Courier New" w:hAnsi="Courier New" w:cs="Courier New"/>
                <w:sz w:val="24"/>
                <w:szCs w:val="24"/>
              </w:rPr>
              <w:t>6</w:t>
            </w:r>
            <w:r w:rsidR="00AE71EC" w:rsidRPr="001A20DB">
              <w:rPr>
                <w:rFonts w:ascii="Courier New" w:hAnsi="Courier New" w:cs="Courier New"/>
                <w:sz w:val="24"/>
                <w:szCs w:val="24"/>
              </w:rPr>
              <w:t>/2023 - 09h00min</w:t>
            </w:r>
          </w:p>
        </w:tc>
      </w:tr>
      <w:tr w:rsidR="00AE71EC" w:rsidRPr="001A20DB" w14:paraId="7F9A3755" w14:textId="77777777" w:rsidTr="00342E6E">
        <w:trPr>
          <w:jc w:val="center"/>
        </w:trPr>
        <w:tc>
          <w:tcPr>
            <w:tcW w:w="517" w:type="dxa"/>
          </w:tcPr>
          <w:p w14:paraId="340FA6D4"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c)</w:t>
            </w:r>
          </w:p>
        </w:tc>
        <w:tc>
          <w:tcPr>
            <w:tcW w:w="5160" w:type="dxa"/>
          </w:tcPr>
          <w:p w14:paraId="577FE656"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Início da disputa:</w:t>
            </w:r>
          </w:p>
        </w:tc>
        <w:tc>
          <w:tcPr>
            <w:tcW w:w="3340" w:type="dxa"/>
          </w:tcPr>
          <w:p w14:paraId="60B44A7B" w14:textId="79B620A9" w:rsidR="00AE71EC" w:rsidRPr="001A20DB" w:rsidRDefault="007C089C" w:rsidP="00391345">
            <w:pPr>
              <w:widowControl w:val="0"/>
              <w:suppressAutoHyphens/>
              <w:jc w:val="both"/>
              <w:rPr>
                <w:rFonts w:ascii="Courier New" w:hAnsi="Courier New" w:cs="Courier New"/>
                <w:sz w:val="24"/>
                <w:szCs w:val="24"/>
              </w:rPr>
            </w:pPr>
            <w:r>
              <w:rPr>
                <w:rFonts w:ascii="Courier New" w:hAnsi="Courier New" w:cs="Courier New"/>
                <w:sz w:val="24"/>
                <w:szCs w:val="24"/>
              </w:rPr>
              <w:t>1</w:t>
            </w:r>
            <w:r w:rsidR="00803F67">
              <w:rPr>
                <w:rFonts w:ascii="Courier New" w:hAnsi="Courier New" w:cs="Courier New"/>
                <w:sz w:val="24"/>
                <w:szCs w:val="24"/>
              </w:rPr>
              <w:t>º</w:t>
            </w:r>
            <w:r w:rsidR="00AE71EC" w:rsidRPr="001A20DB">
              <w:rPr>
                <w:rFonts w:ascii="Courier New" w:hAnsi="Courier New" w:cs="Courier New"/>
                <w:sz w:val="24"/>
                <w:szCs w:val="24"/>
              </w:rPr>
              <w:t>/0</w:t>
            </w:r>
            <w:r w:rsidR="00803F67">
              <w:rPr>
                <w:rFonts w:ascii="Courier New" w:hAnsi="Courier New" w:cs="Courier New"/>
                <w:sz w:val="24"/>
                <w:szCs w:val="24"/>
              </w:rPr>
              <w:t>6</w:t>
            </w:r>
            <w:r w:rsidR="00AE71EC" w:rsidRPr="001A20DB">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d)</w:t>
            </w:r>
          </w:p>
        </w:tc>
        <w:tc>
          <w:tcPr>
            <w:tcW w:w="5160" w:type="dxa"/>
          </w:tcPr>
          <w:p w14:paraId="58479976"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Tempo da disputa por item:</w:t>
            </w:r>
          </w:p>
        </w:tc>
        <w:tc>
          <w:tcPr>
            <w:tcW w:w="3340" w:type="dxa"/>
          </w:tcPr>
          <w:p w14:paraId="4DD732C3" w14:textId="64D52DD0" w:rsidR="00AE71EC" w:rsidRPr="001A20DB" w:rsidRDefault="00EA090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10</w:t>
            </w:r>
            <w:r w:rsidR="00AE71EC" w:rsidRPr="001A20DB">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0993C929" w14:textId="2D82D0F7"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1.2. </w:t>
      </w:r>
      <w:r w:rsidR="00C92B20" w:rsidRPr="00526D91">
        <w:rPr>
          <w:rFonts w:ascii="Courier New" w:hAnsi="Courier New" w:cs="Courier New"/>
          <w:sz w:val="24"/>
          <w:szCs w:val="24"/>
        </w:rPr>
        <w:t xml:space="preserve">As empresas que desejarem participar do referido </w:t>
      </w:r>
      <w:r w:rsidR="00C92B20" w:rsidRPr="00526D91">
        <w:rPr>
          <w:rFonts w:ascii="Courier New" w:hAnsi="Courier New" w:cs="Courier New"/>
          <w:b/>
          <w:sz w:val="24"/>
          <w:szCs w:val="24"/>
        </w:rPr>
        <w:t xml:space="preserve">“PREGÃO” </w:t>
      </w:r>
      <w:r w:rsidR="00C92B20" w:rsidRPr="00526D91">
        <w:rPr>
          <w:rFonts w:ascii="Courier New" w:hAnsi="Courier New" w:cs="Courier New"/>
          <w:sz w:val="24"/>
          <w:szCs w:val="24"/>
        </w:rPr>
        <w:t xml:space="preserve">devem acessar o sítio </w:t>
      </w:r>
      <w:hyperlink r:id="rId10" w:history="1">
        <w:r w:rsidR="00C92B20" w:rsidRPr="005F30F5">
          <w:rPr>
            <w:rStyle w:val="Hyperlink"/>
            <w:rFonts w:ascii="Courier New" w:hAnsi="Courier New" w:cs="Courier New"/>
            <w:sz w:val="24"/>
            <w:szCs w:val="24"/>
          </w:rPr>
          <w:t>www.portaldecompraspublicas.com.br</w:t>
        </w:r>
      </w:hyperlink>
      <w:r w:rsidR="00C92B20" w:rsidRPr="00526D91">
        <w:rPr>
          <w:rFonts w:ascii="Courier New" w:hAnsi="Courier New" w:cs="Courier New"/>
          <w:sz w:val="24"/>
          <w:szCs w:val="24"/>
        </w:rPr>
        <w:t xml:space="preserve"> necessitando estar </w:t>
      </w:r>
      <w:r w:rsidR="00C92B20" w:rsidRPr="00526D91">
        <w:rPr>
          <w:rFonts w:ascii="Courier New" w:hAnsi="Courier New" w:cs="Courier New"/>
          <w:b/>
          <w:sz w:val="24"/>
          <w:szCs w:val="24"/>
        </w:rPr>
        <w:t>credenciadas</w:t>
      </w:r>
      <w:r w:rsidR="00C92B20" w:rsidRPr="00526D91">
        <w:rPr>
          <w:rFonts w:ascii="Courier New" w:hAnsi="Courier New" w:cs="Courier New"/>
          <w:sz w:val="24"/>
          <w:szCs w:val="24"/>
        </w:rPr>
        <w:t xml:space="preserve"> junto à seção de cadastro d</w:t>
      </w:r>
      <w:r w:rsidR="00C92B20">
        <w:rPr>
          <w:rFonts w:ascii="Courier New" w:hAnsi="Courier New" w:cs="Courier New"/>
          <w:sz w:val="24"/>
          <w:szCs w:val="24"/>
        </w:rPr>
        <w:t xml:space="preserve">o Portal de Compras Públicas, </w:t>
      </w:r>
      <w:r w:rsidR="00C92B20" w:rsidRPr="00526D91">
        <w:rPr>
          <w:rFonts w:ascii="Courier New" w:hAnsi="Courier New" w:cs="Courier New"/>
          <w:sz w:val="24"/>
          <w:szCs w:val="24"/>
        </w:rPr>
        <w:t>podendo ser acessada pelo sítio</w:t>
      </w:r>
      <w:r w:rsidR="00C92B20">
        <w:t xml:space="preserve"> </w:t>
      </w:r>
      <w:hyperlink r:id="rId11" w:history="1">
        <w:r w:rsidR="00C92B20" w:rsidRPr="00882F89">
          <w:rPr>
            <w:rStyle w:val="Hyperlink"/>
            <w:rFonts w:ascii="Courier New" w:hAnsi="Courier New" w:cs="Courier New"/>
            <w:sz w:val="24"/>
            <w:szCs w:val="24"/>
          </w:rPr>
          <w:t>www.portaldecompraspublicas.com.br</w:t>
        </w:r>
      </w:hyperlink>
      <w:r w:rsidR="00C92B20" w:rsidRPr="00526D91">
        <w:rPr>
          <w:rFonts w:ascii="Courier New" w:hAnsi="Courier New" w:cs="Courier New"/>
          <w:sz w:val="24"/>
          <w:szCs w:val="24"/>
        </w:rPr>
        <w:t xml:space="preserve">. O edital e seus anexos poderão ser baixados por </w:t>
      </w:r>
      <w:r w:rsidR="00C92B20" w:rsidRPr="00526D91">
        <w:rPr>
          <w:rFonts w:ascii="Courier New" w:hAnsi="Courier New" w:cs="Courier New"/>
          <w:i/>
          <w:sz w:val="24"/>
          <w:szCs w:val="24"/>
        </w:rPr>
        <w:t>download</w:t>
      </w:r>
      <w:r w:rsidR="00C92B20" w:rsidRPr="00526D91">
        <w:rPr>
          <w:rFonts w:ascii="Courier New" w:hAnsi="Courier New" w:cs="Courier New"/>
          <w:sz w:val="24"/>
          <w:szCs w:val="24"/>
        </w:rPr>
        <w:t xml:space="preserve"> nos sítios </w:t>
      </w:r>
      <w:hyperlink r:id="rId12" w:history="1">
        <w:r w:rsidR="00C92B20" w:rsidRPr="00882F89">
          <w:rPr>
            <w:rStyle w:val="Hyperlink"/>
            <w:rFonts w:ascii="Courier New" w:hAnsi="Courier New" w:cs="Courier New"/>
            <w:sz w:val="24"/>
            <w:szCs w:val="24"/>
          </w:rPr>
          <w:t>www.portaldecompraspublicas.com.br</w:t>
        </w:r>
      </w:hyperlink>
      <w:r w:rsidR="00C92B20">
        <w:rPr>
          <w:rFonts w:ascii="Courier New" w:hAnsi="Courier New" w:cs="Courier New"/>
          <w:sz w:val="24"/>
          <w:szCs w:val="24"/>
        </w:rPr>
        <w:t xml:space="preserve"> </w:t>
      </w:r>
      <w:r w:rsidR="00C92B20" w:rsidRPr="00526D91">
        <w:rPr>
          <w:rFonts w:ascii="Courier New" w:hAnsi="Courier New" w:cs="Courier New"/>
          <w:sz w:val="24"/>
          <w:szCs w:val="24"/>
        </w:rPr>
        <w:t xml:space="preserve">e </w:t>
      </w:r>
      <w:hyperlink r:id="rId13" w:history="1">
        <w:r w:rsidR="00C92B20" w:rsidRPr="00882F89">
          <w:rPr>
            <w:rStyle w:val="Hyperlink"/>
            <w:rFonts w:ascii="Courier New" w:hAnsi="Courier New" w:cs="Courier New"/>
            <w:sz w:val="24"/>
            <w:szCs w:val="24"/>
          </w:rPr>
          <w:t>www.ibiraiaras.rs.gov.br</w:t>
        </w:r>
      </w:hyperlink>
      <w:r w:rsidR="00C92B20">
        <w:rPr>
          <w:rFonts w:ascii="Courier New" w:hAnsi="Courier New" w:cs="Courier New"/>
          <w:sz w:val="24"/>
          <w:szCs w:val="24"/>
        </w:rPr>
        <w:t xml:space="preserve"> </w:t>
      </w:r>
      <w:r w:rsidR="00C92B20" w:rsidRPr="00526D91">
        <w:rPr>
          <w:rFonts w:ascii="Courier New" w:hAnsi="Courier New" w:cs="Courier New"/>
          <w:sz w:val="24"/>
          <w:szCs w:val="24"/>
        </w:rPr>
        <w:t>no menu: Acesso à informação &gt; licitações &gt; pregão eletrônico n</w:t>
      </w:r>
      <w:r w:rsidR="00C92B20" w:rsidRPr="00F9789B">
        <w:rPr>
          <w:rFonts w:ascii="Courier New" w:hAnsi="Courier New" w:cs="Courier New"/>
          <w:sz w:val="24"/>
          <w:szCs w:val="24"/>
        </w:rPr>
        <w:t xml:space="preserve">.º </w:t>
      </w:r>
      <w:r w:rsidR="00C92B20">
        <w:rPr>
          <w:rFonts w:ascii="Courier New" w:hAnsi="Courier New" w:cs="Courier New"/>
          <w:sz w:val="24"/>
          <w:szCs w:val="24"/>
        </w:rPr>
        <w:t>16</w:t>
      </w:r>
      <w:r w:rsidR="00C92B20" w:rsidRPr="00F9789B">
        <w:rPr>
          <w:rFonts w:ascii="Courier New" w:hAnsi="Courier New" w:cs="Courier New"/>
          <w:sz w:val="24"/>
          <w:szCs w:val="24"/>
        </w:rPr>
        <w:t>/2023.</w:t>
      </w:r>
    </w:p>
    <w:p w14:paraId="72372FCA" w14:textId="77777777" w:rsidR="00B275B8" w:rsidRPr="00391345" w:rsidRDefault="00B275B8" w:rsidP="00391345">
      <w:pPr>
        <w:widowControl w:val="0"/>
        <w:suppressAutoHyphens/>
        <w:spacing w:after="0" w:line="240" w:lineRule="auto"/>
        <w:jc w:val="both"/>
        <w:rPr>
          <w:rFonts w:ascii="Courier New" w:hAnsi="Courier New" w:cs="Courier New"/>
          <w:sz w:val="24"/>
          <w:szCs w:val="24"/>
        </w:rPr>
      </w:pPr>
    </w:p>
    <w:p w14:paraId="6D8DCAC8" w14:textId="4ABDD818" w:rsidR="008C527B"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017DAD2" w14:textId="77777777" w:rsidR="00AD61F8" w:rsidRPr="00391345" w:rsidRDefault="00AD61F8" w:rsidP="00391345">
      <w:pPr>
        <w:widowControl w:val="0"/>
        <w:suppressAutoHyphens/>
        <w:spacing w:after="0" w:line="240" w:lineRule="auto"/>
        <w:jc w:val="both"/>
        <w:rPr>
          <w:rFonts w:ascii="Courier New" w:hAnsi="Courier New" w:cs="Courier New"/>
          <w:sz w:val="24"/>
          <w:szCs w:val="24"/>
        </w:rPr>
      </w:pPr>
    </w:p>
    <w:p w14:paraId="73A9492C" w14:textId="77777777" w:rsidR="007F64DA" w:rsidRPr="00391345" w:rsidRDefault="007F64DA"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247CAAC9"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 xml:space="preserve">objetiva </w:t>
      </w:r>
      <w:r w:rsidR="00BA60DA" w:rsidRPr="00391345">
        <w:rPr>
          <w:rFonts w:ascii="Courier New" w:hAnsi="Courier New" w:cs="Courier New"/>
          <w:sz w:val="24"/>
          <w:szCs w:val="24"/>
        </w:rPr>
        <w:t xml:space="preserve">a </w:t>
      </w:r>
      <w:r w:rsidR="00F366A4" w:rsidRPr="00391345">
        <w:rPr>
          <w:rFonts w:ascii="Courier New" w:hAnsi="Courier New" w:cs="Courier New"/>
          <w:sz w:val="24"/>
          <w:szCs w:val="24"/>
        </w:rPr>
        <w:t xml:space="preserve">contratação de </w:t>
      </w:r>
      <w:r w:rsidR="00690EAE" w:rsidRPr="00391345">
        <w:rPr>
          <w:rFonts w:ascii="Courier New" w:hAnsi="Courier New" w:cs="Courier New"/>
          <w:sz w:val="24"/>
          <w:szCs w:val="24"/>
        </w:rPr>
        <w:t>pessoa</w:t>
      </w:r>
      <w:r w:rsidR="00C46C4B" w:rsidRPr="00391345">
        <w:rPr>
          <w:rFonts w:ascii="Courier New" w:hAnsi="Courier New" w:cs="Courier New"/>
          <w:sz w:val="24"/>
          <w:szCs w:val="24"/>
        </w:rPr>
        <w:t xml:space="preserve"> </w:t>
      </w:r>
      <w:r w:rsidR="00690EAE" w:rsidRPr="00391345">
        <w:rPr>
          <w:rFonts w:ascii="Courier New" w:hAnsi="Courier New" w:cs="Courier New"/>
          <w:sz w:val="24"/>
          <w:szCs w:val="24"/>
        </w:rPr>
        <w:t xml:space="preserve">jurídica </w:t>
      </w:r>
      <w:r w:rsidR="00AD61F8" w:rsidRPr="00AD61F8">
        <w:rPr>
          <w:rFonts w:ascii="Courier New" w:hAnsi="Courier New" w:cs="Courier New"/>
          <w:sz w:val="24"/>
          <w:szCs w:val="24"/>
        </w:rPr>
        <w:t xml:space="preserve">especializada na realização de levantamento </w:t>
      </w:r>
      <w:r w:rsidR="003843B9" w:rsidRPr="003843B9">
        <w:rPr>
          <w:rFonts w:ascii="Courier New" w:hAnsi="Courier New" w:cs="Courier New"/>
          <w:sz w:val="24"/>
          <w:szCs w:val="24"/>
        </w:rPr>
        <w:t>planialtimétrico e projeto de rede de abastecimento de água em loteamento popular</w:t>
      </w:r>
      <w:r w:rsidR="00797DAE" w:rsidRPr="00825EE6">
        <w:rPr>
          <w:rFonts w:ascii="Courier New" w:hAnsi="Courier New" w:cs="Courier New"/>
          <w:sz w:val="24"/>
          <w:szCs w:val="24"/>
        </w:rPr>
        <w:t>, conforme especificações</w:t>
      </w:r>
      <w:r w:rsidR="00DF5CAF" w:rsidRPr="00825EE6">
        <w:rPr>
          <w:rFonts w:ascii="Courier New" w:hAnsi="Courier New" w:cs="Courier New"/>
          <w:sz w:val="24"/>
          <w:szCs w:val="24"/>
        </w:rPr>
        <w:t xml:space="preserve"> </w:t>
      </w:r>
      <w:r w:rsidR="007715C4" w:rsidRPr="00825EE6">
        <w:rPr>
          <w:rFonts w:ascii="Courier New" w:hAnsi="Courier New" w:cs="Courier New"/>
          <w:sz w:val="24"/>
          <w:szCs w:val="24"/>
        </w:rPr>
        <w:t xml:space="preserve">do termo de referência, anexo </w:t>
      </w:r>
      <w:r w:rsidR="00866C39" w:rsidRPr="00825EE6">
        <w:rPr>
          <w:rFonts w:ascii="Courier New" w:hAnsi="Courier New" w:cs="Courier New"/>
          <w:sz w:val="24"/>
          <w:szCs w:val="24"/>
        </w:rPr>
        <w:t>VI</w:t>
      </w:r>
      <w:r w:rsidR="00F525BA" w:rsidRPr="00825EE6">
        <w:rPr>
          <w:rFonts w:ascii="Courier New" w:hAnsi="Courier New" w:cs="Courier New"/>
          <w:sz w:val="24"/>
          <w:szCs w:val="24"/>
        </w:rPr>
        <w:t>.</w:t>
      </w:r>
      <w:r w:rsidR="00943A8A" w:rsidRPr="00825EE6">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1" w:name="_Toc511141171"/>
      <w:bookmarkStart w:id="2" w:name="_Hlk121755788"/>
      <w:r w:rsidRPr="00391345">
        <w:rPr>
          <w:rFonts w:cs="Courier New"/>
          <w:szCs w:val="24"/>
        </w:rPr>
        <w:t>3. DAS CONDIÇÕES DE PARTICIPAÇÃO:</w:t>
      </w:r>
      <w:bookmarkEnd w:id="1"/>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0E184655" w14:textId="5A310C76" w:rsidR="00AD61F8"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C92B20" w:rsidRPr="00526D91">
        <w:rPr>
          <w:rFonts w:ascii="Courier New" w:hAnsi="Courier New" w:cs="Courier New"/>
          <w:sz w:val="24"/>
          <w:szCs w:val="24"/>
        </w:rPr>
        <w:t>Poderão participar desta licitação as empresas que atenderem todas as exigências constantes neste edital, inclusive quanto à documentação, e estiverem devidamente credenciadas junto à seção de cadastro d</w:t>
      </w:r>
      <w:r w:rsidR="00C92B20">
        <w:rPr>
          <w:rFonts w:ascii="Courier New" w:hAnsi="Courier New" w:cs="Courier New"/>
          <w:sz w:val="24"/>
          <w:szCs w:val="24"/>
        </w:rPr>
        <w:t>o Portal de Compras Públicas</w:t>
      </w:r>
      <w:r w:rsidR="00C92B20" w:rsidRPr="00526D91">
        <w:rPr>
          <w:rFonts w:ascii="Courier New" w:hAnsi="Courier New" w:cs="Courier New"/>
          <w:sz w:val="24"/>
          <w:szCs w:val="24"/>
        </w:rPr>
        <w:t>, e satisfaçam as exigências contidas no site</w:t>
      </w:r>
      <w:r w:rsidR="00C92B20">
        <w:t xml:space="preserve"> </w:t>
      </w:r>
      <w:r w:rsidR="00C92B20" w:rsidRPr="008B2EFE">
        <w:rPr>
          <w:rFonts w:ascii="Courier New" w:hAnsi="Courier New" w:cs="Courier New"/>
          <w:sz w:val="24"/>
          <w:szCs w:val="24"/>
          <w:u w:val="single"/>
        </w:rPr>
        <w:t>www.portaldecompraspublicas.com.br</w:t>
      </w:r>
      <w:r w:rsidR="00C92B20" w:rsidRPr="008B2EFE">
        <w:rPr>
          <w:rFonts w:ascii="Courier New" w:hAnsi="Courier New" w:cs="Courier New"/>
          <w:sz w:val="24"/>
          <w:szCs w:val="24"/>
        </w:rPr>
        <w:t xml:space="preserve">, </w:t>
      </w:r>
      <w:r w:rsidR="00C92B20" w:rsidRPr="00526D91">
        <w:rPr>
          <w:rFonts w:ascii="Courier New" w:hAnsi="Courier New" w:cs="Courier New"/>
          <w:sz w:val="24"/>
          <w:szCs w:val="24"/>
        </w:rPr>
        <w:t>para acesso ao sistema eletrônico.</w:t>
      </w:r>
    </w:p>
    <w:p w14:paraId="72D19BBD" w14:textId="77777777" w:rsidR="00C92B20" w:rsidRPr="00391345" w:rsidRDefault="00C92B20" w:rsidP="00391345">
      <w:pPr>
        <w:widowControl w:val="0"/>
        <w:suppressAutoHyphens/>
        <w:spacing w:after="0" w:line="240" w:lineRule="auto"/>
        <w:jc w:val="both"/>
        <w:rPr>
          <w:rFonts w:ascii="Courier New" w:hAnsi="Courier New" w:cs="Courier New"/>
          <w:sz w:val="24"/>
          <w:szCs w:val="24"/>
        </w:rPr>
      </w:pPr>
    </w:p>
    <w:p w14:paraId="25B0F3F7"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deste pregão.</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32A8036D"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w:t>
      </w:r>
      <w:r w:rsidR="003C3247">
        <w:rPr>
          <w:rFonts w:ascii="Courier New" w:hAnsi="Courier New" w:cs="Courier New"/>
          <w:sz w:val="24"/>
          <w:szCs w:val="24"/>
        </w:rPr>
        <w:t>.</w:t>
      </w:r>
      <w:r w:rsidRPr="00391345">
        <w:rPr>
          <w:rFonts w:ascii="Courier New" w:hAnsi="Courier New" w:cs="Courier New"/>
          <w:sz w:val="24"/>
          <w:szCs w:val="24"/>
        </w:rPr>
        <w:t>º 123/2006, estando aptas a usufruírem do tratamento favorecido, estabelecido nos artigos 42 ao 49 da referida Lei Complementar.</w:t>
      </w:r>
    </w:p>
    <w:p w14:paraId="72982F35" w14:textId="77777777" w:rsidR="003C3247" w:rsidRPr="00391345" w:rsidRDefault="003C3247"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3C3247">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3" w:name="_Toc511141172"/>
      <w:r w:rsidRPr="00391345">
        <w:rPr>
          <w:rFonts w:cs="Courier New"/>
          <w:szCs w:val="24"/>
        </w:rPr>
        <w:lastRenderedPageBreak/>
        <w:t>4. DA REPRESENTAÇÃO E CREDENCIAMENTO:</w:t>
      </w:r>
      <w:bookmarkEnd w:id="3"/>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06A5EBC5"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4.1.</w:t>
      </w:r>
      <w:r w:rsidRPr="00391345">
        <w:rPr>
          <w:rFonts w:ascii="Courier New" w:hAnsi="Courier New" w:cs="Courier New"/>
          <w:sz w:val="24"/>
          <w:szCs w:val="24"/>
        </w:rPr>
        <w:tab/>
      </w:r>
      <w:r w:rsidR="00C92B20" w:rsidRPr="00526D91">
        <w:rPr>
          <w:rFonts w:ascii="Courier New" w:hAnsi="Courier New" w:cs="Courier New"/>
          <w:sz w:val="24"/>
          <w:szCs w:val="24"/>
        </w:rPr>
        <w:t>Para participar do pregão, o licitante deverá estar regularmente credenciado, conforme item 3.1., e apto a utilizar o sistema “pregão eletrônico” através do site</w:t>
      </w:r>
      <w:r w:rsidR="00C92B20">
        <w:t xml:space="preserve"> </w:t>
      </w:r>
      <w:hyperlink r:id="rId14" w:history="1">
        <w:r w:rsidR="00C92B20" w:rsidRPr="00882F89">
          <w:rPr>
            <w:rStyle w:val="Hyperlink"/>
            <w:rFonts w:ascii="Courier New" w:hAnsi="Courier New" w:cs="Courier New"/>
            <w:sz w:val="24"/>
            <w:szCs w:val="24"/>
          </w:rPr>
          <w:t>www.portaldecompraspublicas.com.br</w:t>
        </w:r>
      </w:hyperlink>
      <w:r w:rsidR="00C92B20" w:rsidRPr="00526D91">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eletrônico.</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2"/>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4"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5" w:name="_Toc511141173"/>
      <w:r w:rsidRPr="00391345">
        <w:rPr>
          <w:rFonts w:ascii="Courier New" w:hAnsi="Courier New" w:cs="Courier New"/>
          <w:b/>
          <w:bCs/>
          <w:sz w:val="24"/>
          <w:szCs w:val="24"/>
        </w:rPr>
        <w:t>5. DA IMPUGNAÇÃO DO ATO CONVOCATÓRIO:</w:t>
      </w:r>
      <w:bookmarkEnd w:id="5"/>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do pregão deverão obedecer ao disposto no artigo 164 da Lei 14.133/21.</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Caberá ao pregoeiro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6" w:name="_Toc511141174"/>
      <w:r w:rsidRPr="00391345">
        <w:rPr>
          <w:rFonts w:ascii="Courier New" w:hAnsi="Courier New" w:cs="Courier New"/>
          <w:b/>
          <w:bCs/>
          <w:sz w:val="24"/>
          <w:szCs w:val="24"/>
        </w:rPr>
        <w:t>6. DO ENVIO DAS PROPOSTAS DE PREÇOS:</w:t>
      </w:r>
      <w:bookmarkEnd w:id="6"/>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709D2E1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exclusivamente por meio do sistema eletrônico.</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45648713" w:rsidR="00291EE5" w:rsidRPr="004E3C5D"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C92B20" w:rsidRPr="00E87E85">
        <w:rPr>
          <w:rFonts w:ascii="Courier New" w:hAnsi="Courier New" w:cs="Courier New"/>
          <w:bCs/>
          <w:sz w:val="24"/>
          <w:szCs w:val="24"/>
        </w:rPr>
        <w:t xml:space="preserve">O </w:t>
      </w:r>
      <w:r w:rsidR="00C92B20" w:rsidRPr="00E87E85">
        <w:rPr>
          <w:rFonts w:ascii="Courier New" w:hAnsi="Courier New" w:cs="Courier New"/>
          <w:bCs/>
          <w:i/>
          <w:sz w:val="24"/>
          <w:szCs w:val="24"/>
        </w:rPr>
        <w:t>upload</w:t>
      </w:r>
      <w:r w:rsidR="00C92B20" w:rsidRPr="00E87E85">
        <w:rPr>
          <w:rFonts w:ascii="Courier New" w:hAnsi="Courier New" w:cs="Courier New"/>
          <w:bCs/>
          <w:sz w:val="24"/>
          <w:szCs w:val="24"/>
        </w:rPr>
        <w:t xml:space="preserve"> da proposta no site </w:t>
      </w:r>
      <w:hyperlink r:id="rId15" w:history="1">
        <w:r w:rsidR="00C92B20" w:rsidRPr="00882F89">
          <w:rPr>
            <w:rStyle w:val="Hyperlink"/>
            <w:rFonts w:ascii="Courier New" w:hAnsi="Courier New" w:cs="Courier New"/>
            <w:sz w:val="24"/>
            <w:szCs w:val="24"/>
          </w:rPr>
          <w:t>www.portaldecompraspublicas.com.br</w:t>
        </w:r>
      </w:hyperlink>
      <w:r w:rsidR="00C92B20">
        <w:rPr>
          <w:rFonts w:ascii="Courier New" w:hAnsi="Courier New" w:cs="Courier New"/>
          <w:sz w:val="24"/>
          <w:szCs w:val="24"/>
        </w:rPr>
        <w:t xml:space="preserve"> </w:t>
      </w:r>
      <w:r w:rsidR="00C92B20" w:rsidRPr="00E87E85">
        <w:rPr>
          <w:rFonts w:ascii="Courier New" w:hAnsi="Courier New" w:cs="Courier New"/>
          <w:bCs/>
          <w:sz w:val="24"/>
          <w:szCs w:val="24"/>
        </w:rPr>
        <w:t xml:space="preserve">será de total responsabilidade do licitante, o qual deverá se certificar de que a proposta anexada seja visível e legível em sua integridade, </w:t>
      </w:r>
      <w:r w:rsidR="00C92B20" w:rsidRPr="00E87E85">
        <w:rPr>
          <w:rFonts w:ascii="Courier New" w:hAnsi="Courier New" w:cs="Courier New"/>
          <w:bCs/>
          <w:sz w:val="24"/>
          <w:szCs w:val="24"/>
        </w:rPr>
        <w:lastRenderedPageBreak/>
        <w:t xml:space="preserve">em folha de tamanho A4, sem a necessidade de qualquer ação do pregoeiro que não seja abrir e imprimir o arquivo, </w:t>
      </w:r>
      <w:r w:rsidR="00C92B20" w:rsidRPr="00E87E85">
        <w:rPr>
          <w:rFonts w:ascii="Courier New" w:hAnsi="Courier New" w:cs="Courier New"/>
          <w:b/>
          <w:bCs/>
          <w:sz w:val="24"/>
          <w:szCs w:val="24"/>
        </w:rPr>
        <w:t xml:space="preserve">devendo conter obrigatoriamente as informações constantes no anexo </w:t>
      </w:r>
      <w:r w:rsidR="00C92B20">
        <w:rPr>
          <w:rFonts w:ascii="Courier New" w:hAnsi="Courier New" w:cs="Courier New"/>
          <w:b/>
          <w:bCs/>
          <w:sz w:val="24"/>
          <w:szCs w:val="24"/>
        </w:rPr>
        <w:t>IV</w:t>
      </w:r>
      <w:r w:rsidR="00C92B20" w:rsidRPr="00E87E85">
        <w:rPr>
          <w:rFonts w:ascii="Courier New" w:hAnsi="Courier New" w:cs="Courier New"/>
          <w:b/>
          <w:bCs/>
          <w:sz w:val="24"/>
          <w:szCs w:val="24"/>
        </w:rPr>
        <w:t xml:space="preserve"> deste edital, </w:t>
      </w:r>
      <w:r w:rsidR="00C92B20" w:rsidRPr="00E87E85">
        <w:rPr>
          <w:rFonts w:ascii="Courier New" w:hAnsi="Courier New" w:cs="Courier New"/>
          <w:bCs/>
          <w:sz w:val="24"/>
          <w:szCs w:val="24"/>
        </w:rPr>
        <w:t>sob pena de desclassificação.</w:t>
      </w:r>
    </w:p>
    <w:p w14:paraId="6C0DAF6F" w14:textId="77777777" w:rsidR="00291EE5" w:rsidRPr="00391345" w:rsidRDefault="00291EE5" w:rsidP="00B275B8">
      <w:pPr>
        <w:pStyle w:val="Corpodetexto2"/>
        <w:widowControl w:val="0"/>
        <w:suppressAutoHyphens/>
        <w:spacing w:after="0" w:line="240" w:lineRule="auto"/>
        <w:jc w:val="both"/>
        <w:rPr>
          <w:rFonts w:ascii="Courier New" w:hAnsi="Courier New" w:cs="Courier New"/>
          <w:b/>
          <w:color w:val="FF0000"/>
          <w:sz w:val="24"/>
          <w:szCs w:val="24"/>
        </w:rPr>
      </w:pPr>
    </w:p>
    <w:p w14:paraId="64101767"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6.1.3. </w:t>
      </w:r>
      <w:r w:rsidRPr="00391345">
        <w:rPr>
          <w:rFonts w:ascii="Courier New" w:hAnsi="Courier New" w:cs="Courier New"/>
          <w:sz w:val="24"/>
          <w:szCs w:val="24"/>
        </w:rPr>
        <w:t>As empresas participantes deverão anexar, no mesmo arquivo da proposta digital inicial o</w:t>
      </w:r>
      <w:r w:rsidRPr="00391345">
        <w:rPr>
          <w:rFonts w:ascii="Courier New" w:hAnsi="Courier New" w:cs="Courier New"/>
          <w:b/>
          <w:sz w:val="24"/>
          <w:szCs w:val="24"/>
        </w:rPr>
        <w:t xml:space="preserve"> </w:t>
      </w:r>
      <w:r w:rsidRPr="00391345">
        <w:rPr>
          <w:rFonts w:ascii="Courier New" w:hAnsi="Courier New" w:cs="Courier New"/>
          <w:sz w:val="24"/>
          <w:szCs w:val="24"/>
        </w:rPr>
        <w:t>prospecto ou outro documento que comprove a conformidade das especificações técnicas exigidas no edital.</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0CD78F9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Pr>
          <w:rFonts w:ascii="Courier New" w:hAnsi="Courier New" w:cs="Courier New"/>
          <w:sz w:val="24"/>
          <w:szCs w:val="24"/>
        </w:rPr>
        <w:t xml:space="preserve">. </w:t>
      </w:r>
      <w:r w:rsidR="00D6172B" w:rsidRPr="00D6172B">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p>
    <w:p w14:paraId="1EB761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6FCB8D70" w14:textId="29DF2C0D" w:rsidR="00291EE5" w:rsidRPr="00391345" w:rsidRDefault="002A45F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d</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sidR="00561CF2">
        <w:rPr>
          <w:rFonts w:ascii="Courier New" w:hAnsi="Courier New" w:cs="Courier New"/>
          <w:sz w:val="24"/>
          <w:szCs w:val="24"/>
        </w:rPr>
        <w:t>180</w:t>
      </w:r>
      <w:r w:rsidR="00291EE5" w:rsidRPr="00391345">
        <w:rPr>
          <w:rFonts w:ascii="Courier New" w:hAnsi="Courier New" w:cs="Courier New"/>
          <w:sz w:val="24"/>
          <w:szCs w:val="24"/>
        </w:rPr>
        <w:t xml:space="preserve"> (</w:t>
      </w:r>
      <w:r w:rsidR="00561CF2">
        <w:rPr>
          <w:rFonts w:ascii="Courier New" w:hAnsi="Courier New" w:cs="Courier New"/>
          <w:sz w:val="24"/>
          <w:szCs w:val="24"/>
        </w:rPr>
        <w:t>cento e oitenta</w:t>
      </w:r>
      <w:r w:rsidR="00291EE5" w:rsidRPr="00391345">
        <w:rPr>
          <w:rFonts w:ascii="Courier New" w:hAnsi="Courier New" w:cs="Courier New"/>
          <w:sz w:val="24"/>
          <w:szCs w:val="24"/>
        </w:rPr>
        <w:t xml:space="preserve">) dias, a contar da data da sessão deste pregão eletrônico. </w:t>
      </w:r>
      <w:r w:rsidR="00291EE5" w:rsidRPr="00391345">
        <w:rPr>
          <w:rFonts w:ascii="Courier New" w:hAnsi="Courier New" w:cs="Courier New"/>
          <w:bCs/>
          <w:sz w:val="24"/>
          <w:szCs w:val="24"/>
        </w:rPr>
        <w:t>No silêncio da proposta, subentende-se validade de 60 (sessenta) dias.</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5155547D" w:rsidR="00291EE5" w:rsidRPr="00391345" w:rsidRDefault="002A45F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e</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p>
    <w:p w14:paraId="0D1E149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7EB0431"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6.6.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2E0C972E" w14:textId="34108F3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77820AB" w14:textId="6D25C699"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r w:rsidRPr="00825EE6">
        <w:rPr>
          <w:rFonts w:ascii="Courier New" w:hAnsi="Courier New" w:cs="Courier New"/>
          <w:b/>
          <w:sz w:val="24"/>
          <w:szCs w:val="24"/>
        </w:rPr>
        <w:t>6.6. DA QUALIFICAÇÃO TÉCNICA:</w:t>
      </w:r>
    </w:p>
    <w:p w14:paraId="368A2773"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6D182CC2" w14:textId="1BD643B5" w:rsidR="00771DF9" w:rsidRPr="00B80577" w:rsidRDefault="00771DF9" w:rsidP="00391345">
      <w:pPr>
        <w:widowControl w:val="0"/>
        <w:autoSpaceDE w:val="0"/>
        <w:autoSpaceDN w:val="0"/>
        <w:adjustRightInd w:val="0"/>
        <w:spacing w:after="0" w:line="240" w:lineRule="auto"/>
        <w:jc w:val="both"/>
        <w:rPr>
          <w:rFonts w:ascii="Courier New" w:hAnsi="Courier New" w:cs="Courier New"/>
          <w:sz w:val="24"/>
          <w:szCs w:val="24"/>
          <w:highlight w:val="yellow"/>
        </w:rPr>
      </w:pPr>
      <w:r w:rsidRPr="00391345">
        <w:rPr>
          <w:rFonts w:ascii="Courier New" w:hAnsi="Courier New" w:cs="Courier New"/>
          <w:b/>
          <w:sz w:val="24"/>
          <w:szCs w:val="24"/>
        </w:rPr>
        <w:t xml:space="preserve">a) </w:t>
      </w:r>
      <w:r w:rsidR="00B14427" w:rsidRPr="00B14427">
        <w:rPr>
          <w:rFonts w:ascii="Courier New" w:hAnsi="Courier New" w:cs="Courier New"/>
          <w:bCs/>
          <w:sz w:val="24"/>
          <w:szCs w:val="24"/>
        </w:rPr>
        <w:t>Possuir corpo técnico qualificado em conformidade com o porte do serviço contratado, legalmente habilitados a realizar a execução do objeto, devendo ter, no mínimo, responsáveis técnicos com atribuições para projetar, realizar os levantamentos planialtimétricos georreferenciados e análise da situação ambiental, devidamente registrados em seus respectivos conselhos de classe</w:t>
      </w:r>
      <w:r w:rsidR="00B14427">
        <w:rPr>
          <w:rFonts w:ascii="Courier New" w:hAnsi="Courier New" w:cs="Courier New"/>
          <w:bCs/>
          <w:sz w:val="24"/>
          <w:szCs w:val="24"/>
        </w:rPr>
        <w:t>;</w:t>
      </w:r>
    </w:p>
    <w:p w14:paraId="537A0157" w14:textId="77777777" w:rsidR="00771DF9" w:rsidRPr="00473A20" w:rsidRDefault="00771DF9" w:rsidP="00391345">
      <w:pPr>
        <w:widowControl w:val="0"/>
        <w:autoSpaceDE w:val="0"/>
        <w:autoSpaceDN w:val="0"/>
        <w:adjustRightInd w:val="0"/>
        <w:spacing w:after="0" w:line="240" w:lineRule="auto"/>
        <w:ind w:left="709"/>
        <w:jc w:val="both"/>
        <w:rPr>
          <w:rFonts w:ascii="Courier New" w:hAnsi="Courier New" w:cs="Courier New"/>
          <w:b/>
          <w:sz w:val="24"/>
          <w:szCs w:val="24"/>
        </w:rPr>
      </w:pPr>
    </w:p>
    <w:p w14:paraId="0A9251FB"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473A20">
        <w:rPr>
          <w:rFonts w:ascii="Courier New" w:hAnsi="Courier New" w:cs="Courier New"/>
          <w:b/>
          <w:sz w:val="24"/>
          <w:szCs w:val="24"/>
        </w:rPr>
        <w:t xml:space="preserve">b) </w:t>
      </w:r>
      <w:r w:rsidRPr="00473A20">
        <w:rPr>
          <w:rFonts w:ascii="Courier New" w:hAnsi="Courier New" w:cs="Courier New"/>
          <w:sz w:val="24"/>
          <w:szCs w:val="24"/>
        </w:rPr>
        <w:t>Comprovação de vínculo do profissional com a empresa contratada (original ou fotocópia autenticada) mediante contrato social, ou registro na carteira profissional, ou ficha de empregado ou contrato de trabalho;</w:t>
      </w:r>
    </w:p>
    <w:p w14:paraId="4718DD46"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1FEDA61E" w14:textId="64F555DC" w:rsidR="00771DF9" w:rsidRDefault="00943A8A" w:rsidP="00391345">
      <w:pPr>
        <w:widowControl w:val="0"/>
        <w:autoSpaceDE w:val="0"/>
        <w:autoSpaceDN w:val="0"/>
        <w:adjustRightInd w:val="0"/>
        <w:spacing w:after="0" w:line="240" w:lineRule="auto"/>
        <w:jc w:val="both"/>
        <w:rPr>
          <w:rFonts w:ascii="Courier New" w:hAnsi="Courier New" w:cs="Courier New"/>
          <w:bCs/>
          <w:sz w:val="24"/>
          <w:szCs w:val="24"/>
        </w:rPr>
      </w:pPr>
      <w:r w:rsidRPr="00473A20">
        <w:rPr>
          <w:rFonts w:ascii="Courier New" w:hAnsi="Courier New" w:cs="Courier New"/>
          <w:b/>
          <w:sz w:val="24"/>
          <w:szCs w:val="24"/>
        </w:rPr>
        <w:t>c</w:t>
      </w:r>
      <w:r w:rsidR="00771DF9" w:rsidRPr="00473A20">
        <w:rPr>
          <w:rFonts w:ascii="Courier New" w:hAnsi="Courier New" w:cs="Courier New"/>
          <w:b/>
          <w:sz w:val="24"/>
          <w:szCs w:val="24"/>
        </w:rPr>
        <w:t xml:space="preserve">) </w:t>
      </w:r>
      <w:r w:rsidR="006B7783" w:rsidRPr="00473A20">
        <w:rPr>
          <w:rFonts w:ascii="Courier New" w:hAnsi="Courier New" w:cs="Courier New"/>
          <w:bCs/>
          <w:sz w:val="24"/>
          <w:szCs w:val="24"/>
        </w:rPr>
        <w:t>Comprova</w:t>
      </w:r>
      <w:r w:rsidR="005F0661" w:rsidRPr="00473A20">
        <w:rPr>
          <w:rFonts w:ascii="Courier New" w:hAnsi="Courier New" w:cs="Courier New"/>
          <w:bCs/>
          <w:sz w:val="24"/>
          <w:szCs w:val="24"/>
        </w:rPr>
        <w:t>ção de</w:t>
      </w:r>
      <w:r w:rsidR="006B7783" w:rsidRPr="00473A20">
        <w:rPr>
          <w:rFonts w:ascii="Courier New" w:hAnsi="Courier New" w:cs="Courier New"/>
          <w:bCs/>
          <w:sz w:val="24"/>
          <w:szCs w:val="24"/>
        </w:rPr>
        <w:t xml:space="preserve"> experiência técnica na execução</w:t>
      </w:r>
      <w:r w:rsidR="008C5AE6" w:rsidRPr="00473A20">
        <w:rPr>
          <w:rFonts w:ascii="Courier New" w:hAnsi="Courier New" w:cs="Courier New"/>
          <w:bCs/>
          <w:sz w:val="24"/>
          <w:szCs w:val="24"/>
        </w:rPr>
        <w:t xml:space="preserve"> dos serviços</w:t>
      </w:r>
      <w:r w:rsidR="005F0661" w:rsidRPr="00473A20">
        <w:rPr>
          <w:rFonts w:ascii="Courier New" w:hAnsi="Courier New" w:cs="Courier New"/>
          <w:bCs/>
          <w:sz w:val="24"/>
          <w:szCs w:val="24"/>
        </w:rPr>
        <w:t>,</w:t>
      </w:r>
      <w:r w:rsidR="006B7783" w:rsidRPr="00473A20">
        <w:rPr>
          <w:rFonts w:ascii="Courier New" w:hAnsi="Courier New" w:cs="Courier New"/>
          <w:bCs/>
          <w:sz w:val="24"/>
          <w:szCs w:val="24"/>
        </w:rPr>
        <w:t xml:space="preserve"> através de atestado de capacidade técnica, fornecido por pessoa jurídica de direito público, com mesmo objeto proposto neste termo</w:t>
      </w:r>
      <w:r w:rsidR="003831BD">
        <w:rPr>
          <w:rFonts w:ascii="Courier New" w:hAnsi="Courier New" w:cs="Courier New"/>
          <w:bCs/>
          <w:sz w:val="24"/>
          <w:szCs w:val="24"/>
        </w:rPr>
        <w:t xml:space="preserve"> devidamente registrado no órgão de classe</w:t>
      </w:r>
      <w:r w:rsidR="008C5AE6" w:rsidRPr="00473A20">
        <w:rPr>
          <w:rFonts w:ascii="Courier New" w:hAnsi="Courier New" w:cs="Courier New"/>
          <w:bCs/>
          <w:sz w:val="24"/>
          <w:szCs w:val="24"/>
        </w:rPr>
        <w:t>.</w:t>
      </w:r>
    </w:p>
    <w:p w14:paraId="5A4547DD" w14:textId="2EE2CA9E" w:rsidR="00473A20" w:rsidRDefault="00473A20" w:rsidP="00473A20">
      <w:pPr>
        <w:widowControl w:val="0"/>
        <w:autoSpaceDE w:val="0"/>
        <w:autoSpaceDN w:val="0"/>
        <w:adjustRightInd w:val="0"/>
        <w:spacing w:after="0" w:line="240" w:lineRule="auto"/>
        <w:jc w:val="both"/>
        <w:rPr>
          <w:rFonts w:ascii="Courier New" w:hAnsi="Courier New" w:cs="Courier New"/>
          <w:bCs/>
          <w:sz w:val="24"/>
          <w:szCs w:val="24"/>
        </w:rPr>
      </w:pPr>
    </w:p>
    <w:p w14:paraId="12EE7AD8" w14:textId="75AB8B16" w:rsidR="00473A20" w:rsidRDefault="00473A20" w:rsidP="00473A20">
      <w:pPr>
        <w:pStyle w:val="PargrafodaLista"/>
        <w:spacing w:after="0" w:line="240" w:lineRule="auto"/>
        <w:ind w:left="0"/>
        <w:jc w:val="both"/>
        <w:rPr>
          <w:rFonts w:ascii="Courier New" w:hAnsi="Courier New" w:cs="Courier New"/>
          <w:sz w:val="24"/>
          <w:szCs w:val="24"/>
        </w:rPr>
      </w:pPr>
      <w:r w:rsidRPr="00473A20">
        <w:rPr>
          <w:rFonts w:ascii="Courier New" w:hAnsi="Courier New" w:cs="Courier New"/>
          <w:b/>
          <w:sz w:val="24"/>
          <w:szCs w:val="24"/>
        </w:rPr>
        <w:t>d)</w:t>
      </w:r>
      <w:r>
        <w:rPr>
          <w:rFonts w:ascii="Courier New" w:hAnsi="Courier New" w:cs="Courier New"/>
          <w:bCs/>
          <w:sz w:val="24"/>
          <w:szCs w:val="24"/>
        </w:rPr>
        <w:t xml:space="preserve"> </w:t>
      </w:r>
      <w:r w:rsidRPr="00594CE0">
        <w:rPr>
          <w:rFonts w:ascii="Courier New" w:hAnsi="Courier New" w:cs="Courier New"/>
          <w:sz w:val="24"/>
          <w:szCs w:val="24"/>
        </w:rPr>
        <w:t>Certidão de Registro da empresa licitante no CREA/RS – Conselho Regional de Engenharia e Agronomia do Rio Grande do Sul ou CAU/RS</w:t>
      </w:r>
      <w:r>
        <w:rPr>
          <w:rFonts w:ascii="Courier New" w:hAnsi="Courier New" w:cs="Courier New"/>
          <w:sz w:val="24"/>
          <w:szCs w:val="24"/>
        </w:rPr>
        <w:t xml:space="preserve"> </w:t>
      </w:r>
      <w:r w:rsidRPr="00594CE0">
        <w:rPr>
          <w:rFonts w:ascii="Courier New" w:hAnsi="Courier New" w:cs="Courier New"/>
          <w:sz w:val="24"/>
          <w:szCs w:val="24"/>
        </w:rPr>
        <w:t>- Conselho de Arquitetura e Urbanismo do Rio Grande do Sul;</w:t>
      </w:r>
    </w:p>
    <w:p w14:paraId="61EB77B9" w14:textId="77777777" w:rsidR="00473A20" w:rsidRDefault="00473A20" w:rsidP="00473A20">
      <w:pPr>
        <w:pStyle w:val="PargrafodaLista"/>
        <w:spacing w:after="0" w:line="240" w:lineRule="auto"/>
        <w:ind w:left="0" w:firstLine="708"/>
        <w:jc w:val="both"/>
        <w:rPr>
          <w:rFonts w:ascii="Courier New" w:hAnsi="Courier New" w:cs="Courier New"/>
          <w:b/>
          <w:bCs/>
          <w:sz w:val="24"/>
          <w:szCs w:val="24"/>
        </w:rPr>
      </w:pPr>
    </w:p>
    <w:p w14:paraId="215CEA72" w14:textId="718E75D3" w:rsidR="00473A20" w:rsidRDefault="00473A20" w:rsidP="00473A20">
      <w:pPr>
        <w:pStyle w:val="PargrafodaLista"/>
        <w:spacing w:after="0" w:line="240" w:lineRule="auto"/>
        <w:ind w:left="0"/>
        <w:jc w:val="both"/>
        <w:rPr>
          <w:rFonts w:ascii="Courier New" w:hAnsi="Courier New" w:cs="Courier New"/>
          <w:sz w:val="24"/>
          <w:szCs w:val="24"/>
        </w:rPr>
      </w:pPr>
      <w:r>
        <w:rPr>
          <w:rFonts w:ascii="Courier New" w:hAnsi="Courier New" w:cs="Courier New"/>
          <w:b/>
          <w:bCs/>
          <w:sz w:val="24"/>
          <w:szCs w:val="24"/>
        </w:rPr>
        <w:t>e</w:t>
      </w:r>
      <w:r w:rsidRPr="00785166">
        <w:rPr>
          <w:rFonts w:ascii="Courier New" w:hAnsi="Courier New" w:cs="Courier New"/>
          <w:b/>
          <w:bCs/>
          <w:sz w:val="24"/>
          <w:szCs w:val="24"/>
        </w:rPr>
        <w:t>)</w:t>
      </w:r>
      <w:r w:rsidRPr="00785166">
        <w:rPr>
          <w:rFonts w:ascii="Courier New" w:hAnsi="Courier New" w:cs="Courier New"/>
          <w:sz w:val="24"/>
          <w:szCs w:val="24"/>
        </w:rPr>
        <w:t xml:space="preserve"> </w:t>
      </w:r>
      <w:r w:rsidRPr="00594CE0">
        <w:rPr>
          <w:rFonts w:ascii="Courier New" w:hAnsi="Courier New" w:cs="Courier New"/>
          <w:sz w:val="24"/>
          <w:szCs w:val="24"/>
        </w:rPr>
        <w:t>Certidão de Registro de seu responsável técnico no CREA/RS – Conselho Regional de Engenharia e Agronomia do Rio Grande do Sul ou CAU/RS</w:t>
      </w:r>
      <w:r>
        <w:rPr>
          <w:rFonts w:ascii="Courier New" w:hAnsi="Courier New" w:cs="Courier New"/>
          <w:sz w:val="24"/>
          <w:szCs w:val="24"/>
        </w:rPr>
        <w:t xml:space="preserve"> </w:t>
      </w:r>
      <w:r w:rsidRPr="00594CE0">
        <w:rPr>
          <w:rFonts w:ascii="Courier New" w:hAnsi="Courier New" w:cs="Courier New"/>
          <w:sz w:val="24"/>
          <w:szCs w:val="24"/>
        </w:rPr>
        <w:t>- Conselho de Arquitetura e Urbanismo do Rio Grande do Sul;</w:t>
      </w:r>
    </w:p>
    <w:p w14:paraId="48A09A8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7B0A7EA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r w:rsidRPr="00943A8A">
        <w:rPr>
          <w:rFonts w:ascii="Courier New" w:hAnsi="Courier New" w:cs="Courier New"/>
          <w:bCs/>
          <w:sz w:val="24"/>
          <w:szCs w:val="24"/>
        </w:rPr>
        <w:t>Obs.: A prova de a empresa possuir no quadro funcional, profissionais de nível superior, será feita, em se tratando de sócio da empresa, por intermédio da apresentação do contrato social e no caso de empregado, mediante cópia da Carteira de Trabalho e Previdência Social (CTPS).</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19961E4A"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6.7.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“6.1”</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45587159"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6.7.1.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“6.4.”</w:t>
      </w:r>
      <w:r w:rsidRPr="00391345">
        <w:rPr>
          <w:rFonts w:ascii="Courier New" w:hAnsi="Courier New" w:cs="Courier New"/>
          <w:sz w:val="24"/>
          <w:szCs w:val="24"/>
        </w:rPr>
        <w:t xml:space="preserve"> não eximirá a microempresa, a empresa de pequeno porte, da apresentação de </w:t>
      </w:r>
      <w:r w:rsidRPr="00391345">
        <w:rPr>
          <w:rFonts w:ascii="Courier New" w:hAnsi="Courier New" w:cs="Courier New"/>
          <w:sz w:val="24"/>
          <w:szCs w:val="24"/>
        </w:rPr>
        <w:lastRenderedPageBreak/>
        <w:t>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4B6D055D" w:rsidR="00291EE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391345">
        <w:rPr>
          <w:rFonts w:ascii="Courier New" w:hAnsi="Courier New" w:cs="Courier New"/>
          <w:b/>
          <w:snapToGrid w:val="0"/>
          <w:sz w:val="24"/>
          <w:szCs w:val="24"/>
        </w:rPr>
        <w:t>6.</w:t>
      </w:r>
      <w:r w:rsidR="00771DF9" w:rsidRPr="00391345">
        <w:rPr>
          <w:rFonts w:ascii="Courier New" w:hAnsi="Courier New" w:cs="Courier New"/>
          <w:b/>
          <w:snapToGrid w:val="0"/>
          <w:sz w:val="24"/>
          <w:szCs w:val="24"/>
        </w:rPr>
        <w:t>8</w:t>
      </w:r>
      <w:r w:rsidRPr="00391345">
        <w:rPr>
          <w:rFonts w:ascii="Courier New" w:hAnsi="Courier New" w:cs="Courier New"/>
          <w:b/>
          <w:snapToGrid w:val="0"/>
          <w:sz w:val="24"/>
          <w:szCs w:val="24"/>
        </w:rPr>
        <w:t xml:space="preserve">. Serão desclassificadas as propostas que apresentaram valores superiores ao valor máximo previsto no Termo de Referência </w:t>
      </w:r>
      <w:r w:rsidRPr="00B86321">
        <w:rPr>
          <w:rFonts w:ascii="Courier New" w:hAnsi="Courier New" w:cs="Courier New"/>
          <w:b/>
          <w:snapToGrid w:val="0"/>
          <w:sz w:val="24"/>
          <w:szCs w:val="24"/>
        </w:rPr>
        <w:t xml:space="preserve">(anexo </w:t>
      </w:r>
      <w:r w:rsidR="00B86321" w:rsidRPr="00B86321">
        <w:rPr>
          <w:rFonts w:ascii="Courier New" w:hAnsi="Courier New" w:cs="Courier New"/>
          <w:b/>
          <w:snapToGrid w:val="0"/>
          <w:sz w:val="24"/>
          <w:szCs w:val="24"/>
        </w:rPr>
        <w:t>V</w:t>
      </w:r>
      <w:r w:rsidRPr="00B86321">
        <w:rPr>
          <w:rFonts w:ascii="Courier New" w:hAnsi="Courier New" w:cs="Courier New"/>
          <w:b/>
          <w:snapToGrid w:val="0"/>
          <w:sz w:val="24"/>
          <w:szCs w:val="24"/>
        </w:rPr>
        <w:t xml:space="preserve">I) </w:t>
      </w:r>
      <w:r w:rsidRPr="00391345">
        <w:rPr>
          <w:rFonts w:ascii="Courier New" w:hAnsi="Courier New" w:cs="Courier New"/>
          <w:b/>
          <w:snapToGrid w:val="0"/>
          <w:sz w:val="24"/>
          <w:szCs w:val="24"/>
        </w:rPr>
        <w:t>do presente edital.</w:t>
      </w:r>
    </w:p>
    <w:p w14:paraId="3073AABC" w14:textId="77777777" w:rsidR="00B80577" w:rsidRPr="00391345" w:rsidRDefault="00B80577" w:rsidP="00391345">
      <w:pPr>
        <w:pStyle w:val="Corpodetexto2"/>
        <w:widowControl w:val="0"/>
        <w:suppressAutoHyphens/>
        <w:spacing w:after="0" w:line="240" w:lineRule="auto"/>
        <w:jc w:val="both"/>
        <w:rPr>
          <w:rFonts w:ascii="Courier New" w:hAnsi="Courier New" w:cs="Courier New"/>
          <w:b/>
          <w:snapToGrid w:val="0"/>
          <w:sz w:val="24"/>
          <w:szCs w:val="24"/>
        </w:rPr>
      </w:pPr>
    </w:p>
    <w:bookmarkEnd w:id="4"/>
    <w:p w14:paraId="7AAB1211"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5"/>
      <w:r w:rsidRPr="00391345">
        <w:rPr>
          <w:rFonts w:ascii="Courier New" w:hAnsi="Courier New" w:cs="Courier New"/>
          <w:b/>
          <w:bCs/>
          <w:sz w:val="24"/>
          <w:szCs w:val="24"/>
        </w:rPr>
        <w:t>7. DA FORMULAÇÃO DE LANCES:</w:t>
      </w:r>
      <w:bookmarkEnd w:id="7"/>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77777777"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5E0F186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R$ 10,00 (dez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Não serão aceitos dois ou mais lances de mesmo valor, prevalecendo aquele que foi recebido e registrado em primeiro lugar pelo sistema eletrônico.</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7BCE4C29"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 xml:space="preserve">. </w:t>
      </w:r>
      <w:r w:rsidR="003831BD" w:rsidRPr="003831BD">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por mais 2 minutos a cada lance efetuado,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344CB57C"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lastRenderedPageBreak/>
        <w:t>7.9.</w:t>
      </w:r>
      <w:r w:rsidRPr="00391345">
        <w:rPr>
          <w:rFonts w:ascii="Courier New" w:hAnsi="Courier New" w:cs="Courier New"/>
          <w:bCs/>
          <w:sz w:val="24"/>
          <w:szCs w:val="24"/>
        </w:rPr>
        <w:t xml:space="preserve"> O pregoeiro anunciará o licitante vencedor de menor valor imediatamente após o encerramento da etapa de lances da sessão pública.</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6"/>
      <w:r w:rsidRPr="00391345">
        <w:rPr>
          <w:rFonts w:ascii="Courier New" w:hAnsi="Courier New" w:cs="Courier New"/>
          <w:b/>
          <w:bCs/>
          <w:sz w:val="24"/>
          <w:szCs w:val="24"/>
        </w:rPr>
        <w:t>8. DO JULGAMENTO DAS PROPOSTAS:</w:t>
      </w:r>
      <w:bookmarkEnd w:id="8"/>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Após análise da proposta e documentação, o pregoeiro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67BE2E2D"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 xml:space="preserve">O julgamento será realizado pelo pregoeiro,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pelo pregoeiro,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F33FF8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8.6</w:t>
      </w:r>
      <w:r w:rsidRPr="00391345">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250506AD" w14:textId="10BCB51C" w:rsidR="008C527B" w:rsidRPr="00391345" w:rsidRDefault="008C527B" w:rsidP="00391345">
      <w:pPr>
        <w:pStyle w:val="Normal1"/>
        <w:jc w:val="both"/>
        <w:rPr>
          <w:rFonts w:ascii="Courier New" w:hAnsi="Courier New" w:cs="Courier New"/>
          <w:b/>
          <w:color w:val="auto"/>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7"/>
      <w:r w:rsidRPr="00391345">
        <w:rPr>
          <w:rFonts w:ascii="Courier New" w:hAnsi="Courier New" w:cs="Courier New"/>
          <w:b/>
          <w:bCs/>
          <w:sz w:val="24"/>
          <w:szCs w:val="24"/>
        </w:rPr>
        <w:t>9. DA HABILITAÇÃO:</w:t>
      </w:r>
      <w:bookmarkEnd w:id="9"/>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69A6BC63"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Após encerramento da etapa de lances, </w:t>
      </w:r>
      <w:r w:rsidR="00DA54D7" w:rsidRPr="00DA54D7">
        <w:rPr>
          <w:rFonts w:ascii="Courier New" w:hAnsi="Courier New" w:cs="Courier New"/>
          <w:sz w:val="24"/>
          <w:szCs w:val="24"/>
        </w:rPr>
        <w:t>a empresa vencedora deverá anexar os documentos discriminados no item 9.3, e a proposta vencedora ajustada aos lances dados (conforme modelo anexo I</w:t>
      </w:r>
      <w:r w:rsidR="003E1AAD">
        <w:rPr>
          <w:rFonts w:ascii="Courier New" w:hAnsi="Courier New" w:cs="Courier New"/>
          <w:sz w:val="24"/>
          <w:szCs w:val="24"/>
        </w:rPr>
        <w:t>V</w:t>
      </w:r>
      <w:r w:rsidR="00DA54D7" w:rsidRPr="00DA54D7">
        <w:rPr>
          <w:rFonts w:ascii="Courier New" w:hAnsi="Courier New" w:cs="Courier New"/>
          <w:sz w:val="24"/>
          <w:szCs w:val="24"/>
        </w:rPr>
        <w:t xml:space="preserve">), ao sistema </w:t>
      </w:r>
      <w:r w:rsidR="00437699">
        <w:rPr>
          <w:rFonts w:ascii="Courier New" w:hAnsi="Courier New" w:cs="Courier New"/>
          <w:sz w:val="24"/>
          <w:szCs w:val="24"/>
        </w:rPr>
        <w:t>portal de compras públicas</w:t>
      </w:r>
      <w:r w:rsidR="00DA54D7" w:rsidRPr="00DA54D7">
        <w:rPr>
          <w:rFonts w:ascii="Courier New" w:hAnsi="Courier New" w:cs="Courier New"/>
          <w:sz w:val="24"/>
          <w:szCs w:val="24"/>
        </w:rPr>
        <w:t>. Caso os documentos anexados no sistema não sejam assinados digitalmente, a empresa vencedora deverá enviar</w:t>
      </w:r>
      <w:r w:rsidR="003E1AAD">
        <w:rPr>
          <w:rFonts w:ascii="Courier New" w:hAnsi="Courier New" w:cs="Courier New"/>
          <w:sz w:val="24"/>
          <w:szCs w:val="24"/>
        </w:rPr>
        <w:t>,</w:t>
      </w:r>
      <w:r w:rsidR="00DA54D7" w:rsidRPr="00DA54D7">
        <w:rPr>
          <w:rFonts w:ascii="Courier New" w:hAnsi="Courier New" w:cs="Courier New"/>
          <w:sz w:val="24"/>
          <w:szCs w:val="24"/>
        </w:rPr>
        <w:t xml:space="preserve"> em até 3 (três) dias úteis</w:t>
      </w:r>
      <w:r w:rsidR="003E1AAD">
        <w:rPr>
          <w:rFonts w:ascii="Courier New" w:hAnsi="Courier New" w:cs="Courier New"/>
          <w:sz w:val="24"/>
          <w:szCs w:val="24"/>
        </w:rPr>
        <w:t>,</w:t>
      </w:r>
      <w:r w:rsidR="00DA54D7" w:rsidRPr="00DA54D7">
        <w:rPr>
          <w:rFonts w:ascii="Courier New" w:hAnsi="Courier New" w:cs="Courier New"/>
          <w:sz w:val="24"/>
          <w:szCs w:val="24"/>
        </w:rPr>
        <w:t xml:space="preserve"> os documentos originais ou cópias autenticadas, podendo ser prorrogável por igual prazo a critério da Administração</w:t>
      </w:r>
      <w:r w:rsidRPr="00C03F45">
        <w:rPr>
          <w:rFonts w:ascii="Courier New" w:hAnsi="Courier New" w:cs="Courier New"/>
          <w:sz w:val="24"/>
          <w:szCs w:val="24"/>
        </w:rPr>
        <w:t>,</w:t>
      </w:r>
      <w:r w:rsidRPr="00391345">
        <w:rPr>
          <w:rFonts w:ascii="Courier New" w:hAnsi="Courier New" w:cs="Courier New"/>
          <w:sz w:val="24"/>
          <w:szCs w:val="24"/>
        </w:rPr>
        <w:t xml:space="preserve">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9.2.3.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a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Pr="00391345"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 e trabalhista:</w:t>
      </w:r>
    </w:p>
    <w:p w14:paraId="21272304"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5771B3B"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inscrição no cadastro nacional de pessoas jurídicas (CNPJ);</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2908607D" w14:textId="2CEA7CD4" w:rsidR="00771DF9"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r w:rsidR="000012F5">
        <w:rPr>
          <w:rFonts w:ascii="Courier New" w:hAnsi="Courier New" w:cs="Courier New"/>
          <w:sz w:val="24"/>
          <w:szCs w:val="24"/>
        </w:rPr>
        <w:t>;</w:t>
      </w:r>
    </w:p>
    <w:p w14:paraId="73C25AF9" w14:textId="77777777" w:rsidR="005A1424" w:rsidRDefault="005A1424" w:rsidP="00AF18FA">
      <w:pPr>
        <w:pStyle w:val="PargrafodaLista"/>
        <w:spacing w:after="0" w:line="240" w:lineRule="auto"/>
        <w:rPr>
          <w:rFonts w:ascii="Courier New" w:hAnsi="Courier New" w:cs="Courier New"/>
          <w:sz w:val="24"/>
          <w:szCs w:val="24"/>
        </w:rPr>
      </w:pPr>
    </w:p>
    <w:p w14:paraId="0C9964F2" w14:textId="7C9BA677" w:rsidR="005A1424" w:rsidRPr="000012F5" w:rsidRDefault="005A1424" w:rsidP="00AF18FA">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0012F5">
        <w:rPr>
          <w:rFonts w:ascii="Courier New" w:hAnsi="Courier New" w:cs="Courier New"/>
          <w:sz w:val="24"/>
          <w:szCs w:val="24"/>
        </w:rPr>
        <w:t xml:space="preserve">Certidão negativa correcional </w:t>
      </w:r>
      <w:r w:rsidR="000012F5">
        <w:rPr>
          <w:rFonts w:ascii="Courier New" w:hAnsi="Courier New" w:cs="Courier New"/>
          <w:sz w:val="24"/>
          <w:szCs w:val="24"/>
        </w:rPr>
        <w:t>(CGU-PJ, CEIS, CNEP e CEPIM).</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597C24A7"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lastRenderedPageBreak/>
        <w:t>Declaração subscrita pelo representante legal da proponente de que ela não incorre em qualquer das condições impeditivas (</w:t>
      </w:r>
      <w:r w:rsidRPr="00391345">
        <w:rPr>
          <w:rFonts w:ascii="Courier New" w:hAnsi="Courier New" w:cs="Courier New"/>
          <w:b/>
          <w:bCs/>
          <w:sz w:val="24"/>
          <w:szCs w:val="24"/>
        </w:rPr>
        <w:t xml:space="preserve">conforme modelo </w:t>
      </w:r>
      <w:hyperlink w:anchor="_ANEXO_III_-" w:history="1">
        <w:r w:rsidRPr="003E1AAD">
          <w:rPr>
            <w:rStyle w:val="Hyperlink"/>
            <w:rFonts w:ascii="Courier New" w:hAnsi="Courier New" w:cs="Courier New"/>
            <w:b/>
            <w:bCs/>
            <w:color w:val="auto"/>
            <w:sz w:val="24"/>
            <w:szCs w:val="24"/>
            <w:u w:val="none"/>
          </w:rPr>
          <w:t xml:space="preserve">anexo </w:t>
        </w:r>
      </w:hyperlink>
      <w:r w:rsidR="003E1AAD" w:rsidRPr="003E1AAD">
        <w:rPr>
          <w:rStyle w:val="Hyperlink"/>
          <w:rFonts w:ascii="Courier New" w:hAnsi="Courier New" w:cs="Courier New"/>
          <w:b/>
          <w:bCs/>
          <w:color w:val="auto"/>
          <w:sz w:val="24"/>
          <w:szCs w:val="24"/>
          <w:u w:val="none"/>
        </w:rPr>
        <w:t>V</w:t>
      </w:r>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5FFD650E"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3E1AAD">
          <w:rPr>
            <w:rStyle w:val="Hyperlink"/>
            <w:rFonts w:ascii="Courier New" w:hAnsi="Courier New" w:cs="Courier New"/>
            <w:color w:val="auto"/>
            <w:sz w:val="24"/>
            <w:szCs w:val="24"/>
            <w:u w:val="none"/>
          </w:rPr>
          <w:t xml:space="preserve">anexo </w:t>
        </w:r>
        <w:r w:rsidR="003E1AAD" w:rsidRPr="003E1AAD">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legal(is)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19FFC5CC"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012F5">
        <w:rPr>
          <w:rFonts w:ascii="Courier New" w:hAnsi="Courier New" w:cs="Courier New"/>
          <w:bCs/>
          <w:sz w:val="24"/>
          <w:szCs w:val="24"/>
        </w:rPr>
        <w:t>(</w:t>
      </w:r>
      <w:hyperlink w:anchor="_ANEXO_III_-" w:history="1">
        <w:r w:rsidRPr="000012F5">
          <w:rPr>
            <w:rStyle w:val="Hyperlink"/>
            <w:rFonts w:ascii="Courier New" w:hAnsi="Courier New" w:cs="Courier New"/>
            <w:bCs/>
            <w:color w:val="auto"/>
            <w:sz w:val="24"/>
            <w:szCs w:val="24"/>
            <w:u w:val="none"/>
          </w:rPr>
          <w:t xml:space="preserve">anexo </w:t>
        </w:r>
      </w:hyperlink>
      <w:r w:rsidR="00657823" w:rsidRPr="000012F5">
        <w:rPr>
          <w:rStyle w:val="Hyperlink"/>
          <w:rFonts w:ascii="Courier New" w:hAnsi="Courier New" w:cs="Courier New"/>
          <w:bCs/>
          <w:color w:val="auto"/>
          <w:sz w:val="24"/>
          <w:szCs w:val="24"/>
          <w:u w:val="none"/>
        </w:rPr>
        <w:t>V</w:t>
      </w:r>
      <w:r w:rsidRPr="000012F5">
        <w:rPr>
          <w:rFonts w:ascii="Courier New" w:hAnsi="Courier New" w:cs="Courier New"/>
          <w:bCs/>
          <w:sz w:val="24"/>
          <w:szCs w:val="24"/>
        </w:rPr>
        <w:t>).</w:t>
      </w:r>
    </w:p>
    <w:p w14:paraId="13854315" w14:textId="77777777" w:rsidR="00771DF9" w:rsidRPr="00391345" w:rsidRDefault="00771DF9" w:rsidP="00B275B8">
      <w:pPr>
        <w:pStyle w:val="PargrafodaLista"/>
        <w:spacing w:after="0" w:line="240" w:lineRule="auto"/>
        <w:ind w:left="0"/>
        <w:jc w:val="both"/>
        <w:rPr>
          <w:rFonts w:ascii="Courier New" w:hAnsi="Courier New" w:cs="Courier New"/>
          <w:sz w:val="24"/>
          <w:szCs w:val="24"/>
        </w:rPr>
      </w:pPr>
    </w:p>
    <w:p w14:paraId="7A6B357F" w14:textId="5C8113FF"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Caso a empresa tenha se declarado ME ou EPP no ato de envio da proposta eletrônica inicial, em campo próprio do sistema, conforme dispõe o item “</w:t>
      </w:r>
      <w:r w:rsidRPr="00391345">
        <w:rPr>
          <w:rFonts w:ascii="Courier New" w:hAnsi="Courier New" w:cs="Courier New"/>
          <w:b/>
          <w:sz w:val="24"/>
          <w:szCs w:val="24"/>
        </w:rPr>
        <w:t>3.4.1.”</w:t>
      </w:r>
      <w:r w:rsidRPr="00391345">
        <w:rPr>
          <w:rFonts w:ascii="Courier New" w:hAnsi="Courier New" w:cs="Courier New"/>
          <w:sz w:val="24"/>
          <w:szCs w:val="24"/>
        </w:rPr>
        <w:t xml:space="preserve"> do edital, a empresa deverá apresentar declaração, firmada por seu </w:t>
      </w:r>
      <w:r w:rsidRPr="00657823">
        <w:rPr>
          <w:rFonts w:ascii="Courier New" w:hAnsi="Courier New" w:cs="Courier New"/>
          <w:bCs/>
          <w:sz w:val="24"/>
          <w:szCs w:val="24"/>
        </w:rPr>
        <w:t>contador</w:t>
      </w:r>
      <w:r w:rsidRPr="00391345">
        <w:rPr>
          <w:rFonts w:ascii="Courier New" w:hAnsi="Courier New" w:cs="Courier New"/>
          <w:sz w:val="24"/>
          <w:szCs w:val="24"/>
        </w:rPr>
        <w:t>,</w:t>
      </w:r>
      <w:r w:rsidR="004E3C5D">
        <w:rPr>
          <w:rFonts w:ascii="Courier New" w:hAnsi="Courier New" w:cs="Courier New"/>
          <w:sz w:val="24"/>
          <w:szCs w:val="24"/>
        </w:rPr>
        <w:t xml:space="preserve"> ou representante legal, ou outro documento idôneo,</w:t>
      </w:r>
      <w:r w:rsidRPr="00391345">
        <w:rPr>
          <w:rFonts w:ascii="Courier New" w:hAnsi="Courier New" w:cs="Courier New"/>
          <w:sz w:val="24"/>
          <w:szCs w:val="24"/>
        </w:rPr>
        <w:t xml:space="preserve"> de que cumpre, sob as penas da lei, os requisitos legais para a qualificação como microempresa ou empresa de pequeno porte ou microempreendedor individual, estando apta a usufruir do tratamento favorecido estabelecido nos</w:t>
      </w:r>
      <w:r w:rsidRPr="00391345">
        <w:rPr>
          <w:rStyle w:val="apple-converted-space"/>
          <w:rFonts w:ascii="Courier New" w:hAnsi="Courier New" w:cs="Courier New"/>
          <w:sz w:val="24"/>
          <w:szCs w:val="24"/>
        </w:rPr>
        <w:t> </w:t>
      </w:r>
      <w:hyperlink r:id="rId16" w:anchor="art42" w:history="1">
        <w:r w:rsidRPr="00657823">
          <w:rPr>
            <w:rStyle w:val="Hyperlink"/>
            <w:rFonts w:ascii="Courier New" w:hAnsi="Courier New" w:cs="Courier New"/>
            <w:color w:val="auto"/>
            <w:sz w:val="24"/>
            <w:szCs w:val="24"/>
            <w:u w:val="none"/>
          </w:rPr>
          <w:t>artigos 42</w:t>
        </w:r>
      </w:hyperlink>
      <w:r w:rsidRPr="00391345">
        <w:rPr>
          <w:rStyle w:val="apple-converted-space"/>
          <w:rFonts w:ascii="Courier New" w:hAnsi="Courier New" w:cs="Courier New"/>
          <w:sz w:val="24"/>
          <w:szCs w:val="24"/>
        </w:rPr>
        <w:t> </w:t>
      </w:r>
      <w:r w:rsidRPr="00391345">
        <w:rPr>
          <w:rFonts w:ascii="Courier New" w:hAnsi="Courier New" w:cs="Courier New"/>
          <w:sz w:val="24"/>
          <w:szCs w:val="24"/>
        </w:rPr>
        <w:t>ao 49 da Lei Complementar n</w:t>
      </w:r>
      <w:r w:rsidR="00657823">
        <w:rPr>
          <w:rFonts w:ascii="Courier New" w:hAnsi="Courier New" w:cs="Courier New"/>
          <w:sz w:val="24"/>
          <w:szCs w:val="24"/>
        </w:rPr>
        <w:t>.</w:t>
      </w:r>
      <w:r w:rsidRPr="00657823">
        <w:rPr>
          <w:rFonts w:ascii="Courier New" w:hAnsi="Courier New" w:cs="Courier New"/>
          <w:sz w:val="24"/>
          <w:szCs w:val="24"/>
        </w:rPr>
        <w:t>º</w:t>
      </w:r>
      <w:r w:rsidRPr="00391345">
        <w:rPr>
          <w:rStyle w:val="apple-converted-space"/>
          <w:rFonts w:ascii="Courier New" w:hAnsi="Courier New" w:cs="Courier New"/>
          <w:sz w:val="24"/>
          <w:szCs w:val="24"/>
        </w:rPr>
        <w:t> </w:t>
      </w:r>
      <w:r w:rsidRPr="00391345">
        <w:rPr>
          <w:rFonts w:ascii="Courier New" w:hAnsi="Courier New" w:cs="Courier New"/>
          <w:sz w:val="24"/>
          <w:szCs w:val="24"/>
        </w:rPr>
        <w:t xml:space="preserve">123, de 2006 conforme modelo constante </w:t>
      </w:r>
      <w:r w:rsidRPr="00657823">
        <w:rPr>
          <w:rFonts w:ascii="Courier New" w:hAnsi="Courier New" w:cs="Courier New"/>
          <w:sz w:val="24"/>
          <w:szCs w:val="24"/>
        </w:rPr>
        <w:t xml:space="preserve">no </w:t>
      </w:r>
      <w:hyperlink w:anchor="_ANEXO_V_-" w:history="1">
        <w:r w:rsidRPr="00657823">
          <w:rPr>
            <w:rStyle w:val="Hyperlink"/>
            <w:rFonts w:ascii="Courier New" w:hAnsi="Courier New" w:cs="Courier New"/>
            <w:b/>
            <w:color w:val="auto"/>
            <w:sz w:val="24"/>
            <w:szCs w:val="24"/>
            <w:u w:val="none"/>
          </w:rPr>
          <w:t xml:space="preserve">anexo </w:t>
        </w:r>
        <w:r w:rsidR="00657823" w:rsidRPr="00657823">
          <w:rPr>
            <w:rStyle w:val="Hyperlink"/>
            <w:rFonts w:ascii="Courier New" w:hAnsi="Courier New" w:cs="Courier New"/>
            <w:b/>
            <w:color w:val="auto"/>
            <w:sz w:val="24"/>
            <w:szCs w:val="24"/>
            <w:u w:val="none"/>
          </w:rPr>
          <w:t>III</w:t>
        </w:r>
      </w:hyperlink>
      <w:r w:rsidRPr="00391345">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6AD49C3C" w:rsidR="000C27BF" w:rsidRPr="00717FB1"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717FB1">
        <w:rPr>
          <w:rFonts w:ascii="Courier New" w:hAnsi="Courier New" w:cs="Courier New"/>
          <w:b/>
          <w:bCs/>
          <w:sz w:val="24"/>
          <w:szCs w:val="24"/>
        </w:rPr>
        <w:t>9.</w:t>
      </w:r>
      <w:r w:rsidR="000C27BF" w:rsidRPr="00717FB1">
        <w:rPr>
          <w:rFonts w:ascii="Courier New" w:hAnsi="Courier New" w:cs="Courier New"/>
          <w:b/>
          <w:bCs/>
          <w:sz w:val="24"/>
          <w:szCs w:val="24"/>
        </w:rPr>
        <w:t xml:space="preserve">3.4. </w:t>
      </w:r>
      <w:r w:rsidR="00717FB1" w:rsidRPr="00717FB1">
        <w:rPr>
          <w:rFonts w:ascii="Courier New" w:hAnsi="Courier New" w:cs="Courier New"/>
          <w:b/>
          <w:bCs/>
          <w:sz w:val="24"/>
          <w:szCs w:val="24"/>
        </w:rPr>
        <w:t>V</w:t>
      </w:r>
      <w:r w:rsidR="001F726D" w:rsidRPr="00717FB1">
        <w:rPr>
          <w:rFonts w:ascii="Courier New" w:hAnsi="Courier New" w:cs="Courier New"/>
          <w:b/>
          <w:bCs/>
          <w:sz w:val="24"/>
          <w:szCs w:val="24"/>
        </w:rPr>
        <w:t>isita</w:t>
      </w:r>
      <w:r w:rsidR="000C27BF" w:rsidRPr="00717FB1">
        <w:rPr>
          <w:rFonts w:ascii="Courier New" w:hAnsi="Courier New" w:cs="Courier New"/>
          <w:b/>
          <w:bCs/>
          <w:sz w:val="24"/>
          <w:szCs w:val="24"/>
        </w:rPr>
        <w:t xml:space="preserve"> técnica:</w:t>
      </w:r>
    </w:p>
    <w:p w14:paraId="383E0C05" w14:textId="77777777" w:rsidR="000C27BF" w:rsidRPr="00717FB1"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7B7E5186" w:rsidR="000C27BF" w:rsidRPr="00717FB1" w:rsidRDefault="008C5AE6" w:rsidP="00B275B8">
      <w:pPr>
        <w:pStyle w:val="PargrafodaLista"/>
        <w:widowControl w:val="0"/>
        <w:numPr>
          <w:ilvl w:val="0"/>
          <w:numId w:val="37"/>
        </w:numPr>
        <w:tabs>
          <w:tab w:val="left" w:pos="2127"/>
        </w:tabs>
        <w:suppressAutoHyphens/>
        <w:spacing w:after="0" w:line="240" w:lineRule="auto"/>
        <w:jc w:val="both"/>
        <w:rPr>
          <w:rFonts w:ascii="Courier New" w:hAnsi="Courier New" w:cs="Courier New"/>
          <w:sz w:val="24"/>
          <w:szCs w:val="24"/>
        </w:rPr>
      </w:pPr>
      <w:r w:rsidRPr="00717FB1">
        <w:rPr>
          <w:rFonts w:ascii="Courier New" w:hAnsi="Courier New" w:cs="Courier New"/>
          <w:sz w:val="24"/>
          <w:szCs w:val="24"/>
        </w:rPr>
        <w:t xml:space="preserve">Atestado de visita assinado por um responsável indicado pelo Município de Ibiraiaras e por representante da empresa licitante, </w:t>
      </w:r>
      <w:r w:rsidR="00717FB1" w:rsidRPr="00717FB1">
        <w:rPr>
          <w:rFonts w:ascii="Courier New" w:hAnsi="Courier New" w:cs="Courier New"/>
          <w:sz w:val="24"/>
          <w:szCs w:val="24"/>
        </w:rPr>
        <w:t>ou,</w:t>
      </w:r>
      <w:r w:rsidRPr="00717FB1">
        <w:rPr>
          <w:rFonts w:ascii="Courier New" w:hAnsi="Courier New" w:cs="Courier New"/>
          <w:sz w:val="24"/>
          <w:szCs w:val="24"/>
        </w:rPr>
        <w:t xml:space="preserve"> a licitante deverá emitir declaração de prévio conhecimento básico da </w:t>
      </w:r>
      <w:r w:rsidR="00717FB1" w:rsidRPr="00717FB1">
        <w:rPr>
          <w:rFonts w:ascii="Courier New" w:hAnsi="Courier New" w:cs="Courier New"/>
          <w:sz w:val="24"/>
          <w:szCs w:val="24"/>
        </w:rPr>
        <w:t>área a ser regularizada</w:t>
      </w:r>
      <w:r w:rsidR="000C27BF" w:rsidRPr="00717FB1">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2F4D3CBD" w:rsidR="00771DF9" w:rsidRPr="00391345"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657823">
          <w:rPr>
            <w:rStyle w:val="Hyperlink"/>
            <w:rFonts w:ascii="Courier New" w:hAnsi="Courier New" w:cs="Courier New"/>
            <w:b/>
            <w:color w:val="auto"/>
            <w:sz w:val="24"/>
            <w:szCs w:val="24"/>
            <w:u w:val="none"/>
          </w:rPr>
          <w:t>anexo I</w:t>
        </w:r>
        <w:r w:rsidR="00657823" w:rsidRPr="00657823">
          <w:rPr>
            <w:rStyle w:val="Hyperlink"/>
            <w:rFonts w:ascii="Courier New" w:hAnsi="Courier New" w:cs="Courier New"/>
            <w:b/>
            <w:color w:val="auto"/>
            <w:sz w:val="24"/>
            <w:szCs w:val="24"/>
            <w:u w:val="none"/>
          </w:rPr>
          <w:t>I</w:t>
        </w:r>
      </w:hyperlink>
      <w:r w:rsidRPr="00391345">
        <w:rPr>
          <w:rFonts w:ascii="Courier New" w:hAnsi="Courier New" w:cs="Courier New"/>
          <w:sz w:val="24"/>
          <w:szCs w:val="24"/>
        </w:rPr>
        <w:t>.</w:t>
      </w:r>
    </w:p>
    <w:p w14:paraId="308627F3"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25B755B8"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77777777"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lastRenderedPageBreak/>
        <w:t>A última proposta vencedora nos exatos termos apresentados durante a sessão eletrônica, juntamente com informações sobre o objeto ofertado.</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7777777" w:rsidR="00771DF9" w:rsidRPr="00391345" w:rsidRDefault="00771DF9" w:rsidP="00391345">
      <w:pPr>
        <w:widowControl w:val="0"/>
        <w:suppressAutoHyphens/>
        <w:spacing w:after="0" w:line="240" w:lineRule="auto"/>
        <w:jc w:val="both"/>
        <w:rPr>
          <w:rFonts w:ascii="Courier New" w:hAnsi="Courier New" w:cs="Courier New"/>
          <w:sz w:val="24"/>
          <w:szCs w:val="24"/>
          <w:u w:val="single"/>
        </w:rPr>
      </w:pPr>
      <w:r w:rsidRPr="00391345">
        <w:rPr>
          <w:rFonts w:ascii="Courier New" w:hAnsi="Courier New" w:cs="Courier New"/>
          <w:b/>
          <w:sz w:val="24"/>
          <w:szCs w:val="24"/>
        </w:rPr>
        <w:t xml:space="preserve">9.6. </w:t>
      </w:r>
      <w:r w:rsidRPr="00391345">
        <w:rPr>
          <w:rFonts w:ascii="Courier New" w:hAnsi="Courier New" w:cs="Courier New"/>
          <w:sz w:val="24"/>
          <w:szCs w:val="24"/>
        </w:rPr>
        <w:t xml:space="preserve">Em havendo alguma restrição quanto às certidões mencionadas no item </w:t>
      </w:r>
      <w:r w:rsidRPr="00391345">
        <w:rPr>
          <w:rFonts w:ascii="Courier New" w:hAnsi="Courier New" w:cs="Courier New"/>
          <w:b/>
          <w:sz w:val="24"/>
          <w:szCs w:val="24"/>
        </w:rPr>
        <w:t>“9.3.”</w:t>
      </w:r>
      <w:r w:rsidRPr="00391345">
        <w:rPr>
          <w:rFonts w:ascii="Courier New" w:hAnsi="Courier New" w:cs="Courier New"/>
          <w:sz w:val="24"/>
          <w:szCs w:val="24"/>
        </w:rPr>
        <w:t xml:space="preserve">, </w:t>
      </w:r>
      <w:r w:rsidRPr="00391345">
        <w:rPr>
          <w:rFonts w:ascii="Courier New" w:hAnsi="Courier New" w:cs="Courier New"/>
          <w:sz w:val="24"/>
          <w:szCs w:val="24"/>
          <w:u w:val="single"/>
        </w:rPr>
        <w:t>será assegurado</w:t>
      </w:r>
      <w:r w:rsidRPr="00391345">
        <w:rPr>
          <w:rFonts w:ascii="Courier New" w:hAnsi="Courier New" w:cs="Courier New"/>
          <w:sz w:val="24"/>
          <w:szCs w:val="24"/>
        </w:rPr>
        <w:t xml:space="preserve"> à microempresa ou empresa de pequeno porte </w:t>
      </w:r>
      <w:r w:rsidRPr="00391345">
        <w:rPr>
          <w:rFonts w:ascii="Courier New" w:hAnsi="Courier New" w:cs="Courier New"/>
          <w:sz w:val="24"/>
          <w:szCs w:val="24"/>
          <w:u w:val="single"/>
        </w:rPr>
        <w:t>o prazo de 5 (cinco) dias úteis, prorrogável por igual período</w:t>
      </w:r>
      <w:r w:rsidRPr="00391345">
        <w:rPr>
          <w:rFonts w:ascii="Courier New" w:hAnsi="Courier New" w:cs="Courier New"/>
          <w:sz w:val="24"/>
          <w:szCs w:val="24"/>
        </w:rPr>
        <w:t xml:space="preserve">, a critério da Administração, cujo termo inicial corresponderá ao momento em que o proponente for declarado o vencedor do certame, </w:t>
      </w:r>
      <w:r w:rsidRPr="00391345">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1734274D"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8"/>
      <w:bookmarkStart w:id="11" w:name="_Hlk121756976"/>
      <w:r w:rsidRPr="00391345">
        <w:rPr>
          <w:rFonts w:ascii="Courier New" w:hAnsi="Courier New" w:cs="Courier New"/>
          <w:b/>
          <w:bCs/>
          <w:sz w:val="24"/>
          <w:szCs w:val="24"/>
        </w:rPr>
        <w:t>10. DA APRESENTAÇÃO DA DOCUMENTAÇÃO:</w:t>
      </w:r>
      <w:bookmarkEnd w:id="10"/>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09F929FB"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10.1. </w:t>
      </w:r>
      <w:r w:rsidR="000012F5" w:rsidRPr="008D27C4">
        <w:rPr>
          <w:rFonts w:ascii="Courier New" w:hAnsi="Courier New" w:cs="Courier New"/>
          <w:sz w:val="24"/>
          <w:szCs w:val="24"/>
        </w:rPr>
        <w:t xml:space="preserve">Os documentos necessários à habilitação e a proposta de preços atualizada com o lance vencedor, deverão ser anexados ao sistema Portal de Compras Públicas. Caso os documentos anexados no sistema não sejam assinados digitalmente, a empresa vencedora deverá enviar, em até 3 (três) dias úteis, em envelope lacrado, os documentos originais ou cópias autenticadas, contendo a </w:t>
      </w:r>
      <w:r w:rsidR="000012F5" w:rsidRPr="008D27C4">
        <w:rPr>
          <w:rFonts w:ascii="Courier New" w:hAnsi="Courier New" w:cs="Courier New"/>
          <w:sz w:val="24"/>
          <w:szCs w:val="24"/>
        </w:rPr>
        <w:lastRenderedPageBreak/>
        <w:t>identificação do proponente e o n.º do pregão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391345" w:rsidRPr="00391345" w14:paraId="09845329" w14:textId="77777777" w:rsidTr="00342E6E">
        <w:trPr>
          <w:jc w:val="center"/>
        </w:trPr>
        <w:tc>
          <w:tcPr>
            <w:tcW w:w="4962" w:type="dxa"/>
          </w:tcPr>
          <w:p w14:paraId="7DDF25F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2" w:name="_Hlk121757064"/>
            <w:r w:rsidRPr="00391345">
              <w:rPr>
                <w:rFonts w:ascii="Courier New" w:hAnsi="Courier New" w:cs="Courier New"/>
                <w:b/>
                <w:sz w:val="24"/>
                <w:szCs w:val="24"/>
              </w:rPr>
              <w:t>MUNICÍPIO DE IBIRAIARAS</w:t>
            </w:r>
          </w:p>
          <w:p w14:paraId="74C1398B" w14:textId="75206D96"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PROCESSO LICITATÓRIO N</w:t>
            </w:r>
            <w:r w:rsidR="0050369A">
              <w:rPr>
                <w:rFonts w:ascii="Courier New" w:hAnsi="Courier New" w:cs="Courier New"/>
                <w:b/>
                <w:sz w:val="24"/>
                <w:szCs w:val="24"/>
              </w:rPr>
              <w:t>.</w:t>
            </w:r>
            <w:r w:rsidRPr="00391345">
              <w:rPr>
                <w:rFonts w:ascii="Courier New" w:hAnsi="Courier New" w:cs="Courier New"/>
                <w:b/>
                <w:sz w:val="24"/>
                <w:szCs w:val="24"/>
              </w:rPr>
              <w:t xml:space="preserve">º </w:t>
            </w:r>
            <w:r w:rsidR="0050369A">
              <w:rPr>
                <w:rFonts w:ascii="Courier New" w:hAnsi="Courier New" w:cs="Courier New"/>
                <w:b/>
                <w:sz w:val="24"/>
                <w:szCs w:val="24"/>
              </w:rPr>
              <w:t>7</w:t>
            </w:r>
            <w:r w:rsidR="000012F5">
              <w:rPr>
                <w:rFonts w:ascii="Courier New" w:hAnsi="Courier New" w:cs="Courier New"/>
                <w:b/>
                <w:sz w:val="24"/>
                <w:szCs w:val="24"/>
              </w:rPr>
              <w:t>2</w:t>
            </w:r>
            <w:r w:rsidRPr="00391345">
              <w:rPr>
                <w:rFonts w:ascii="Courier New" w:hAnsi="Courier New" w:cs="Courier New"/>
                <w:b/>
                <w:sz w:val="24"/>
                <w:szCs w:val="24"/>
              </w:rPr>
              <w:t>/2023</w:t>
            </w:r>
          </w:p>
          <w:p w14:paraId="33C97339" w14:textId="783D7F28"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PREGÃO ELETRÔNICO N</w:t>
            </w:r>
            <w:r w:rsidR="0050369A">
              <w:rPr>
                <w:rFonts w:ascii="Courier New" w:hAnsi="Courier New" w:cs="Courier New"/>
                <w:b/>
                <w:sz w:val="24"/>
                <w:szCs w:val="24"/>
              </w:rPr>
              <w:t>.</w:t>
            </w:r>
            <w:r w:rsidRPr="00391345">
              <w:rPr>
                <w:rFonts w:ascii="Courier New" w:hAnsi="Courier New" w:cs="Courier New"/>
                <w:b/>
                <w:sz w:val="24"/>
                <w:szCs w:val="24"/>
              </w:rPr>
              <w:t xml:space="preserve">º </w:t>
            </w:r>
            <w:r w:rsidR="000012F5">
              <w:rPr>
                <w:rFonts w:ascii="Courier New" w:hAnsi="Courier New" w:cs="Courier New"/>
                <w:b/>
                <w:sz w:val="24"/>
                <w:szCs w:val="24"/>
              </w:rPr>
              <w:t>17</w:t>
            </w:r>
            <w:r w:rsidRPr="00391345">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2"/>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42CD150" w14:textId="19112453"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u w:val="single"/>
        </w:rPr>
      </w:pPr>
      <w:r w:rsidRPr="00391345">
        <w:rPr>
          <w:rFonts w:ascii="Courier New" w:hAnsi="Courier New" w:cs="Courier New"/>
          <w:b/>
          <w:bCs/>
          <w:sz w:val="24"/>
          <w:szCs w:val="24"/>
        </w:rPr>
        <w:t xml:space="preserve">10.2 </w:t>
      </w:r>
      <w:r w:rsidRPr="00391345">
        <w:rPr>
          <w:rFonts w:ascii="Courier New" w:hAnsi="Courier New" w:cs="Courier New"/>
          <w:b/>
          <w:bCs/>
          <w:sz w:val="24"/>
          <w:szCs w:val="24"/>
          <w:u w:val="single"/>
        </w:rPr>
        <w:t xml:space="preserve">AS EMPRESAS QUE ANEXAREM AO SISTEMA </w:t>
      </w:r>
      <w:r w:rsidR="00EA090C">
        <w:rPr>
          <w:rFonts w:ascii="Courier New" w:hAnsi="Courier New" w:cs="Courier New"/>
          <w:b/>
          <w:bCs/>
          <w:sz w:val="24"/>
          <w:szCs w:val="24"/>
          <w:u w:val="single"/>
        </w:rPr>
        <w:t>PORTAL DE COMPRAS PÚBLICAS</w:t>
      </w:r>
      <w:r w:rsidRPr="00391345">
        <w:rPr>
          <w:rFonts w:ascii="Courier New" w:hAnsi="Courier New" w:cs="Courier New"/>
          <w:b/>
          <w:bCs/>
          <w:sz w:val="24"/>
          <w:szCs w:val="24"/>
          <w:u w:val="single"/>
        </w:rPr>
        <w:t xml:space="preserve"> OS DOCUMENTOS COM AS DEVIDAS ASSINATURAS DIGITAIS, FICAM DISPENSADAS DA APRESENTAÇÃO DOS DOCUMENTOS FÍSICOS.</w:t>
      </w:r>
    </w:p>
    <w:p w14:paraId="5666C7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0032041"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9"/>
      <w:r w:rsidRPr="00391345">
        <w:rPr>
          <w:rFonts w:ascii="Courier New" w:hAnsi="Courier New" w:cs="Courier New"/>
          <w:b/>
          <w:bCs/>
          <w:sz w:val="24"/>
          <w:szCs w:val="24"/>
        </w:rPr>
        <w:t>11. DOS RECURSOS ADMINISTRATIVOS:</w:t>
      </w:r>
      <w:bookmarkEnd w:id="13"/>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eletrônico,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7777777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pelo pregoeiro.</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47A51C1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pelo pregoeiro, disporá do prazo de 03 (três) dias </w:t>
      </w:r>
      <w:r w:rsidR="00D57540">
        <w:rPr>
          <w:rFonts w:ascii="Courier New" w:hAnsi="Courier New" w:cs="Courier New"/>
          <w:sz w:val="24"/>
          <w:szCs w:val="24"/>
        </w:rPr>
        <w:t xml:space="preserve">úteis </w:t>
      </w:r>
      <w:r w:rsidRPr="00391345">
        <w:rPr>
          <w:rFonts w:ascii="Courier New" w:hAnsi="Courier New" w:cs="Courier New"/>
          <w:sz w:val="24"/>
          <w:szCs w:val="24"/>
        </w:rPr>
        <w:t>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pelo pregoeiro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do pregoeiro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w:t>
      </w:r>
      <w:r w:rsidRPr="00391345">
        <w:rPr>
          <w:rFonts w:ascii="Courier New" w:hAnsi="Courier New" w:cs="Courier New"/>
          <w:sz w:val="24"/>
          <w:szCs w:val="24"/>
        </w:rPr>
        <w:lastRenderedPageBreak/>
        <w:t>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1"/>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80"/>
      <w:r w:rsidRPr="00391345">
        <w:rPr>
          <w:rFonts w:ascii="Courier New" w:hAnsi="Courier New" w:cs="Courier New"/>
          <w:b/>
          <w:bCs/>
          <w:sz w:val="24"/>
          <w:szCs w:val="24"/>
        </w:rPr>
        <w:t>12. DA ADJUDICAÇÃO E HOMOLOGAÇÃO:</w:t>
      </w:r>
      <w:bookmarkEnd w:id="14"/>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56CD93FD" w:rsid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7B32BF3" w14:textId="77777777" w:rsidR="00B42905" w:rsidRPr="00391345" w:rsidRDefault="00B42905" w:rsidP="00391345">
      <w:pPr>
        <w:pStyle w:val="Corpodetexto2"/>
        <w:widowControl w:val="0"/>
        <w:suppressAutoHyphens/>
        <w:spacing w:after="0" w:line="240" w:lineRule="auto"/>
        <w:jc w:val="both"/>
        <w:rPr>
          <w:rFonts w:ascii="Courier New" w:hAnsi="Courier New" w:cs="Courier New"/>
          <w:sz w:val="24"/>
          <w:szCs w:val="24"/>
        </w:rPr>
      </w:pPr>
    </w:p>
    <w:p w14:paraId="26094B4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83"/>
      <w:r w:rsidRPr="00391345">
        <w:rPr>
          <w:rFonts w:ascii="Courier New" w:hAnsi="Courier New" w:cs="Courier New"/>
          <w:b/>
          <w:bCs/>
          <w:sz w:val="24"/>
          <w:szCs w:val="24"/>
        </w:rPr>
        <w:t>13. DAS SANÇÕES ADMINISTRATIVAS:</w:t>
      </w:r>
      <w:bookmarkEnd w:id="15"/>
    </w:p>
    <w:p w14:paraId="4903C789" w14:textId="77777777" w:rsidR="00391345" w:rsidRPr="000C16BA" w:rsidRDefault="00391345" w:rsidP="000C16BA">
      <w:pPr>
        <w:pStyle w:val="Corpodetexto2"/>
        <w:widowControl w:val="0"/>
        <w:suppressAutoHyphens/>
        <w:spacing w:after="0" w:line="240" w:lineRule="auto"/>
        <w:jc w:val="both"/>
        <w:rPr>
          <w:rFonts w:ascii="Courier New" w:hAnsi="Courier New" w:cs="Courier New"/>
          <w:sz w:val="24"/>
          <w:szCs w:val="24"/>
        </w:rPr>
      </w:pPr>
    </w:p>
    <w:p w14:paraId="42E48186" w14:textId="5A035D98" w:rsidR="00730644" w:rsidRPr="000C16BA" w:rsidRDefault="00730644" w:rsidP="000C16BA">
      <w:pPr>
        <w:pStyle w:val="Corpodetexto2"/>
        <w:widowControl w:val="0"/>
        <w:suppressAutoHyphens/>
        <w:spacing w:after="0" w:line="240" w:lineRule="auto"/>
        <w:jc w:val="both"/>
        <w:rPr>
          <w:rFonts w:ascii="Courier New" w:hAnsi="Courier New" w:cs="Courier New"/>
          <w:sz w:val="24"/>
          <w:szCs w:val="24"/>
        </w:rPr>
      </w:pPr>
      <w:r w:rsidRPr="000C16BA">
        <w:rPr>
          <w:rFonts w:ascii="Courier New" w:hAnsi="Courier New" w:cs="Courier New"/>
          <w:b/>
          <w:bCs/>
          <w:sz w:val="24"/>
          <w:szCs w:val="24"/>
        </w:rPr>
        <w:t>1</w:t>
      </w:r>
      <w:r w:rsidR="000C16BA">
        <w:rPr>
          <w:rFonts w:ascii="Courier New" w:hAnsi="Courier New" w:cs="Courier New"/>
          <w:b/>
          <w:bCs/>
          <w:sz w:val="24"/>
          <w:szCs w:val="24"/>
        </w:rPr>
        <w:t>3</w:t>
      </w:r>
      <w:r w:rsidRPr="000C16BA">
        <w:rPr>
          <w:rFonts w:ascii="Courier New" w:hAnsi="Courier New" w:cs="Courier New"/>
          <w:b/>
          <w:bCs/>
          <w:sz w:val="24"/>
          <w:szCs w:val="24"/>
        </w:rPr>
        <w:t xml:space="preserve">.1. </w:t>
      </w:r>
      <w:r w:rsidRPr="000C16BA">
        <w:rPr>
          <w:rFonts w:ascii="Courier New" w:hAnsi="Courier New" w:cs="Courier New"/>
          <w:sz w:val="24"/>
          <w:szCs w:val="24"/>
        </w:rPr>
        <w:t>Na hipótese de o licitante vencedor recusar-se assinar o contrato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art. 90, § 5º da Lei Federal 14.133/21.</w:t>
      </w:r>
    </w:p>
    <w:p w14:paraId="5349C752" w14:textId="77777777" w:rsidR="00730644" w:rsidRPr="000C16BA" w:rsidRDefault="00730644" w:rsidP="000C16BA">
      <w:pPr>
        <w:pStyle w:val="Corpodetexto2"/>
        <w:widowControl w:val="0"/>
        <w:suppressAutoHyphens/>
        <w:spacing w:after="0" w:line="240" w:lineRule="auto"/>
        <w:jc w:val="both"/>
        <w:rPr>
          <w:rFonts w:ascii="Courier New" w:hAnsi="Courier New" w:cs="Courier New"/>
          <w:sz w:val="24"/>
          <w:szCs w:val="24"/>
        </w:rPr>
      </w:pPr>
    </w:p>
    <w:p w14:paraId="5070863B" w14:textId="50AB9FA6" w:rsidR="00730644" w:rsidRPr="000C16BA" w:rsidRDefault="00730644" w:rsidP="000C16BA">
      <w:pPr>
        <w:pStyle w:val="Corpodetexto2"/>
        <w:widowControl w:val="0"/>
        <w:suppressAutoHyphens/>
        <w:spacing w:after="0" w:line="240" w:lineRule="auto"/>
        <w:jc w:val="both"/>
        <w:rPr>
          <w:rFonts w:ascii="Courier New" w:hAnsi="Courier New" w:cs="Courier New"/>
          <w:sz w:val="24"/>
          <w:szCs w:val="24"/>
        </w:rPr>
      </w:pPr>
      <w:r w:rsidRPr="000C16BA">
        <w:rPr>
          <w:rFonts w:ascii="Courier New" w:hAnsi="Courier New" w:cs="Courier New"/>
          <w:b/>
          <w:bCs/>
          <w:sz w:val="24"/>
          <w:szCs w:val="24"/>
        </w:rPr>
        <w:t>1</w:t>
      </w:r>
      <w:r w:rsidR="000C16BA">
        <w:rPr>
          <w:rFonts w:ascii="Courier New" w:hAnsi="Courier New" w:cs="Courier New"/>
          <w:b/>
          <w:bCs/>
          <w:sz w:val="24"/>
          <w:szCs w:val="24"/>
        </w:rPr>
        <w:t>3</w:t>
      </w:r>
      <w:r w:rsidRPr="000C16BA">
        <w:rPr>
          <w:rFonts w:ascii="Courier New" w:hAnsi="Courier New" w:cs="Courier New"/>
          <w:b/>
          <w:bCs/>
          <w:sz w:val="24"/>
          <w:szCs w:val="24"/>
        </w:rPr>
        <w:t>.2.</w:t>
      </w:r>
      <w:r w:rsidRPr="000C16BA">
        <w:rPr>
          <w:rFonts w:ascii="Courier New" w:hAnsi="Courier New" w:cs="Courier New"/>
          <w:sz w:val="24"/>
          <w:szCs w:val="24"/>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até 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07DA5F6D" w14:textId="77777777" w:rsidR="00730644" w:rsidRPr="000C16BA" w:rsidRDefault="00730644" w:rsidP="000C16BA">
      <w:pPr>
        <w:pStyle w:val="Corpodetexto2"/>
        <w:widowControl w:val="0"/>
        <w:suppressAutoHyphens/>
        <w:spacing w:after="0" w:line="240" w:lineRule="auto"/>
        <w:jc w:val="both"/>
        <w:rPr>
          <w:rFonts w:ascii="Courier New" w:hAnsi="Courier New" w:cs="Courier New"/>
          <w:sz w:val="24"/>
          <w:szCs w:val="24"/>
        </w:rPr>
      </w:pPr>
    </w:p>
    <w:p w14:paraId="5F8B91D7" w14:textId="3EDEB698" w:rsidR="00730644" w:rsidRPr="000C16BA" w:rsidRDefault="00730644" w:rsidP="000C16BA">
      <w:pPr>
        <w:widowControl w:val="0"/>
        <w:suppressAutoHyphens/>
        <w:spacing w:after="0" w:line="240" w:lineRule="auto"/>
        <w:jc w:val="both"/>
        <w:rPr>
          <w:rFonts w:ascii="Courier New" w:hAnsi="Courier New" w:cs="Courier New"/>
          <w:snapToGrid w:val="0"/>
          <w:sz w:val="24"/>
          <w:szCs w:val="24"/>
        </w:rPr>
      </w:pPr>
      <w:r w:rsidRPr="000C16BA">
        <w:rPr>
          <w:rFonts w:ascii="Courier New" w:hAnsi="Courier New" w:cs="Courier New"/>
          <w:b/>
          <w:snapToGrid w:val="0"/>
          <w:sz w:val="24"/>
          <w:szCs w:val="24"/>
        </w:rPr>
        <w:t>1</w:t>
      </w:r>
      <w:r w:rsidR="000C16BA">
        <w:rPr>
          <w:rFonts w:ascii="Courier New" w:hAnsi="Courier New" w:cs="Courier New"/>
          <w:b/>
          <w:snapToGrid w:val="0"/>
          <w:sz w:val="24"/>
          <w:szCs w:val="24"/>
        </w:rPr>
        <w:t>3</w:t>
      </w:r>
      <w:r w:rsidRPr="000C16BA">
        <w:rPr>
          <w:rFonts w:ascii="Courier New" w:hAnsi="Courier New" w:cs="Courier New"/>
          <w:b/>
          <w:snapToGrid w:val="0"/>
          <w:sz w:val="24"/>
          <w:szCs w:val="24"/>
        </w:rPr>
        <w:t xml:space="preserve">.3. </w:t>
      </w:r>
      <w:r w:rsidRPr="000C16BA">
        <w:rPr>
          <w:rFonts w:ascii="Courier New" w:hAnsi="Courier New" w:cs="Courier New"/>
          <w:snapToGrid w:val="0"/>
          <w:sz w:val="24"/>
          <w:szCs w:val="24"/>
        </w:rPr>
        <w:t xml:space="preserve">A </w:t>
      </w:r>
      <w:r w:rsidRPr="000C16BA">
        <w:rPr>
          <w:rFonts w:ascii="Courier New" w:hAnsi="Courier New" w:cs="Courier New"/>
          <w:b/>
          <w:bCs/>
          <w:snapToGrid w:val="0"/>
          <w:sz w:val="24"/>
          <w:szCs w:val="24"/>
        </w:rPr>
        <w:t>licitante</w:t>
      </w:r>
      <w:r w:rsidRPr="000C16BA">
        <w:rPr>
          <w:rFonts w:ascii="Courier New" w:hAnsi="Courier New" w:cs="Courier New"/>
          <w:snapToGrid w:val="0"/>
          <w:sz w:val="24"/>
          <w:szCs w:val="24"/>
        </w:rPr>
        <w:t xml:space="preserve"> que não satisfizer os compromissos assumidos, serão aplicadas as seguintes penalidades:</w:t>
      </w:r>
    </w:p>
    <w:p w14:paraId="0866DC9F" w14:textId="77777777" w:rsidR="00730644" w:rsidRPr="000C16BA" w:rsidRDefault="00730644" w:rsidP="000C16BA">
      <w:pPr>
        <w:widowControl w:val="0"/>
        <w:suppressAutoHyphens/>
        <w:spacing w:after="0" w:line="240" w:lineRule="auto"/>
        <w:jc w:val="both"/>
        <w:rPr>
          <w:rFonts w:ascii="Courier New" w:hAnsi="Courier New" w:cs="Courier New"/>
          <w:snapToGrid w:val="0"/>
          <w:sz w:val="24"/>
          <w:szCs w:val="24"/>
        </w:rPr>
      </w:pPr>
    </w:p>
    <w:p w14:paraId="6D2A685F" w14:textId="77777777" w:rsidR="00730644" w:rsidRPr="000C16BA" w:rsidRDefault="00730644" w:rsidP="000C16BA">
      <w:pPr>
        <w:widowControl w:val="0"/>
        <w:spacing w:after="0" w:line="240" w:lineRule="auto"/>
        <w:ind w:firstLine="851"/>
        <w:jc w:val="both"/>
        <w:rPr>
          <w:rFonts w:ascii="Courier New" w:hAnsi="Courier New" w:cs="Courier New"/>
          <w:sz w:val="24"/>
          <w:szCs w:val="24"/>
        </w:rPr>
      </w:pPr>
      <w:r w:rsidRPr="000C16BA">
        <w:rPr>
          <w:rFonts w:ascii="Courier New" w:hAnsi="Courier New" w:cs="Courier New"/>
          <w:b/>
          <w:sz w:val="24"/>
          <w:szCs w:val="24"/>
        </w:rPr>
        <w:lastRenderedPageBreak/>
        <w:t xml:space="preserve">a) </w:t>
      </w:r>
      <w:r w:rsidRPr="000C16BA">
        <w:rPr>
          <w:rFonts w:ascii="Courier New" w:hAnsi="Courier New" w:cs="Courier New"/>
          <w:sz w:val="24"/>
          <w:szCs w:val="24"/>
        </w:rPr>
        <w:t xml:space="preserve">A CONTRATADA ficará sujeita a multa de até 20% (vinte por cento), sobre o valor total adjudicado no caso de </w:t>
      </w:r>
      <w:r w:rsidRPr="000C16BA">
        <w:rPr>
          <w:rFonts w:ascii="Courier New" w:hAnsi="Courier New" w:cs="Courier New"/>
          <w:b/>
          <w:sz w:val="24"/>
          <w:szCs w:val="24"/>
        </w:rPr>
        <w:t>apresentação de documento ou declaração falsa</w:t>
      </w:r>
      <w:r w:rsidRPr="000C16BA">
        <w:rPr>
          <w:rFonts w:ascii="Courier New" w:hAnsi="Courier New" w:cs="Courier New"/>
          <w:sz w:val="24"/>
          <w:szCs w:val="24"/>
        </w:rPr>
        <w:t xml:space="preserve"> para fins de habilitação no presente processo licitatório. No presente caso, a contratação será rescindida e será aplicada a penalidade de </w:t>
      </w:r>
      <w:r w:rsidRPr="000C16BA">
        <w:rPr>
          <w:rFonts w:ascii="Courier New" w:hAnsi="Courier New" w:cs="Courier New"/>
          <w:sz w:val="24"/>
          <w:szCs w:val="24"/>
          <w:shd w:val="clear" w:color="auto" w:fill="FFFFFF"/>
        </w:rPr>
        <w:t>declaração de inidoneidade para licitar ou contratar com a Administração Pública, por prazo de até 03 (três) anos,</w:t>
      </w:r>
      <w:r w:rsidRPr="000C16BA">
        <w:rPr>
          <w:rFonts w:ascii="Courier New" w:hAnsi="Courier New" w:cs="Courier New"/>
          <w:sz w:val="24"/>
          <w:szCs w:val="24"/>
        </w:rPr>
        <w:t xml:space="preserve"> </w:t>
      </w:r>
      <w:r w:rsidRPr="000C16BA">
        <w:rPr>
          <w:rFonts w:ascii="Courier New" w:hAnsi="Courier New" w:cs="Courier New"/>
          <w:sz w:val="24"/>
          <w:szCs w:val="24"/>
          <w:shd w:val="clear" w:color="auto" w:fill="FFFFFF"/>
        </w:rPr>
        <w:t>conforme dispõe o artigo 156, parágrafo 4º da Lei Federal nº 14.133/2021</w:t>
      </w:r>
      <w:r w:rsidRPr="000C16BA">
        <w:rPr>
          <w:rFonts w:ascii="Courier New" w:hAnsi="Courier New" w:cs="Courier New"/>
          <w:sz w:val="24"/>
          <w:szCs w:val="24"/>
        </w:rPr>
        <w:t>.</w:t>
      </w:r>
    </w:p>
    <w:p w14:paraId="0EF2EF96" w14:textId="77777777" w:rsidR="00730644" w:rsidRPr="000C16BA" w:rsidRDefault="00730644" w:rsidP="000C16BA">
      <w:pPr>
        <w:widowControl w:val="0"/>
        <w:spacing w:after="0" w:line="240" w:lineRule="auto"/>
        <w:ind w:firstLine="851"/>
        <w:jc w:val="both"/>
        <w:rPr>
          <w:rFonts w:ascii="Courier New" w:hAnsi="Courier New" w:cs="Courier New"/>
          <w:sz w:val="24"/>
          <w:szCs w:val="24"/>
        </w:rPr>
      </w:pPr>
    </w:p>
    <w:p w14:paraId="18DE16B3" w14:textId="77777777" w:rsidR="00730644" w:rsidRPr="000C16BA" w:rsidRDefault="00730644" w:rsidP="000C16BA">
      <w:pPr>
        <w:widowControl w:val="0"/>
        <w:spacing w:after="0" w:line="240" w:lineRule="auto"/>
        <w:ind w:firstLine="851"/>
        <w:jc w:val="both"/>
        <w:rPr>
          <w:rFonts w:ascii="Courier New" w:hAnsi="Courier New" w:cs="Courier New"/>
          <w:sz w:val="24"/>
          <w:szCs w:val="24"/>
        </w:rPr>
      </w:pPr>
      <w:r w:rsidRPr="000C16BA">
        <w:rPr>
          <w:rFonts w:ascii="Courier New" w:hAnsi="Courier New" w:cs="Courier New"/>
          <w:b/>
          <w:sz w:val="24"/>
          <w:szCs w:val="24"/>
        </w:rPr>
        <w:t xml:space="preserve">b) </w:t>
      </w:r>
      <w:r w:rsidRPr="000C16BA">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1B199643" w14:textId="77777777" w:rsidR="00730644" w:rsidRPr="000C16BA" w:rsidRDefault="00730644" w:rsidP="000C16BA">
      <w:pPr>
        <w:widowControl w:val="0"/>
        <w:spacing w:after="0" w:line="240" w:lineRule="auto"/>
        <w:ind w:firstLine="851"/>
        <w:jc w:val="both"/>
        <w:rPr>
          <w:rFonts w:ascii="Courier New" w:hAnsi="Courier New" w:cs="Courier New"/>
          <w:sz w:val="24"/>
          <w:szCs w:val="24"/>
        </w:rPr>
      </w:pPr>
    </w:p>
    <w:p w14:paraId="3FA65BE3" w14:textId="77777777" w:rsidR="00730644" w:rsidRPr="000C16BA" w:rsidRDefault="00730644" w:rsidP="000C16BA">
      <w:pPr>
        <w:widowControl w:val="0"/>
        <w:spacing w:after="0" w:line="240" w:lineRule="auto"/>
        <w:ind w:firstLine="851"/>
        <w:jc w:val="both"/>
        <w:rPr>
          <w:rFonts w:ascii="Courier New" w:hAnsi="Courier New" w:cs="Courier New"/>
          <w:b/>
          <w:sz w:val="24"/>
          <w:szCs w:val="24"/>
        </w:rPr>
      </w:pPr>
      <w:r w:rsidRPr="000C16BA">
        <w:rPr>
          <w:rFonts w:ascii="Courier New" w:hAnsi="Courier New" w:cs="Courier New"/>
          <w:b/>
          <w:sz w:val="24"/>
          <w:szCs w:val="24"/>
        </w:rPr>
        <w:t xml:space="preserve">c) </w:t>
      </w:r>
      <w:r w:rsidRPr="000C16BA">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0C16BA">
        <w:rPr>
          <w:rFonts w:ascii="Courier New" w:hAnsi="Courier New" w:cs="Courier New"/>
          <w:b/>
          <w:sz w:val="24"/>
          <w:szCs w:val="24"/>
        </w:rPr>
        <w:t>adjudicado</w:t>
      </w:r>
      <w:r w:rsidRPr="000C16BA">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6C1FDB3E" w14:textId="77777777" w:rsidR="00730644" w:rsidRPr="000C16BA" w:rsidRDefault="00730644" w:rsidP="000C16BA">
      <w:pPr>
        <w:widowControl w:val="0"/>
        <w:spacing w:after="0" w:line="240" w:lineRule="auto"/>
        <w:ind w:firstLine="851"/>
        <w:jc w:val="both"/>
        <w:rPr>
          <w:rFonts w:ascii="Courier New" w:hAnsi="Courier New" w:cs="Courier New"/>
          <w:b/>
          <w:sz w:val="24"/>
          <w:szCs w:val="24"/>
        </w:rPr>
      </w:pPr>
    </w:p>
    <w:p w14:paraId="1D2ADA2E" w14:textId="77777777" w:rsidR="00730644" w:rsidRPr="000C16BA" w:rsidRDefault="00730644" w:rsidP="000C16BA">
      <w:pPr>
        <w:widowControl w:val="0"/>
        <w:spacing w:after="0" w:line="240" w:lineRule="auto"/>
        <w:ind w:firstLine="851"/>
        <w:jc w:val="both"/>
        <w:rPr>
          <w:rFonts w:ascii="Courier New" w:hAnsi="Courier New" w:cs="Courier New"/>
          <w:sz w:val="24"/>
          <w:szCs w:val="24"/>
        </w:rPr>
      </w:pPr>
      <w:r w:rsidRPr="000C16BA">
        <w:rPr>
          <w:rFonts w:ascii="Courier New" w:hAnsi="Courier New" w:cs="Courier New"/>
          <w:b/>
          <w:sz w:val="24"/>
          <w:szCs w:val="24"/>
        </w:rPr>
        <w:t xml:space="preserve">d) </w:t>
      </w:r>
      <w:r w:rsidRPr="000C16BA">
        <w:rPr>
          <w:rFonts w:ascii="Courier New" w:hAnsi="Courier New" w:cs="Courier New"/>
          <w:sz w:val="24"/>
          <w:szCs w:val="24"/>
        </w:rPr>
        <w:t>Será aplicada multa, no caso de atraso na entrega do objeto desta licitação, de 1% ao dia de atraso, limitada a 20% do valor total adjudicado ao licitante vencedor.</w:t>
      </w:r>
    </w:p>
    <w:p w14:paraId="580B1EA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3DA3ABFC" w14:textId="54B12DA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sidR="000C16BA">
        <w:rPr>
          <w:rFonts w:ascii="Courier New" w:hAnsi="Courier New" w:cs="Courier New"/>
          <w:b/>
          <w:bCs/>
          <w:snapToGrid w:val="0"/>
          <w:sz w:val="24"/>
          <w:szCs w:val="24"/>
        </w:rPr>
        <w:t>4</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6" w:name="_Hlk123716431"/>
      <w:r w:rsidRPr="00391345">
        <w:rPr>
          <w:rFonts w:ascii="Courier New" w:hAnsi="Courier New" w:cs="Courier New"/>
          <w:snapToGrid w:val="0"/>
          <w:sz w:val="24"/>
          <w:szCs w:val="24"/>
        </w:rPr>
        <w:t>156, “caput”, da Lei nº 14.133/21.</w:t>
      </w:r>
    </w:p>
    <w:bookmarkEnd w:id="16"/>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7B04647E"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0C16BA">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207F34A3"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0C16BA">
        <w:rPr>
          <w:rFonts w:ascii="Courier New" w:hAnsi="Courier New" w:cs="Courier New"/>
          <w:b/>
          <w:snapToGrid w:val="0"/>
          <w:sz w:val="24"/>
          <w:szCs w:val="24"/>
        </w:rPr>
        <w:t>6</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3670ABE7"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0C16BA">
        <w:rPr>
          <w:rFonts w:ascii="Courier New" w:hAnsi="Courier New" w:cs="Courier New"/>
          <w:b/>
          <w:snapToGrid w:val="0"/>
          <w:sz w:val="24"/>
          <w:szCs w:val="24"/>
        </w:rPr>
        <w:t>7</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DE1F89B" w14:textId="16F67F91"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4</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pagamento será efetuado de forma </w:t>
      </w:r>
      <w:r w:rsidR="00B42905">
        <w:rPr>
          <w:rFonts w:ascii="Courier New" w:hAnsi="Courier New" w:cs="Courier New"/>
          <w:sz w:val="24"/>
          <w:szCs w:val="24"/>
        </w:rPr>
        <w:t>parcelada</w:t>
      </w:r>
      <w:r w:rsidRPr="00391345">
        <w:rPr>
          <w:rFonts w:ascii="Courier New" w:hAnsi="Courier New" w:cs="Courier New"/>
          <w:sz w:val="24"/>
          <w:szCs w:val="24"/>
        </w:rPr>
        <w:t xml:space="preserve">, </w:t>
      </w:r>
      <w:r w:rsidR="00B42905">
        <w:rPr>
          <w:rFonts w:ascii="Courier New" w:hAnsi="Courier New" w:cs="Courier New"/>
          <w:sz w:val="24"/>
          <w:szCs w:val="24"/>
        </w:rPr>
        <w:t xml:space="preserve">conforme os serviços forem executados, </w:t>
      </w:r>
      <w:r w:rsidRPr="00391345">
        <w:rPr>
          <w:rFonts w:ascii="Courier New" w:hAnsi="Courier New" w:cs="Courier New"/>
          <w:sz w:val="24"/>
          <w:szCs w:val="24"/>
        </w:rPr>
        <w:t xml:space="preserve">pelos valores constantes na nota fiscal de prestação de serviços, e o pagamento deverá ser efetuado </w:t>
      </w:r>
      <w:r w:rsidRPr="00391345">
        <w:rPr>
          <w:rFonts w:ascii="Courier New" w:hAnsi="Courier New" w:cs="Courier New"/>
          <w:sz w:val="24"/>
          <w:szCs w:val="24"/>
        </w:rPr>
        <w:lastRenderedPageBreak/>
        <w:t>até o 10º dia útil do mês subsequente ao da prestação dos serviços, respeitando sempre os valores contratados.</w:t>
      </w:r>
    </w:p>
    <w:p w14:paraId="710B3F2D" w14:textId="77777777" w:rsidR="006823A3" w:rsidRPr="00391345" w:rsidRDefault="006823A3" w:rsidP="006823A3">
      <w:pPr>
        <w:widowControl w:val="0"/>
        <w:spacing w:after="0" w:line="240" w:lineRule="auto"/>
        <w:jc w:val="both"/>
        <w:rPr>
          <w:rFonts w:ascii="Courier New" w:hAnsi="Courier New" w:cs="Courier New"/>
          <w:sz w:val="24"/>
          <w:szCs w:val="24"/>
        </w:rPr>
      </w:pPr>
    </w:p>
    <w:p w14:paraId="57839EA0" w14:textId="09889042"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.2. </w:t>
      </w:r>
      <w:r w:rsidRPr="00391345">
        <w:rPr>
          <w:rFonts w:ascii="Courier New" w:hAnsi="Courier New" w:cs="Courier New"/>
        </w:rPr>
        <w:t>Os pagamentos serão realizados através de depósito bancário na conta da licitante vencedora.</w:t>
      </w:r>
    </w:p>
    <w:p w14:paraId="6F6954F0" w14:textId="77777777" w:rsidR="006823A3" w:rsidRPr="00391345" w:rsidRDefault="006823A3" w:rsidP="006823A3">
      <w:pPr>
        <w:pStyle w:val="Recuodecorpodetexto2"/>
        <w:widowControl w:val="0"/>
        <w:spacing w:after="0" w:line="240" w:lineRule="auto"/>
        <w:ind w:left="0"/>
        <w:jc w:val="both"/>
        <w:rPr>
          <w:rFonts w:ascii="Courier New" w:hAnsi="Courier New" w:cs="Courier New"/>
        </w:rPr>
      </w:pPr>
    </w:p>
    <w:p w14:paraId="36EC5BD9" w14:textId="6C680C3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.3. </w:t>
      </w:r>
      <w:r w:rsidRPr="00391345">
        <w:rPr>
          <w:rFonts w:ascii="Courier New" w:hAnsi="Courier New" w:cs="Courier New"/>
        </w:rPr>
        <w:t>Nenhum pagamento isentará o licitante vencedor das responsabilidades assumidas, quaisquer que sejam, nem implicará na aceitação definitiva do objeto do presente instrumento.</w:t>
      </w:r>
    </w:p>
    <w:p w14:paraId="248C5399" w14:textId="77777777" w:rsidR="006823A3" w:rsidRPr="00391345" w:rsidRDefault="006823A3" w:rsidP="006823A3">
      <w:pPr>
        <w:widowControl w:val="0"/>
        <w:spacing w:after="0" w:line="240" w:lineRule="auto"/>
        <w:jc w:val="both"/>
        <w:rPr>
          <w:rFonts w:ascii="Courier New" w:hAnsi="Courier New" w:cs="Courier New"/>
          <w:sz w:val="24"/>
          <w:szCs w:val="24"/>
        </w:rPr>
      </w:pPr>
    </w:p>
    <w:p w14:paraId="366FDE2A" w14:textId="797626DF"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Pr>
          <w:rFonts w:ascii="Courier New" w:hAnsi="Courier New" w:cs="Courier New"/>
          <w:b/>
          <w:bCs/>
          <w:sz w:val="24"/>
          <w:szCs w:val="24"/>
        </w:rPr>
        <w:t>4</w:t>
      </w:r>
      <w:r w:rsidRPr="00391345">
        <w:rPr>
          <w:rFonts w:ascii="Courier New" w:hAnsi="Courier New" w:cs="Courier New"/>
          <w:b/>
          <w:bCs/>
          <w:sz w:val="24"/>
          <w:szCs w:val="24"/>
        </w:rPr>
        <w:t>.4</w:t>
      </w:r>
      <w:r w:rsidRPr="00391345">
        <w:rPr>
          <w:rFonts w:ascii="Courier New" w:hAnsi="Courier New" w:cs="Courier New"/>
          <w:sz w:val="24"/>
          <w:szCs w:val="24"/>
        </w:rPr>
        <w:t xml:space="preserve">.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anterior. </w:t>
      </w:r>
    </w:p>
    <w:p w14:paraId="68EE2B0C" w14:textId="14B8C346"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F28042A" w14:textId="77777777" w:rsidR="00194862" w:rsidRPr="00391345" w:rsidRDefault="00194862" w:rsidP="00391345">
      <w:pPr>
        <w:pStyle w:val="Corpodetexto2"/>
        <w:widowControl w:val="0"/>
        <w:suppressAutoHyphens/>
        <w:spacing w:after="0" w:line="240" w:lineRule="auto"/>
        <w:jc w:val="both"/>
        <w:rPr>
          <w:rFonts w:ascii="Courier New" w:hAnsi="Courier New" w:cs="Courier New"/>
          <w:sz w:val="24"/>
          <w:szCs w:val="24"/>
        </w:rPr>
      </w:pPr>
    </w:p>
    <w:p w14:paraId="6CEB831D" w14:textId="7C8D71F9" w:rsidR="00391345" w:rsidRDefault="00391345" w:rsidP="00D36E80">
      <w:pPr>
        <w:pStyle w:val="Ttulo1"/>
      </w:pPr>
      <w:bookmarkStart w:id="17" w:name="_Toc511141185"/>
      <w:bookmarkStart w:id="18" w:name="_Hlk121758137"/>
      <w:r w:rsidRPr="00391345">
        <w:t>15. DA DOTAÇÃO ORÇAMENTÁRIA:</w:t>
      </w:r>
      <w:bookmarkEnd w:id="17"/>
    </w:p>
    <w:p w14:paraId="595A6227" w14:textId="3B888CE0" w:rsidR="00D36E80" w:rsidRPr="0007612C" w:rsidRDefault="00D36E80" w:rsidP="00D36E80">
      <w:pPr>
        <w:pStyle w:val="Corpodetexto2"/>
        <w:spacing w:after="0" w:line="240" w:lineRule="auto"/>
        <w:rPr>
          <w:rFonts w:ascii="Courier New" w:hAnsi="Courier New" w:cs="Courier New"/>
          <w:b/>
          <w:bCs/>
          <w:sz w:val="24"/>
          <w:szCs w:val="24"/>
        </w:rPr>
      </w:pPr>
    </w:p>
    <w:p w14:paraId="58BB5B75" w14:textId="1EA2C62F"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19"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194862">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D5668D" w14:paraId="2C32D3A9" w14:textId="77777777" w:rsidTr="00DA53BE">
        <w:trPr>
          <w:jc w:val="center"/>
        </w:trPr>
        <w:tc>
          <w:tcPr>
            <w:tcW w:w="3019" w:type="dxa"/>
            <w:shd w:val="clear" w:color="auto" w:fill="auto"/>
          </w:tcPr>
          <w:p w14:paraId="6CAD21B4"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Órgão:</w:t>
            </w:r>
          </w:p>
        </w:tc>
        <w:tc>
          <w:tcPr>
            <w:tcW w:w="6042" w:type="dxa"/>
            <w:shd w:val="clear" w:color="auto" w:fill="auto"/>
          </w:tcPr>
          <w:p w14:paraId="48F2F877" w14:textId="0F09EEE1" w:rsidR="00EE36B3" w:rsidRPr="00D5668D" w:rsidRDefault="00EE36B3" w:rsidP="00AD35EF">
            <w:pPr>
              <w:pStyle w:val="Corpodetexto"/>
              <w:rPr>
                <w:rFonts w:cs="Courier New"/>
                <w:sz w:val="20"/>
              </w:rPr>
            </w:pPr>
            <w:r w:rsidRPr="00D5668D">
              <w:rPr>
                <w:rFonts w:cs="Courier New"/>
                <w:sz w:val="20"/>
              </w:rPr>
              <w:t>0</w:t>
            </w:r>
            <w:r w:rsidR="00112A17" w:rsidRPr="00D5668D">
              <w:rPr>
                <w:rFonts w:cs="Courier New"/>
                <w:sz w:val="20"/>
              </w:rPr>
              <w:t>3</w:t>
            </w:r>
            <w:r w:rsidRPr="00D5668D">
              <w:rPr>
                <w:rFonts w:cs="Courier New"/>
                <w:sz w:val="20"/>
              </w:rPr>
              <w:t xml:space="preserve"> Secretaria Municipal de </w:t>
            </w:r>
            <w:r w:rsidR="00112A17" w:rsidRPr="00D5668D">
              <w:rPr>
                <w:rFonts w:cs="Courier New"/>
                <w:sz w:val="20"/>
              </w:rPr>
              <w:t>Administração e Planejamento.</w:t>
            </w:r>
          </w:p>
        </w:tc>
      </w:tr>
      <w:tr w:rsidR="00EE36B3" w:rsidRPr="00D5668D" w14:paraId="749BD103" w14:textId="77777777" w:rsidTr="00112A17">
        <w:trPr>
          <w:trHeight w:val="222"/>
          <w:jc w:val="center"/>
        </w:trPr>
        <w:tc>
          <w:tcPr>
            <w:tcW w:w="3019" w:type="dxa"/>
            <w:shd w:val="clear" w:color="auto" w:fill="auto"/>
          </w:tcPr>
          <w:p w14:paraId="34EEB97C"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Unid. Orçamentária:</w:t>
            </w:r>
          </w:p>
        </w:tc>
        <w:tc>
          <w:tcPr>
            <w:tcW w:w="6042" w:type="dxa"/>
            <w:shd w:val="clear" w:color="auto" w:fill="auto"/>
          </w:tcPr>
          <w:p w14:paraId="454EA1A3" w14:textId="400F6E09" w:rsidR="00EE36B3" w:rsidRPr="00D5668D" w:rsidRDefault="00EE36B3" w:rsidP="00112A17">
            <w:pPr>
              <w:spacing w:after="0" w:line="240" w:lineRule="auto"/>
              <w:jc w:val="both"/>
              <w:rPr>
                <w:rFonts w:ascii="Courier New" w:hAnsi="Courier New" w:cs="Courier New"/>
                <w:sz w:val="20"/>
                <w:szCs w:val="20"/>
              </w:rPr>
            </w:pPr>
            <w:r w:rsidRPr="00D5668D">
              <w:rPr>
                <w:rFonts w:ascii="Courier New" w:hAnsi="Courier New" w:cs="Courier New"/>
                <w:sz w:val="20"/>
                <w:szCs w:val="20"/>
              </w:rPr>
              <w:t>0</w:t>
            </w:r>
            <w:r w:rsidR="00112A17" w:rsidRPr="00D5668D">
              <w:rPr>
                <w:rFonts w:ascii="Courier New" w:hAnsi="Courier New" w:cs="Courier New"/>
                <w:sz w:val="20"/>
                <w:szCs w:val="20"/>
              </w:rPr>
              <w:t>3</w:t>
            </w:r>
            <w:r w:rsidRPr="00D5668D">
              <w:rPr>
                <w:rFonts w:ascii="Courier New" w:hAnsi="Courier New" w:cs="Courier New"/>
                <w:sz w:val="20"/>
                <w:szCs w:val="20"/>
              </w:rPr>
              <w:t xml:space="preserve">.01 </w:t>
            </w:r>
            <w:r w:rsidR="00DA53BE" w:rsidRPr="00D5668D">
              <w:rPr>
                <w:rFonts w:ascii="Courier New" w:hAnsi="Courier New" w:cs="Courier New"/>
                <w:sz w:val="20"/>
                <w:szCs w:val="20"/>
              </w:rPr>
              <w:t>Secretaria geral</w:t>
            </w:r>
            <w:r w:rsidR="00112A17" w:rsidRPr="00D5668D">
              <w:rPr>
                <w:rFonts w:ascii="Courier New" w:hAnsi="Courier New" w:cs="Courier New"/>
                <w:sz w:val="20"/>
                <w:szCs w:val="20"/>
              </w:rPr>
              <w:t>.</w:t>
            </w:r>
          </w:p>
        </w:tc>
      </w:tr>
      <w:tr w:rsidR="00EE36B3" w:rsidRPr="00D5668D" w14:paraId="488212D3" w14:textId="77777777" w:rsidTr="00DA53BE">
        <w:trPr>
          <w:jc w:val="center"/>
        </w:trPr>
        <w:tc>
          <w:tcPr>
            <w:tcW w:w="3019" w:type="dxa"/>
            <w:shd w:val="clear" w:color="auto" w:fill="auto"/>
          </w:tcPr>
          <w:p w14:paraId="18AE6863"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Projeto/Atividade:</w:t>
            </w:r>
          </w:p>
        </w:tc>
        <w:tc>
          <w:tcPr>
            <w:tcW w:w="6042" w:type="dxa"/>
            <w:shd w:val="clear" w:color="auto" w:fill="auto"/>
          </w:tcPr>
          <w:p w14:paraId="75E76106" w14:textId="6F2682EC"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2.0</w:t>
            </w:r>
            <w:r w:rsidR="00112A17" w:rsidRPr="00D5668D">
              <w:rPr>
                <w:rFonts w:ascii="Courier New" w:hAnsi="Courier New" w:cs="Courier New"/>
                <w:sz w:val="20"/>
                <w:szCs w:val="20"/>
              </w:rPr>
              <w:t>03</w:t>
            </w:r>
            <w:r w:rsidRPr="00D5668D">
              <w:rPr>
                <w:rFonts w:ascii="Courier New" w:hAnsi="Courier New" w:cs="Courier New"/>
                <w:sz w:val="20"/>
                <w:szCs w:val="20"/>
              </w:rPr>
              <w:t xml:space="preserve"> </w:t>
            </w:r>
            <w:r w:rsidR="00112A17" w:rsidRPr="00D5668D">
              <w:rPr>
                <w:rFonts w:ascii="Courier New" w:hAnsi="Courier New" w:cs="Courier New"/>
                <w:sz w:val="20"/>
                <w:szCs w:val="20"/>
              </w:rPr>
              <w:t>Manutenção da secretaria de administração e planejamento.</w:t>
            </w:r>
          </w:p>
        </w:tc>
      </w:tr>
      <w:tr w:rsidR="00EE36B3" w:rsidRPr="00D5668D" w14:paraId="31CE137C" w14:textId="77777777" w:rsidTr="00DA53BE">
        <w:trPr>
          <w:jc w:val="center"/>
        </w:trPr>
        <w:tc>
          <w:tcPr>
            <w:tcW w:w="3019" w:type="dxa"/>
            <w:shd w:val="clear" w:color="auto" w:fill="auto"/>
          </w:tcPr>
          <w:p w14:paraId="4118F501"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Rubrica:</w:t>
            </w:r>
          </w:p>
        </w:tc>
        <w:tc>
          <w:tcPr>
            <w:tcW w:w="6042" w:type="dxa"/>
            <w:shd w:val="clear" w:color="auto" w:fill="auto"/>
          </w:tcPr>
          <w:p w14:paraId="757C04B9"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3.3.90.39.00.00.00 Outros Serviços de Terceiros – Pessoa Jurídica</w:t>
            </w:r>
          </w:p>
        </w:tc>
      </w:tr>
      <w:tr w:rsidR="00EE36B3" w:rsidRPr="00D5668D" w14:paraId="355B2A63" w14:textId="77777777" w:rsidTr="00DA53BE">
        <w:trPr>
          <w:jc w:val="center"/>
        </w:trPr>
        <w:tc>
          <w:tcPr>
            <w:tcW w:w="3019" w:type="dxa"/>
            <w:shd w:val="clear" w:color="auto" w:fill="auto"/>
          </w:tcPr>
          <w:p w14:paraId="49CE53A3"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Fonte:</w:t>
            </w:r>
          </w:p>
        </w:tc>
        <w:tc>
          <w:tcPr>
            <w:tcW w:w="6042" w:type="dxa"/>
            <w:shd w:val="clear" w:color="auto" w:fill="auto"/>
          </w:tcPr>
          <w:p w14:paraId="0B6B7B05" w14:textId="60AF78E0"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1500 Recursos não vinculados de impostos</w:t>
            </w:r>
          </w:p>
        </w:tc>
      </w:tr>
    </w:tbl>
    <w:p w14:paraId="26B0881F" w14:textId="77777777" w:rsidR="0007612C" w:rsidRPr="00391345" w:rsidRDefault="0007612C" w:rsidP="0007612C">
      <w:pPr>
        <w:pStyle w:val="Normal1"/>
        <w:jc w:val="both"/>
        <w:rPr>
          <w:rFonts w:ascii="Courier New" w:hAnsi="Courier New" w:cs="Courier New"/>
          <w:b/>
          <w:color w:val="auto"/>
          <w:szCs w:val="24"/>
          <w:highlight w:val="yellow"/>
        </w:rPr>
      </w:pPr>
    </w:p>
    <w:p w14:paraId="6EA4832C" w14:textId="77777777" w:rsidR="00BA6C6B" w:rsidRPr="00391345" w:rsidRDefault="00BA6C6B" w:rsidP="00BA6C6B">
      <w:pPr>
        <w:pStyle w:val="Normal1"/>
        <w:jc w:val="both"/>
        <w:rPr>
          <w:rFonts w:ascii="Courier New" w:hAnsi="Courier New" w:cs="Courier New"/>
          <w:color w:val="auto"/>
          <w:szCs w:val="24"/>
        </w:rPr>
      </w:pPr>
      <w:bookmarkStart w:id="20" w:name="OLE_LINK2"/>
      <w:bookmarkStart w:id="21" w:name="OLE_LINK1"/>
      <w:bookmarkEnd w:id="19"/>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5D6B7B5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eletrônico,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79BB7959"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w:t>
      </w:r>
      <w:r w:rsidR="00C1355E">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2099FB12"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w:t>
      </w:r>
      <w:r w:rsidR="00730644">
        <w:rPr>
          <w:rFonts w:ascii="Courier New" w:hAnsi="Courier New" w:cs="Courier New"/>
          <w:sz w:val="24"/>
          <w:szCs w:val="24"/>
        </w:rPr>
        <w:t>06</w:t>
      </w:r>
      <w:r w:rsidRPr="00391345">
        <w:rPr>
          <w:rFonts w:ascii="Courier New" w:hAnsi="Courier New" w:cs="Courier New"/>
          <w:sz w:val="24"/>
          <w:szCs w:val="24"/>
        </w:rPr>
        <w:t xml:space="preserve"> (</w:t>
      </w:r>
      <w:r w:rsidR="00730644">
        <w:rPr>
          <w:rFonts w:ascii="Courier New" w:hAnsi="Courier New" w:cs="Courier New"/>
          <w:sz w:val="24"/>
          <w:szCs w:val="24"/>
        </w:rPr>
        <w:t>seis</w:t>
      </w:r>
      <w:r w:rsidRPr="00391345">
        <w:rPr>
          <w:rFonts w:ascii="Courier New" w:hAnsi="Courier New" w:cs="Courier New"/>
          <w:sz w:val="24"/>
          <w:szCs w:val="24"/>
        </w:rPr>
        <w:t>) meses, a contar da assinatura do contrato, podendo ser prorrogado</w:t>
      </w:r>
      <w:r w:rsidR="00C1355E">
        <w:rPr>
          <w:rFonts w:ascii="Courier New" w:hAnsi="Courier New" w:cs="Courier New"/>
          <w:sz w:val="24"/>
          <w:szCs w:val="24"/>
        </w:rPr>
        <w:t xml:space="preserve"> caso </w:t>
      </w:r>
      <w:r w:rsidR="00C1355E">
        <w:rPr>
          <w:rFonts w:ascii="Courier New" w:hAnsi="Courier New" w:cs="Courier New"/>
          <w:sz w:val="24"/>
          <w:szCs w:val="24"/>
        </w:rPr>
        <w:lastRenderedPageBreak/>
        <w:t>o serviço não tenha sido concluído</w:t>
      </w:r>
      <w:r w:rsidR="007A0B21">
        <w:rPr>
          <w:rFonts w:ascii="Courier New" w:hAnsi="Courier New" w:cs="Courier New"/>
          <w:sz w:val="24"/>
          <w:szCs w:val="24"/>
        </w:rPr>
        <w:t xml:space="preserve"> ou,</w:t>
      </w:r>
      <w:r w:rsidRPr="00391345">
        <w:rPr>
          <w:rFonts w:ascii="Courier New" w:hAnsi="Courier New" w:cs="Courier New"/>
          <w:sz w:val="24"/>
          <w:szCs w:val="24"/>
        </w:rPr>
        <w:t xml:space="preserve">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da Lei n</w:t>
      </w:r>
      <w:r w:rsidR="007A0B21">
        <w:rPr>
          <w:rFonts w:ascii="Courier New" w:hAnsi="Courier New" w:cs="Courier New"/>
          <w:sz w:val="24"/>
          <w:szCs w:val="24"/>
        </w:rPr>
        <w:t>.</w:t>
      </w:r>
      <w:r w:rsidRPr="00391345">
        <w:rPr>
          <w:rFonts w:ascii="Courier New" w:hAnsi="Courier New" w:cs="Courier New"/>
          <w:sz w:val="24"/>
          <w:szCs w:val="24"/>
        </w:rPr>
        <w:t>°</w:t>
      </w:r>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2CAA3186"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w:t>
      </w:r>
      <w:r w:rsidR="00C30AA1">
        <w:rPr>
          <w:rFonts w:ascii="Courier New" w:hAnsi="Courier New" w:cs="Courier New"/>
          <w:sz w:val="24"/>
          <w:szCs w:val="24"/>
        </w:rPr>
        <w:t>a</w:t>
      </w:r>
      <w:r w:rsidRPr="00391345">
        <w:rPr>
          <w:rFonts w:ascii="Courier New" w:hAnsi="Courier New" w:cs="Courier New"/>
          <w:sz w:val="24"/>
          <w:szCs w:val="24"/>
        </w:rPr>
        <w:t xml:space="preserve">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2A245E53" w:rsidR="007A0B21" w:rsidRPr="00391345" w:rsidRDefault="007A0B21" w:rsidP="007A0B21">
      <w:pPr>
        <w:widowControl w:val="0"/>
        <w:spacing w:after="0" w:line="240" w:lineRule="auto"/>
        <w:jc w:val="both"/>
        <w:rPr>
          <w:rFonts w:cs="Courier New"/>
          <w:b/>
          <w:sz w:val="24"/>
          <w:szCs w:val="24"/>
        </w:rPr>
      </w:pPr>
    </w:p>
    <w:p w14:paraId="235D4A02" w14:textId="600F7AA0" w:rsidR="00BA6C6B" w:rsidRPr="00391345" w:rsidRDefault="007A0B21" w:rsidP="00BA6C6B">
      <w:pPr>
        <w:pStyle w:val="TextosemFormatao"/>
        <w:widowControl w:val="0"/>
        <w:jc w:val="both"/>
        <w:rPr>
          <w:rFonts w:cs="Courier New"/>
          <w:sz w:val="24"/>
          <w:szCs w:val="24"/>
        </w:rPr>
      </w:pPr>
      <w:r w:rsidRPr="007A0B21">
        <w:rPr>
          <w:rFonts w:cs="Courier New"/>
          <w:b/>
          <w:bCs/>
          <w:sz w:val="24"/>
          <w:szCs w:val="24"/>
        </w:rPr>
        <w:t>16.5.</w:t>
      </w:r>
      <w:r>
        <w:rPr>
          <w:rFonts w:cs="Courier New"/>
          <w:sz w:val="24"/>
          <w:szCs w:val="24"/>
        </w:rPr>
        <w:t xml:space="preserve"> </w:t>
      </w:r>
      <w:r w:rsidR="00BA6C6B" w:rsidRPr="00391345">
        <w:rPr>
          <w:rFonts w:cs="Courier New"/>
          <w:sz w:val="24"/>
          <w:szCs w:val="24"/>
        </w:rPr>
        <w:t xml:space="preserve">Do contrato a ser assinado com o vencedor da presente licitação, constarão as cláusulas necessárias previstas no art. </w:t>
      </w:r>
      <w:r w:rsidR="00BA6C6B">
        <w:rPr>
          <w:rFonts w:cs="Courier New"/>
          <w:sz w:val="24"/>
          <w:szCs w:val="24"/>
        </w:rPr>
        <w:t>92</w:t>
      </w:r>
      <w:r w:rsidR="00BA6C6B" w:rsidRPr="00391345">
        <w:rPr>
          <w:rFonts w:cs="Courier New"/>
          <w:sz w:val="24"/>
          <w:szCs w:val="24"/>
        </w:rPr>
        <w:t xml:space="preserve"> e as possibilidades de </w:t>
      </w:r>
      <w:r w:rsidR="00BA6C6B">
        <w:rPr>
          <w:rFonts w:cs="Courier New"/>
          <w:sz w:val="24"/>
          <w:szCs w:val="24"/>
        </w:rPr>
        <w:t>extinção</w:t>
      </w:r>
      <w:r w:rsidR="00BA6C6B" w:rsidRPr="00391345">
        <w:rPr>
          <w:rFonts w:cs="Courier New"/>
          <w:sz w:val="24"/>
          <w:szCs w:val="24"/>
        </w:rPr>
        <w:t xml:space="preserve"> do contrato, na forma determinada no</w:t>
      </w:r>
      <w:r w:rsidR="00BA6C6B">
        <w:rPr>
          <w:rFonts w:cs="Courier New"/>
          <w:sz w:val="24"/>
          <w:szCs w:val="24"/>
        </w:rPr>
        <w:t>s</w:t>
      </w:r>
      <w:r w:rsidR="00BA6C6B" w:rsidRPr="00391345">
        <w:rPr>
          <w:rFonts w:cs="Courier New"/>
          <w:sz w:val="24"/>
          <w:szCs w:val="24"/>
        </w:rPr>
        <w:t xml:space="preserve"> art</w:t>
      </w:r>
      <w:r w:rsidR="00BA6C6B">
        <w:rPr>
          <w:rFonts w:cs="Courier New"/>
          <w:sz w:val="24"/>
          <w:szCs w:val="24"/>
        </w:rPr>
        <w:t>igos 137 a 139 da Lei nº 14.133/2021</w:t>
      </w:r>
      <w:r w:rsidR="00BA6C6B"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42945E54"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0B83344" w14:textId="77777777" w:rsidR="00BA6C6B" w:rsidRPr="00391345" w:rsidRDefault="00BA6C6B" w:rsidP="00BA6C6B">
      <w:pPr>
        <w:pStyle w:val="TextosemFormatao"/>
        <w:widowControl w:val="0"/>
        <w:jc w:val="both"/>
        <w:rPr>
          <w:rFonts w:cs="Courier New"/>
          <w:sz w:val="24"/>
          <w:szCs w:val="24"/>
        </w:rPr>
      </w:pPr>
    </w:p>
    <w:p w14:paraId="5593876D" w14:textId="2DF29AA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7</w:t>
      </w:r>
      <w:r w:rsidRPr="00391345">
        <w:rPr>
          <w:rFonts w:cs="Courier New"/>
          <w:b/>
          <w:sz w:val="24"/>
          <w:szCs w:val="24"/>
        </w:rPr>
        <w:t xml:space="preserve">. </w:t>
      </w:r>
      <w:r w:rsidRPr="00391345">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540D62C" w14:textId="4F24B8FC" w:rsidR="00391345" w:rsidRDefault="00391345" w:rsidP="00391345">
      <w:pPr>
        <w:widowControl w:val="0"/>
        <w:suppressAutoHyphens/>
        <w:spacing w:after="0" w:line="240" w:lineRule="auto"/>
        <w:jc w:val="both"/>
        <w:rPr>
          <w:rFonts w:ascii="Courier New" w:hAnsi="Courier New" w:cs="Courier New"/>
          <w:sz w:val="24"/>
          <w:szCs w:val="24"/>
          <w:u w:val="single"/>
        </w:rPr>
      </w:pPr>
    </w:p>
    <w:p w14:paraId="4ED98917" w14:textId="77777777" w:rsidR="007A0B21" w:rsidRPr="00391345" w:rsidRDefault="007A0B21"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2" w:name="_Toc511141186"/>
      <w:bookmarkEnd w:id="20"/>
      <w:bookmarkEnd w:id="21"/>
      <w:r w:rsidRPr="00391345">
        <w:rPr>
          <w:rFonts w:cs="Courier New"/>
          <w:szCs w:val="24"/>
        </w:rPr>
        <w:t>1</w:t>
      </w:r>
      <w:r w:rsidR="00BA6C6B">
        <w:rPr>
          <w:rFonts w:cs="Courier New"/>
          <w:szCs w:val="24"/>
        </w:rPr>
        <w:t>7</w:t>
      </w:r>
      <w:r w:rsidRPr="00391345">
        <w:rPr>
          <w:rFonts w:cs="Courier New"/>
          <w:szCs w:val="24"/>
        </w:rPr>
        <w:t>. DAS DISPOSIÇÕES GERAIS:</w:t>
      </w:r>
      <w:bookmarkEnd w:id="22"/>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441A745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0C2143DD"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3" w:name="_Hlk123735316"/>
      <w:r w:rsidRPr="00BA6C6B">
        <w:rPr>
          <w:rFonts w:ascii="Courier New" w:hAnsi="Courier New" w:cs="Courier New"/>
          <w:sz w:val="24"/>
          <w:szCs w:val="24"/>
        </w:rPr>
        <w:t xml:space="preserve">artigo </w:t>
      </w:r>
      <w:bookmarkStart w:id="24" w:name="_Hlk123716623"/>
      <w:r w:rsidRPr="00BA6C6B">
        <w:rPr>
          <w:rFonts w:ascii="Courier New" w:hAnsi="Courier New" w:cs="Courier New"/>
          <w:sz w:val="24"/>
          <w:szCs w:val="24"/>
        </w:rPr>
        <w:t>125, da Lei n</w:t>
      </w:r>
      <w:r w:rsidR="007A0B21">
        <w:rPr>
          <w:rFonts w:ascii="Courier New" w:hAnsi="Courier New" w:cs="Courier New"/>
          <w:sz w:val="24"/>
          <w:szCs w:val="24"/>
        </w:rPr>
        <w:t>.</w:t>
      </w:r>
      <w:r w:rsidRPr="00BA6C6B">
        <w:rPr>
          <w:rFonts w:ascii="Courier New" w:hAnsi="Courier New" w:cs="Courier New"/>
          <w:sz w:val="24"/>
          <w:szCs w:val="24"/>
        </w:rPr>
        <w:t>º 14.133/21.</w:t>
      </w:r>
      <w:bookmarkEnd w:id="24"/>
    </w:p>
    <w:bookmarkEnd w:id="23"/>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74D096F2"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xml:space="preserve">. A apresentação da proposta de preços implica aceitação plena e total das condições deste pregão, sujeitando-se o licitante às sanções previstas nos </w:t>
      </w:r>
      <w:r w:rsidRPr="00BA6C6B">
        <w:rPr>
          <w:rFonts w:ascii="Courier New" w:hAnsi="Courier New" w:cs="Courier New"/>
          <w:sz w:val="24"/>
          <w:szCs w:val="24"/>
        </w:rPr>
        <w:t xml:space="preserve">artigos </w:t>
      </w:r>
      <w:bookmarkStart w:id="25" w:name="_Hlk123716642"/>
      <w:r w:rsidRPr="00BA6C6B">
        <w:rPr>
          <w:rFonts w:ascii="Courier New" w:hAnsi="Courier New" w:cs="Courier New"/>
          <w:sz w:val="24"/>
          <w:szCs w:val="24"/>
        </w:rPr>
        <w:t>155 a 163, da Lei 14.133/21.</w:t>
      </w:r>
    </w:p>
    <w:bookmarkEnd w:id="25"/>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6AC6DF5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pelo pregoeiro,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514DCB2C"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xml:space="preserve">. Serão utilizados para a realização deste certame, recursos de tecnologia da informação, composto por um conjunto de programas que permitem confrontação sucessiva através de envio de lances dos proponentes, com plena visibilidade para o </w:t>
      </w:r>
      <w:r w:rsidRPr="00391345">
        <w:rPr>
          <w:rFonts w:ascii="Courier New" w:hAnsi="Courier New" w:cs="Courier New"/>
          <w:sz w:val="24"/>
          <w:szCs w:val="24"/>
        </w:rPr>
        <w:lastRenderedPageBreak/>
        <w:t>pregoeiro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36FDC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O fornecedor deverá fazer o seu cadastramento junto ao sit</w:t>
      </w:r>
      <w:r w:rsidR="00E7080C">
        <w:rPr>
          <w:rFonts w:ascii="Courier New" w:hAnsi="Courier New" w:cs="Courier New"/>
          <w:sz w:val="24"/>
          <w:szCs w:val="24"/>
        </w:rPr>
        <w:t xml:space="preserve">e </w:t>
      </w:r>
      <w:hyperlink r:id="rId17" w:history="1">
        <w:r w:rsidR="00E7080C" w:rsidRPr="00882F89">
          <w:rPr>
            <w:rStyle w:val="Hyperlink"/>
            <w:rFonts w:ascii="Courier New" w:hAnsi="Courier New" w:cs="Courier New"/>
            <w:sz w:val="24"/>
            <w:szCs w:val="24"/>
          </w:rPr>
          <w:t>www.portaldecompraspublicas.com.br</w:t>
        </w:r>
      </w:hyperlink>
      <w:r w:rsidR="00E7080C" w:rsidRPr="00E7080C">
        <w:rPr>
          <w:rStyle w:val="Hyperlink"/>
          <w:rFonts w:ascii="Courier New" w:hAnsi="Courier New" w:cs="Courier New"/>
          <w:sz w:val="24"/>
          <w:szCs w:val="24"/>
          <w:u w:val="none"/>
        </w:rPr>
        <w:t xml:space="preserve"> </w:t>
      </w:r>
      <w:r w:rsidRPr="00391345">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C3B120D" w:rsidR="00391345" w:rsidRPr="00391345" w:rsidRDefault="00391345" w:rsidP="007A0B21">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Pr="00391345">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w:t>
      </w:r>
      <w:r w:rsidR="007A0B21">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8D37EB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O credenciamento dar-se-á pela atribuição de chave de identificação e de senha, pessoal e intransferível, para acesso ao sistema eletrônico.</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274F0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6697844C"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735903F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4D1E8E3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0EEB141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w:t>
      </w:r>
      <w:r w:rsidRPr="00391345">
        <w:rPr>
          <w:rFonts w:ascii="Courier New" w:hAnsi="Courier New" w:cs="Courier New"/>
          <w:sz w:val="24"/>
          <w:szCs w:val="24"/>
        </w:rPr>
        <w:lastRenderedPageBreak/>
        <w:t>inobservância de quaisquer mensagens emitidas pelo pregoeiro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2D97D645"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344EBA">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2BAA527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344EBA">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3AC2E55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344EBA">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B13C9A3"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344EBA">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66DE594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344EBA">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0E5BCCED" w:rsid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VI</w:t>
      </w:r>
      <w:r w:rsidRPr="00391345">
        <w:rPr>
          <w:rFonts w:ascii="Courier New" w:hAnsi="Courier New" w:cs="Courier New"/>
          <w:sz w:val="24"/>
          <w:szCs w:val="24"/>
        </w:rPr>
        <w:t xml:space="preserve"> - </w:t>
      </w:r>
      <w:r w:rsidR="00B22FF5" w:rsidRPr="00B22FF5">
        <w:rPr>
          <w:rFonts w:ascii="Courier New" w:hAnsi="Courier New" w:cs="Courier New"/>
          <w:sz w:val="24"/>
          <w:szCs w:val="24"/>
        </w:rPr>
        <w:t>Termo de referência</w:t>
      </w:r>
      <w:r w:rsidR="00344EBA">
        <w:rPr>
          <w:rFonts w:ascii="Courier New" w:hAnsi="Courier New" w:cs="Courier New"/>
          <w:sz w:val="24"/>
          <w:szCs w:val="24"/>
        </w:rPr>
        <w:t>.</w:t>
      </w:r>
    </w:p>
    <w:p w14:paraId="4B1E26FF" w14:textId="24DEB1E8"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551B519F"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(54)3355-1122 ou pelo e-mail: </w:t>
      </w:r>
      <w:hyperlink r:id="rId18"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6DCA684F"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confeccionado em </w:t>
      </w:r>
      <w:r w:rsidR="00E7080C">
        <w:rPr>
          <w:rFonts w:ascii="Courier New" w:hAnsi="Courier New" w:cs="Courier New"/>
          <w:sz w:val="24"/>
          <w:szCs w:val="24"/>
        </w:rPr>
        <w:t>1</w:t>
      </w:r>
      <w:r w:rsidR="007C089C">
        <w:rPr>
          <w:rFonts w:ascii="Courier New" w:hAnsi="Courier New" w:cs="Courier New"/>
          <w:sz w:val="24"/>
          <w:szCs w:val="24"/>
        </w:rPr>
        <w:t>5</w:t>
      </w:r>
      <w:r w:rsidR="00283119" w:rsidRPr="006C7420">
        <w:rPr>
          <w:rFonts w:ascii="Courier New" w:hAnsi="Courier New" w:cs="Courier New"/>
          <w:sz w:val="24"/>
          <w:szCs w:val="24"/>
        </w:rPr>
        <w:t xml:space="preserve"> de </w:t>
      </w:r>
      <w:r w:rsidR="00E7080C">
        <w:rPr>
          <w:rFonts w:ascii="Courier New" w:hAnsi="Courier New" w:cs="Courier New"/>
          <w:sz w:val="24"/>
          <w:szCs w:val="24"/>
        </w:rPr>
        <w:t>maio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91345">
        <w:rPr>
          <w:rFonts w:ascii="Courier New" w:hAnsi="Courier New" w:cs="Courier New"/>
          <w:b/>
          <w:bCs/>
          <w:sz w:val="24"/>
          <w:szCs w:val="24"/>
        </w:rPr>
        <w:t>DOUGLAS ROSSONI</w:t>
      </w:r>
    </w:p>
    <w:p w14:paraId="641807FC" w14:textId="4936A5A2"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18"/>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107E68FF" w14:textId="3DC032F4" w:rsidR="008F5062" w:rsidRDefault="008F5062" w:rsidP="00391345">
      <w:pPr>
        <w:pStyle w:val="Normal1"/>
        <w:jc w:val="both"/>
        <w:rPr>
          <w:rFonts w:ascii="Courier New" w:hAnsi="Courier New" w:cs="Courier New"/>
          <w:color w:val="auto"/>
          <w:szCs w:val="24"/>
        </w:rPr>
      </w:pPr>
    </w:p>
    <w:p w14:paraId="116F8F50" w14:textId="7FD9AD46" w:rsidR="000F4E9B" w:rsidRDefault="000F4E9B" w:rsidP="00391345">
      <w:pPr>
        <w:pStyle w:val="Normal1"/>
        <w:jc w:val="both"/>
        <w:rPr>
          <w:rFonts w:ascii="Courier New" w:hAnsi="Courier New" w:cs="Courier New"/>
          <w:color w:val="auto"/>
          <w:szCs w:val="24"/>
        </w:rPr>
      </w:pPr>
    </w:p>
    <w:p w14:paraId="5CD965FE" w14:textId="0293A7B7" w:rsidR="00E7080C" w:rsidRDefault="00E7080C" w:rsidP="00391345">
      <w:pPr>
        <w:pStyle w:val="Normal1"/>
        <w:jc w:val="both"/>
        <w:rPr>
          <w:rFonts w:ascii="Courier New" w:hAnsi="Courier New" w:cs="Courier New"/>
          <w:color w:val="auto"/>
          <w:szCs w:val="24"/>
        </w:rPr>
      </w:pPr>
      <w:r>
        <w:rPr>
          <w:rFonts w:ascii="Courier New" w:hAnsi="Courier New" w:cs="Courier New"/>
          <w:color w:val="auto"/>
          <w:szCs w:val="24"/>
        </w:rPr>
        <w:br w:type="page"/>
      </w:r>
    </w:p>
    <w:p w14:paraId="0C917501" w14:textId="7F500246" w:rsidR="002D4101" w:rsidRPr="00391345" w:rsidRDefault="00EE4CE3" w:rsidP="0007612C">
      <w:pPr>
        <w:pStyle w:val="Normal1"/>
        <w:jc w:val="center"/>
        <w:rPr>
          <w:rFonts w:ascii="Courier New" w:hAnsi="Courier New" w:cs="Courier New"/>
          <w:i/>
          <w:color w:val="auto"/>
          <w:szCs w:val="24"/>
        </w:rPr>
      </w:pPr>
      <w:bookmarkStart w:id="26" w:name="_Hlk123739001"/>
      <w:r w:rsidRPr="00391345">
        <w:rPr>
          <w:rFonts w:ascii="Courier New" w:hAnsi="Courier New" w:cs="Courier New"/>
          <w:b/>
          <w:color w:val="auto"/>
          <w:szCs w:val="24"/>
        </w:rPr>
        <w:lastRenderedPageBreak/>
        <w:t>PROC</w:t>
      </w:r>
      <w:r w:rsidR="00E64F76" w:rsidRPr="00391345">
        <w:rPr>
          <w:rFonts w:ascii="Courier New" w:hAnsi="Courier New" w:cs="Courier New"/>
          <w:b/>
          <w:color w:val="auto"/>
          <w:szCs w:val="24"/>
        </w:rPr>
        <w:t>E</w:t>
      </w:r>
      <w:r w:rsidRPr="00391345">
        <w:rPr>
          <w:rFonts w:ascii="Courier New" w:hAnsi="Courier New" w:cs="Courier New"/>
          <w:b/>
          <w:color w:val="auto"/>
          <w:szCs w:val="24"/>
        </w:rPr>
        <w:t>SSO LICITATÓRIO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344EBA">
        <w:rPr>
          <w:rFonts w:ascii="Courier New" w:hAnsi="Courier New" w:cs="Courier New"/>
          <w:b/>
          <w:color w:val="auto"/>
          <w:szCs w:val="24"/>
        </w:rPr>
        <w:t>7</w:t>
      </w:r>
      <w:r w:rsidR="00E7080C">
        <w:rPr>
          <w:rFonts w:ascii="Courier New" w:hAnsi="Courier New" w:cs="Courier New"/>
          <w:b/>
          <w:color w:val="auto"/>
          <w:szCs w:val="24"/>
        </w:rPr>
        <w:t>2</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43426D92" w14:textId="758E21A9" w:rsidR="002D4101" w:rsidRPr="00391345" w:rsidRDefault="00EE4CE3" w:rsidP="0007612C">
      <w:pPr>
        <w:pStyle w:val="Normal1"/>
        <w:jc w:val="center"/>
        <w:rPr>
          <w:rFonts w:ascii="Courier New" w:hAnsi="Courier New" w:cs="Courier New"/>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E7080C">
        <w:rPr>
          <w:rFonts w:ascii="Courier New" w:hAnsi="Courier New" w:cs="Courier New"/>
          <w:b/>
          <w:color w:val="auto"/>
          <w:szCs w:val="24"/>
        </w:rPr>
        <w:t>17</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344EBA">
      <w:pPr>
        <w:pStyle w:val="Normal1"/>
        <w:jc w:val="center"/>
        <w:rPr>
          <w:rFonts w:ascii="Courier New" w:hAnsi="Courier New" w:cs="Courier New"/>
          <w:b/>
          <w:color w:val="auto"/>
          <w:szCs w:val="24"/>
        </w:rPr>
      </w:pPr>
      <w:r w:rsidRPr="00391345">
        <w:rPr>
          <w:rFonts w:ascii="Courier New" w:hAnsi="Courier New" w:cs="Courier New"/>
          <w:b/>
          <w:color w:val="auto"/>
          <w:szCs w:val="24"/>
        </w:rPr>
        <w:t>CONTRATO ADMINISTRATIVO N.º xx/20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1F03E210" w14:textId="77777777" w:rsidR="00344EBA" w:rsidRDefault="00344EBA" w:rsidP="00391345">
      <w:pPr>
        <w:widowControl w:val="0"/>
        <w:spacing w:after="0" w:line="240" w:lineRule="auto"/>
        <w:jc w:val="both"/>
        <w:rPr>
          <w:rFonts w:ascii="Courier New" w:hAnsi="Courier New" w:cs="Courier New"/>
          <w:sz w:val="24"/>
          <w:szCs w:val="24"/>
        </w:rPr>
      </w:pPr>
    </w:p>
    <w:p w14:paraId="237F4B7A" w14:textId="3356ABA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r w:rsidRPr="00391345">
        <w:rPr>
          <w:rFonts w:ascii="Courier New" w:hAnsi="Courier New" w:cs="Courier New"/>
          <w:sz w:val="24"/>
          <w:szCs w:val="24"/>
        </w:rPr>
        <w:t>xxxxxxxxxxxxxxxxxxxx,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xxxxxxxxxxxxxxxx, com sede na Rua xxxxxxxxxxxxxxxxxxxx, n.º xxx, representada pelo Sr. xxxxxxxxxxxxxxxx,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391345">
      <w:pPr>
        <w:widowControl w:val="0"/>
        <w:spacing w:after="0" w:line="240" w:lineRule="auto"/>
        <w:jc w:val="both"/>
        <w:rPr>
          <w:rFonts w:ascii="Courier New" w:hAnsi="Courier New" w:cs="Courier New"/>
          <w:sz w:val="24"/>
          <w:szCs w:val="24"/>
        </w:rPr>
      </w:pPr>
    </w:p>
    <w:p w14:paraId="61AAD426" w14:textId="60065245" w:rsidR="00797FA6" w:rsidRDefault="00791A76" w:rsidP="00797FA6">
      <w:pPr>
        <w:widowControl w:val="0"/>
        <w:tabs>
          <w:tab w:val="left" w:pos="3240"/>
        </w:tabs>
        <w:spacing w:after="0" w:line="240" w:lineRule="auto"/>
        <w:jc w:val="both"/>
        <w:rPr>
          <w:rFonts w:ascii="Courier New" w:hAnsi="Courier New" w:cs="Courier New"/>
          <w:sz w:val="24"/>
          <w:szCs w:val="24"/>
        </w:rPr>
      </w:pPr>
      <w:r w:rsidRPr="00797FA6">
        <w:rPr>
          <w:rFonts w:ascii="Courier New" w:hAnsi="Courier New" w:cs="Courier New"/>
          <w:b/>
          <w:sz w:val="24"/>
          <w:szCs w:val="24"/>
        </w:rPr>
        <w:t xml:space="preserve">CLÁUSULA PRIMEIRA – </w:t>
      </w:r>
      <w:r w:rsidRPr="00797FA6">
        <w:rPr>
          <w:rFonts w:ascii="Courier New" w:hAnsi="Courier New" w:cs="Courier New"/>
          <w:sz w:val="24"/>
          <w:szCs w:val="24"/>
        </w:rPr>
        <w:t>O</w:t>
      </w:r>
      <w:r w:rsidRPr="00797FA6">
        <w:rPr>
          <w:rFonts w:ascii="Courier New" w:hAnsi="Courier New" w:cs="Courier New"/>
          <w:b/>
          <w:sz w:val="24"/>
          <w:szCs w:val="24"/>
        </w:rPr>
        <w:t xml:space="preserve"> </w:t>
      </w:r>
      <w:r w:rsidRPr="00797FA6">
        <w:rPr>
          <w:rFonts w:ascii="Courier New" w:hAnsi="Courier New" w:cs="Courier New"/>
          <w:sz w:val="24"/>
          <w:szCs w:val="24"/>
        </w:rPr>
        <w:t>CONTRATANTE contrata os serviços da CONTRATADA para a prestação d</w:t>
      </w:r>
      <w:r w:rsidR="00797FA6" w:rsidRPr="00797FA6">
        <w:rPr>
          <w:rFonts w:ascii="Courier New" w:hAnsi="Courier New" w:cs="Courier New"/>
          <w:sz w:val="24"/>
          <w:szCs w:val="24"/>
        </w:rPr>
        <w:t>os</w:t>
      </w:r>
      <w:r w:rsidRPr="00797FA6">
        <w:rPr>
          <w:rFonts w:ascii="Courier New" w:hAnsi="Courier New" w:cs="Courier New"/>
          <w:sz w:val="24"/>
          <w:szCs w:val="24"/>
        </w:rPr>
        <w:t xml:space="preserve"> serviços</w:t>
      </w:r>
      <w:r w:rsidR="00825EE6" w:rsidRPr="00797FA6">
        <w:rPr>
          <w:rFonts w:ascii="Courier New" w:hAnsi="Courier New" w:cs="Courier New"/>
          <w:sz w:val="24"/>
          <w:szCs w:val="24"/>
        </w:rPr>
        <w:t xml:space="preserve"> </w:t>
      </w:r>
      <w:r w:rsidR="00797FA6" w:rsidRPr="00797FA6">
        <w:rPr>
          <w:rFonts w:ascii="Courier New" w:hAnsi="Courier New" w:cs="Courier New"/>
          <w:sz w:val="24"/>
          <w:szCs w:val="24"/>
        </w:rPr>
        <w:t>indicados abaixo:</w:t>
      </w:r>
    </w:p>
    <w:p w14:paraId="6D8F1A4C" w14:textId="25F0D1C4" w:rsidR="00797FA6" w:rsidRDefault="00797FA6" w:rsidP="00797FA6">
      <w:pPr>
        <w:widowControl w:val="0"/>
        <w:tabs>
          <w:tab w:val="left" w:pos="3240"/>
        </w:tabs>
        <w:spacing w:after="0" w:line="240" w:lineRule="auto"/>
        <w:jc w:val="both"/>
        <w:rPr>
          <w:rFonts w:ascii="Courier New" w:hAnsi="Courier New" w:cs="Courier New"/>
          <w:sz w:val="24"/>
          <w:szCs w:val="24"/>
        </w:rPr>
      </w:pPr>
    </w:p>
    <w:tbl>
      <w:tblPr>
        <w:tblW w:w="53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
        <w:gridCol w:w="1971"/>
        <w:gridCol w:w="6097"/>
        <w:gridCol w:w="1134"/>
      </w:tblGrid>
      <w:tr w:rsidR="00797FA6" w:rsidRPr="00BB4F47" w14:paraId="3EC56123" w14:textId="463DD7C2" w:rsidTr="00D5668D">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1F86F6" w14:textId="77777777" w:rsidR="00797FA6" w:rsidRPr="00BB4F47" w:rsidRDefault="00797FA6" w:rsidP="003156B4">
            <w:pPr>
              <w:spacing w:after="0" w:line="240" w:lineRule="auto"/>
              <w:jc w:val="center"/>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Item</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89679A" w14:textId="77777777" w:rsidR="00797FA6" w:rsidRPr="00BB4F47" w:rsidRDefault="00797FA6" w:rsidP="003156B4">
            <w:pPr>
              <w:spacing w:after="0" w:line="240" w:lineRule="auto"/>
              <w:ind w:left="71" w:right="88"/>
              <w:jc w:val="center"/>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Descrição</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586FCA" w14:textId="77777777" w:rsidR="00797FA6" w:rsidRPr="00BB4F47" w:rsidRDefault="00797FA6" w:rsidP="003156B4">
            <w:pPr>
              <w:spacing w:after="0" w:line="240" w:lineRule="auto"/>
              <w:jc w:val="both"/>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Observações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D8B1327" w14:textId="71B3EC2F" w:rsidR="00797FA6" w:rsidRPr="00BB4F47" w:rsidRDefault="00797FA6" w:rsidP="003156B4">
            <w:pPr>
              <w:spacing w:after="0" w:line="240" w:lineRule="auto"/>
              <w:jc w:val="both"/>
              <w:rPr>
                <w:rFonts w:ascii="Courier New" w:eastAsia="Times New Roman" w:hAnsi="Courier New" w:cs="Courier New"/>
                <w:b/>
                <w:bCs/>
                <w:sz w:val="18"/>
                <w:szCs w:val="18"/>
                <w:lang w:eastAsia="en-US"/>
              </w:rPr>
            </w:pPr>
            <w:r>
              <w:rPr>
                <w:rFonts w:ascii="Courier New" w:eastAsia="Times New Roman" w:hAnsi="Courier New" w:cs="Courier New"/>
                <w:b/>
                <w:bCs/>
                <w:sz w:val="18"/>
                <w:szCs w:val="18"/>
                <w:lang w:eastAsia="en-US"/>
              </w:rPr>
              <w:t>Valor unitário</w:t>
            </w:r>
          </w:p>
        </w:tc>
      </w:tr>
      <w:tr w:rsidR="00D5668D" w:rsidRPr="00BB4F47" w14:paraId="24DBAE1B" w14:textId="6B6AABA9" w:rsidTr="00D5668D">
        <w:trPr>
          <w:trHeight w:val="1531"/>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52C63DE" w14:textId="77777777" w:rsidR="00D5668D" w:rsidRPr="00BB4F47" w:rsidRDefault="00D5668D" w:rsidP="00D5668D">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03000190" w14:textId="0F7598AB" w:rsidR="00D5668D" w:rsidRPr="00BB4F47" w:rsidRDefault="00D5668D" w:rsidP="00D5668D">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val="pt-PT" w:eastAsia="en-US"/>
              </w:rPr>
              <w:t>Levantamento Planialtimétrico.</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tcPr>
          <w:p w14:paraId="3248907C" w14:textId="0358F07E" w:rsidR="00D5668D" w:rsidRPr="00CD38B1" w:rsidRDefault="00D5668D" w:rsidP="00D5668D">
            <w:pPr>
              <w:spacing w:after="0" w:line="240" w:lineRule="auto"/>
              <w:jc w:val="both"/>
              <w:rPr>
                <w:rFonts w:ascii="Courier New" w:eastAsia="Times New Roman" w:hAnsi="Courier New" w:cs="Courier New"/>
                <w:lang w:eastAsia="en-US"/>
              </w:rPr>
            </w:pPr>
            <w:r>
              <w:rPr>
                <w:rFonts w:ascii="Courier New" w:eastAsia="Times New Roman" w:hAnsi="Courier New" w:cs="Courier New"/>
                <w:lang w:val="pt-PT" w:eastAsia="en-US"/>
              </w:rPr>
              <w:t>Levantamento planialtimétrico georreferenciado de todo o imóvel objeto da matrícula, locação de recursos hídricos, benfeitorias e obstáculos, além dos arruamentos internos e nos arredores com curvas de nível de metro em metro. Elaboração de mapas contendo as informações coletadas.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76487331" w14:textId="77777777" w:rsidR="00D5668D" w:rsidRPr="00BB4F47" w:rsidRDefault="00D5668D" w:rsidP="00D5668D">
            <w:pPr>
              <w:spacing w:after="0" w:line="240" w:lineRule="auto"/>
              <w:jc w:val="both"/>
              <w:rPr>
                <w:rFonts w:ascii="Courier New" w:eastAsia="Times New Roman" w:hAnsi="Courier New" w:cs="Courier New"/>
                <w:lang w:eastAsia="en-US"/>
              </w:rPr>
            </w:pPr>
          </w:p>
        </w:tc>
      </w:tr>
      <w:tr w:rsidR="00D5668D" w:rsidRPr="00BB4F47" w14:paraId="5F30369D" w14:textId="5478284B" w:rsidTr="00D5668D">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B3101C" w14:textId="77777777" w:rsidR="00D5668D" w:rsidRPr="00BB4F47" w:rsidRDefault="00D5668D" w:rsidP="00D5668D">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2</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627DD4E4" w14:textId="00785101" w:rsidR="00D5668D" w:rsidRPr="00BB4F47" w:rsidRDefault="00D5668D" w:rsidP="00D5668D">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val="pt-PT" w:eastAsia="en-US"/>
              </w:rPr>
              <w:t>Projeto de Rede de Abastecimento de Água Potável.</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tcPr>
          <w:p w14:paraId="105D1D0D" w14:textId="75E2B3D7" w:rsidR="00D5668D" w:rsidRPr="00CD38B1" w:rsidRDefault="00D5668D" w:rsidP="00D5668D">
            <w:pPr>
              <w:pStyle w:val="PargrafodaLista"/>
              <w:spacing w:after="0" w:line="240" w:lineRule="auto"/>
              <w:ind w:left="63"/>
              <w:jc w:val="both"/>
              <w:rPr>
                <w:rFonts w:ascii="Courier New" w:eastAsia="Times New Roman" w:hAnsi="Courier New" w:cs="Courier New"/>
                <w:lang w:eastAsia="en-US"/>
              </w:rPr>
            </w:pPr>
            <w:r>
              <w:rPr>
                <w:rFonts w:ascii="Courier New" w:eastAsia="Times New Roman" w:hAnsi="Courier New" w:cs="Courier New"/>
                <w:lang w:val="pt-PT" w:eastAsia="en-US"/>
              </w:rPr>
              <w:t>Elaboração de projeto de rede de abastecimento de água do loteamento popular com 36 unidades autônomas, com mapas, memoriais descritivos e de cálculo, e demais itens necessários para aprovação do projeto junto à concessionária (Corsan).</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20AEAB13" w14:textId="77777777" w:rsidR="00D5668D" w:rsidRPr="00BB4F47" w:rsidRDefault="00D5668D" w:rsidP="00D5668D">
            <w:pPr>
              <w:pStyle w:val="PargrafodaLista"/>
              <w:spacing w:after="0" w:line="240" w:lineRule="auto"/>
              <w:ind w:left="63"/>
              <w:jc w:val="both"/>
              <w:rPr>
                <w:rFonts w:ascii="Courier New" w:eastAsia="Times New Roman" w:hAnsi="Courier New" w:cs="Courier New"/>
                <w:lang w:eastAsia="en-US"/>
              </w:rPr>
            </w:pPr>
          </w:p>
        </w:tc>
      </w:tr>
      <w:tr w:rsidR="00D5668D" w:rsidRPr="00BB4F47" w14:paraId="11BBA5DF" w14:textId="67E5CBF8" w:rsidTr="00D5668D">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7AC1C65" w14:textId="77777777" w:rsidR="00D5668D" w:rsidRPr="00BB4F47" w:rsidRDefault="00D5668D" w:rsidP="00D5668D">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3</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00CA3619" w14:textId="28ACD5FD" w:rsidR="00D5668D" w:rsidRPr="00BB4F47" w:rsidRDefault="00D5668D" w:rsidP="00D5668D">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val="pt-PT" w:eastAsia="en-US"/>
              </w:rPr>
              <w:t>Entregas Presenciais.</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tcPr>
          <w:p w14:paraId="688A03AB" w14:textId="74A4036B" w:rsidR="00D5668D" w:rsidRPr="00CD38B1" w:rsidRDefault="00D5668D" w:rsidP="00D5668D">
            <w:pPr>
              <w:pStyle w:val="PargrafodaLista"/>
              <w:spacing w:after="0" w:line="240" w:lineRule="auto"/>
              <w:ind w:left="63"/>
              <w:jc w:val="both"/>
              <w:rPr>
                <w:rFonts w:ascii="Courier New" w:eastAsia="Times New Roman" w:hAnsi="Courier New" w:cs="Courier New"/>
                <w:lang w:eastAsia="en-US"/>
              </w:rPr>
            </w:pPr>
            <w:r>
              <w:rPr>
                <w:rFonts w:ascii="Courier New" w:eastAsia="Times New Roman" w:hAnsi="Courier New" w:cs="Courier New"/>
                <w:lang w:val="pt-PT" w:eastAsia="en-US"/>
              </w:rPr>
              <w:t>Inclui entrega presencial de projetos físicos no DEAPS em Porto Alegre.</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75CEE1A7" w14:textId="77777777" w:rsidR="00D5668D" w:rsidRPr="00BB4F47" w:rsidRDefault="00D5668D" w:rsidP="00D5668D">
            <w:pPr>
              <w:pStyle w:val="PargrafodaLista"/>
              <w:spacing w:after="0" w:line="240" w:lineRule="auto"/>
              <w:ind w:left="63"/>
              <w:jc w:val="both"/>
              <w:rPr>
                <w:rFonts w:ascii="Courier New" w:eastAsia="Times New Roman" w:hAnsi="Courier New" w:cs="Courier New"/>
                <w:lang w:eastAsia="en-US"/>
              </w:rPr>
            </w:pPr>
          </w:p>
        </w:tc>
      </w:tr>
      <w:tr w:rsidR="00D5668D" w:rsidRPr="00BB4F47" w14:paraId="6D6F4881" w14:textId="1CB3A77A" w:rsidTr="00D5668D">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6D7066B" w14:textId="77777777" w:rsidR="00D5668D" w:rsidRPr="00BB4F47" w:rsidRDefault="00D5668D" w:rsidP="00D5668D">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 xml:space="preserve"> 4</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621E2FBB" w14:textId="29124B8E" w:rsidR="00D5668D" w:rsidRPr="00BB4F47" w:rsidRDefault="00D5668D" w:rsidP="00D5668D">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i/>
                <w:iCs/>
                <w:lang w:val="pt-PT" w:eastAsia="en-US"/>
              </w:rPr>
              <w:t>As built</w:t>
            </w:r>
            <w:r>
              <w:rPr>
                <w:rFonts w:ascii="Courier New" w:eastAsia="Times New Roman" w:hAnsi="Courier New" w:cs="Courier New"/>
                <w:lang w:val="pt-PT" w:eastAsia="en-US"/>
              </w:rPr>
              <w:t xml:space="preserve"> (projeto conforme construído).</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tcPr>
          <w:p w14:paraId="3B19F240" w14:textId="3995D044" w:rsidR="00D5668D" w:rsidRPr="00CD38B1" w:rsidRDefault="00D5668D" w:rsidP="00D5668D">
            <w:pPr>
              <w:pStyle w:val="PargrafodaLista"/>
              <w:spacing w:after="0" w:line="240" w:lineRule="auto"/>
              <w:ind w:left="63"/>
              <w:jc w:val="both"/>
              <w:rPr>
                <w:rFonts w:ascii="Courier New" w:eastAsia="Times New Roman" w:hAnsi="Courier New" w:cs="Courier New"/>
                <w:lang w:eastAsia="en-US"/>
              </w:rPr>
            </w:pPr>
            <w:r>
              <w:rPr>
                <w:rFonts w:ascii="Courier New" w:eastAsia="Times New Roman" w:hAnsi="Courier New" w:cs="Courier New"/>
                <w:lang w:val="pt-PT" w:eastAsia="en-US"/>
              </w:rPr>
              <w:t>Levantamento georreferenciado da rede implantada e elaboração de mapas com as informações coletadas.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332CA4B3" w14:textId="77777777" w:rsidR="00D5668D" w:rsidRPr="00BB4F47" w:rsidRDefault="00D5668D" w:rsidP="00D5668D">
            <w:pPr>
              <w:pStyle w:val="PargrafodaLista"/>
              <w:spacing w:after="0" w:line="240" w:lineRule="auto"/>
              <w:ind w:left="63"/>
              <w:jc w:val="both"/>
              <w:rPr>
                <w:rFonts w:ascii="Courier New" w:eastAsia="Times New Roman" w:hAnsi="Courier New" w:cs="Courier New"/>
                <w:lang w:eastAsia="en-US"/>
              </w:rPr>
            </w:pPr>
          </w:p>
        </w:tc>
      </w:tr>
      <w:tr w:rsidR="00D5668D" w:rsidRPr="00BB4F47" w14:paraId="1881FCFC" w14:textId="52B73567" w:rsidTr="00D5668D">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13D7319" w14:textId="77777777" w:rsidR="00D5668D" w:rsidRPr="00BB4F47" w:rsidRDefault="00D5668D" w:rsidP="00D5668D">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5</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0D757834" w14:textId="5F68F573" w:rsidR="00D5668D" w:rsidRPr="00BB4F47" w:rsidRDefault="00D5668D" w:rsidP="00D5668D">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val="pt-PT" w:eastAsia="en-US"/>
              </w:rPr>
              <w:t>Cópias físicas e digitais.</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tcPr>
          <w:p w14:paraId="4D001DBF" w14:textId="21AF6C93" w:rsidR="00D5668D" w:rsidRPr="00BB4F47" w:rsidRDefault="00D5668D" w:rsidP="00D5668D">
            <w:pPr>
              <w:pStyle w:val="PargrafodaLista"/>
              <w:spacing w:after="0" w:line="240" w:lineRule="auto"/>
              <w:ind w:left="63"/>
              <w:jc w:val="both"/>
              <w:rPr>
                <w:rFonts w:ascii="Courier New" w:eastAsia="Times New Roman" w:hAnsi="Courier New" w:cs="Courier New"/>
                <w:lang w:eastAsia="en-US"/>
              </w:rPr>
            </w:pPr>
            <w:r>
              <w:rPr>
                <w:rFonts w:ascii="Courier New" w:eastAsia="Times New Roman" w:hAnsi="Courier New" w:cs="Courier New"/>
                <w:lang w:val="pt-PT" w:eastAsia="en-US"/>
              </w:rPr>
              <w:t>Fornecimento de projetos plotados (impressos) em três vias, bem como envio dos projetos em formato “.dwg” para utilização pelo município.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59888A1B" w14:textId="77777777" w:rsidR="00D5668D" w:rsidRPr="00BB4F47" w:rsidRDefault="00D5668D" w:rsidP="00D5668D">
            <w:pPr>
              <w:pStyle w:val="PargrafodaLista"/>
              <w:spacing w:after="0" w:line="240" w:lineRule="auto"/>
              <w:ind w:left="63"/>
              <w:jc w:val="both"/>
              <w:rPr>
                <w:rFonts w:ascii="Courier New" w:eastAsia="Times New Roman" w:hAnsi="Courier New" w:cs="Courier New"/>
                <w:lang w:eastAsia="en-US"/>
              </w:rPr>
            </w:pPr>
          </w:p>
        </w:tc>
      </w:tr>
      <w:tr w:rsidR="00D5668D" w:rsidRPr="00BB4F47" w14:paraId="75A29237" w14:textId="662717E8" w:rsidTr="00D5668D">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DD305CB" w14:textId="77777777" w:rsidR="00D5668D" w:rsidRPr="00BB4F47" w:rsidRDefault="00D5668D" w:rsidP="00D5668D">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6</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33922A11" w14:textId="2BED98BA" w:rsidR="00D5668D" w:rsidRPr="00BB4F47" w:rsidRDefault="00D5668D" w:rsidP="00D5668D">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val="pt-PT" w:eastAsia="en-US"/>
              </w:rPr>
              <w:t xml:space="preserve">Acompanhamento do processo junto à concessionária (Corsan) até o momento </w:t>
            </w:r>
            <w:r>
              <w:rPr>
                <w:rFonts w:ascii="Courier New" w:eastAsia="Times New Roman" w:hAnsi="Courier New" w:cs="Courier New"/>
                <w:lang w:val="pt-PT" w:eastAsia="en-US"/>
              </w:rPr>
              <w:lastRenderedPageBreak/>
              <w:t>de aprovação.</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tcPr>
          <w:p w14:paraId="0964A88B" w14:textId="4E95EF31" w:rsidR="00D5668D" w:rsidRPr="00BB4F47" w:rsidRDefault="00D5668D" w:rsidP="00D5668D">
            <w:pPr>
              <w:spacing w:after="0" w:line="240" w:lineRule="auto"/>
              <w:ind w:left="63"/>
              <w:jc w:val="both"/>
              <w:rPr>
                <w:rFonts w:ascii="Courier New" w:eastAsia="Times New Roman" w:hAnsi="Courier New" w:cs="Courier New"/>
                <w:lang w:eastAsia="en-US"/>
              </w:rPr>
            </w:pPr>
            <w:r>
              <w:rPr>
                <w:rFonts w:ascii="Courier New" w:eastAsia="Times New Roman" w:hAnsi="Courier New" w:cs="Courier New"/>
                <w:lang w:val="pt-PT" w:eastAsia="en-US"/>
              </w:rPr>
              <w:lastRenderedPageBreak/>
              <w:t>Acompanhamento técnico junto a concessionária até conclusão do processo. Elaboração de toda e qualquer alteração/correção de plantas ou memoriais descritivos que sejam necessários para atender, se for o caso, a Concessionária (Corsan) até o momento de aprovação dos projetos.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04CD00EB" w14:textId="77777777" w:rsidR="00D5668D" w:rsidRPr="00BB4F47" w:rsidRDefault="00D5668D" w:rsidP="00D5668D">
            <w:pPr>
              <w:spacing w:after="0" w:line="240" w:lineRule="auto"/>
              <w:ind w:left="63"/>
              <w:jc w:val="both"/>
              <w:rPr>
                <w:rFonts w:ascii="Courier New" w:eastAsia="Times New Roman" w:hAnsi="Courier New" w:cs="Courier New"/>
                <w:lang w:eastAsia="en-US"/>
              </w:rPr>
            </w:pPr>
          </w:p>
        </w:tc>
      </w:tr>
      <w:tr w:rsidR="00D5668D" w:rsidRPr="00BB4F47" w14:paraId="2C752500" w14:textId="47A8DE7C" w:rsidTr="00D5668D">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8D0513F" w14:textId="77777777" w:rsidR="00D5668D" w:rsidRPr="00BB4F47" w:rsidRDefault="00D5668D" w:rsidP="00D5668D">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7</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6AC9D518" w14:textId="29C41888" w:rsidR="00D5668D" w:rsidRPr="00BB4F47" w:rsidRDefault="00D5668D" w:rsidP="00D5668D">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val="pt-PT" w:eastAsia="en-US"/>
              </w:rPr>
              <w:t>Fornecimento de Anotações de Responsabilidade Técnica.</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tcPr>
          <w:p w14:paraId="5C00F99F" w14:textId="5C82B61A" w:rsidR="00D5668D" w:rsidRPr="00BB4F47" w:rsidRDefault="00D5668D" w:rsidP="00D5668D">
            <w:pPr>
              <w:spacing w:after="0" w:line="240" w:lineRule="auto"/>
              <w:ind w:left="63"/>
              <w:jc w:val="both"/>
              <w:rPr>
                <w:rFonts w:ascii="Courier New" w:eastAsia="Times New Roman" w:hAnsi="Courier New" w:cs="Courier New"/>
                <w:lang w:eastAsia="en-US"/>
              </w:rPr>
            </w:pPr>
            <w:r>
              <w:rPr>
                <w:rFonts w:ascii="Courier New" w:eastAsia="Times New Roman" w:hAnsi="Courier New" w:cs="Courier New"/>
                <w:lang w:val="pt-PT" w:eastAsia="en-US"/>
              </w:rPr>
              <w:t>ART’s / RRT’s / TRT’s dos responsáveis técnicos de todas as atividades desenvolvidas e documentação elaborada.</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346C0DD8" w14:textId="77777777" w:rsidR="00D5668D" w:rsidRPr="00BB4F47" w:rsidRDefault="00D5668D" w:rsidP="00D5668D">
            <w:pPr>
              <w:spacing w:after="0" w:line="240" w:lineRule="auto"/>
              <w:ind w:left="63"/>
              <w:jc w:val="both"/>
              <w:rPr>
                <w:rFonts w:ascii="Courier New" w:eastAsia="Times New Roman" w:hAnsi="Courier New" w:cs="Courier New"/>
                <w:lang w:eastAsia="en-US"/>
              </w:rPr>
            </w:pPr>
          </w:p>
        </w:tc>
      </w:tr>
      <w:tr w:rsidR="00D5668D" w:rsidRPr="00BB4F47" w14:paraId="36AA7295" w14:textId="305BE64B" w:rsidTr="00D5668D">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5193B7B" w14:textId="77777777" w:rsidR="00D5668D" w:rsidRPr="00BB4F47" w:rsidRDefault="00D5668D" w:rsidP="00D5668D">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8</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540BA64A" w14:textId="5BDED029" w:rsidR="00D5668D" w:rsidRPr="00BB4F47" w:rsidRDefault="00D5668D" w:rsidP="00D5668D">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val="pt-PT" w:eastAsia="en-US"/>
              </w:rPr>
              <w:t>Elaboração de requerimentos e Laudos Técnicos.</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tcPr>
          <w:p w14:paraId="713C703B" w14:textId="175B1068" w:rsidR="00D5668D" w:rsidRPr="00BB4F47" w:rsidRDefault="00D5668D" w:rsidP="00D5668D">
            <w:pPr>
              <w:spacing w:after="0" w:line="240" w:lineRule="auto"/>
              <w:jc w:val="both"/>
              <w:rPr>
                <w:rFonts w:ascii="Courier New" w:eastAsia="Times New Roman" w:hAnsi="Courier New" w:cs="Courier New"/>
                <w:lang w:eastAsia="en-US"/>
              </w:rPr>
            </w:pPr>
            <w:r>
              <w:rPr>
                <w:rFonts w:ascii="Courier New" w:eastAsia="Times New Roman" w:hAnsi="Courier New" w:cs="Courier New"/>
                <w:lang w:val="pt-PT" w:eastAsia="en-US"/>
              </w:rPr>
              <w:t>Requerimentos, termos de compromisso e laudos técnicos necessários para o andamento do processo.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509EA862" w14:textId="77777777" w:rsidR="00D5668D" w:rsidRPr="00BB4F47" w:rsidRDefault="00D5668D" w:rsidP="00D5668D">
            <w:pPr>
              <w:spacing w:after="0" w:line="240" w:lineRule="auto"/>
              <w:jc w:val="both"/>
              <w:rPr>
                <w:rFonts w:ascii="Courier New" w:eastAsia="Times New Roman" w:hAnsi="Courier New" w:cs="Courier New"/>
                <w:lang w:eastAsia="en-US"/>
              </w:rPr>
            </w:pPr>
          </w:p>
        </w:tc>
      </w:tr>
      <w:tr w:rsidR="00D5668D" w:rsidRPr="00BB4F47" w14:paraId="2C0BD991" w14:textId="71AE88F9" w:rsidTr="00D5668D">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3FA8E61" w14:textId="77777777" w:rsidR="00D5668D" w:rsidRPr="00BB4F47" w:rsidRDefault="00D5668D" w:rsidP="00D5668D">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9</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7E34E751" w14:textId="2B150D09" w:rsidR="00D5668D" w:rsidRPr="00BB4F47" w:rsidRDefault="00D5668D" w:rsidP="00D5668D">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val="pt-PT" w:eastAsia="en-US"/>
              </w:rPr>
              <w:t>Atividades complementares.</w:t>
            </w:r>
          </w:p>
        </w:tc>
        <w:tc>
          <w:tcPr>
            <w:tcW w:w="3118" w:type="pct"/>
            <w:tcBorders>
              <w:top w:val="single" w:sz="4" w:space="0" w:color="auto"/>
              <w:left w:val="single" w:sz="4" w:space="0" w:color="auto"/>
              <w:bottom w:val="single" w:sz="4" w:space="0" w:color="auto"/>
              <w:right w:val="single" w:sz="4" w:space="0" w:color="auto"/>
            </w:tcBorders>
            <w:shd w:val="clear" w:color="auto" w:fill="FFFFFF"/>
            <w:vAlign w:val="center"/>
          </w:tcPr>
          <w:p w14:paraId="4E9B0496" w14:textId="18680853" w:rsidR="00D5668D" w:rsidRPr="00BB4F47" w:rsidRDefault="00D5668D" w:rsidP="00D5668D">
            <w:pPr>
              <w:spacing w:after="0" w:line="240" w:lineRule="auto"/>
              <w:jc w:val="both"/>
              <w:rPr>
                <w:rFonts w:ascii="Courier New" w:eastAsia="Times New Roman" w:hAnsi="Courier New" w:cs="Courier New"/>
                <w:lang w:eastAsia="en-US"/>
              </w:rPr>
            </w:pPr>
            <w:r>
              <w:rPr>
                <w:rFonts w:ascii="Courier New" w:eastAsia="Times New Roman" w:hAnsi="Courier New" w:cs="Courier New"/>
                <w:lang w:val="pt-PT" w:eastAsia="en-US"/>
              </w:rPr>
              <w:t>Toda e qualquer atividade complementar correlacionada a persecução do objeto contratado.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FC99C56" w14:textId="77777777" w:rsidR="00D5668D" w:rsidRPr="00BB4F47" w:rsidRDefault="00D5668D" w:rsidP="00D5668D">
            <w:pPr>
              <w:spacing w:after="0" w:line="240" w:lineRule="auto"/>
              <w:jc w:val="both"/>
              <w:rPr>
                <w:rFonts w:ascii="Courier New" w:eastAsia="Times New Roman" w:hAnsi="Courier New" w:cs="Courier New"/>
                <w:lang w:eastAsia="en-US"/>
              </w:rPr>
            </w:pPr>
          </w:p>
        </w:tc>
      </w:tr>
      <w:tr w:rsidR="00D5668D" w:rsidRPr="00BB4F47" w14:paraId="3E0DA57B" w14:textId="77777777" w:rsidTr="00797FA6">
        <w:trPr>
          <w:trHeight w:val="424"/>
        </w:trPr>
        <w:tc>
          <w:tcPr>
            <w:tcW w:w="44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155A7B47" w14:textId="0882EB24" w:rsidR="00D5668D" w:rsidRDefault="00D5668D" w:rsidP="00D5668D">
            <w:pPr>
              <w:spacing w:after="0" w:line="240" w:lineRule="auto"/>
              <w:jc w:val="both"/>
              <w:rPr>
                <w:rFonts w:ascii="Courier New" w:eastAsia="Times New Roman" w:hAnsi="Courier New" w:cs="Courier New"/>
                <w:lang w:eastAsia="en-US"/>
              </w:rPr>
            </w:pPr>
            <w:r>
              <w:rPr>
                <w:rFonts w:ascii="Courier New" w:eastAsia="Times New Roman" w:hAnsi="Courier New" w:cs="Courier New"/>
                <w:lang w:eastAsia="en-US"/>
              </w:rPr>
              <w:t>Valor total:</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B37FDBA" w14:textId="77777777" w:rsidR="00D5668D" w:rsidRDefault="00D5668D" w:rsidP="00D5668D">
            <w:pPr>
              <w:spacing w:after="0" w:line="240" w:lineRule="auto"/>
              <w:jc w:val="both"/>
              <w:rPr>
                <w:rFonts w:ascii="Courier New" w:eastAsia="Times New Roman" w:hAnsi="Courier New" w:cs="Courier New"/>
                <w:lang w:eastAsia="en-US"/>
              </w:rPr>
            </w:pPr>
          </w:p>
        </w:tc>
      </w:tr>
    </w:tbl>
    <w:p w14:paraId="15BEE1F5" w14:textId="77777777" w:rsidR="008376BC" w:rsidRPr="00391345" w:rsidRDefault="008376BC" w:rsidP="00391345">
      <w:pPr>
        <w:widowControl w:val="0"/>
        <w:spacing w:after="0" w:line="240" w:lineRule="auto"/>
        <w:jc w:val="both"/>
        <w:rPr>
          <w:rFonts w:ascii="Courier New" w:hAnsi="Courier New" w:cs="Courier New"/>
          <w:b/>
          <w:sz w:val="24"/>
          <w:szCs w:val="24"/>
        </w:rPr>
      </w:pPr>
    </w:p>
    <w:p w14:paraId="56EF3B7C" w14:textId="3B9CC571" w:rsidR="009D590B"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SEGUNDA</w:t>
      </w:r>
      <w:r w:rsidRPr="00391345">
        <w:rPr>
          <w:rFonts w:ascii="Courier New" w:hAnsi="Courier New" w:cs="Courier New"/>
          <w:sz w:val="24"/>
          <w:szCs w:val="24"/>
        </w:rPr>
        <w:t xml:space="preserve"> – Pela prestação dos serviços referido na cláusula primeira do presente contrato, </w:t>
      </w:r>
      <w:r w:rsidR="00966BD2" w:rsidRPr="00391345">
        <w:rPr>
          <w:rFonts w:ascii="Courier New" w:hAnsi="Courier New" w:cs="Courier New"/>
          <w:sz w:val="24"/>
          <w:szCs w:val="24"/>
        </w:rPr>
        <w:t xml:space="preserve">o CONTRATANTE pagará a CONTRATADA o valor </w:t>
      </w:r>
      <w:r w:rsidR="00797FA6">
        <w:rPr>
          <w:rFonts w:ascii="Courier New" w:hAnsi="Courier New" w:cs="Courier New"/>
          <w:sz w:val="24"/>
          <w:szCs w:val="24"/>
        </w:rPr>
        <w:t>especificado na tabela acima</w:t>
      </w:r>
      <w:r w:rsidR="00522FCB" w:rsidRPr="00391345">
        <w:rPr>
          <w:rFonts w:ascii="Courier New" w:hAnsi="Courier New" w:cs="Courier New"/>
          <w:sz w:val="24"/>
          <w:szCs w:val="24"/>
        </w:rPr>
        <w:t>.</w:t>
      </w:r>
    </w:p>
    <w:p w14:paraId="253CBF52" w14:textId="77777777" w:rsidR="008132FA" w:rsidRPr="00391345" w:rsidRDefault="008132FA" w:rsidP="00391345">
      <w:pPr>
        <w:widowControl w:val="0"/>
        <w:tabs>
          <w:tab w:val="left" w:pos="3240"/>
        </w:tabs>
        <w:spacing w:after="0" w:line="240" w:lineRule="auto"/>
        <w:ind w:left="709"/>
        <w:jc w:val="both"/>
        <w:rPr>
          <w:rFonts w:ascii="Courier New" w:hAnsi="Courier New" w:cs="Courier New"/>
          <w:sz w:val="24"/>
          <w:szCs w:val="24"/>
        </w:rPr>
      </w:pPr>
    </w:p>
    <w:p w14:paraId="0E3F9C5E" w14:textId="53CD4723" w:rsidR="00FC60F8" w:rsidRPr="00391345" w:rsidRDefault="00B12F87"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primeiro</w:t>
      </w:r>
      <w:r w:rsidRPr="00391345">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w:t>
      </w:r>
      <w:r w:rsidR="00A419AC" w:rsidRPr="00A419AC">
        <w:rPr>
          <w:rFonts w:ascii="Courier New" w:hAnsi="Courier New" w:cs="Courier New"/>
          <w:bCs/>
          <w:sz w:val="24"/>
          <w:szCs w:val="24"/>
        </w:rPr>
        <w:t>artigo 125, da Lei n</w:t>
      </w:r>
      <w:r w:rsidR="0012567E">
        <w:rPr>
          <w:rFonts w:ascii="Courier New" w:hAnsi="Courier New" w:cs="Courier New"/>
          <w:bCs/>
          <w:sz w:val="24"/>
          <w:szCs w:val="24"/>
        </w:rPr>
        <w:t>.</w:t>
      </w:r>
      <w:r w:rsidR="00A419AC" w:rsidRPr="00A419AC">
        <w:rPr>
          <w:rFonts w:ascii="Courier New" w:hAnsi="Courier New" w:cs="Courier New"/>
          <w:bCs/>
          <w:sz w:val="24"/>
          <w:szCs w:val="24"/>
        </w:rPr>
        <w:t>º 14.133/21.</w:t>
      </w:r>
    </w:p>
    <w:p w14:paraId="795A3B35"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5BDBA12C" w14:textId="138B01C3" w:rsidR="00825EE6" w:rsidRPr="00825EE6" w:rsidRDefault="00825EE6" w:rsidP="00825EE6">
      <w:pPr>
        <w:pStyle w:val="Normal1"/>
        <w:jc w:val="both"/>
        <w:rPr>
          <w:rFonts w:ascii="Courier New" w:hAnsi="Courier New" w:cs="Courier New"/>
          <w:bCs/>
          <w:color w:val="auto"/>
          <w:szCs w:val="24"/>
        </w:rPr>
      </w:pPr>
      <w:r w:rsidRPr="00825EE6">
        <w:rPr>
          <w:rFonts w:ascii="Courier New" w:hAnsi="Courier New" w:cs="Courier New"/>
          <w:bCs/>
          <w:color w:val="auto"/>
          <w:szCs w:val="24"/>
        </w:rPr>
        <w:t xml:space="preserve">Parágrafo </w:t>
      </w:r>
      <w:r w:rsidR="00BE71E3">
        <w:rPr>
          <w:rFonts w:ascii="Courier New" w:hAnsi="Courier New" w:cs="Courier New"/>
          <w:bCs/>
          <w:color w:val="auto"/>
          <w:szCs w:val="24"/>
        </w:rPr>
        <w:t>segundo</w:t>
      </w:r>
      <w:r w:rsidRPr="00825EE6">
        <w:rPr>
          <w:rFonts w:ascii="Courier New" w:hAnsi="Courier New" w:cs="Courier New"/>
          <w:b/>
          <w:color w:val="auto"/>
          <w:szCs w:val="24"/>
        </w:rPr>
        <w:t xml:space="preserve"> -</w:t>
      </w:r>
      <w:r w:rsidRPr="00825EE6">
        <w:rPr>
          <w:rFonts w:ascii="Courier New" w:hAnsi="Courier New" w:cs="Courier New"/>
          <w:bCs/>
          <w:color w:val="auto"/>
          <w:szCs w:val="24"/>
        </w:rPr>
        <w:t xml:space="preserve"> Os participantes deverão cumprir com as seguintes obrigações: </w:t>
      </w:r>
    </w:p>
    <w:p w14:paraId="13C300CF" w14:textId="77777777" w:rsidR="00825EE6" w:rsidRPr="00825EE6" w:rsidRDefault="00825EE6" w:rsidP="00825EE6">
      <w:pPr>
        <w:pStyle w:val="Normal1"/>
        <w:jc w:val="both"/>
        <w:rPr>
          <w:rFonts w:ascii="Courier New" w:hAnsi="Courier New" w:cs="Courier New"/>
          <w:b/>
          <w:color w:val="auto"/>
          <w:szCs w:val="24"/>
        </w:rPr>
      </w:pPr>
    </w:p>
    <w:p w14:paraId="3B02C749" w14:textId="05F02F07" w:rsidR="00825EE6" w:rsidRDefault="00825EE6" w:rsidP="000C16BA">
      <w:pPr>
        <w:spacing w:after="0" w:line="240" w:lineRule="auto"/>
        <w:jc w:val="both"/>
        <w:rPr>
          <w:rFonts w:ascii="Courier New" w:hAnsi="Courier New" w:cs="Courier New"/>
          <w:bCs/>
          <w:sz w:val="24"/>
          <w:szCs w:val="24"/>
        </w:rPr>
      </w:pPr>
      <w:r w:rsidRPr="00825EE6">
        <w:rPr>
          <w:rFonts w:ascii="Courier New" w:hAnsi="Courier New" w:cs="Courier New"/>
          <w:b/>
          <w:sz w:val="24"/>
          <w:szCs w:val="24"/>
        </w:rPr>
        <w:t xml:space="preserve">a) </w:t>
      </w:r>
      <w:r w:rsidRPr="00825EE6">
        <w:rPr>
          <w:rFonts w:ascii="Courier New" w:hAnsi="Courier New" w:cs="Courier New"/>
          <w:bCs/>
          <w:sz w:val="24"/>
          <w:szCs w:val="24"/>
        </w:rPr>
        <w:t xml:space="preserve">Disponibilizar profissional de nível superior, </w:t>
      </w:r>
      <w:r w:rsidR="00B14427" w:rsidRPr="00B14427">
        <w:rPr>
          <w:rFonts w:ascii="Courier New" w:hAnsi="Courier New" w:cs="Courier New"/>
          <w:bCs/>
          <w:sz w:val="24"/>
          <w:szCs w:val="24"/>
        </w:rPr>
        <w:t>legalmente habilitados a realizar a execução do objeto, devendo ter, no mínimo, responsáveis técnicos com atribuições para projetar, realizar os levantamentos planialtimétricos georreferenciados e análise da situação ambiental, devidamente registrados em seus respectivos conselhos de classe</w:t>
      </w:r>
      <w:r w:rsidRPr="00825EE6">
        <w:rPr>
          <w:rFonts w:ascii="Courier New" w:hAnsi="Courier New" w:cs="Courier New"/>
          <w:bCs/>
          <w:sz w:val="24"/>
          <w:szCs w:val="24"/>
        </w:rPr>
        <w:t>, demonstrando seu vínculo laboral com a empresa contratada;</w:t>
      </w:r>
    </w:p>
    <w:p w14:paraId="34DDFC79" w14:textId="77777777" w:rsidR="000C16BA" w:rsidRPr="00825EE6" w:rsidRDefault="000C16BA" w:rsidP="000C16BA">
      <w:pPr>
        <w:spacing w:after="0" w:line="240" w:lineRule="auto"/>
        <w:jc w:val="both"/>
        <w:rPr>
          <w:rFonts w:ascii="Courier New" w:hAnsi="Courier New" w:cs="Courier New"/>
          <w:bCs/>
          <w:sz w:val="24"/>
          <w:szCs w:val="24"/>
        </w:rPr>
      </w:pPr>
    </w:p>
    <w:p w14:paraId="74A41D4C" w14:textId="68F18AD6" w:rsidR="00825EE6" w:rsidRPr="00825EE6" w:rsidRDefault="00825EE6" w:rsidP="00825EE6">
      <w:pPr>
        <w:pStyle w:val="Normal1"/>
        <w:jc w:val="both"/>
        <w:rPr>
          <w:rFonts w:ascii="Courier New" w:hAnsi="Courier New" w:cs="Courier New"/>
          <w:color w:val="auto"/>
          <w:szCs w:val="24"/>
        </w:rPr>
      </w:pPr>
      <w:r w:rsidRPr="00825EE6">
        <w:rPr>
          <w:rFonts w:ascii="Courier New" w:hAnsi="Courier New" w:cs="Courier New"/>
          <w:b/>
          <w:color w:val="auto"/>
          <w:szCs w:val="24"/>
        </w:rPr>
        <w:t xml:space="preserve">b) </w:t>
      </w:r>
      <w:r w:rsidRPr="00825EE6">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para que as atividades não sofram solução de continuidade. </w:t>
      </w:r>
    </w:p>
    <w:p w14:paraId="5704EE62"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733A1684" w14:textId="1CCC4A90" w:rsidR="00825EE6" w:rsidRPr="00825EE6"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c)</w:t>
      </w:r>
      <w:r w:rsidRPr="00825EE6">
        <w:rPr>
          <w:rFonts w:ascii="Courier New" w:hAnsi="Courier New" w:cs="Courier New"/>
          <w:sz w:val="24"/>
          <w:szCs w:val="24"/>
        </w:rPr>
        <w:t xml:space="preserve"> As despesas com alimentação, estadia, transporte correm por conta da Contratada. </w:t>
      </w:r>
    </w:p>
    <w:p w14:paraId="167EBBE5"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16FAF013" w14:textId="4645BFC2" w:rsidR="00825EE6" w:rsidRPr="00391345"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d)</w:t>
      </w:r>
      <w:r w:rsidRPr="00825EE6">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vencedora apresentar substituto que atenda as exigências desta contratação.</w:t>
      </w:r>
      <w:r w:rsidRPr="00391345">
        <w:rPr>
          <w:rFonts w:ascii="Courier New" w:hAnsi="Courier New" w:cs="Courier New"/>
          <w:sz w:val="24"/>
          <w:szCs w:val="24"/>
        </w:rPr>
        <w:t xml:space="preserve"> </w:t>
      </w:r>
    </w:p>
    <w:p w14:paraId="12A0CF7C" w14:textId="77777777" w:rsidR="007D22E9" w:rsidRPr="00391345" w:rsidRDefault="007D22E9" w:rsidP="00391345">
      <w:pPr>
        <w:pStyle w:val="Normal1"/>
        <w:jc w:val="both"/>
        <w:rPr>
          <w:rFonts w:ascii="Courier New" w:hAnsi="Courier New" w:cs="Courier New"/>
          <w:b/>
          <w:color w:val="auto"/>
          <w:szCs w:val="24"/>
        </w:rPr>
      </w:pPr>
    </w:p>
    <w:p w14:paraId="65035DFC" w14:textId="54301929" w:rsidR="006719D7"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TERCEIRA</w:t>
      </w:r>
      <w:r w:rsidRPr="00391345">
        <w:rPr>
          <w:rFonts w:ascii="Courier New" w:hAnsi="Courier New" w:cs="Courier New"/>
          <w:sz w:val="24"/>
          <w:szCs w:val="24"/>
        </w:rPr>
        <w:t xml:space="preserve"> – </w:t>
      </w:r>
      <w:r w:rsidR="00BC5552" w:rsidRPr="00BC5552">
        <w:rPr>
          <w:rFonts w:ascii="Courier New" w:hAnsi="Courier New" w:cs="Courier New"/>
          <w:sz w:val="24"/>
          <w:szCs w:val="24"/>
        </w:rPr>
        <w:t>O pagamento será efetuado de forma parcelada, conforme os serviços forem executados, pelos valores constantes na nota fiscal de prestação de serviços, e o pagamento deverá ser efetuado até o 10º dia útil do mês subsequente ao da prestação dos serviços, respeitando sempre os valores contratados</w:t>
      </w:r>
      <w:r w:rsidR="0050484A" w:rsidRPr="00391345">
        <w:rPr>
          <w:rFonts w:ascii="Courier New" w:hAnsi="Courier New" w:cs="Courier New"/>
          <w:sz w:val="24"/>
          <w:szCs w:val="24"/>
        </w:rPr>
        <w:t>.</w:t>
      </w:r>
    </w:p>
    <w:p w14:paraId="6B48D8B0" w14:textId="77777777" w:rsidR="0050484A" w:rsidRPr="00391345" w:rsidRDefault="0050484A" w:rsidP="0039134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w:t>
      </w:r>
      <w:r w:rsidR="00A32412" w:rsidRPr="00391345">
        <w:rPr>
          <w:rFonts w:ascii="Courier New" w:hAnsi="Courier New" w:cs="Courier New"/>
          <w:sz w:val="24"/>
          <w:szCs w:val="24"/>
        </w:rPr>
        <w:t xml:space="preserve">Primeiro </w:t>
      </w:r>
      <w:r w:rsidRPr="00391345">
        <w:rPr>
          <w:rFonts w:ascii="Courier New" w:hAnsi="Courier New" w:cs="Courier New"/>
          <w:sz w:val="24"/>
          <w:szCs w:val="24"/>
        </w:rPr>
        <w:t xml:space="preserve">– O pagamento será realizado na seguinte conta corrente da </w:t>
      </w:r>
      <w:r w:rsidRPr="00391345">
        <w:rPr>
          <w:rFonts w:ascii="Courier New" w:hAnsi="Courier New" w:cs="Courier New"/>
          <w:b/>
          <w:bCs/>
          <w:sz w:val="24"/>
          <w:szCs w:val="24"/>
        </w:rPr>
        <w:t>Contratada:</w:t>
      </w:r>
    </w:p>
    <w:p w14:paraId="6CAC7A07"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6F196101"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04B73F35" w14:textId="050077A0" w:rsidR="00A32412" w:rsidRPr="00391345" w:rsidRDefault="00A32412" w:rsidP="0039134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391345" w:rsidRDefault="00A32412"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00A1FC36"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w:t>
      </w:r>
      <w:r w:rsidR="00C30AA1" w:rsidRPr="00C30AA1">
        <w:rPr>
          <w:rFonts w:ascii="Courier New" w:hAnsi="Courier New" w:cs="Courier New"/>
          <w:sz w:val="24"/>
          <w:szCs w:val="24"/>
        </w:rPr>
        <w:t xml:space="preserve">O prazo de vigência do contrato será de </w:t>
      </w:r>
      <w:r w:rsidR="00730644">
        <w:rPr>
          <w:rFonts w:ascii="Courier New" w:hAnsi="Courier New" w:cs="Courier New"/>
          <w:sz w:val="24"/>
          <w:szCs w:val="24"/>
        </w:rPr>
        <w:t>6</w:t>
      </w:r>
      <w:r w:rsidR="00C30AA1" w:rsidRPr="00C30AA1">
        <w:rPr>
          <w:rFonts w:ascii="Courier New" w:hAnsi="Courier New" w:cs="Courier New"/>
          <w:sz w:val="24"/>
          <w:szCs w:val="24"/>
        </w:rPr>
        <w:t xml:space="preserve"> (</w:t>
      </w:r>
      <w:r w:rsidR="00730644">
        <w:rPr>
          <w:rFonts w:ascii="Courier New" w:hAnsi="Courier New" w:cs="Courier New"/>
          <w:sz w:val="24"/>
          <w:szCs w:val="24"/>
        </w:rPr>
        <w:t>seis</w:t>
      </w:r>
      <w:r w:rsidR="00C30AA1" w:rsidRPr="00C30AA1">
        <w:rPr>
          <w:rFonts w:ascii="Courier New" w:hAnsi="Courier New" w:cs="Courier New"/>
          <w:sz w:val="24"/>
          <w:szCs w:val="24"/>
        </w:rPr>
        <w:t>) meses, a contar da assinatura do contrato, podendo ser prorrogado caso o serviço não tenha sido concluído ou, a critério da Administração e com a anuência da contratada, nos termos do art. 107, da Lei n.° 14.133/2021</w:t>
      </w:r>
      <w:r w:rsidRPr="00391345">
        <w:rPr>
          <w:rFonts w:ascii="Courier New" w:hAnsi="Courier New" w:cs="Courier New"/>
          <w:sz w:val="24"/>
          <w:szCs w:val="24"/>
        </w:rPr>
        <w:t>.</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32A24C6F"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D36E80">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1778B831" w14:textId="6DF0480D" w:rsidR="0076207E" w:rsidRPr="00391345" w:rsidRDefault="0076207E"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declaração de inidoneidade para licitar ou contratar com a Administração Pública, por prazo de 03 (três) anos</w:t>
      </w:r>
      <w:r w:rsidR="00A419AC">
        <w:rPr>
          <w:rFonts w:ascii="Courier New" w:hAnsi="Courier New" w:cs="Courier New"/>
          <w:sz w:val="24"/>
          <w:szCs w:val="24"/>
        </w:rPr>
        <w:t xml:space="preserve">, </w:t>
      </w:r>
      <w:r w:rsidR="00A419AC" w:rsidRPr="00A419AC">
        <w:rPr>
          <w:rFonts w:ascii="Courier New" w:hAnsi="Courier New" w:cs="Courier New"/>
          <w:sz w:val="24"/>
          <w:szCs w:val="24"/>
        </w:rPr>
        <w:t xml:space="preserve">conforme dispõe o artigo 156, parágrafo 4º da Lei Federal </w:t>
      </w:r>
      <w:r w:rsidR="00A419AC">
        <w:rPr>
          <w:rFonts w:ascii="Courier New" w:hAnsi="Courier New" w:cs="Courier New"/>
          <w:sz w:val="24"/>
          <w:szCs w:val="24"/>
        </w:rPr>
        <w:t>n</w:t>
      </w:r>
      <w:r w:rsidR="00A419AC" w:rsidRPr="00A419AC">
        <w:rPr>
          <w:rFonts w:ascii="Courier New" w:hAnsi="Courier New" w:cs="Courier New"/>
          <w:sz w:val="24"/>
          <w:szCs w:val="24"/>
        </w:rPr>
        <w:t>º 14.133/2021;</w:t>
      </w:r>
    </w:p>
    <w:p w14:paraId="0D3EFB2F" w14:textId="77777777" w:rsidR="0076207E" w:rsidRPr="00391345" w:rsidRDefault="0076207E" w:rsidP="00E72145">
      <w:pPr>
        <w:widowControl w:val="0"/>
        <w:spacing w:after="0" w:line="240" w:lineRule="auto"/>
        <w:jc w:val="both"/>
        <w:rPr>
          <w:rFonts w:ascii="Courier New" w:hAnsi="Courier New" w:cs="Courier New"/>
          <w:sz w:val="24"/>
          <w:szCs w:val="24"/>
        </w:rPr>
      </w:pPr>
    </w:p>
    <w:p w14:paraId="4436E336" w14:textId="6FBEC11C" w:rsidR="0076207E" w:rsidRPr="00391345"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w:t>
      </w:r>
      <w:r w:rsidRPr="00391345">
        <w:rPr>
          <w:rFonts w:ascii="Courier New" w:hAnsi="Courier New" w:cs="Courier New"/>
          <w:color w:val="auto"/>
          <w:szCs w:val="24"/>
        </w:rPr>
        <w:lastRenderedPageBreak/>
        <w:t xml:space="preserve">se recusar a assinar o contrato administrativo acarretará a multa de </w:t>
      </w:r>
      <w:r w:rsidR="001E3AE3">
        <w:rPr>
          <w:rFonts w:ascii="Courier New" w:hAnsi="Courier New" w:cs="Courier New"/>
          <w:color w:val="auto"/>
          <w:szCs w:val="24"/>
        </w:rPr>
        <w:t>2</w:t>
      </w:r>
      <w:r w:rsidRPr="00391345">
        <w:rPr>
          <w:rFonts w:ascii="Courier New" w:hAnsi="Courier New" w:cs="Courier New"/>
          <w:color w:val="auto"/>
          <w:szCs w:val="24"/>
        </w:rPr>
        <w:t xml:space="preserve">0% </w:t>
      </w:r>
      <w:r w:rsidR="001E3AE3">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8B75DBF" w14:textId="77777777" w:rsidR="0076207E" w:rsidRPr="00391345" w:rsidRDefault="0076207E" w:rsidP="00E72145">
      <w:pPr>
        <w:pStyle w:val="Normal1"/>
        <w:jc w:val="both"/>
        <w:rPr>
          <w:rFonts w:ascii="Courier New" w:hAnsi="Courier New" w:cs="Courier New"/>
          <w:color w:val="auto"/>
          <w:szCs w:val="24"/>
        </w:rPr>
      </w:pPr>
    </w:p>
    <w:p w14:paraId="74722595" w14:textId="05CBE325" w:rsidR="001377B9"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001E3AE3" w:rsidRPr="001E3AE3">
        <w:rPr>
          <w:rFonts w:ascii="Courier New" w:hAnsi="Courier New" w:cs="Courier New"/>
          <w:color w:val="auto"/>
          <w:szCs w:val="24"/>
        </w:rPr>
        <w:t>até 03 (três) anos, conforme dispõe o artigo 156, parágrafo 4º da Lei Federal Nº 14.133/2021.</w:t>
      </w:r>
    </w:p>
    <w:p w14:paraId="79D5BE61" w14:textId="77777777" w:rsidR="001E3AE3" w:rsidRPr="00391345" w:rsidRDefault="001E3AE3" w:rsidP="001E3AE3">
      <w:pPr>
        <w:pStyle w:val="Normal1"/>
        <w:ind w:left="709"/>
        <w:jc w:val="both"/>
        <w:rPr>
          <w:rFonts w:ascii="Courier New" w:hAnsi="Courier New" w:cs="Courier New"/>
          <w:b/>
          <w:color w:val="auto"/>
          <w:szCs w:val="24"/>
        </w:rPr>
      </w:pPr>
    </w:p>
    <w:p w14:paraId="0468336B" w14:textId="6DEF07D1" w:rsidR="001377B9" w:rsidRPr="001E3AE3" w:rsidRDefault="001377B9" w:rsidP="001E3AE3">
      <w:pPr>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2C8948F8"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391345">
      <w:pPr>
        <w:pStyle w:val="Normal1"/>
        <w:jc w:val="both"/>
        <w:rPr>
          <w:rFonts w:ascii="Courier New" w:hAnsi="Courier New" w:cs="Courier New"/>
          <w:color w:val="auto"/>
          <w:szCs w:val="24"/>
        </w:rPr>
      </w:pPr>
    </w:p>
    <w:p w14:paraId="6F5B288D"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391345">
      <w:pPr>
        <w:pStyle w:val="Normal1"/>
        <w:jc w:val="both"/>
        <w:rPr>
          <w:rFonts w:ascii="Courier New" w:hAnsi="Courier New" w:cs="Courier New"/>
          <w:color w:val="auto"/>
          <w:szCs w:val="24"/>
        </w:rPr>
      </w:pPr>
    </w:p>
    <w:p w14:paraId="173C321C"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391345">
      <w:pPr>
        <w:pStyle w:val="Normal1"/>
        <w:jc w:val="both"/>
        <w:rPr>
          <w:rFonts w:ascii="Courier New" w:hAnsi="Courier New" w:cs="Courier New"/>
          <w:color w:val="auto"/>
          <w:szCs w:val="24"/>
        </w:rPr>
      </w:pPr>
    </w:p>
    <w:p w14:paraId="728AA169" w14:textId="1A1B56BB"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w:t>
      </w:r>
      <w:r w:rsidR="0076207E" w:rsidRPr="00391345">
        <w:rPr>
          <w:rFonts w:ascii="Courier New" w:hAnsi="Courier New" w:cs="Courier New"/>
          <w:sz w:val="24"/>
          <w:szCs w:val="24"/>
        </w:rPr>
        <w:t>s</w:t>
      </w:r>
      <w:r w:rsidRPr="00391345">
        <w:rPr>
          <w:rFonts w:ascii="Courier New" w:hAnsi="Courier New" w:cs="Courier New"/>
          <w:sz w:val="24"/>
          <w:szCs w:val="24"/>
        </w:rPr>
        <w:t xml:space="preserve"> seguinte</w:t>
      </w:r>
      <w:r w:rsidR="0076207E" w:rsidRPr="00391345">
        <w:rPr>
          <w:rFonts w:ascii="Courier New" w:hAnsi="Courier New" w:cs="Courier New"/>
          <w:sz w:val="24"/>
          <w:szCs w:val="24"/>
        </w:rPr>
        <w:t>s</w:t>
      </w:r>
      <w:r w:rsidRPr="00391345">
        <w:rPr>
          <w:rFonts w:ascii="Courier New" w:hAnsi="Courier New" w:cs="Courier New"/>
          <w:sz w:val="24"/>
          <w:szCs w:val="24"/>
        </w:rPr>
        <w:t xml:space="preserve"> dotaç</w:t>
      </w:r>
      <w:r w:rsidR="0076207E" w:rsidRPr="00391345">
        <w:rPr>
          <w:rFonts w:ascii="Courier New" w:hAnsi="Courier New" w:cs="Courier New"/>
          <w:sz w:val="24"/>
          <w:szCs w:val="24"/>
        </w:rPr>
        <w:t>ões</w:t>
      </w:r>
      <w:r w:rsidRPr="00391345">
        <w:rPr>
          <w:rFonts w:ascii="Courier New" w:hAnsi="Courier New" w:cs="Courier New"/>
          <w:sz w:val="24"/>
          <w:szCs w:val="24"/>
        </w:rPr>
        <w:t xml:space="preserve"> orçamentária</w:t>
      </w:r>
      <w:r w:rsidR="0076207E" w:rsidRPr="00391345">
        <w:rPr>
          <w:rFonts w:ascii="Courier New" w:hAnsi="Courier New" w:cs="Courier New"/>
          <w:sz w:val="24"/>
          <w:szCs w:val="24"/>
        </w:rPr>
        <w:t>s</w:t>
      </w:r>
      <w:r w:rsidRPr="00391345">
        <w:rPr>
          <w:rFonts w:ascii="Courier New" w:hAnsi="Courier New" w:cs="Courier New"/>
          <w:sz w:val="24"/>
          <w:szCs w:val="24"/>
        </w:rPr>
        <w:t>:</w:t>
      </w:r>
    </w:p>
    <w:p w14:paraId="705D0478" w14:textId="731D74A6" w:rsidR="00D61C31" w:rsidRPr="00391345" w:rsidRDefault="00D61C31" w:rsidP="00391345">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D5668D" w:rsidRPr="00D5668D" w14:paraId="747FCE10" w14:textId="77777777" w:rsidTr="004D205E">
        <w:trPr>
          <w:jc w:val="center"/>
        </w:trPr>
        <w:tc>
          <w:tcPr>
            <w:tcW w:w="3019" w:type="dxa"/>
            <w:shd w:val="clear" w:color="auto" w:fill="auto"/>
          </w:tcPr>
          <w:p w14:paraId="70DB6B07" w14:textId="77777777" w:rsidR="00D5668D" w:rsidRPr="00D5668D" w:rsidRDefault="00D5668D" w:rsidP="004D205E">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Órgão:</w:t>
            </w:r>
          </w:p>
        </w:tc>
        <w:tc>
          <w:tcPr>
            <w:tcW w:w="6042" w:type="dxa"/>
            <w:shd w:val="clear" w:color="auto" w:fill="auto"/>
          </w:tcPr>
          <w:p w14:paraId="2CA5ECF2" w14:textId="77777777" w:rsidR="00D5668D" w:rsidRPr="00D5668D" w:rsidRDefault="00D5668D" w:rsidP="004D205E">
            <w:pPr>
              <w:pStyle w:val="Corpodetexto"/>
              <w:rPr>
                <w:rFonts w:cs="Courier New"/>
                <w:sz w:val="20"/>
              </w:rPr>
            </w:pPr>
            <w:r w:rsidRPr="00D5668D">
              <w:rPr>
                <w:rFonts w:cs="Courier New"/>
                <w:sz w:val="20"/>
              </w:rPr>
              <w:t>03 Secretaria Municipal de Administração e Planejamento.</w:t>
            </w:r>
          </w:p>
        </w:tc>
      </w:tr>
      <w:tr w:rsidR="00D5668D" w:rsidRPr="00D5668D" w14:paraId="0263247C" w14:textId="77777777" w:rsidTr="004D205E">
        <w:trPr>
          <w:trHeight w:val="222"/>
          <w:jc w:val="center"/>
        </w:trPr>
        <w:tc>
          <w:tcPr>
            <w:tcW w:w="3019" w:type="dxa"/>
            <w:shd w:val="clear" w:color="auto" w:fill="auto"/>
          </w:tcPr>
          <w:p w14:paraId="661126F5" w14:textId="77777777" w:rsidR="00D5668D" w:rsidRPr="00D5668D" w:rsidRDefault="00D5668D" w:rsidP="004D205E">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Unid. Orçamentária:</w:t>
            </w:r>
          </w:p>
        </w:tc>
        <w:tc>
          <w:tcPr>
            <w:tcW w:w="6042" w:type="dxa"/>
            <w:shd w:val="clear" w:color="auto" w:fill="auto"/>
          </w:tcPr>
          <w:p w14:paraId="3B107B9E" w14:textId="77777777" w:rsidR="00D5668D" w:rsidRPr="00D5668D" w:rsidRDefault="00D5668D" w:rsidP="004D205E">
            <w:pPr>
              <w:spacing w:after="0" w:line="240" w:lineRule="auto"/>
              <w:jc w:val="both"/>
              <w:rPr>
                <w:rFonts w:ascii="Courier New" w:hAnsi="Courier New" w:cs="Courier New"/>
                <w:sz w:val="20"/>
                <w:szCs w:val="20"/>
              </w:rPr>
            </w:pPr>
            <w:r w:rsidRPr="00D5668D">
              <w:rPr>
                <w:rFonts w:ascii="Courier New" w:hAnsi="Courier New" w:cs="Courier New"/>
                <w:sz w:val="20"/>
                <w:szCs w:val="20"/>
              </w:rPr>
              <w:t>03.01 Secretaria geral.</w:t>
            </w:r>
          </w:p>
        </w:tc>
      </w:tr>
      <w:tr w:rsidR="00D5668D" w:rsidRPr="00D5668D" w14:paraId="671DC9BD" w14:textId="77777777" w:rsidTr="004D205E">
        <w:trPr>
          <w:jc w:val="center"/>
        </w:trPr>
        <w:tc>
          <w:tcPr>
            <w:tcW w:w="3019" w:type="dxa"/>
            <w:shd w:val="clear" w:color="auto" w:fill="auto"/>
          </w:tcPr>
          <w:p w14:paraId="307B527C" w14:textId="77777777" w:rsidR="00D5668D" w:rsidRPr="00D5668D" w:rsidRDefault="00D5668D" w:rsidP="004D205E">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Projeto/Atividade:</w:t>
            </w:r>
          </w:p>
        </w:tc>
        <w:tc>
          <w:tcPr>
            <w:tcW w:w="6042" w:type="dxa"/>
            <w:shd w:val="clear" w:color="auto" w:fill="auto"/>
          </w:tcPr>
          <w:p w14:paraId="061823B0" w14:textId="77777777" w:rsidR="00D5668D" w:rsidRPr="00D5668D" w:rsidRDefault="00D5668D" w:rsidP="004D205E">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2.003 Manutenção da secretaria de administração e planejamento.</w:t>
            </w:r>
          </w:p>
        </w:tc>
      </w:tr>
      <w:tr w:rsidR="00D5668D" w:rsidRPr="00D5668D" w14:paraId="4F942DD8" w14:textId="77777777" w:rsidTr="004D205E">
        <w:trPr>
          <w:jc w:val="center"/>
        </w:trPr>
        <w:tc>
          <w:tcPr>
            <w:tcW w:w="3019" w:type="dxa"/>
            <w:shd w:val="clear" w:color="auto" w:fill="auto"/>
          </w:tcPr>
          <w:p w14:paraId="7CD13757" w14:textId="77777777" w:rsidR="00D5668D" w:rsidRPr="00D5668D" w:rsidRDefault="00D5668D" w:rsidP="004D205E">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Rubrica:</w:t>
            </w:r>
          </w:p>
        </w:tc>
        <w:tc>
          <w:tcPr>
            <w:tcW w:w="6042" w:type="dxa"/>
            <w:shd w:val="clear" w:color="auto" w:fill="auto"/>
          </w:tcPr>
          <w:p w14:paraId="01450317" w14:textId="77777777" w:rsidR="00D5668D" w:rsidRPr="00D5668D" w:rsidRDefault="00D5668D" w:rsidP="004D205E">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3.3.90.39.00.00.00 Outros Serviços de Terceiros – Pessoa Jurídica</w:t>
            </w:r>
          </w:p>
        </w:tc>
      </w:tr>
      <w:tr w:rsidR="00D5668D" w:rsidRPr="00D5668D" w14:paraId="4140F76C" w14:textId="77777777" w:rsidTr="004D205E">
        <w:trPr>
          <w:jc w:val="center"/>
        </w:trPr>
        <w:tc>
          <w:tcPr>
            <w:tcW w:w="3019" w:type="dxa"/>
            <w:shd w:val="clear" w:color="auto" w:fill="auto"/>
          </w:tcPr>
          <w:p w14:paraId="02AFA2EC" w14:textId="77777777" w:rsidR="00D5668D" w:rsidRPr="00D5668D" w:rsidRDefault="00D5668D" w:rsidP="004D205E">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Fonte:</w:t>
            </w:r>
          </w:p>
        </w:tc>
        <w:tc>
          <w:tcPr>
            <w:tcW w:w="6042" w:type="dxa"/>
            <w:shd w:val="clear" w:color="auto" w:fill="auto"/>
          </w:tcPr>
          <w:p w14:paraId="2709E272" w14:textId="77777777" w:rsidR="00D5668D" w:rsidRPr="00D5668D" w:rsidRDefault="00D5668D" w:rsidP="004D205E">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1500 Recursos não vinculados de impostos</w:t>
            </w:r>
          </w:p>
        </w:tc>
      </w:tr>
    </w:tbl>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w:t>
      </w:r>
      <w:r w:rsidRPr="00391345">
        <w:rPr>
          <w:rFonts w:ascii="Courier New" w:hAnsi="Courier New" w:cs="Courier New"/>
          <w:sz w:val="24"/>
          <w:szCs w:val="24"/>
        </w:rPr>
        <w:lastRenderedPageBreak/>
        <w:t xml:space="preserve">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04CDBA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A2D9848"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0237E7FD"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QUARTA</w:t>
      </w:r>
      <w:r w:rsidRPr="00391345">
        <w:rPr>
          <w:rFonts w:ascii="Courier New" w:hAnsi="Courier New" w:cs="Courier New"/>
          <w:b/>
          <w:sz w:val="24"/>
          <w:szCs w:val="24"/>
        </w:rPr>
        <w:t xml:space="preserve"> – </w:t>
      </w:r>
      <w:r w:rsidRPr="00391345">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7650A446"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 xml:space="preserve">DÉCIMA QUINTA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D1472D" w:rsidRPr="00391345">
        <w:rPr>
          <w:rFonts w:ascii="Courier New" w:hAnsi="Courier New" w:cs="Courier New"/>
          <w:sz w:val="24"/>
          <w:szCs w:val="24"/>
        </w:rPr>
        <w:t xml:space="preserve">pregão </w:t>
      </w:r>
      <w:r w:rsidR="001E3AE3">
        <w:rPr>
          <w:rFonts w:ascii="Courier New" w:hAnsi="Courier New" w:cs="Courier New"/>
          <w:sz w:val="24"/>
          <w:szCs w:val="24"/>
        </w:rPr>
        <w:t>Eletrônico</w:t>
      </w:r>
      <w:r w:rsidRPr="00391345">
        <w:rPr>
          <w:rFonts w:ascii="Courier New" w:hAnsi="Courier New" w:cs="Courier New"/>
          <w:sz w:val="24"/>
          <w:szCs w:val="24"/>
        </w:rPr>
        <w:t xml:space="preserve"> 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1A20DB">
        <w:rPr>
          <w:rFonts w:ascii="Courier New" w:hAnsi="Courier New" w:cs="Courier New"/>
          <w:sz w:val="24"/>
          <w:szCs w:val="24"/>
        </w:rPr>
        <w:t>17</w:t>
      </w:r>
      <w:r w:rsidRPr="00391345">
        <w:rPr>
          <w:rFonts w:ascii="Courier New" w:hAnsi="Courier New" w:cs="Courier New"/>
          <w:sz w:val="24"/>
          <w:szCs w:val="24"/>
        </w:rPr>
        <w:t>/20</w:t>
      </w:r>
      <w:r w:rsidR="006F1545" w:rsidRPr="00391345">
        <w:rPr>
          <w:rFonts w:ascii="Courier New" w:hAnsi="Courier New" w:cs="Courier New"/>
          <w:sz w:val="24"/>
          <w:szCs w:val="24"/>
        </w:rPr>
        <w:t>2</w:t>
      </w:r>
      <w:r w:rsidR="001E3AE3">
        <w:rPr>
          <w:rFonts w:ascii="Courier New" w:hAnsi="Courier New" w:cs="Courier New"/>
          <w:sz w:val="24"/>
          <w:szCs w:val="24"/>
        </w:rPr>
        <w:t>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SEXTA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3E4F4B0B"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SÉTIMA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02FEAFB4"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p>
    <w:p w14:paraId="7FA7438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B96CE9" w:rsidRPr="00391345">
        <w:rPr>
          <w:rFonts w:ascii="Courier New" w:hAnsi="Courier New" w:cs="Courier New"/>
          <w:b/>
          <w:sz w:val="24"/>
          <w:szCs w:val="24"/>
        </w:rPr>
        <w:t>OITAVA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w:t>
      </w:r>
      <w:r w:rsidRPr="00391345">
        <w:rPr>
          <w:rFonts w:ascii="Courier New" w:hAnsi="Courier New" w:cs="Courier New"/>
          <w:sz w:val="24"/>
          <w:szCs w:val="24"/>
        </w:rPr>
        <w:lastRenderedPageBreak/>
        <w:t xml:space="preserve">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Município de Ibiraiaras/RS, em xx de xxxxxxxxxx</w:t>
      </w:r>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Default="00791A76" w:rsidP="00391345">
      <w:pPr>
        <w:widowControl w:val="0"/>
        <w:spacing w:after="0" w:line="240" w:lineRule="auto"/>
        <w:jc w:val="both"/>
        <w:rPr>
          <w:rFonts w:ascii="Courier New" w:hAnsi="Courier New" w:cs="Courier New"/>
          <w:sz w:val="24"/>
          <w:szCs w:val="24"/>
        </w:rPr>
      </w:pPr>
    </w:p>
    <w:p w14:paraId="4034D43A" w14:textId="77777777" w:rsidR="00D5668D" w:rsidRPr="00391345" w:rsidRDefault="00D5668D"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DF88A6D" w14:textId="2DBA84F4" w:rsidR="00791A76" w:rsidRPr="00391345" w:rsidRDefault="004E5A5E"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xxxxxxxxxxxxxxxxxxxxxxxx</w:t>
            </w:r>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w:t>
            </w:r>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xxxxxxxxxxx</w:t>
            </w:r>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p w14:paraId="5B2BBDCF" w14:textId="1566D396" w:rsidR="00F0083F" w:rsidRDefault="00F0083F" w:rsidP="00391345">
      <w:pPr>
        <w:pStyle w:val="Normal1"/>
        <w:jc w:val="both"/>
        <w:rPr>
          <w:rFonts w:ascii="Courier New" w:hAnsi="Courier New" w:cs="Courier New"/>
          <w:b/>
          <w:color w:val="auto"/>
          <w:szCs w:val="24"/>
        </w:rPr>
      </w:pPr>
    </w:p>
    <w:p w14:paraId="24CFD412" w14:textId="6D726202" w:rsidR="00825EE6" w:rsidRDefault="00825EE6" w:rsidP="00391345">
      <w:pPr>
        <w:pStyle w:val="Normal1"/>
        <w:jc w:val="both"/>
        <w:rPr>
          <w:rFonts w:ascii="Courier New" w:hAnsi="Courier New" w:cs="Courier New"/>
          <w:b/>
          <w:color w:val="auto"/>
          <w:szCs w:val="24"/>
        </w:rPr>
      </w:pPr>
    </w:p>
    <w:p w14:paraId="5826DCBD" w14:textId="68AE00AF" w:rsidR="00797FA6" w:rsidRDefault="00797FA6" w:rsidP="00391345">
      <w:pPr>
        <w:pStyle w:val="Normal1"/>
        <w:jc w:val="both"/>
        <w:rPr>
          <w:rFonts w:ascii="Courier New" w:hAnsi="Courier New" w:cs="Courier New"/>
          <w:b/>
          <w:color w:val="auto"/>
          <w:szCs w:val="24"/>
        </w:rPr>
      </w:pPr>
      <w:r>
        <w:rPr>
          <w:rFonts w:ascii="Courier New" w:hAnsi="Courier New" w:cs="Courier New"/>
          <w:b/>
          <w:color w:val="auto"/>
          <w:szCs w:val="24"/>
        </w:rPr>
        <w:br w:type="page"/>
      </w:r>
    </w:p>
    <w:bookmarkEnd w:id="26"/>
    <w:p w14:paraId="5AE628D6" w14:textId="3CC7B7EF" w:rsidR="00914AA1" w:rsidRPr="00391345" w:rsidRDefault="00DF3BCD"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36E80">
        <w:rPr>
          <w:rFonts w:ascii="Courier New" w:hAnsi="Courier New" w:cs="Courier New"/>
          <w:b/>
          <w:color w:val="auto"/>
          <w:szCs w:val="24"/>
        </w:rPr>
        <w:t>7</w:t>
      </w:r>
      <w:r w:rsidR="00D5668D">
        <w:rPr>
          <w:rFonts w:ascii="Courier New" w:hAnsi="Courier New" w:cs="Courier New"/>
          <w:b/>
          <w:color w:val="auto"/>
          <w:szCs w:val="24"/>
        </w:rPr>
        <w:t>2</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4AB984BD" w14:textId="2E325932" w:rsidR="00914AA1" w:rsidRDefault="00DF3BCD"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5668D">
        <w:rPr>
          <w:rFonts w:ascii="Courier New" w:hAnsi="Courier New" w:cs="Courier New"/>
          <w:b/>
          <w:color w:val="auto"/>
          <w:szCs w:val="24"/>
        </w:rPr>
        <w:t>17</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1F3E3D56" w14:textId="02DC5EE1" w:rsidR="00283119" w:rsidRPr="00A26FC0" w:rsidRDefault="00283119" w:rsidP="005772BC">
      <w:pPr>
        <w:pStyle w:val="Normal1"/>
        <w:rPr>
          <w:rFonts w:ascii="Courier New" w:hAnsi="Courier New" w:cs="Courier New"/>
          <w:b/>
          <w:color w:val="auto"/>
          <w:szCs w:val="24"/>
        </w:rPr>
      </w:pPr>
      <w:bookmarkStart w:id="27"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27"/>
    </w:p>
    <w:p w14:paraId="59525E44" w14:textId="77777777" w:rsidR="00283119" w:rsidRPr="00A26FC0" w:rsidRDefault="00283119" w:rsidP="00283119">
      <w:pPr>
        <w:widowControl w:val="0"/>
        <w:suppressAutoHyphens/>
        <w:jc w:val="both"/>
        <w:rPr>
          <w:rFonts w:ascii="Courier New" w:hAnsi="Courier New" w:cs="Courier New"/>
        </w:rPr>
      </w:pPr>
    </w:p>
    <w:p w14:paraId="47F73710" w14:textId="637F5BB7"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Sr(a) ....................., portador da cédula de identidade nº ......................., CPF nº .................. a participar da licitação instaurada pelo município de Ibiraiaras, na modalidade de </w:t>
      </w:r>
      <w:r w:rsidRPr="005772BC">
        <w:rPr>
          <w:b/>
        </w:rPr>
        <w:t>Pregão Eletrônico, sob o n</w:t>
      </w:r>
      <w:r w:rsidR="00D5668D">
        <w:rPr>
          <w:b/>
        </w:rPr>
        <w:t>.</w:t>
      </w:r>
      <w:r w:rsidRPr="005772BC">
        <w:rPr>
          <w:b/>
        </w:rPr>
        <w:t xml:space="preserve">º </w:t>
      </w:r>
      <w:r w:rsidR="00D5668D">
        <w:rPr>
          <w:b/>
        </w:rPr>
        <w:t>17</w:t>
      </w:r>
      <w:r w:rsidRPr="005772BC">
        <w:rPr>
          <w:b/>
        </w:rPr>
        <w:t>/202</w:t>
      </w:r>
      <w:r w:rsidR="005772BC" w:rsidRPr="005772BC">
        <w:rPr>
          <w:b/>
        </w:rPr>
        <w:t>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5772BC">
      <w:pPr>
        <w:widowControl w:val="0"/>
        <w:suppressAutoHyphens/>
        <w:rPr>
          <w:rFonts w:ascii="Courier New" w:hAnsi="Courier New" w:cs="Courier New"/>
        </w:rPr>
      </w:pPr>
    </w:p>
    <w:p w14:paraId="02FCC94F"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0977CA95"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b/>
          <w:bCs/>
        </w:rPr>
        <w:t>(Firma Reconhecida)</w:t>
      </w:r>
    </w:p>
    <w:p w14:paraId="53A3748B" w14:textId="77777777" w:rsidR="00283119" w:rsidRPr="00A26FC0" w:rsidRDefault="00283119" w:rsidP="00283119">
      <w:pPr>
        <w:widowControl w:val="0"/>
        <w:suppressAutoHyphens/>
        <w:jc w:val="both"/>
        <w:rPr>
          <w:rFonts w:ascii="Courier New" w:hAnsi="Courier New" w:cs="Courier New"/>
        </w:rPr>
      </w:pPr>
    </w:p>
    <w:p w14:paraId="40BADE19" w14:textId="3FDE901C" w:rsidR="00D36E80" w:rsidRDefault="00D36E80" w:rsidP="00283119">
      <w:pPr>
        <w:widowControl w:val="0"/>
        <w:suppressAutoHyphens/>
        <w:jc w:val="both"/>
        <w:rPr>
          <w:rFonts w:ascii="Courier New" w:hAnsi="Courier New" w:cs="Courier New"/>
        </w:rPr>
      </w:pPr>
      <w:r>
        <w:rPr>
          <w:rFonts w:ascii="Courier New" w:hAnsi="Courier New" w:cs="Courier New"/>
        </w:rPr>
        <w:br w:type="page"/>
      </w:r>
    </w:p>
    <w:p w14:paraId="031B1B68" w14:textId="7FB8E086" w:rsidR="005772BC" w:rsidRPr="005772BC" w:rsidRDefault="005772BC" w:rsidP="005772BC">
      <w:pPr>
        <w:widowControl w:val="0"/>
        <w:suppressAutoHyphens/>
        <w:spacing w:after="0" w:line="240" w:lineRule="auto"/>
        <w:jc w:val="center"/>
        <w:rPr>
          <w:rFonts w:ascii="Courier New" w:hAnsi="Courier New" w:cs="Courier New"/>
          <w:b/>
          <w:bCs/>
          <w:sz w:val="24"/>
          <w:szCs w:val="24"/>
        </w:rPr>
      </w:pPr>
      <w:bookmarkStart w:id="28" w:name="_Toc511141191"/>
      <w:r w:rsidRPr="005772BC">
        <w:rPr>
          <w:rFonts w:ascii="Courier New" w:hAnsi="Courier New" w:cs="Courier New"/>
          <w:b/>
          <w:bCs/>
          <w:sz w:val="24"/>
          <w:szCs w:val="24"/>
        </w:rPr>
        <w:lastRenderedPageBreak/>
        <w:t>PROCESSO LICITATÓRIO N</w:t>
      </w:r>
      <w:r w:rsidR="00D36E80">
        <w:rPr>
          <w:rFonts w:ascii="Courier New" w:hAnsi="Courier New" w:cs="Courier New"/>
          <w:b/>
          <w:bCs/>
          <w:sz w:val="24"/>
          <w:szCs w:val="24"/>
        </w:rPr>
        <w:t>.</w:t>
      </w:r>
      <w:r w:rsidRPr="005772BC">
        <w:rPr>
          <w:rFonts w:ascii="Courier New" w:hAnsi="Courier New" w:cs="Courier New"/>
          <w:b/>
          <w:bCs/>
          <w:sz w:val="24"/>
          <w:szCs w:val="24"/>
        </w:rPr>
        <w:t xml:space="preserve">º </w:t>
      </w:r>
      <w:r w:rsidR="002A16D9">
        <w:rPr>
          <w:rFonts w:ascii="Courier New" w:hAnsi="Courier New" w:cs="Courier New"/>
          <w:b/>
          <w:bCs/>
          <w:sz w:val="24"/>
          <w:szCs w:val="24"/>
        </w:rPr>
        <w:t>7</w:t>
      </w:r>
      <w:r w:rsidR="00D5668D">
        <w:rPr>
          <w:rFonts w:ascii="Courier New" w:hAnsi="Courier New" w:cs="Courier New"/>
          <w:b/>
          <w:bCs/>
          <w:sz w:val="24"/>
          <w:szCs w:val="24"/>
        </w:rPr>
        <w:t>2</w:t>
      </w:r>
      <w:r w:rsidRPr="005772BC">
        <w:rPr>
          <w:rFonts w:ascii="Courier New" w:hAnsi="Courier New" w:cs="Courier New"/>
          <w:b/>
          <w:bCs/>
          <w:sz w:val="24"/>
          <w:szCs w:val="24"/>
        </w:rPr>
        <w:t>/2023</w:t>
      </w:r>
    </w:p>
    <w:p w14:paraId="41F71543" w14:textId="39348C4B" w:rsidR="005772BC" w:rsidRPr="005772BC" w:rsidRDefault="005772BC" w:rsidP="005772BC">
      <w:pPr>
        <w:widowControl w:val="0"/>
        <w:suppressAutoHyphens/>
        <w:spacing w:after="0" w:line="240" w:lineRule="auto"/>
        <w:jc w:val="center"/>
        <w:rPr>
          <w:rFonts w:ascii="Courier New" w:hAnsi="Courier New" w:cs="Courier New"/>
          <w:b/>
          <w:bCs/>
          <w:sz w:val="24"/>
          <w:szCs w:val="24"/>
        </w:rPr>
      </w:pPr>
      <w:r w:rsidRPr="005772BC">
        <w:rPr>
          <w:rFonts w:ascii="Courier New" w:hAnsi="Courier New" w:cs="Courier New"/>
          <w:b/>
          <w:bCs/>
          <w:sz w:val="24"/>
          <w:szCs w:val="24"/>
        </w:rPr>
        <w:t>PREGÃO ELETRÔNICO N</w:t>
      </w:r>
      <w:r w:rsidR="002A16D9">
        <w:rPr>
          <w:rFonts w:ascii="Courier New" w:hAnsi="Courier New" w:cs="Courier New"/>
          <w:b/>
          <w:bCs/>
          <w:sz w:val="24"/>
          <w:szCs w:val="24"/>
        </w:rPr>
        <w:t>.</w:t>
      </w:r>
      <w:r w:rsidRPr="005772BC">
        <w:rPr>
          <w:rFonts w:ascii="Courier New" w:hAnsi="Courier New" w:cs="Courier New"/>
          <w:b/>
          <w:bCs/>
          <w:sz w:val="24"/>
          <w:szCs w:val="24"/>
        </w:rPr>
        <w:t xml:space="preserve">º </w:t>
      </w:r>
      <w:r w:rsidR="00D5668D">
        <w:rPr>
          <w:rFonts w:ascii="Courier New" w:hAnsi="Courier New" w:cs="Courier New"/>
          <w:b/>
          <w:bCs/>
          <w:sz w:val="24"/>
          <w:szCs w:val="24"/>
        </w:rPr>
        <w:t>17</w:t>
      </w:r>
      <w:r w:rsidRPr="005772BC">
        <w:rPr>
          <w:rFonts w:ascii="Courier New" w:hAnsi="Courier New" w:cs="Courier New"/>
          <w:b/>
          <w:bCs/>
          <w:sz w:val="24"/>
          <w:szCs w:val="24"/>
        </w:rPr>
        <w:t>/2023</w:t>
      </w:r>
    </w:p>
    <w:p w14:paraId="35FCDE12" w14:textId="496542FF"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Nº 123 DE 2006.</w:t>
      </w:r>
      <w:bookmarkEnd w:id="28"/>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17D69B9B"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 _________________, por intermédio de seu</w:t>
      </w:r>
      <w:r w:rsidR="002A16D9">
        <w:rPr>
          <w:rFonts w:ascii="Courier New" w:hAnsi="Courier New" w:cs="Courier New"/>
          <w:sz w:val="24"/>
          <w:szCs w:val="24"/>
        </w:rPr>
        <w:t xml:space="preserve"> representante legal, ou</w:t>
      </w:r>
      <w:r w:rsidRPr="005772BC">
        <w:rPr>
          <w:rFonts w:ascii="Courier New" w:hAnsi="Courier New" w:cs="Courier New"/>
          <w:sz w:val="24"/>
          <w:szCs w:val="24"/>
        </w:rPr>
        <w:t xml:space="preserve"> contador, o(a) Sr.(a) _______________</w:t>
      </w:r>
      <w:r w:rsidR="002A16D9">
        <w:rPr>
          <w:rFonts w:ascii="Courier New" w:hAnsi="Courier New" w:cs="Courier New"/>
          <w:sz w:val="24"/>
          <w:szCs w:val="24"/>
        </w:rPr>
        <w:t>_</w:t>
      </w:r>
      <w:r w:rsidRPr="005772BC">
        <w:rPr>
          <w:rFonts w:ascii="Courier New" w:hAnsi="Courier New" w:cs="Courier New"/>
          <w:sz w:val="24"/>
          <w:szCs w:val="24"/>
        </w:rPr>
        <w:t xml:space="preserve">_, portador(a) da Carteira de Identidade nº. ______________________ e do CPF nº. _____________________, DECLARA, para fins de participação no </w:t>
      </w:r>
      <w:r w:rsidRPr="005772BC">
        <w:rPr>
          <w:rFonts w:ascii="Courier New" w:hAnsi="Courier New" w:cs="Courier New"/>
          <w:b/>
          <w:sz w:val="24"/>
          <w:szCs w:val="24"/>
        </w:rPr>
        <w:t xml:space="preserve">Pregão Eletrônico </w:t>
      </w:r>
      <w:r w:rsidR="002A16D9">
        <w:rPr>
          <w:rFonts w:ascii="Courier New" w:hAnsi="Courier New" w:cs="Courier New"/>
          <w:b/>
          <w:sz w:val="24"/>
          <w:szCs w:val="24"/>
        </w:rPr>
        <w:t>n.</w:t>
      </w:r>
      <w:r w:rsidRPr="005772BC">
        <w:rPr>
          <w:rFonts w:ascii="Courier New" w:hAnsi="Courier New" w:cs="Courier New"/>
          <w:b/>
          <w:sz w:val="24"/>
          <w:szCs w:val="24"/>
        </w:rPr>
        <w:t xml:space="preserve">º </w:t>
      </w:r>
      <w:r w:rsidR="00D5668D">
        <w:rPr>
          <w:rFonts w:ascii="Courier New" w:hAnsi="Courier New" w:cs="Courier New"/>
          <w:b/>
          <w:sz w:val="24"/>
          <w:szCs w:val="24"/>
        </w:rPr>
        <w:t>17</w:t>
      </w:r>
      <w:r w:rsidRPr="005772BC">
        <w:rPr>
          <w:rFonts w:ascii="Courier New" w:hAnsi="Courier New" w:cs="Courier New"/>
          <w:b/>
          <w:sz w:val="24"/>
          <w:szCs w:val="24"/>
        </w:rPr>
        <w:t>/2023</w:t>
      </w:r>
      <w:r w:rsidRPr="005772BC">
        <w:rPr>
          <w:rFonts w:ascii="Courier New" w:hAnsi="Courier New" w:cs="Courier New"/>
          <w:sz w:val="24"/>
          <w:szCs w:val="24"/>
        </w:rPr>
        <w:t>, sob as sanções administrativas cabíveis e sob as penas da lei, que esta empresa, na presente data, é beneficiária da Lei Complementar nº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7CA50117" w14:textId="77777777" w:rsidR="002D4101" w:rsidRPr="00391345" w:rsidRDefault="002D4101" w:rsidP="00391345">
      <w:pPr>
        <w:pStyle w:val="Normal1"/>
        <w:jc w:val="both"/>
        <w:rPr>
          <w:rFonts w:ascii="Courier New" w:hAnsi="Courier New" w:cs="Courier New"/>
          <w:b/>
          <w:color w:val="auto"/>
          <w:szCs w:val="24"/>
        </w:rPr>
      </w:pPr>
    </w:p>
    <w:p w14:paraId="21674D3F" w14:textId="77777777"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130B24C9" w14:textId="2DD54916"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w:t>
      </w:r>
      <w:r>
        <w:rPr>
          <w:rFonts w:ascii="Courier New" w:hAnsi="Courier New" w:cs="Courier New"/>
          <w:sz w:val="24"/>
          <w:szCs w:val="24"/>
        </w:rPr>
        <w:t>Representante legal</w:t>
      </w:r>
      <w:r w:rsidRPr="005772BC">
        <w:rPr>
          <w:rFonts w:ascii="Courier New" w:hAnsi="Courier New" w:cs="Courier New"/>
          <w:sz w:val="24"/>
          <w:szCs w:val="24"/>
        </w:rPr>
        <w:t>)</w:t>
      </w:r>
    </w:p>
    <w:p w14:paraId="2D8EDDA8" w14:textId="7A51E4AE" w:rsidR="002A16D9" w:rsidRPr="005772BC" w:rsidRDefault="002A16D9" w:rsidP="002A16D9">
      <w:pPr>
        <w:widowControl w:val="0"/>
        <w:suppressAutoHyphens/>
        <w:spacing w:after="0" w:line="240" w:lineRule="auto"/>
        <w:jc w:val="center"/>
        <w:rPr>
          <w:rFonts w:ascii="Courier New" w:hAnsi="Courier New" w:cs="Courier New"/>
          <w:sz w:val="24"/>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1888A5E0" w:rsidR="00B132E9" w:rsidRPr="00391345" w:rsidRDefault="00D55B03" w:rsidP="00B22FF5">
      <w:pPr>
        <w:pStyle w:val="Normal1"/>
        <w:jc w:val="center"/>
        <w:rPr>
          <w:rFonts w:ascii="Courier New" w:hAnsi="Courier New" w:cs="Courier New"/>
          <w:color w:val="auto"/>
          <w:szCs w:val="24"/>
        </w:rPr>
      </w:pPr>
      <w:bookmarkStart w:id="29" w:name="_Hlk23846239"/>
      <w:r w:rsidRPr="00391345">
        <w:rPr>
          <w:rFonts w:ascii="Courier New" w:hAnsi="Courier New" w:cs="Courier New"/>
          <w:b/>
          <w:color w:val="auto"/>
          <w:szCs w:val="24"/>
        </w:rPr>
        <w:lastRenderedPageBreak/>
        <w:t>PROCESSO LICITATÓRIO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A16D9">
        <w:rPr>
          <w:rFonts w:ascii="Courier New" w:hAnsi="Courier New" w:cs="Courier New"/>
          <w:b/>
          <w:color w:val="auto"/>
          <w:szCs w:val="24"/>
        </w:rPr>
        <w:t>7</w:t>
      </w:r>
      <w:r w:rsidR="00D5668D">
        <w:rPr>
          <w:rFonts w:ascii="Courier New" w:hAnsi="Courier New" w:cs="Courier New"/>
          <w:b/>
          <w:color w:val="auto"/>
          <w:szCs w:val="24"/>
        </w:rPr>
        <w:t>2</w:t>
      </w:r>
      <w:r w:rsidR="00B132E9"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29F26200" w14:textId="2C6548BB" w:rsidR="00B132E9" w:rsidRPr="00391345" w:rsidRDefault="00B132E9" w:rsidP="00B22FF5">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B22FF5">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5668D">
        <w:rPr>
          <w:rFonts w:ascii="Courier New" w:hAnsi="Courier New" w:cs="Courier New"/>
          <w:b/>
          <w:color w:val="auto"/>
          <w:szCs w:val="24"/>
        </w:rPr>
        <w:t>17</w:t>
      </w:r>
      <w:r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3BF80D6D" w:rsidR="002D4101" w:rsidRPr="00391345"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2A16D9">
        <w:rPr>
          <w:rFonts w:ascii="Courier New" w:hAnsi="Courier New" w:cs="Courier New"/>
          <w:sz w:val="24"/>
          <w:szCs w:val="24"/>
        </w:rPr>
        <w:t>7</w:t>
      </w:r>
      <w:r w:rsidR="00E455C7">
        <w:rPr>
          <w:rFonts w:ascii="Courier New" w:hAnsi="Courier New" w:cs="Courier New"/>
          <w:sz w:val="24"/>
          <w:szCs w:val="24"/>
        </w:rPr>
        <w:t>2</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22FF5">
        <w:rPr>
          <w:rFonts w:ascii="Courier New" w:hAnsi="Courier New" w:cs="Courier New"/>
          <w:sz w:val="24"/>
          <w:szCs w:val="24"/>
        </w:rPr>
        <w:t>3</w:t>
      </w:r>
      <w:r w:rsidR="00BC0F83" w:rsidRPr="00391345">
        <w:rPr>
          <w:rFonts w:ascii="Courier New" w:hAnsi="Courier New" w:cs="Courier New"/>
          <w:sz w:val="24"/>
          <w:szCs w:val="24"/>
        </w:rPr>
        <w:t xml:space="preserve"> – </w:t>
      </w:r>
      <w:r w:rsidR="00AC1A64" w:rsidRPr="00391345">
        <w:rPr>
          <w:rFonts w:ascii="Courier New" w:hAnsi="Courier New" w:cs="Courier New"/>
          <w:sz w:val="24"/>
          <w:szCs w:val="24"/>
        </w:rPr>
        <w:t xml:space="preserve">pregão </w:t>
      </w:r>
      <w:r w:rsidR="00B22FF5">
        <w:rPr>
          <w:rFonts w:ascii="Courier New" w:hAnsi="Courier New" w:cs="Courier New"/>
          <w:sz w:val="24"/>
          <w:szCs w:val="24"/>
        </w:rPr>
        <w:t>eletrônico</w:t>
      </w:r>
      <w:r w:rsidR="00AC1A64" w:rsidRPr="00391345">
        <w:rPr>
          <w:rFonts w:ascii="Courier New" w:hAnsi="Courier New" w:cs="Courier New"/>
          <w:sz w:val="24"/>
          <w:szCs w:val="24"/>
        </w:rPr>
        <w:t xml:space="preserve"> </w:t>
      </w:r>
      <w:r w:rsidR="00B132E9" w:rsidRPr="00391345">
        <w:rPr>
          <w:rFonts w:ascii="Courier New" w:hAnsi="Courier New" w:cs="Courier New"/>
          <w:sz w:val="24"/>
          <w:szCs w:val="24"/>
        </w:rPr>
        <w:t>n</w:t>
      </w:r>
      <w:r w:rsidR="00F52576" w:rsidRPr="00391345">
        <w:rPr>
          <w:rFonts w:ascii="Courier New" w:hAnsi="Courier New" w:cs="Courier New"/>
          <w:sz w:val="24"/>
          <w:szCs w:val="24"/>
        </w:rPr>
        <w:t>.</w:t>
      </w:r>
      <w:r w:rsidR="00BC0F83" w:rsidRPr="00391345">
        <w:rPr>
          <w:rFonts w:ascii="Courier New" w:hAnsi="Courier New" w:cs="Courier New"/>
          <w:sz w:val="24"/>
          <w:szCs w:val="24"/>
        </w:rPr>
        <w:t xml:space="preserve">º </w:t>
      </w:r>
      <w:r w:rsidR="00E455C7">
        <w:rPr>
          <w:rFonts w:ascii="Courier New" w:hAnsi="Courier New" w:cs="Courier New"/>
          <w:sz w:val="24"/>
          <w:szCs w:val="24"/>
        </w:rPr>
        <w:t>17</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915103">
        <w:rPr>
          <w:rFonts w:ascii="Courier New" w:hAnsi="Courier New" w:cs="Courier New"/>
          <w:sz w:val="24"/>
          <w:szCs w:val="24"/>
        </w:rPr>
        <w:t>3</w:t>
      </w:r>
      <w:r w:rsidR="00E56757" w:rsidRPr="00391345">
        <w:rPr>
          <w:rFonts w:ascii="Courier New" w:hAnsi="Courier New" w:cs="Courier New"/>
          <w:sz w:val="24"/>
          <w:szCs w:val="24"/>
        </w:rPr>
        <w:t>, cujo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06758F12" w14:textId="77777777" w:rsidR="005E15FB" w:rsidRPr="00391345" w:rsidRDefault="005E15FB" w:rsidP="00391345">
      <w:pPr>
        <w:widowControl w:val="0"/>
        <w:spacing w:after="0" w:line="240" w:lineRule="auto"/>
        <w:jc w:val="both"/>
        <w:rPr>
          <w:rFonts w:ascii="Courier New" w:hAnsi="Courier New" w:cs="Courier New"/>
          <w:sz w:val="24"/>
          <w:szCs w:val="24"/>
        </w:rPr>
      </w:pPr>
    </w:p>
    <w:tbl>
      <w:tblPr>
        <w:tblW w:w="52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1843"/>
        <w:gridCol w:w="5817"/>
        <w:gridCol w:w="1130"/>
      </w:tblGrid>
      <w:tr w:rsidR="00E455C7" w:rsidRPr="002B3266" w14:paraId="72A4DC03" w14:textId="2A182A49" w:rsidTr="00E455C7">
        <w:trPr>
          <w:trHeight w:val="424"/>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3125CD"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Item</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83E6FD" w14:textId="77777777" w:rsidR="004869EE" w:rsidRPr="002B3266" w:rsidRDefault="004869EE" w:rsidP="003156B4">
            <w:pPr>
              <w:spacing w:after="0" w:line="240" w:lineRule="auto"/>
              <w:ind w:left="71" w:right="88"/>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Descrição</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41569E" w14:textId="77777777" w:rsidR="004869EE" w:rsidRPr="002B3266" w:rsidRDefault="004869EE" w:rsidP="003156B4">
            <w:pPr>
              <w:spacing w:after="0" w:line="240" w:lineRule="auto"/>
              <w:jc w:val="both"/>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Observações</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7C1B0A8F" w14:textId="044C5B85" w:rsidR="004869EE" w:rsidRPr="002B3266" w:rsidRDefault="004869EE" w:rsidP="003156B4">
            <w:pPr>
              <w:spacing w:after="0" w:line="240" w:lineRule="auto"/>
              <w:jc w:val="both"/>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Valor unitário</w:t>
            </w:r>
          </w:p>
        </w:tc>
      </w:tr>
      <w:tr w:rsidR="00E455C7" w:rsidRPr="002B3266" w14:paraId="52E75AC4" w14:textId="347105B3" w:rsidTr="00E455C7">
        <w:trPr>
          <w:trHeight w:val="1531"/>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9995F98" w14:textId="77777777" w:rsidR="00D5668D" w:rsidRPr="002B3266" w:rsidRDefault="00D5668D" w:rsidP="00D5668D">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1</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tcPr>
          <w:p w14:paraId="4BF5117A" w14:textId="6C5155A8" w:rsidR="00D5668D" w:rsidRPr="002B3266" w:rsidRDefault="00D5668D" w:rsidP="00D5668D">
            <w:pPr>
              <w:spacing w:after="0" w:line="240" w:lineRule="auto"/>
              <w:ind w:left="71" w:right="88"/>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Levantamento Planialtimétrico.</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tcPr>
          <w:p w14:paraId="13AC4532" w14:textId="22D7C139" w:rsidR="00D5668D" w:rsidRPr="002B3266" w:rsidRDefault="00D5668D" w:rsidP="00D5668D">
            <w:pPr>
              <w:spacing w:after="0" w:line="240" w:lineRule="auto"/>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Levantamento planialtimétrico georreferenciado de todo o imóvel objeto da matrícula, locação de recursos hídricos, benfeitorias e obstáculos, além dos arruamentos internos e nos arredores com curvas de nível de metro em metro. Elaboração de mapas contendo as informações coletadas.</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6EF47BEA" w14:textId="77777777" w:rsidR="00D5668D" w:rsidRPr="002B3266" w:rsidRDefault="00D5668D" w:rsidP="00D5668D">
            <w:pPr>
              <w:spacing w:after="0" w:line="240" w:lineRule="auto"/>
              <w:jc w:val="both"/>
              <w:rPr>
                <w:rFonts w:ascii="Courier New" w:eastAsia="Times New Roman" w:hAnsi="Courier New" w:cs="Courier New"/>
                <w:sz w:val="20"/>
                <w:szCs w:val="20"/>
                <w:lang w:eastAsia="en-US"/>
              </w:rPr>
            </w:pPr>
          </w:p>
        </w:tc>
      </w:tr>
      <w:tr w:rsidR="00E455C7" w:rsidRPr="002B3266" w14:paraId="37C09768" w14:textId="3442C2AF" w:rsidTr="00E455C7">
        <w:trPr>
          <w:trHeight w:val="424"/>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091F59C" w14:textId="77777777" w:rsidR="00D5668D" w:rsidRPr="002B3266" w:rsidRDefault="00D5668D" w:rsidP="00D5668D">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2</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tcPr>
          <w:p w14:paraId="4A88246F" w14:textId="3DCBC145" w:rsidR="00D5668D" w:rsidRPr="002B3266" w:rsidRDefault="00D5668D" w:rsidP="00D5668D">
            <w:pPr>
              <w:spacing w:after="0" w:line="240" w:lineRule="auto"/>
              <w:ind w:left="71" w:right="88"/>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Projeto de Rede de Abastecimento de Água Potável.</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tcPr>
          <w:p w14:paraId="63EA8A18" w14:textId="56DA1BF1" w:rsidR="00D5668D" w:rsidRPr="002B3266" w:rsidRDefault="00D5668D" w:rsidP="00D5668D">
            <w:pPr>
              <w:pStyle w:val="PargrafodaLista"/>
              <w:spacing w:after="0" w:line="240" w:lineRule="auto"/>
              <w:ind w:left="63"/>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Elaboração de projeto de rede de abastecimento de água do loteamento popular com 36 unidades autônomas, com mapas, memoriais descritivos e de cálculo, e demais itens necessários para aprovação do projeto junto à concessionária (Corsan).</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00338507" w14:textId="77777777" w:rsidR="00D5668D" w:rsidRPr="002B3266" w:rsidRDefault="00D5668D" w:rsidP="00D5668D">
            <w:pPr>
              <w:pStyle w:val="PargrafodaLista"/>
              <w:spacing w:after="0" w:line="240" w:lineRule="auto"/>
              <w:ind w:left="63"/>
              <w:jc w:val="both"/>
              <w:rPr>
                <w:rFonts w:ascii="Courier New" w:eastAsia="Times New Roman" w:hAnsi="Courier New" w:cs="Courier New"/>
                <w:sz w:val="20"/>
                <w:szCs w:val="20"/>
                <w:lang w:eastAsia="en-US"/>
              </w:rPr>
            </w:pPr>
          </w:p>
        </w:tc>
      </w:tr>
      <w:tr w:rsidR="00E455C7" w:rsidRPr="002B3266" w14:paraId="5D95F856" w14:textId="5382FBAA" w:rsidTr="00E455C7">
        <w:trPr>
          <w:trHeight w:val="424"/>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27D3EB4" w14:textId="77777777" w:rsidR="00D5668D" w:rsidRPr="002B3266" w:rsidRDefault="00D5668D" w:rsidP="00D5668D">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3</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tcPr>
          <w:p w14:paraId="49DB7BFF" w14:textId="1DE00EF1" w:rsidR="00D5668D" w:rsidRPr="002B3266" w:rsidRDefault="00D5668D" w:rsidP="00D5668D">
            <w:pPr>
              <w:spacing w:after="0" w:line="240" w:lineRule="auto"/>
              <w:ind w:left="71" w:right="88"/>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Entregas Presenciais.</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tcPr>
          <w:p w14:paraId="0430C22D" w14:textId="0CDCE009" w:rsidR="00D5668D" w:rsidRPr="002B3266" w:rsidRDefault="00D5668D" w:rsidP="00D5668D">
            <w:pPr>
              <w:pStyle w:val="PargrafodaLista"/>
              <w:spacing w:after="0" w:line="240" w:lineRule="auto"/>
              <w:ind w:left="63"/>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Inclui entrega presencial de projetos físicos no DEAPS em Porto Alegre.</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62FD8359" w14:textId="77777777" w:rsidR="00D5668D" w:rsidRPr="002B3266" w:rsidRDefault="00D5668D" w:rsidP="00D5668D">
            <w:pPr>
              <w:pStyle w:val="PargrafodaLista"/>
              <w:spacing w:after="0" w:line="240" w:lineRule="auto"/>
              <w:ind w:left="63"/>
              <w:jc w:val="both"/>
              <w:rPr>
                <w:rFonts w:ascii="Courier New" w:eastAsia="Times New Roman" w:hAnsi="Courier New" w:cs="Courier New"/>
                <w:sz w:val="20"/>
                <w:szCs w:val="20"/>
                <w:lang w:eastAsia="en-US"/>
              </w:rPr>
            </w:pPr>
          </w:p>
        </w:tc>
      </w:tr>
      <w:tr w:rsidR="00E455C7" w:rsidRPr="002B3266" w14:paraId="58683995" w14:textId="32A4C659" w:rsidTr="00E455C7">
        <w:trPr>
          <w:trHeight w:val="424"/>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64D9BA" w14:textId="77777777" w:rsidR="00D5668D" w:rsidRPr="002B3266" w:rsidRDefault="00D5668D" w:rsidP="00D5668D">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 xml:space="preserve"> 4</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tcPr>
          <w:p w14:paraId="01019049" w14:textId="51EB7522" w:rsidR="00D5668D" w:rsidRPr="002B3266" w:rsidRDefault="00D5668D" w:rsidP="00D5668D">
            <w:pPr>
              <w:spacing w:after="0" w:line="240" w:lineRule="auto"/>
              <w:ind w:left="71" w:right="88"/>
              <w:jc w:val="both"/>
              <w:rPr>
                <w:rFonts w:ascii="Courier New" w:eastAsia="Times New Roman" w:hAnsi="Courier New" w:cs="Courier New"/>
                <w:sz w:val="20"/>
                <w:szCs w:val="20"/>
                <w:lang w:eastAsia="en-US"/>
              </w:rPr>
            </w:pPr>
            <w:r>
              <w:rPr>
                <w:rFonts w:ascii="Courier New" w:eastAsia="Times New Roman" w:hAnsi="Courier New" w:cs="Courier New"/>
                <w:i/>
                <w:iCs/>
                <w:lang w:val="pt-PT" w:eastAsia="en-US"/>
              </w:rPr>
              <w:t>As built</w:t>
            </w:r>
            <w:r>
              <w:rPr>
                <w:rFonts w:ascii="Courier New" w:eastAsia="Times New Roman" w:hAnsi="Courier New" w:cs="Courier New"/>
                <w:lang w:val="pt-PT" w:eastAsia="en-US"/>
              </w:rPr>
              <w:t xml:space="preserve"> (projeto conforme construído).</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tcPr>
          <w:p w14:paraId="34090096" w14:textId="0D6E88D9" w:rsidR="00D5668D" w:rsidRPr="002B3266" w:rsidRDefault="00D5668D" w:rsidP="00D5668D">
            <w:pPr>
              <w:pStyle w:val="PargrafodaLista"/>
              <w:spacing w:after="0" w:line="240" w:lineRule="auto"/>
              <w:ind w:left="63"/>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Levantamento georreferenciado da rede implantada e elaboração de mapas com as informações coletadas.</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765A1613" w14:textId="77777777" w:rsidR="00D5668D" w:rsidRPr="002B3266" w:rsidRDefault="00D5668D" w:rsidP="00D5668D">
            <w:pPr>
              <w:pStyle w:val="PargrafodaLista"/>
              <w:spacing w:after="0" w:line="240" w:lineRule="auto"/>
              <w:ind w:left="63"/>
              <w:jc w:val="both"/>
              <w:rPr>
                <w:rFonts w:ascii="Courier New" w:eastAsia="Times New Roman" w:hAnsi="Courier New" w:cs="Courier New"/>
                <w:sz w:val="20"/>
                <w:szCs w:val="20"/>
                <w:lang w:eastAsia="en-US"/>
              </w:rPr>
            </w:pPr>
          </w:p>
        </w:tc>
      </w:tr>
      <w:tr w:rsidR="00E455C7" w:rsidRPr="002B3266" w14:paraId="7F227156" w14:textId="790DDD9F" w:rsidTr="00E455C7">
        <w:trPr>
          <w:trHeight w:val="424"/>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175EC39" w14:textId="77777777" w:rsidR="00D5668D" w:rsidRPr="002B3266" w:rsidRDefault="00D5668D" w:rsidP="00D5668D">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lastRenderedPageBreak/>
              <w:t>5</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tcPr>
          <w:p w14:paraId="13F415D6" w14:textId="4D043F85" w:rsidR="00D5668D" w:rsidRPr="002B3266" w:rsidRDefault="00D5668D" w:rsidP="00D5668D">
            <w:pPr>
              <w:spacing w:after="0" w:line="240" w:lineRule="auto"/>
              <w:ind w:left="71" w:right="88"/>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Cópias físicas e digitais.</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tcPr>
          <w:p w14:paraId="27A8506F" w14:textId="70C300D8" w:rsidR="00D5668D" w:rsidRPr="002B3266" w:rsidRDefault="00D5668D" w:rsidP="00D5668D">
            <w:pPr>
              <w:pStyle w:val="PargrafodaLista"/>
              <w:spacing w:after="0" w:line="240" w:lineRule="auto"/>
              <w:ind w:left="63"/>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Fornecimento de projetos plotados (impressos) em três vias, bem como envio dos projetos em formato “.dwg” para utilização pelo município.</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23FC0D62" w14:textId="77777777" w:rsidR="00D5668D" w:rsidRPr="002B3266" w:rsidRDefault="00D5668D" w:rsidP="00D5668D">
            <w:pPr>
              <w:pStyle w:val="PargrafodaLista"/>
              <w:spacing w:after="0" w:line="240" w:lineRule="auto"/>
              <w:ind w:left="63"/>
              <w:jc w:val="both"/>
              <w:rPr>
                <w:rFonts w:ascii="Courier New" w:eastAsia="Times New Roman" w:hAnsi="Courier New" w:cs="Courier New"/>
                <w:sz w:val="20"/>
                <w:szCs w:val="20"/>
                <w:lang w:eastAsia="en-US"/>
              </w:rPr>
            </w:pPr>
          </w:p>
        </w:tc>
      </w:tr>
      <w:tr w:rsidR="00E455C7" w:rsidRPr="002B3266" w14:paraId="174074E4" w14:textId="179A1C61" w:rsidTr="00E455C7">
        <w:trPr>
          <w:trHeight w:val="424"/>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62E73A" w14:textId="77777777" w:rsidR="00D5668D" w:rsidRPr="002B3266" w:rsidRDefault="00D5668D" w:rsidP="00D5668D">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6</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tcPr>
          <w:p w14:paraId="584D86FE" w14:textId="370F99E4" w:rsidR="00D5668D" w:rsidRPr="002B3266" w:rsidRDefault="00D5668D" w:rsidP="00D5668D">
            <w:pPr>
              <w:spacing w:after="0" w:line="240" w:lineRule="auto"/>
              <w:ind w:left="71" w:right="88"/>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Acompanhamento do processo junto à concessionária (Corsan) até o momento de aprovação.</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tcPr>
          <w:p w14:paraId="31409FD5" w14:textId="58D3CBA6" w:rsidR="00D5668D" w:rsidRPr="002B3266" w:rsidRDefault="00D5668D" w:rsidP="00D5668D">
            <w:pPr>
              <w:spacing w:after="0" w:line="240" w:lineRule="auto"/>
              <w:ind w:left="63"/>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Acompanhamento técnico junto a concessionária até conclusão do processo. Elaboração de toda e qualquer alteração/correção de plantas ou memoriais descritivos que sejam necessários para atender, se for o caso, a Concessionária (Corsan) até o momento de aprovação dos projetos.</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0E3F7C6C" w14:textId="77777777" w:rsidR="00D5668D" w:rsidRPr="002B3266" w:rsidRDefault="00D5668D" w:rsidP="00D5668D">
            <w:pPr>
              <w:spacing w:after="0" w:line="240" w:lineRule="auto"/>
              <w:ind w:left="63"/>
              <w:jc w:val="both"/>
              <w:rPr>
                <w:rFonts w:ascii="Courier New" w:eastAsia="Times New Roman" w:hAnsi="Courier New" w:cs="Courier New"/>
                <w:sz w:val="20"/>
                <w:szCs w:val="20"/>
                <w:lang w:eastAsia="en-US"/>
              </w:rPr>
            </w:pPr>
          </w:p>
        </w:tc>
      </w:tr>
      <w:tr w:rsidR="00E455C7" w:rsidRPr="002B3266" w14:paraId="47B8FF37" w14:textId="34950424" w:rsidTr="00E455C7">
        <w:trPr>
          <w:trHeight w:val="424"/>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ED0FF62" w14:textId="77777777" w:rsidR="00D5668D" w:rsidRPr="002B3266" w:rsidRDefault="00D5668D" w:rsidP="00D5668D">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7</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tcPr>
          <w:p w14:paraId="52E2210D" w14:textId="25076A06" w:rsidR="00D5668D" w:rsidRPr="002B3266" w:rsidRDefault="00D5668D" w:rsidP="00D5668D">
            <w:pPr>
              <w:spacing w:after="0" w:line="240" w:lineRule="auto"/>
              <w:ind w:left="71" w:right="88"/>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Fornecimento de Anotações de Responsabilidade Técnica.</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tcPr>
          <w:p w14:paraId="481AD061" w14:textId="19D4A02F" w:rsidR="00D5668D" w:rsidRPr="002B3266" w:rsidRDefault="00D5668D" w:rsidP="00D5668D">
            <w:pPr>
              <w:spacing w:after="0" w:line="240" w:lineRule="auto"/>
              <w:ind w:left="63"/>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ART’s / RRT’s / TRT’s dos responsáveis técnicos de todas as atividades desenvolvidas e documentação elaborada.</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53CCA8CD" w14:textId="77777777" w:rsidR="00D5668D" w:rsidRPr="002B3266" w:rsidRDefault="00D5668D" w:rsidP="00D5668D">
            <w:pPr>
              <w:spacing w:after="0" w:line="240" w:lineRule="auto"/>
              <w:ind w:left="63"/>
              <w:jc w:val="both"/>
              <w:rPr>
                <w:rFonts w:ascii="Courier New" w:eastAsia="Times New Roman" w:hAnsi="Courier New" w:cs="Courier New"/>
                <w:sz w:val="20"/>
                <w:szCs w:val="20"/>
                <w:lang w:eastAsia="en-US"/>
              </w:rPr>
            </w:pPr>
          </w:p>
        </w:tc>
      </w:tr>
      <w:tr w:rsidR="00E455C7" w:rsidRPr="002B3266" w14:paraId="3266055D" w14:textId="6D74A480" w:rsidTr="00E455C7">
        <w:trPr>
          <w:trHeight w:val="424"/>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F23C2FD" w14:textId="77777777" w:rsidR="00D5668D" w:rsidRPr="002B3266" w:rsidRDefault="00D5668D" w:rsidP="00D5668D">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8</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tcPr>
          <w:p w14:paraId="39FC2DDD" w14:textId="02964D42" w:rsidR="00D5668D" w:rsidRPr="002B3266" w:rsidRDefault="00D5668D" w:rsidP="00D5668D">
            <w:pPr>
              <w:spacing w:after="0" w:line="240" w:lineRule="auto"/>
              <w:ind w:left="71" w:right="88"/>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Elaboração de requerimentos e Laudos Técnicos.</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tcPr>
          <w:p w14:paraId="166817CE" w14:textId="406FEE9B" w:rsidR="00D5668D" w:rsidRPr="002B3266" w:rsidRDefault="00D5668D" w:rsidP="00D5668D">
            <w:pPr>
              <w:spacing w:after="0" w:line="240" w:lineRule="auto"/>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Requerimentos, termos de compromisso e laudos técnicos necessários para o andamento do processo.</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2ED7AF26" w14:textId="77777777" w:rsidR="00D5668D" w:rsidRPr="002B3266" w:rsidRDefault="00D5668D" w:rsidP="00D5668D">
            <w:pPr>
              <w:spacing w:after="0" w:line="240" w:lineRule="auto"/>
              <w:jc w:val="both"/>
              <w:rPr>
                <w:rFonts w:ascii="Courier New" w:eastAsia="Times New Roman" w:hAnsi="Courier New" w:cs="Courier New"/>
                <w:sz w:val="20"/>
                <w:szCs w:val="20"/>
                <w:lang w:eastAsia="en-US"/>
              </w:rPr>
            </w:pPr>
          </w:p>
        </w:tc>
      </w:tr>
      <w:tr w:rsidR="00E455C7" w:rsidRPr="002B3266" w14:paraId="69B44A75" w14:textId="236706F8" w:rsidTr="00E455C7">
        <w:trPr>
          <w:trHeight w:val="424"/>
        </w:trPr>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E89E39" w14:textId="77777777" w:rsidR="00D5668D" w:rsidRPr="002B3266" w:rsidRDefault="00D5668D" w:rsidP="00D5668D">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9</w:t>
            </w:r>
          </w:p>
        </w:tc>
        <w:tc>
          <w:tcPr>
            <w:tcW w:w="970" w:type="pct"/>
            <w:tcBorders>
              <w:top w:val="single" w:sz="4" w:space="0" w:color="auto"/>
              <w:left w:val="single" w:sz="4" w:space="0" w:color="auto"/>
              <w:bottom w:val="single" w:sz="4" w:space="0" w:color="auto"/>
              <w:right w:val="single" w:sz="4" w:space="0" w:color="auto"/>
            </w:tcBorders>
            <w:shd w:val="clear" w:color="auto" w:fill="FFFFFF"/>
            <w:vAlign w:val="center"/>
          </w:tcPr>
          <w:p w14:paraId="0D0AB798" w14:textId="1E92876B" w:rsidR="00D5668D" w:rsidRPr="002B3266" w:rsidRDefault="00D5668D" w:rsidP="00D5668D">
            <w:pPr>
              <w:spacing w:after="0" w:line="240" w:lineRule="auto"/>
              <w:ind w:left="71" w:right="88"/>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Atividades complementares.</w:t>
            </w:r>
          </w:p>
        </w:tc>
        <w:tc>
          <w:tcPr>
            <w:tcW w:w="3062" w:type="pct"/>
            <w:tcBorders>
              <w:top w:val="single" w:sz="4" w:space="0" w:color="auto"/>
              <w:left w:val="single" w:sz="4" w:space="0" w:color="auto"/>
              <w:bottom w:val="single" w:sz="4" w:space="0" w:color="auto"/>
              <w:right w:val="single" w:sz="4" w:space="0" w:color="auto"/>
            </w:tcBorders>
            <w:shd w:val="clear" w:color="auto" w:fill="FFFFFF"/>
            <w:vAlign w:val="center"/>
          </w:tcPr>
          <w:p w14:paraId="6F31EF40" w14:textId="239BEB4E" w:rsidR="00D5668D" w:rsidRPr="002B3266" w:rsidRDefault="00D5668D" w:rsidP="00D5668D">
            <w:pPr>
              <w:spacing w:after="0" w:line="240" w:lineRule="auto"/>
              <w:jc w:val="both"/>
              <w:rPr>
                <w:rFonts w:ascii="Courier New" w:eastAsia="Times New Roman" w:hAnsi="Courier New" w:cs="Courier New"/>
                <w:sz w:val="20"/>
                <w:szCs w:val="20"/>
                <w:lang w:eastAsia="en-US"/>
              </w:rPr>
            </w:pPr>
            <w:r>
              <w:rPr>
                <w:rFonts w:ascii="Courier New" w:eastAsia="Times New Roman" w:hAnsi="Courier New" w:cs="Courier New"/>
                <w:lang w:val="pt-PT" w:eastAsia="en-US"/>
              </w:rPr>
              <w:t>Toda e qualquer atividade complementar correlacionada a persecução do objeto contratado.</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42831A7B" w14:textId="77777777" w:rsidR="00D5668D" w:rsidRPr="002B3266" w:rsidRDefault="00D5668D" w:rsidP="00D5668D">
            <w:pPr>
              <w:spacing w:after="0" w:line="240" w:lineRule="auto"/>
              <w:jc w:val="both"/>
              <w:rPr>
                <w:rFonts w:ascii="Courier New" w:eastAsia="Times New Roman" w:hAnsi="Courier New" w:cs="Courier New"/>
                <w:sz w:val="20"/>
                <w:szCs w:val="20"/>
                <w:lang w:eastAsia="en-US"/>
              </w:rPr>
            </w:pPr>
          </w:p>
        </w:tc>
      </w:tr>
      <w:tr w:rsidR="00D5668D" w:rsidRPr="002B3266" w14:paraId="05A3E772" w14:textId="77777777" w:rsidTr="00E455C7">
        <w:trPr>
          <w:trHeight w:val="262"/>
        </w:trPr>
        <w:tc>
          <w:tcPr>
            <w:tcW w:w="4405"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00803C80" w14:textId="4D0AA905" w:rsidR="00D5668D" w:rsidRPr="002B3266" w:rsidRDefault="00D5668D" w:rsidP="00D5668D">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b/>
                <w:bCs/>
                <w:sz w:val="20"/>
                <w:szCs w:val="20"/>
                <w:lang w:eastAsia="en-US"/>
              </w:rPr>
              <w:t>Valor total:</w:t>
            </w:r>
          </w:p>
        </w:tc>
        <w:tc>
          <w:tcPr>
            <w:tcW w:w="595" w:type="pct"/>
            <w:tcBorders>
              <w:top w:val="single" w:sz="4" w:space="0" w:color="auto"/>
              <w:left w:val="single" w:sz="4" w:space="0" w:color="auto"/>
              <w:bottom w:val="single" w:sz="4" w:space="0" w:color="auto"/>
              <w:right w:val="single" w:sz="4" w:space="0" w:color="auto"/>
            </w:tcBorders>
            <w:shd w:val="clear" w:color="auto" w:fill="FFFFFF"/>
          </w:tcPr>
          <w:p w14:paraId="529DAA87" w14:textId="77777777" w:rsidR="00D5668D" w:rsidRPr="002B3266" w:rsidRDefault="00D5668D" w:rsidP="00D5668D">
            <w:pPr>
              <w:spacing w:after="0" w:line="240" w:lineRule="auto"/>
              <w:jc w:val="both"/>
              <w:rPr>
                <w:rFonts w:ascii="Courier New" w:eastAsia="Times New Roman" w:hAnsi="Courier New" w:cs="Courier New"/>
                <w:sz w:val="20"/>
                <w:szCs w:val="20"/>
                <w:lang w:eastAsia="en-US"/>
              </w:rPr>
            </w:pPr>
          </w:p>
        </w:tc>
      </w:tr>
    </w:tbl>
    <w:p w14:paraId="2A6D5BF9" w14:textId="406E19C0" w:rsidR="006F1545" w:rsidRPr="003913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6E258D8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 xml:space="preserve">(não inferior a </w:t>
      </w:r>
      <w:r w:rsidR="00D5668D">
        <w:rPr>
          <w:rFonts w:ascii="Courier New" w:hAnsi="Courier New" w:cs="Courier New"/>
          <w:sz w:val="24"/>
          <w:szCs w:val="24"/>
        </w:rPr>
        <w:t>18</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48BB4174"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AE6FE" w14:textId="4AA8C945" w:rsidR="002D4101" w:rsidRPr="00391345" w:rsidRDefault="00747D25"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Município de xxxxxxxxxxxx, xx de xxxxxxxxxxx de 20</w:t>
      </w:r>
      <w:r w:rsidR="006F1545" w:rsidRPr="00391345">
        <w:rPr>
          <w:rFonts w:ascii="Courier New" w:hAnsi="Courier New" w:cs="Courier New"/>
          <w:i/>
          <w:color w:val="auto"/>
          <w:szCs w:val="24"/>
        </w:rPr>
        <w:t>2</w:t>
      </w:r>
      <w:r w:rsidR="00915103">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5C069E16" w:rsidR="000D341B" w:rsidRDefault="000D341B" w:rsidP="004869EE">
      <w:pPr>
        <w:pStyle w:val="Normal1"/>
        <w:jc w:val="center"/>
        <w:rPr>
          <w:rFonts w:ascii="Courier New" w:hAnsi="Courier New" w:cs="Courier New"/>
          <w:i/>
          <w:color w:val="auto"/>
          <w:szCs w:val="24"/>
        </w:rPr>
      </w:pPr>
    </w:p>
    <w:p w14:paraId="04EB987F" w14:textId="77777777" w:rsidR="004869EE" w:rsidRPr="00391345" w:rsidRDefault="004869EE" w:rsidP="004869EE">
      <w:pPr>
        <w:pStyle w:val="Normal1"/>
        <w:jc w:val="center"/>
        <w:rPr>
          <w:rFonts w:ascii="Courier New" w:hAnsi="Courier New" w:cs="Courier New"/>
          <w:i/>
          <w:color w:val="auto"/>
          <w:szCs w:val="24"/>
        </w:rPr>
      </w:pPr>
    </w:p>
    <w:p w14:paraId="70FE9280"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p w14:paraId="12CEE8D4" w14:textId="77777777" w:rsidR="00E561B2" w:rsidRPr="00391345" w:rsidRDefault="00E561B2" w:rsidP="00391345">
      <w:pPr>
        <w:widowControl w:val="0"/>
        <w:spacing w:after="0" w:line="240" w:lineRule="auto"/>
        <w:jc w:val="both"/>
        <w:rPr>
          <w:rFonts w:ascii="Courier New" w:hAnsi="Courier New" w:cs="Courier New"/>
          <w:b/>
          <w:sz w:val="24"/>
          <w:szCs w:val="24"/>
        </w:rPr>
      </w:pPr>
    </w:p>
    <w:bookmarkEnd w:id="29"/>
    <w:p w14:paraId="26C6CF67" w14:textId="14A9E8F9" w:rsidR="00E561B2" w:rsidRPr="00391345" w:rsidRDefault="00E561B2"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br w:type="page"/>
      </w:r>
    </w:p>
    <w:p w14:paraId="340F79B6" w14:textId="4B1AF6AB" w:rsidR="00D40216" w:rsidRPr="00283119" w:rsidRDefault="00D40216" w:rsidP="00283119">
      <w:pPr>
        <w:pStyle w:val="Normal1"/>
        <w:ind w:firstLine="680"/>
        <w:jc w:val="center"/>
        <w:rPr>
          <w:rFonts w:ascii="Courier New" w:hAnsi="Courier New" w:cs="Courier New"/>
          <w:color w:val="auto"/>
          <w:szCs w:val="24"/>
        </w:rPr>
      </w:pPr>
      <w:r w:rsidRPr="00283119">
        <w:rPr>
          <w:rFonts w:ascii="Courier New" w:hAnsi="Courier New" w:cs="Courier New"/>
          <w:b/>
          <w:color w:val="auto"/>
          <w:szCs w:val="24"/>
        </w:rPr>
        <w:lastRenderedPageBreak/>
        <w:t>PROCESSO LICITATÓRIO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2A16D9">
        <w:rPr>
          <w:rFonts w:ascii="Courier New" w:hAnsi="Courier New" w:cs="Courier New"/>
          <w:b/>
          <w:color w:val="auto"/>
          <w:szCs w:val="24"/>
        </w:rPr>
        <w:t>7</w:t>
      </w:r>
      <w:r w:rsidR="00D5668D">
        <w:rPr>
          <w:rFonts w:ascii="Courier New" w:hAnsi="Courier New" w:cs="Courier New"/>
          <w:b/>
          <w:color w:val="auto"/>
          <w:szCs w:val="24"/>
        </w:rPr>
        <w:t>2</w:t>
      </w:r>
      <w:r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50BD060B" w14:textId="445F8D94" w:rsidR="00D40216" w:rsidRPr="00283119" w:rsidRDefault="006E5D83" w:rsidP="00283119">
      <w:pPr>
        <w:pStyle w:val="Normal1"/>
        <w:ind w:firstLine="680"/>
        <w:jc w:val="center"/>
        <w:rPr>
          <w:rFonts w:ascii="Courier New" w:hAnsi="Courier New" w:cs="Courier New"/>
          <w:b/>
          <w:color w:val="auto"/>
          <w:szCs w:val="24"/>
        </w:rPr>
      </w:pPr>
      <w:r w:rsidRPr="00283119">
        <w:rPr>
          <w:rFonts w:ascii="Courier New" w:hAnsi="Courier New" w:cs="Courier New"/>
          <w:b/>
          <w:color w:val="auto"/>
          <w:szCs w:val="24"/>
        </w:rPr>
        <w:t xml:space="preserve">PREGÃO </w:t>
      </w:r>
      <w:r w:rsidR="002A16D9">
        <w:rPr>
          <w:rFonts w:ascii="Courier New" w:hAnsi="Courier New" w:cs="Courier New"/>
          <w:b/>
          <w:color w:val="auto"/>
          <w:szCs w:val="24"/>
        </w:rPr>
        <w:t>ELETRÔNICO</w:t>
      </w:r>
      <w:r w:rsidRPr="00283119">
        <w:rPr>
          <w:rFonts w:ascii="Courier New" w:hAnsi="Courier New" w:cs="Courier New"/>
          <w:b/>
          <w:color w:val="auto"/>
          <w:szCs w:val="24"/>
        </w:rPr>
        <w:t xml:space="preserve">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D5668D">
        <w:rPr>
          <w:rFonts w:ascii="Courier New" w:hAnsi="Courier New" w:cs="Courier New"/>
          <w:b/>
          <w:color w:val="auto"/>
          <w:szCs w:val="24"/>
        </w:rPr>
        <w:t>17</w:t>
      </w:r>
      <w:r w:rsidR="00D40216"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77777777"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Ao pregoeiro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22F3660A"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Pr="00283119">
        <w:rPr>
          <w:rFonts w:ascii="Courier New" w:hAnsi="Courier New" w:cs="Courier New"/>
          <w:b/>
          <w:sz w:val="24"/>
          <w:szCs w:val="24"/>
        </w:rPr>
        <w:t>Pregão Eletrônico n</w:t>
      </w:r>
      <w:r w:rsidR="00D52372">
        <w:rPr>
          <w:rFonts w:ascii="Courier New" w:hAnsi="Courier New" w:cs="Courier New"/>
          <w:b/>
          <w:sz w:val="24"/>
          <w:szCs w:val="24"/>
        </w:rPr>
        <w:t>.</w:t>
      </w:r>
      <w:r w:rsidRPr="00283119">
        <w:rPr>
          <w:rFonts w:ascii="Courier New" w:hAnsi="Courier New" w:cs="Courier New"/>
          <w:b/>
          <w:sz w:val="24"/>
          <w:szCs w:val="24"/>
        </w:rPr>
        <w:t xml:space="preserve">º </w:t>
      </w:r>
      <w:r w:rsidR="00D5668D">
        <w:rPr>
          <w:rFonts w:ascii="Courier New" w:hAnsi="Courier New" w:cs="Courier New"/>
          <w:b/>
          <w:sz w:val="24"/>
          <w:szCs w:val="24"/>
        </w:rPr>
        <w:t>17</w:t>
      </w:r>
      <w:r w:rsidRPr="00283119">
        <w:rPr>
          <w:rFonts w:ascii="Courier New" w:hAnsi="Courier New" w:cs="Courier New"/>
          <w:b/>
          <w:sz w:val="24"/>
          <w:szCs w:val="24"/>
        </w:rPr>
        <w:t>/2023</w:t>
      </w:r>
      <w:r w:rsidRPr="00283119">
        <w:rPr>
          <w:rFonts w:ascii="Courier New" w:hAnsi="Courier New" w:cs="Courier New"/>
          <w:sz w:val="24"/>
          <w:szCs w:val="24"/>
        </w:rPr>
        <w:t>, em cumprimento ao inciso XXXIII, do artigo 7º da Constituição Federal de que não possuímos em nosso quadro funcional, pessoas menores de 18</w:t>
      </w:r>
      <w:r w:rsidR="002A16D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2A16D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2A16D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004C4A14"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056A72">
      <w:pPr>
        <w:pStyle w:val="Recuodecorpodetexto"/>
        <w:spacing w:after="0" w:line="240" w:lineRule="auto"/>
        <w:ind w:left="991" w:right="-81" w:firstLine="680"/>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 em ________ de ________ de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7748C6B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3DFBEA2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625D8B5E"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39B8925B"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78D37489"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3D604824" w:rsidR="00D40216" w:rsidRDefault="00283119" w:rsidP="00283119">
      <w:pPr>
        <w:pStyle w:val="Normal1"/>
        <w:ind w:firstLine="680"/>
        <w:jc w:val="center"/>
        <w:rPr>
          <w:rFonts w:ascii="Courier New" w:hAnsi="Courier New" w:cs="Courier New"/>
          <w:b/>
          <w:color w:val="auto"/>
          <w:szCs w:val="24"/>
        </w:rPr>
      </w:pPr>
      <w:r w:rsidRPr="00283119">
        <w:rPr>
          <w:rFonts w:ascii="Courier New" w:hAnsi="Courier New" w:cs="Courier New"/>
          <w:szCs w:val="24"/>
        </w:rPr>
        <w:t>Representante Legal</w:t>
      </w:r>
    </w:p>
    <w:p w14:paraId="31BC5B74" w14:textId="220D4AD5" w:rsidR="00283119" w:rsidRDefault="00283119" w:rsidP="00283119">
      <w:pPr>
        <w:pStyle w:val="Normal1"/>
        <w:ind w:firstLine="680"/>
        <w:jc w:val="center"/>
        <w:rPr>
          <w:rFonts w:ascii="Courier New" w:hAnsi="Courier New" w:cs="Courier New"/>
          <w:b/>
          <w:color w:val="auto"/>
          <w:szCs w:val="24"/>
        </w:rPr>
      </w:pPr>
    </w:p>
    <w:p w14:paraId="6D4C2A2B" w14:textId="77777777" w:rsidR="00283119" w:rsidRDefault="00283119" w:rsidP="00391345">
      <w:pPr>
        <w:pStyle w:val="Normal1"/>
        <w:jc w:val="both"/>
        <w:rPr>
          <w:rFonts w:ascii="Courier New" w:hAnsi="Courier New" w:cs="Courier New"/>
          <w:color w:val="auto"/>
          <w:szCs w:val="24"/>
        </w:rPr>
      </w:pPr>
    </w:p>
    <w:p w14:paraId="35CE979B" w14:textId="0EA57383" w:rsidR="00396994" w:rsidRDefault="00396994" w:rsidP="00391345">
      <w:pPr>
        <w:pStyle w:val="Normal1"/>
        <w:jc w:val="both"/>
        <w:rPr>
          <w:rFonts w:ascii="Courier New" w:hAnsi="Courier New" w:cs="Courier New"/>
          <w:color w:val="auto"/>
          <w:szCs w:val="24"/>
        </w:rPr>
      </w:pPr>
      <w:r>
        <w:rPr>
          <w:rFonts w:ascii="Courier New" w:hAnsi="Courier New" w:cs="Courier New"/>
          <w:color w:val="auto"/>
          <w:szCs w:val="24"/>
        </w:rPr>
        <w:br w:type="page"/>
      </w:r>
    </w:p>
    <w:p w14:paraId="6531D7AE" w14:textId="4FE881C3" w:rsidR="00DF5CAF" w:rsidRPr="00391345" w:rsidRDefault="00DF5CAF"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D3F97"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396994">
        <w:rPr>
          <w:rFonts w:ascii="Courier New" w:hAnsi="Courier New" w:cs="Courier New"/>
          <w:b/>
          <w:color w:val="auto"/>
          <w:szCs w:val="24"/>
        </w:rPr>
        <w:t>7</w:t>
      </w:r>
      <w:r w:rsidR="00B56883">
        <w:rPr>
          <w:rFonts w:ascii="Courier New" w:hAnsi="Courier New" w:cs="Courier New"/>
          <w:b/>
          <w:color w:val="auto"/>
          <w:szCs w:val="24"/>
        </w:rPr>
        <w:t>2</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442C1862" w14:textId="57BFA486" w:rsidR="00DF5CAF" w:rsidRDefault="00DF5CAF"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PRESENCIAL N.º </w:t>
      </w:r>
      <w:r w:rsidR="00B56883">
        <w:rPr>
          <w:rFonts w:ascii="Courier New" w:hAnsi="Courier New" w:cs="Courier New"/>
          <w:b/>
          <w:color w:val="auto"/>
          <w:szCs w:val="24"/>
        </w:rPr>
        <w:t>17</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6AB05033" w14:textId="01517BC8" w:rsidR="00DF5CAF" w:rsidRDefault="00DF5CAF" w:rsidP="00283119">
      <w:pPr>
        <w:pStyle w:val="Ttulo1"/>
        <w:jc w:val="center"/>
        <w:rPr>
          <w:rFonts w:cs="Courier New"/>
          <w:szCs w:val="24"/>
        </w:rPr>
      </w:pPr>
      <w:r w:rsidRPr="00391345">
        <w:rPr>
          <w:rFonts w:cs="Courier New"/>
          <w:szCs w:val="24"/>
        </w:rPr>
        <w:t xml:space="preserve">ANEXO </w:t>
      </w:r>
      <w:r w:rsidR="000C2D60" w:rsidRPr="00391345">
        <w:rPr>
          <w:rFonts w:cs="Courier New"/>
          <w:szCs w:val="24"/>
        </w:rPr>
        <w:t>VI</w:t>
      </w:r>
      <w:r w:rsidRPr="00391345">
        <w:rPr>
          <w:rFonts w:cs="Courier New"/>
          <w:szCs w:val="24"/>
        </w:rPr>
        <w:t xml:space="preserve"> –</w:t>
      </w:r>
      <w:r w:rsidR="009A3CF3" w:rsidRPr="00391345">
        <w:rPr>
          <w:rFonts w:cs="Courier New"/>
          <w:szCs w:val="24"/>
        </w:rPr>
        <w:t xml:space="preserve"> </w:t>
      </w:r>
      <w:r w:rsidR="004D3F97" w:rsidRPr="00391345">
        <w:rPr>
          <w:rFonts w:cs="Courier New"/>
          <w:szCs w:val="24"/>
        </w:rPr>
        <w:t>TERMO DE REFERÊNCIA</w:t>
      </w:r>
    </w:p>
    <w:p w14:paraId="029E6591" w14:textId="61202861" w:rsidR="00DF2E61" w:rsidRDefault="00DF2E61" w:rsidP="00B56883">
      <w:pPr>
        <w:spacing w:after="0" w:line="240" w:lineRule="auto"/>
        <w:jc w:val="both"/>
      </w:pPr>
    </w:p>
    <w:p w14:paraId="1FD530D1" w14:textId="38FB9495" w:rsidR="00B56883" w:rsidRDefault="00B56883" w:rsidP="00B56883">
      <w:pPr>
        <w:pStyle w:val="Ttulo1"/>
        <w:numPr>
          <w:ilvl w:val="0"/>
          <w:numId w:val="40"/>
        </w:numPr>
        <w:ind w:left="284"/>
        <w:jc w:val="both"/>
        <w:rPr>
          <w:rFonts w:cs="Courier New"/>
          <w:szCs w:val="24"/>
        </w:rPr>
      </w:pPr>
      <w:r>
        <w:rPr>
          <w:rFonts w:cs="Courier New"/>
          <w:szCs w:val="24"/>
        </w:rPr>
        <w:t>Quanto ao objeto:</w:t>
      </w:r>
    </w:p>
    <w:p w14:paraId="50BE9026" w14:textId="77777777" w:rsidR="00B56883" w:rsidRDefault="00B56883" w:rsidP="00B56883">
      <w:pPr>
        <w:spacing w:after="0" w:line="240" w:lineRule="auto"/>
        <w:ind w:left="426"/>
        <w:rPr>
          <w:rFonts w:ascii="Courier New" w:hAnsi="Courier New" w:cs="Courier New"/>
          <w:sz w:val="24"/>
          <w:szCs w:val="24"/>
        </w:rPr>
      </w:pPr>
    </w:p>
    <w:p w14:paraId="39ACF3EC" w14:textId="77777777" w:rsidR="00B56883" w:rsidRDefault="00B56883" w:rsidP="00B56883">
      <w:pPr>
        <w:spacing w:after="0" w:line="240" w:lineRule="auto"/>
        <w:jc w:val="both"/>
        <w:rPr>
          <w:rFonts w:ascii="Courier New" w:hAnsi="Courier New" w:cs="Courier New"/>
          <w:sz w:val="24"/>
          <w:szCs w:val="24"/>
        </w:rPr>
      </w:pPr>
      <w:bookmarkStart w:id="30" w:name="_Hlk114493371"/>
      <w:r>
        <w:rPr>
          <w:rFonts w:ascii="Courier New" w:hAnsi="Courier New" w:cs="Courier New"/>
          <w:sz w:val="24"/>
          <w:szCs w:val="24"/>
        </w:rPr>
        <w:t>O presente documento tem por objeto a contratação de pessoas jurídicas capacitadas</w:t>
      </w:r>
      <w:r>
        <w:rPr>
          <w:rFonts w:ascii="Courier New" w:hAnsi="Courier New" w:cs="Courier New"/>
          <w:b/>
          <w:sz w:val="24"/>
          <w:szCs w:val="24"/>
        </w:rPr>
        <w:t xml:space="preserve"> </w:t>
      </w:r>
      <w:r>
        <w:rPr>
          <w:rFonts w:ascii="Courier New" w:hAnsi="Courier New" w:cs="Courier New"/>
          <w:sz w:val="24"/>
          <w:szCs w:val="24"/>
        </w:rPr>
        <w:t xml:space="preserve">para realizar </w:t>
      </w:r>
      <w:r>
        <w:rPr>
          <w:rFonts w:ascii="Courier New" w:hAnsi="Courier New" w:cs="Courier New"/>
          <w:color w:val="000000"/>
          <w:sz w:val="24"/>
          <w:szCs w:val="24"/>
        </w:rPr>
        <w:t>Levantamento Planialtimétrico e Projeto de Rede de Abastecimento de Água</w:t>
      </w:r>
      <w:r>
        <w:rPr>
          <w:rFonts w:ascii="Courier New" w:hAnsi="Courier New" w:cs="Courier New"/>
          <w:sz w:val="24"/>
          <w:szCs w:val="24"/>
        </w:rPr>
        <w:t>,</w:t>
      </w:r>
      <w:r>
        <w:rPr>
          <w:rFonts w:ascii="Courier New" w:hAnsi="Courier New" w:cs="Courier New"/>
        </w:rPr>
        <w:t xml:space="preserve"> </w:t>
      </w:r>
      <w:r>
        <w:rPr>
          <w:rFonts w:ascii="Courier New" w:hAnsi="Courier New" w:cs="Courier New"/>
          <w:sz w:val="24"/>
          <w:szCs w:val="24"/>
        </w:rPr>
        <w:t>conforme especificações abaixo:</w:t>
      </w:r>
    </w:p>
    <w:bookmarkEnd w:id="30"/>
    <w:p w14:paraId="3B1670B6" w14:textId="77777777" w:rsidR="00B56883" w:rsidRDefault="00B56883" w:rsidP="00B56883">
      <w:pPr>
        <w:spacing w:after="0" w:line="240" w:lineRule="auto"/>
        <w:ind w:left="426"/>
        <w:jc w:val="both"/>
        <w:rPr>
          <w:rFonts w:ascii="Courier New" w:hAnsi="Courier New" w:cs="Courier New"/>
          <w:b/>
          <w:bCs/>
          <w:sz w:val="24"/>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260"/>
        <w:gridCol w:w="6096"/>
      </w:tblGrid>
      <w:tr w:rsidR="00B56883" w14:paraId="04432686"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EED6FF" w14:textId="77777777" w:rsidR="00B56883" w:rsidRDefault="00B56883" w:rsidP="00B56883">
            <w:pPr>
              <w:spacing w:after="0" w:line="240" w:lineRule="auto"/>
              <w:jc w:val="center"/>
              <w:rPr>
                <w:rFonts w:ascii="Courier New" w:eastAsia="Times New Roman" w:hAnsi="Courier New" w:cs="Courier New"/>
                <w:b/>
                <w:bCs/>
                <w:sz w:val="18"/>
                <w:szCs w:val="18"/>
                <w:lang w:val="pt-PT" w:eastAsia="en-US"/>
              </w:rPr>
            </w:pPr>
            <w:bookmarkStart w:id="31" w:name="_Hlk114493427"/>
            <w:r>
              <w:rPr>
                <w:rFonts w:ascii="Courier New" w:eastAsia="Times New Roman" w:hAnsi="Courier New" w:cs="Courier New"/>
                <w:b/>
                <w:bCs/>
                <w:sz w:val="18"/>
                <w:szCs w:val="18"/>
                <w:lang w:val="pt-PT" w:eastAsia="en-US"/>
              </w:rPr>
              <w:t>Item</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AEF84" w14:textId="77777777" w:rsidR="00B56883" w:rsidRDefault="00B56883" w:rsidP="00B56883">
            <w:pPr>
              <w:spacing w:after="0" w:line="240" w:lineRule="auto"/>
              <w:ind w:left="71" w:right="88"/>
              <w:jc w:val="center"/>
              <w:rPr>
                <w:rFonts w:ascii="Courier New" w:eastAsia="Times New Roman" w:hAnsi="Courier New" w:cs="Courier New"/>
                <w:b/>
                <w:bCs/>
                <w:sz w:val="18"/>
                <w:szCs w:val="18"/>
                <w:lang w:val="pt-PT" w:eastAsia="en-US"/>
              </w:rPr>
            </w:pPr>
            <w:r>
              <w:rPr>
                <w:rFonts w:ascii="Courier New" w:eastAsia="Times New Roman" w:hAnsi="Courier New" w:cs="Courier New"/>
                <w:b/>
                <w:bCs/>
                <w:sz w:val="18"/>
                <w:szCs w:val="18"/>
                <w:lang w:val="pt-PT" w:eastAsia="en-US"/>
              </w:rPr>
              <w:t>Descrição</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8396F5" w14:textId="77777777" w:rsidR="00B56883" w:rsidRDefault="00B56883" w:rsidP="00B56883">
            <w:pPr>
              <w:spacing w:after="0" w:line="240" w:lineRule="auto"/>
              <w:jc w:val="both"/>
              <w:rPr>
                <w:rFonts w:ascii="Courier New" w:eastAsia="Times New Roman" w:hAnsi="Courier New" w:cs="Courier New"/>
                <w:b/>
                <w:bCs/>
                <w:sz w:val="18"/>
                <w:szCs w:val="18"/>
                <w:lang w:val="pt-PT" w:eastAsia="en-US"/>
              </w:rPr>
            </w:pPr>
            <w:r>
              <w:rPr>
                <w:rFonts w:ascii="Courier New" w:eastAsia="Times New Roman" w:hAnsi="Courier New" w:cs="Courier New"/>
                <w:b/>
                <w:bCs/>
                <w:sz w:val="18"/>
                <w:szCs w:val="18"/>
                <w:lang w:val="pt-PT" w:eastAsia="en-US"/>
              </w:rPr>
              <w:t>Observações</w:t>
            </w:r>
          </w:p>
        </w:tc>
      </w:tr>
      <w:tr w:rsidR="00B56883" w14:paraId="4B962DA5"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299D47" w14:textId="77777777" w:rsidR="00B56883" w:rsidRDefault="00B56883" w:rsidP="00B56883">
            <w:pPr>
              <w:spacing w:after="0" w:line="240" w:lineRule="auto"/>
              <w:jc w:val="center"/>
              <w:rPr>
                <w:rFonts w:ascii="Courier New" w:eastAsia="Times New Roman" w:hAnsi="Courier New" w:cs="Courier New"/>
                <w:b/>
                <w:bCs/>
                <w:lang w:val="pt-PT" w:eastAsia="en-US"/>
              </w:rPr>
            </w:pPr>
            <w:r>
              <w:rPr>
                <w:rFonts w:ascii="Courier New" w:eastAsia="Times New Roman" w:hAnsi="Courier New" w:cs="Courier New"/>
                <w:b/>
                <w:bCs/>
                <w:lang w:val="pt-PT"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8361EB" w14:textId="77777777" w:rsidR="00B56883" w:rsidRDefault="00B56883" w:rsidP="00B56883">
            <w:pPr>
              <w:spacing w:after="0" w:line="240" w:lineRule="auto"/>
              <w:ind w:left="71" w:right="88"/>
              <w:jc w:val="both"/>
              <w:rPr>
                <w:rFonts w:ascii="Courier New" w:eastAsia="Times New Roman" w:hAnsi="Courier New" w:cs="Courier New"/>
                <w:lang w:val="pt-PT" w:eastAsia="en-US"/>
              </w:rPr>
            </w:pPr>
            <w:r>
              <w:rPr>
                <w:rFonts w:ascii="Courier New" w:eastAsia="Times New Roman" w:hAnsi="Courier New" w:cs="Courier New"/>
                <w:lang w:val="pt-PT" w:eastAsia="en-US"/>
              </w:rPr>
              <w:t>Levantamento Planialtimétrico.</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5045E5" w14:textId="77777777" w:rsidR="00B56883" w:rsidRDefault="00B56883" w:rsidP="00B56883">
            <w:pPr>
              <w:spacing w:after="0" w:line="240" w:lineRule="auto"/>
              <w:jc w:val="both"/>
              <w:rPr>
                <w:rFonts w:ascii="Courier New" w:eastAsia="Times New Roman" w:hAnsi="Courier New" w:cs="Courier New"/>
                <w:lang w:val="pt-PT" w:eastAsia="en-US"/>
              </w:rPr>
            </w:pPr>
            <w:r>
              <w:rPr>
                <w:rFonts w:ascii="Courier New" w:eastAsia="Times New Roman" w:hAnsi="Courier New" w:cs="Courier New"/>
                <w:lang w:val="pt-PT" w:eastAsia="en-US"/>
              </w:rPr>
              <w:t>Levantamento planialtimétrico georreferenciado de todo o imóvel objeto da matrícula, locação de recursos hídricos, benfeitorias e obstáculos, além dos arruamentos internos e nos arredores com curvas de nível de metro em metro. Elaboração de mapas contendo as informações coletadas.</w:t>
            </w:r>
          </w:p>
        </w:tc>
      </w:tr>
      <w:tr w:rsidR="00B56883" w14:paraId="14810263"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61E968" w14:textId="77777777" w:rsidR="00B56883" w:rsidRDefault="00B56883" w:rsidP="00B56883">
            <w:pPr>
              <w:spacing w:after="0" w:line="240" w:lineRule="auto"/>
              <w:jc w:val="center"/>
              <w:rPr>
                <w:rFonts w:ascii="Courier New" w:eastAsia="Times New Roman" w:hAnsi="Courier New" w:cs="Courier New"/>
                <w:b/>
                <w:bCs/>
                <w:lang w:val="pt-PT" w:eastAsia="en-US"/>
              </w:rPr>
            </w:pPr>
            <w:r>
              <w:rPr>
                <w:rFonts w:ascii="Courier New" w:eastAsia="Times New Roman" w:hAnsi="Courier New" w:cs="Courier New"/>
                <w:b/>
                <w:bCs/>
                <w:lang w:val="pt-PT" w:eastAsia="en-US"/>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442C26" w14:textId="77777777" w:rsidR="00B56883" w:rsidRDefault="00B56883" w:rsidP="00B56883">
            <w:pPr>
              <w:spacing w:after="0" w:line="240" w:lineRule="auto"/>
              <w:ind w:left="71" w:right="88"/>
              <w:jc w:val="both"/>
              <w:rPr>
                <w:rFonts w:ascii="Courier New" w:eastAsia="Times New Roman" w:hAnsi="Courier New" w:cs="Courier New"/>
                <w:lang w:val="pt-PT" w:eastAsia="en-US"/>
              </w:rPr>
            </w:pPr>
            <w:r>
              <w:rPr>
                <w:rFonts w:ascii="Courier New" w:eastAsia="Times New Roman" w:hAnsi="Courier New" w:cs="Courier New"/>
                <w:lang w:val="pt-PT" w:eastAsia="en-US"/>
              </w:rPr>
              <w:t>Projeto de Rede de Abastecimento de Água Potável.</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5E80D4" w14:textId="77777777" w:rsidR="00B56883" w:rsidRDefault="00B56883" w:rsidP="00B56883">
            <w:pPr>
              <w:pStyle w:val="PargrafodaLista"/>
              <w:spacing w:after="0" w:line="240" w:lineRule="auto"/>
              <w:ind w:left="63"/>
              <w:jc w:val="both"/>
              <w:rPr>
                <w:rFonts w:ascii="Courier New" w:eastAsia="Times New Roman" w:hAnsi="Courier New" w:cs="Courier New"/>
                <w:lang w:val="pt-PT" w:eastAsia="en-US"/>
              </w:rPr>
            </w:pPr>
            <w:r>
              <w:rPr>
                <w:rFonts w:ascii="Courier New" w:eastAsia="Times New Roman" w:hAnsi="Courier New" w:cs="Courier New"/>
                <w:lang w:val="pt-PT" w:eastAsia="en-US"/>
              </w:rPr>
              <w:t>Elaboração de projeto de rede de abastecimento de água do loteamento popular com 36 unidades autônomas, com mapas, memoriais descritivos e de cálculo, e demais itens necessários para aprovação do projeto junto à concessionária (Corsan).</w:t>
            </w:r>
          </w:p>
        </w:tc>
      </w:tr>
      <w:tr w:rsidR="00B56883" w14:paraId="4B48EC46"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453A60" w14:textId="77777777" w:rsidR="00B56883" w:rsidRDefault="00B56883" w:rsidP="00B56883">
            <w:pPr>
              <w:spacing w:after="0" w:line="240" w:lineRule="auto"/>
              <w:jc w:val="center"/>
              <w:rPr>
                <w:rFonts w:ascii="Courier New" w:eastAsia="Times New Roman" w:hAnsi="Courier New" w:cs="Courier New"/>
                <w:b/>
                <w:bCs/>
                <w:lang w:val="pt-PT" w:eastAsia="en-US"/>
              </w:rPr>
            </w:pPr>
            <w:r>
              <w:rPr>
                <w:rFonts w:ascii="Courier New" w:eastAsia="Times New Roman" w:hAnsi="Courier New" w:cs="Courier New"/>
                <w:b/>
                <w:bCs/>
                <w:lang w:val="pt-PT" w:eastAsia="en-US"/>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D475F" w14:textId="77777777" w:rsidR="00B56883" w:rsidRDefault="00B56883" w:rsidP="00B56883">
            <w:pPr>
              <w:spacing w:after="0" w:line="240" w:lineRule="auto"/>
              <w:ind w:left="71" w:right="88"/>
              <w:jc w:val="both"/>
              <w:rPr>
                <w:rFonts w:ascii="Courier New" w:eastAsia="Times New Roman" w:hAnsi="Courier New" w:cs="Courier New"/>
                <w:lang w:val="pt-PT" w:eastAsia="en-US"/>
              </w:rPr>
            </w:pPr>
            <w:r>
              <w:rPr>
                <w:rFonts w:ascii="Courier New" w:eastAsia="Times New Roman" w:hAnsi="Courier New" w:cs="Courier New"/>
                <w:lang w:val="pt-PT" w:eastAsia="en-US"/>
              </w:rPr>
              <w:t>Entregas Presenciais.</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7E0D3" w14:textId="77777777" w:rsidR="00B56883" w:rsidRDefault="00B56883" w:rsidP="00B56883">
            <w:pPr>
              <w:pStyle w:val="PargrafodaLista"/>
              <w:spacing w:after="0" w:line="240" w:lineRule="auto"/>
              <w:ind w:left="63"/>
              <w:jc w:val="both"/>
              <w:rPr>
                <w:rFonts w:ascii="Courier New" w:eastAsia="Times New Roman" w:hAnsi="Courier New" w:cs="Courier New"/>
                <w:lang w:val="pt-PT" w:eastAsia="en-US"/>
              </w:rPr>
            </w:pPr>
            <w:r>
              <w:rPr>
                <w:rFonts w:ascii="Courier New" w:eastAsia="Times New Roman" w:hAnsi="Courier New" w:cs="Courier New"/>
                <w:lang w:val="pt-PT" w:eastAsia="en-US"/>
              </w:rPr>
              <w:t>Inclui entrega presencial de projetos físicos no DEAPS em Porto Alegre.</w:t>
            </w:r>
          </w:p>
        </w:tc>
      </w:tr>
      <w:tr w:rsidR="00B56883" w14:paraId="5A85D8FB"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9D094E" w14:textId="77777777" w:rsidR="00B56883" w:rsidRDefault="00B56883" w:rsidP="00B56883">
            <w:pPr>
              <w:spacing w:after="0" w:line="240" w:lineRule="auto"/>
              <w:jc w:val="center"/>
              <w:rPr>
                <w:rFonts w:ascii="Courier New" w:eastAsia="Times New Roman" w:hAnsi="Courier New" w:cs="Courier New"/>
                <w:b/>
                <w:bCs/>
                <w:lang w:val="pt-PT" w:eastAsia="en-US"/>
              </w:rPr>
            </w:pPr>
            <w:r>
              <w:rPr>
                <w:rFonts w:ascii="Courier New" w:eastAsia="Times New Roman" w:hAnsi="Courier New" w:cs="Courier New"/>
                <w:b/>
                <w:bCs/>
                <w:lang w:val="pt-PT" w:eastAsia="en-US"/>
              </w:rPr>
              <w:t xml:space="preserve"> 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7AC0F0" w14:textId="77777777" w:rsidR="00B56883" w:rsidRDefault="00B56883" w:rsidP="00B56883">
            <w:pPr>
              <w:spacing w:after="0" w:line="240" w:lineRule="auto"/>
              <w:ind w:left="71" w:right="88"/>
              <w:jc w:val="both"/>
              <w:rPr>
                <w:rFonts w:ascii="Courier New" w:eastAsia="Times New Roman" w:hAnsi="Courier New" w:cs="Courier New"/>
                <w:lang w:val="pt-PT" w:eastAsia="en-US"/>
              </w:rPr>
            </w:pPr>
            <w:r>
              <w:rPr>
                <w:rFonts w:ascii="Courier New" w:eastAsia="Times New Roman" w:hAnsi="Courier New" w:cs="Courier New"/>
                <w:i/>
                <w:iCs/>
                <w:lang w:val="pt-PT" w:eastAsia="en-US"/>
              </w:rPr>
              <w:t>As built</w:t>
            </w:r>
            <w:r>
              <w:rPr>
                <w:rFonts w:ascii="Courier New" w:eastAsia="Times New Roman" w:hAnsi="Courier New" w:cs="Courier New"/>
                <w:lang w:val="pt-PT" w:eastAsia="en-US"/>
              </w:rPr>
              <w:t xml:space="preserve"> (projeto conforme construído).</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489B97" w14:textId="77777777" w:rsidR="00B56883" w:rsidRDefault="00B56883" w:rsidP="00B56883">
            <w:pPr>
              <w:pStyle w:val="PargrafodaLista"/>
              <w:spacing w:after="0" w:line="240" w:lineRule="auto"/>
              <w:ind w:left="63"/>
              <w:jc w:val="both"/>
              <w:rPr>
                <w:rFonts w:ascii="Courier New" w:eastAsia="Times New Roman" w:hAnsi="Courier New" w:cs="Courier New"/>
                <w:lang w:val="pt-PT" w:eastAsia="en-US"/>
              </w:rPr>
            </w:pPr>
            <w:r>
              <w:rPr>
                <w:rFonts w:ascii="Courier New" w:eastAsia="Times New Roman" w:hAnsi="Courier New" w:cs="Courier New"/>
                <w:lang w:val="pt-PT" w:eastAsia="en-US"/>
              </w:rPr>
              <w:t>Levantamento georreferenciado da rede implantada e elaboração de mapas com as informações coletadas.</w:t>
            </w:r>
          </w:p>
        </w:tc>
      </w:tr>
      <w:tr w:rsidR="00B56883" w14:paraId="666C867E"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E1E907" w14:textId="77777777" w:rsidR="00B56883" w:rsidRDefault="00B56883" w:rsidP="00B56883">
            <w:pPr>
              <w:spacing w:after="0" w:line="240" w:lineRule="auto"/>
              <w:jc w:val="center"/>
              <w:rPr>
                <w:rFonts w:ascii="Courier New" w:eastAsia="Times New Roman" w:hAnsi="Courier New" w:cs="Courier New"/>
                <w:b/>
                <w:bCs/>
                <w:lang w:val="pt-PT" w:eastAsia="en-US"/>
              </w:rPr>
            </w:pPr>
            <w:r>
              <w:rPr>
                <w:rFonts w:ascii="Courier New" w:eastAsia="Times New Roman" w:hAnsi="Courier New" w:cs="Courier New"/>
                <w:b/>
                <w:bCs/>
                <w:lang w:val="pt-PT" w:eastAsia="en-US"/>
              </w:rPr>
              <w:t>5</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B59534" w14:textId="77777777" w:rsidR="00B56883" w:rsidRDefault="00B56883" w:rsidP="00B56883">
            <w:pPr>
              <w:spacing w:after="0" w:line="240" w:lineRule="auto"/>
              <w:ind w:left="71" w:right="88"/>
              <w:jc w:val="both"/>
              <w:rPr>
                <w:rFonts w:ascii="Courier New" w:eastAsia="Times New Roman" w:hAnsi="Courier New" w:cs="Courier New"/>
                <w:lang w:val="pt-PT" w:eastAsia="en-US"/>
              </w:rPr>
            </w:pPr>
            <w:r>
              <w:rPr>
                <w:rFonts w:ascii="Courier New" w:eastAsia="Times New Roman" w:hAnsi="Courier New" w:cs="Courier New"/>
                <w:lang w:val="pt-PT" w:eastAsia="en-US"/>
              </w:rPr>
              <w:t>Cópias físicas e digitais.</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298F55" w14:textId="77777777" w:rsidR="00B56883" w:rsidRDefault="00B56883" w:rsidP="00B56883">
            <w:pPr>
              <w:spacing w:after="0" w:line="240" w:lineRule="auto"/>
              <w:jc w:val="both"/>
              <w:rPr>
                <w:rFonts w:ascii="Courier New" w:eastAsia="Times New Roman" w:hAnsi="Courier New" w:cs="Courier New"/>
                <w:lang w:val="pt-PT" w:eastAsia="en-US"/>
              </w:rPr>
            </w:pPr>
            <w:r>
              <w:rPr>
                <w:rFonts w:ascii="Courier New" w:eastAsia="Times New Roman" w:hAnsi="Courier New" w:cs="Courier New"/>
                <w:lang w:val="pt-PT" w:eastAsia="en-US"/>
              </w:rPr>
              <w:t>Fornecimento de projetos plotados (impressos) em três vias, bem como envio dos projetos em formato “.dwg” para utilização pelo município.</w:t>
            </w:r>
          </w:p>
        </w:tc>
      </w:tr>
      <w:tr w:rsidR="00B56883" w14:paraId="205B58CB"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708F13" w14:textId="77777777" w:rsidR="00B56883" w:rsidRDefault="00B56883" w:rsidP="00B56883">
            <w:pPr>
              <w:spacing w:after="0" w:line="240" w:lineRule="auto"/>
              <w:jc w:val="center"/>
              <w:rPr>
                <w:rFonts w:ascii="Courier New" w:eastAsia="Times New Roman" w:hAnsi="Courier New" w:cs="Courier New"/>
                <w:b/>
                <w:bCs/>
                <w:lang w:val="pt-PT" w:eastAsia="en-US"/>
              </w:rPr>
            </w:pPr>
            <w:r>
              <w:rPr>
                <w:rFonts w:ascii="Courier New" w:eastAsia="Times New Roman" w:hAnsi="Courier New" w:cs="Courier New"/>
                <w:b/>
                <w:bCs/>
                <w:lang w:val="pt-PT" w:eastAsia="en-US"/>
              </w:rPr>
              <w:t>6</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2DBD0C" w14:textId="77777777" w:rsidR="00B56883" w:rsidRDefault="00B56883" w:rsidP="00B56883">
            <w:pPr>
              <w:spacing w:after="0" w:line="240" w:lineRule="auto"/>
              <w:ind w:left="71" w:right="88"/>
              <w:jc w:val="both"/>
              <w:rPr>
                <w:rFonts w:ascii="Courier New" w:eastAsia="Times New Roman" w:hAnsi="Courier New" w:cs="Courier New"/>
                <w:lang w:val="pt-PT" w:eastAsia="en-US"/>
              </w:rPr>
            </w:pPr>
            <w:r>
              <w:rPr>
                <w:rFonts w:ascii="Courier New" w:eastAsia="Times New Roman" w:hAnsi="Courier New" w:cs="Courier New"/>
                <w:lang w:val="pt-PT" w:eastAsia="en-US"/>
              </w:rPr>
              <w:t>Acompanhamento do processo junto à concessionária (Corsan) até o momento de aprovação.</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A33A0" w14:textId="77777777" w:rsidR="00B56883" w:rsidRDefault="00B56883" w:rsidP="00B56883">
            <w:pPr>
              <w:spacing w:after="0" w:line="240" w:lineRule="auto"/>
              <w:jc w:val="both"/>
              <w:rPr>
                <w:rFonts w:ascii="Courier New" w:eastAsia="Times New Roman" w:hAnsi="Courier New" w:cs="Courier New"/>
                <w:lang w:val="pt-PT" w:eastAsia="en-US"/>
              </w:rPr>
            </w:pPr>
            <w:r>
              <w:rPr>
                <w:rFonts w:ascii="Courier New" w:eastAsia="Times New Roman" w:hAnsi="Courier New" w:cs="Courier New"/>
                <w:lang w:val="pt-PT" w:eastAsia="en-US"/>
              </w:rPr>
              <w:t>Acompanhamento técnico junto a concessionária até conclusão do processo. Elaboração de toda e qualquer alteração/correção de plantas ou memoriais descritivos que sejam necessários para atender, se for o caso, a Concessionária (Corsan) até o momento de aprovação dos projetos.</w:t>
            </w:r>
          </w:p>
        </w:tc>
      </w:tr>
      <w:tr w:rsidR="00B56883" w14:paraId="0EAA8DA7"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6A2B27" w14:textId="77777777" w:rsidR="00B56883" w:rsidRDefault="00B56883" w:rsidP="00B56883">
            <w:pPr>
              <w:spacing w:after="0" w:line="240" w:lineRule="auto"/>
              <w:jc w:val="center"/>
              <w:rPr>
                <w:rFonts w:ascii="Courier New" w:eastAsia="Times New Roman" w:hAnsi="Courier New" w:cs="Courier New"/>
                <w:b/>
                <w:bCs/>
                <w:lang w:val="pt-PT" w:eastAsia="en-US"/>
              </w:rPr>
            </w:pPr>
            <w:r>
              <w:rPr>
                <w:rFonts w:ascii="Courier New" w:eastAsia="Times New Roman" w:hAnsi="Courier New" w:cs="Courier New"/>
                <w:b/>
                <w:bCs/>
                <w:lang w:val="pt-PT" w:eastAsia="en-US"/>
              </w:rPr>
              <w:t>7</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0654FA" w14:textId="77777777" w:rsidR="00B56883" w:rsidRDefault="00B56883" w:rsidP="00B56883">
            <w:pPr>
              <w:spacing w:after="0" w:line="240" w:lineRule="auto"/>
              <w:ind w:left="71" w:right="88"/>
              <w:jc w:val="both"/>
              <w:rPr>
                <w:rFonts w:ascii="Courier New" w:eastAsia="Times New Roman" w:hAnsi="Courier New" w:cs="Courier New"/>
                <w:lang w:val="pt-PT" w:eastAsia="en-US"/>
              </w:rPr>
            </w:pPr>
            <w:r>
              <w:rPr>
                <w:rFonts w:ascii="Courier New" w:eastAsia="Times New Roman" w:hAnsi="Courier New" w:cs="Courier New"/>
                <w:lang w:val="pt-PT" w:eastAsia="en-US"/>
              </w:rPr>
              <w:t>Fornecimento de Anotações de Responsabilidade Técnica.</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F6E48C" w14:textId="77777777" w:rsidR="00B56883" w:rsidRDefault="00B56883" w:rsidP="00B56883">
            <w:pPr>
              <w:spacing w:after="0" w:line="240" w:lineRule="auto"/>
              <w:jc w:val="both"/>
              <w:rPr>
                <w:rFonts w:ascii="Courier New" w:eastAsia="Times New Roman" w:hAnsi="Courier New" w:cs="Courier New"/>
                <w:lang w:val="pt-PT" w:eastAsia="en-US"/>
              </w:rPr>
            </w:pPr>
            <w:r>
              <w:rPr>
                <w:rFonts w:ascii="Courier New" w:eastAsia="Times New Roman" w:hAnsi="Courier New" w:cs="Courier New"/>
                <w:lang w:val="pt-PT" w:eastAsia="en-US"/>
              </w:rPr>
              <w:t>ART’s / RRT’s / TRT’s dos responsáveis técnicos de todas as atividades desenvolvidas e documentação elaborada.</w:t>
            </w:r>
          </w:p>
        </w:tc>
      </w:tr>
      <w:tr w:rsidR="00B56883" w14:paraId="229859A1"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08FB63" w14:textId="77777777" w:rsidR="00B56883" w:rsidRDefault="00B56883" w:rsidP="00B56883">
            <w:pPr>
              <w:spacing w:after="0" w:line="240" w:lineRule="auto"/>
              <w:jc w:val="center"/>
              <w:rPr>
                <w:rFonts w:ascii="Courier New" w:eastAsia="Times New Roman" w:hAnsi="Courier New" w:cs="Courier New"/>
                <w:b/>
                <w:bCs/>
                <w:lang w:val="pt-PT" w:eastAsia="en-US"/>
              </w:rPr>
            </w:pPr>
            <w:r>
              <w:rPr>
                <w:rFonts w:ascii="Courier New" w:eastAsia="Times New Roman" w:hAnsi="Courier New" w:cs="Courier New"/>
                <w:b/>
                <w:bCs/>
                <w:lang w:val="pt-PT" w:eastAsia="en-US"/>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A0D5E3" w14:textId="77777777" w:rsidR="00B56883" w:rsidRDefault="00B56883" w:rsidP="00B56883">
            <w:pPr>
              <w:spacing w:after="0" w:line="240" w:lineRule="auto"/>
              <w:ind w:left="71" w:right="88"/>
              <w:jc w:val="both"/>
              <w:rPr>
                <w:rFonts w:ascii="Courier New" w:eastAsia="Times New Roman" w:hAnsi="Courier New" w:cs="Courier New"/>
                <w:lang w:val="pt-PT" w:eastAsia="en-US"/>
              </w:rPr>
            </w:pPr>
            <w:r>
              <w:rPr>
                <w:rFonts w:ascii="Courier New" w:eastAsia="Times New Roman" w:hAnsi="Courier New" w:cs="Courier New"/>
                <w:lang w:val="pt-PT" w:eastAsia="en-US"/>
              </w:rPr>
              <w:t>Elaboração de requerimentos e Laudos Técnicos.</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3A45E6" w14:textId="77777777" w:rsidR="00B56883" w:rsidRDefault="00B56883" w:rsidP="00B56883">
            <w:pPr>
              <w:spacing w:after="0" w:line="240" w:lineRule="auto"/>
              <w:jc w:val="both"/>
              <w:rPr>
                <w:rFonts w:ascii="Courier New" w:eastAsia="Times New Roman" w:hAnsi="Courier New" w:cs="Courier New"/>
                <w:lang w:val="pt-PT" w:eastAsia="en-US"/>
              </w:rPr>
            </w:pPr>
            <w:r>
              <w:rPr>
                <w:rFonts w:ascii="Courier New" w:eastAsia="Times New Roman" w:hAnsi="Courier New" w:cs="Courier New"/>
                <w:lang w:val="pt-PT" w:eastAsia="en-US"/>
              </w:rPr>
              <w:t>Requerimentos, termos de compromisso e laudos técnicos necessários para o andamento do processo.</w:t>
            </w:r>
          </w:p>
        </w:tc>
      </w:tr>
      <w:tr w:rsidR="00B56883" w14:paraId="1DF0D80F" w14:textId="77777777" w:rsidTr="001F5F11">
        <w:trPr>
          <w:trHeight w:val="424"/>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B33D7E" w14:textId="77777777" w:rsidR="00B56883" w:rsidRDefault="00B56883" w:rsidP="00B56883">
            <w:pPr>
              <w:spacing w:after="0" w:line="240" w:lineRule="auto"/>
              <w:jc w:val="center"/>
              <w:rPr>
                <w:rFonts w:ascii="Courier New" w:eastAsia="Times New Roman" w:hAnsi="Courier New" w:cs="Courier New"/>
                <w:b/>
                <w:bCs/>
                <w:lang w:val="pt-PT" w:eastAsia="en-US"/>
              </w:rPr>
            </w:pPr>
            <w:r>
              <w:rPr>
                <w:rFonts w:ascii="Courier New" w:eastAsia="Times New Roman" w:hAnsi="Courier New" w:cs="Courier New"/>
                <w:b/>
                <w:bCs/>
                <w:lang w:val="pt-PT" w:eastAsia="en-US"/>
              </w:rPr>
              <w:t>9</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F9F7" w14:textId="77777777" w:rsidR="00B56883" w:rsidRDefault="00B56883" w:rsidP="00B56883">
            <w:pPr>
              <w:spacing w:after="0" w:line="240" w:lineRule="auto"/>
              <w:ind w:left="71" w:right="88"/>
              <w:jc w:val="both"/>
              <w:rPr>
                <w:rFonts w:ascii="Courier New" w:eastAsia="Times New Roman" w:hAnsi="Courier New" w:cs="Courier New"/>
                <w:lang w:val="pt-PT" w:eastAsia="en-US"/>
              </w:rPr>
            </w:pPr>
            <w:r>
              <w:rPr>
                <w:rFonts w:ascii="Courier New" w:eastAsia="Times New Roman" w:hAnsi="Courier New" w:cs="Courier New"/>
                <w:lang w:val="pt-PT" w:eastAsia="en-US"/>
              </w:rPr>
              <w:t>Atividades complementares.</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6467D9" w14:textId="77777777" w:rsidR="00B56883" w:rsidRDefault="00B56883" w:rsidP="00B56883">
            <w:pPr>
              <w:spacing w:after="0" w:line="240" w:lineRule="auto"/>
              <w:jc w:val="both"/>
              <w:rPr>
                <w:rFonts w:ascii="Courier New" w:eastAsia="Times New Roman" w:hAnsi="Courier New" w:cs="Courier New"/>
                <w:lang w:val="pt-PT" w:eastAsia="en-US"/>
              </w:rPr>
            </w:pPr>
            <w:r>
              <w:rPr>
                <w:rFonts w:ascii="Courier New" w:eastAsia="Times New Roman" w:hAnsi="Courier New" w:cs="Courier New"/>
                <w:lang w:val="pt-PT" w:eastAsia="en-US"/>
              </w:rPr>
              <w:t>Toda e qualquer atividade complementar correlacionada a persecução do objeto contratado.</w:t>
            </w:r>
          </w:p>
        </w:tc>
      </w:tr>
      <w:bookmarkEnd w:id="31"/>
    </w:tbl>
    <w:p w14:paraId="3B9D8454" w14:textId="77777777" w:rsidR="00B56883" w:rsidRDefault="00B56883" w:rsidP="00B56883">
      <w:pPr>
        <w:spacing w:after="0" w:line="240" w:lineRule="auto"/>
        <w:ind w:left="426"/>
        <w:jc w:val="both"/>
        <w:rPr>
          <w:rFonts w:ascii="Courier New" w:eastAsia="Arial" w:hAnsi="Courier New" w:cs="Courier New"/>
          <w:b/>
          <w:color w:val="000000"/>
          <w:sz w:val="24"/>
          <w:szCs w:val="24"/>
        </w:rPr>
      </w:pPr>
    </w:p>
    <w:p w14:paraId="695C2D9D" w14:textId="74F629F2" w:rsidR="001F5F11" w:rsidRDefault="001F5F11" w:rsidP="001F5F11">
      <w:pPr>
        <w:spacing w:after="0" w:line="240" w:lineRule="auto"/>
        <w:jc w:val="both"/>
        <w:rPr>
          <w:rFonts w:ascii="Courier New" w:eastAsia="Arial" w:hAnsi="Courier New" w:cs="Courier New"/>
          <w:b/>
          <w:color w:val="000000"/>
          <w:sz w:val="24"/>
          <w:szCs w:val="24"/>
        </w:rPr>
      </w:pPr>
      <w:r>
        <w:rPr>
          <w:rFonts w:ascii="Courier New" w:eastAsia="Arial" w:hAnsi="Courier New" w:cs="Courier New"/>
          <w:b/>
          <w:color w:val="000000"/>
          <w:sz w:val="24"/>
          <w:szCs w:val="24"/>
        </w:rPr>
        <w:t>Valor global máximo previsto: R$ 12.897,50 (doze mil, oitocentos e noventa e sete reais e cinquenta centavos).</w:t>
      </w:r>
    </w:p>
    <w:p w14:paraId="686E16F1" w14:textId="77777777" w:rsidR="001F5F11" w:rsidRDefault="001F5F11" w:rsidP="001F5F11">
      <w:pPr>
        <w:spacing w:after="0" w:line="240" w:lineRule="auto"/>
        <w:jc w:val="both"/>
        <w:rPr>
          <w:rFonts w:ascii="Courier New" w:eastAsia="Arial" w:hAnsi="Courier New" w:cs="Courier New"/>
          <w:b/>
          <w:color w:val="000000"/>
          <w:sz w:val="24"/>
          <w:szCs w:val="24"/>
        </w:rPr>
      </w:pPr>
    </w:p>
    <w:p w14:paraId="4B6FB2E4" w14:textId="77777777" w:rsidR="00B56883" w:rsidRDefault="00B56883" w:rsidP="00B56883">
      <w:pPr>
        <w:pStyle w:val="Ttulo1"/>
        <w:tabs>
          <w:tab w:val="left" w:pos="1297"/>
        </w:tabs>
        <w:jc w:val="both"/>
        <w:rPr>
          <w:rFonts w:cs="Courier New"/>
          <w:szCs w:val="24"/>
        </w:rPr>
      </w:pPr>
      <w:r>
        <w:rPr>
          <w:rFonts w:cs="Courier New"/>
          <w:szCs w:val="24"/>
        </w:rPr>
        <w:t>2. Quanto às normativas a serem seguidas:</w:t>
      </w:r>
    </w:p>
    <w:p w14:paraId="172EAEF8" w14:textId="77777777" w:rsidR="00B56883" w:rsidRDefault="00B56883" w:rsidP="00B56883">
      <w:pPr>
        <w:spacing w:after="0" w:line="240" w:lineRule="auto"/>
        <w:jc w:val="both"/>
        <w:rPr>
          <w:rFonts w:ascii="Courier New" w:hAnsi="Courier New" w:cs="Courier New"/>
          <w:color w:val="000000"/>
          <w:sz w:val="24"/>
          <w:szCs w:val="24"/>
        </w:rPr>
      </w:pPr>
    </w:p>
    <w:p w14:paraId="74FB2746" w14:textId="77777777" w:rsidR="00B56883" w:rsidRDefault="00B56883" w:rsidP="00B56883">
      <w:pPr>
        <w:spacing w:after="0" w:line="240" w:lineRule="auto"/>
        <w:jc w:val="both"/>
        <w:rPr>
          <w:rFonts w:ascii="Courier New" w:hAnsi="Courier New" w:cs="Courier New"/>
          <w:color w:val="000000"/>
          <w:sz w:val="24"/>
          <w:szCs w:val="24"/>
        </w:rPr>
      </w:pPr>
      <w:bookmarkStart w:id="32" w:name="_Hlk114496111"/>
      <w:r>
        <w:rPr>
          <w:rFonts w:ascii="Courier New" w:hAnsi="Courier New" w:cs="Courier New"/>
          <w:color w:val="000000"/>
          <w:sz w:val="24"/>
          <w:szCs w:val="24"/>
        </w:rPr>
        <w:t>Os serviços e projetos deverão ser executados em conformidade com as leis municipais, estaduais e federais relacionadas à Rede de Abastecimento de Água, em especial as Normas Técnicas da Concessionária (Corsan); NBR 12218/17, que dispõe sobre projeto de rede de distribuição de água para abastecimento público, e a Lei Municipal Nº 2.279/16, que estabelece as diretrizes urbanas no município de Ibiraiaras, bem como suas respectivas alterações.</w:t>
      </w:r>
    </w:p>
    <w:p w14:paraId="621E97B2" w14:textId="77777777" w:rsidR="00B56883" w:rsidRDefault="00B56883" w:rsidP="00B56883">
      <w:pPr>
        <w:spacing w:after="0" w:line="240" w:lineRule="auto"/>
        <w:jc w:val="both"/>
        <w:rPr>
          <w:rFonts w:ascii="Courier New" w:hAnsi="Courier New" w:cs="Courier New"/>
          <w:color w:val="000000"/>
          <w:sz w:val="24"/>
          <w:szCs w:val="24"/>
        </w:rPr>
      </w:pPr>
    </w:p>
    <w:p w14:paraId="4AAE7DD3"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Além dessas, deverão ser seguidas orientações dos setores técnicos do município e demais normativas vigentes.</w:t>
      </w:r>
    </w:p>
    <w:bookmarkEnd w:id="32"/>
    <w:p w14:paraId="231DF2A7" w14:textId="77777777" w:rsidR="00B56883" w:rsidRDefault="00B56883" w:rsidP="00B56883">
      <w:pPr>
        <w:spacing w:after="0" w:line="240" w:lineRule="auto"/>
        <w:jc w:val="both"/>
        <w:rPr>
          <w:rFonts w:ascii="Courier New" w:hAnsi="Courier New" w:cs="Courier New"/>
          <w:color w:val="000000"/>
          <w:sz w:val="24"/>
          <w:szCs w:val="24"/>
        </w:rPr>
      </w:pPr>
    </w:p>
    <w:p w14:paraId="4EF2B2D4" w14:textId="77777777" w:rsidR="00B56883" w:rsidRDefault="00B56883" w:rsidP="00B56883">
      <w:pPr>
        <w:pStyle w:val="Ttulo1"/>
        <w:tabs>
          <w:tab w:val="left" w:pos="1297"/>
        </w:tabs>
        <w:jc w:val="both"/>
        <w:rPr>
          <w:rFonts w:cs="Courier New"/>
          <w:szCs w:val="24"/>
        </w:rPr>
      </w:pPr>
      <w:r>
        <w:rPr>
          <w:rFonts w:cs="Courier New"/>
          <w:szCs w:val="24"/>
        </w:rPr>
        <w:t>3. Quanto à localização do empreendimento:</w:t>
      </w:r>
    </w:p>
    <w:p w14:paraId="4FC357C4" w14:textId="77777777" w:rsidR="00B56883" w:rsidRDefault="00B56883" w:rsidP="00B56883">
      <w:pPr>
        <w:spacing w:after="0" w:line="240" w:lineRule="auto"/>
        <w:rPr>
          <w:rFonts w:ascii="Courier New" w:hAnsi="Courier New" w:cs="Courier New"/>
          <w:sz w:val="24"/>
          <w:szCs w:val="24"/>
        </w:rPr>
      </w:pPr>
    </w:p>
    <w:p w14:paraId="140AD17F"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Os projetos e levantamentos citados deverão ser realizados no Lote Nº 164 da Quadra 35A, localizado na área urbana do Município, na Rua Aurélio Barbiero, Loteamento Guilhermina, Bairro Santo Isidoro em Ibiraiaras-RS.</w:t>
      </w:r>
    </w:p>
    <w:p w14:paraId="7E13C010" w14:textId="77777777" w:rsidR="00B56883" w:rsidRDefault="00B56883" w:rsidP="00B56883">
      <w:pPr>
        <w:spacing w:after="0" w:line="240" w:lineRule="auto"/>
        <w:jc w:val="both"/>
        <w:rPr>
          <w:rFonts w:ascii="Courier New" w:hAnsi="Courier New" w:cs="Courier New"/>
          <w:color w:val="000000"/>
          <w:sz w:val="24"/>
          <w:szCs w:val="24"/>
        </w:rPr>
      </w:pPr>
    </w:p>
    <w:p w14:paraId="56BC183A"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O lote está matriculado no Registro de Imóveis, Comarca de Lagoa Vermelha, sob Nº 30.601 e possui área de 12.355,36 m².</w:t>
      </w:r>
    </w:p>
    <w:p w14:paraId="08FA5100" w14:textId="77777777" w:rsidR="00B56883" w:rsidRDefault="00B56883" w:rsidP="00B56883">
      <w:pPr>
        <w:spacing w:after="0" w:line="240" w:lineRule="auto"/>
        <w:jc w:val="both"/>
        <w:rPr>
          <w:rFonts w:ascii="Courier New" w:hAnsi="Courier New" w:cs="Courier New"/>
          <w:color w:val="000000"/>
          <w:sz w:val="24"/>
          <w:szCs w:val="24"/>
        </w:rPr>
      </w:pPr>
    </w:p>
    <w:p w14:paraId="06021E02"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Abaixo são mostradas imagens de satélite da área, disponíveis no Software Google Earth Pro e acessadas em 04 de abril de 2023.</w:t>
      </w:r>
    </w:p>
    <w:p w14:paraId="1A45DE43" w14:textId="77777777" w:rsidR="00B56883" w:rsidRDefault="00B56883" w:rsidP="00B56883">
      <w:pPr>
        <w:spacing w:after="0" w:line="240" w:lineRule="auto"/>
        <w:jc w:val="both"/>
        <w:rPr>
          <w:rFonts w:ascii="Courier New" w:hAnsi="Courier New" w:cs="Courier New"/>
          <w:color w:val="000000"/>
          <w:sz w:val="24"/>
          <w:szCs w:val="24"/>
        </w:rPr>
      </w:pPr>
    </w:p>
    <w:p w14:paraId="056C7846"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Coordenadas geográficas do imóvel:</w:t>
      </w:r>
    </w:p>
    <w:p w14:paraId="2D4ED74B"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xml:space="preserve">28°21'46.32"S </w:t>
      </w:r>
    </w:p>
    <w:p w14:paraId="44A6251F"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51°38'3.61"O</w:t>
      </w:r>
    </w:p>
    <w:p w14:paraId="34EAFE0A" w14:textId="77777777" w:rsidR="00B56883" w:rsidRDefault="00B56883" w:rsidP="00B56883">
      <w:pPr>
        <w:spacing w:after="0" w:line="240" w:lineRule="auto"/>
        <w:jc w:val="both"/>
        <w:rPr>
          <w:rFonts w:ascii="Courier New" w:hAnsi="Courier New" w:cs="Courier New"/>
          <w:color w:val="000000"/>
          <w:sz w:val="24"/>
          <w:szCs w:val="24"/>
        </w:rPr>
      </w:pPr>
    </w:p>
    <w:p w14:paraId="36208F10" w14:textId="012BDAF1" w:rsidR="00B56883" w:rsidRDefault="00B56883" w:rsidP="00B56883">
      <w:pPr>
        <w:spacing w:after="0" w:line="240" w:lineRule="auto"/>
        <w:rPr>
          <w:rFonts w:ascii="Arial MT" w:hAnsi="Arial MT" w:cs="Arial MT"/>
        </w:rPr>
      </w:pPr>
      <w:r>
        <w:rPr>
          <w:rFonts w:ascii="Arial MT" w:hAnsi="Arial MT" w:cs="Arial MT"/>
          <w:noProof/>
        </w:rPr>
        <mc:AlternateContent>
          <mc:Choice Requires="wps">
            <w:drawing>
              <wp:anchor distT="0" distB="0" distL="114300" distR="114300" simplePos="0" relativeHeight="251659264" behindDoc="0" locked="0" layoutInCell="1" allowOverlap="1" wp14:anchorId="66E9D863" wp14:editId="661CFD3C">
                <wp:simplePos x="0" y="0"/>
                <wp:positionH relativeFrom="column">
                  <wp:posOffset>2546985</wp:posOffset>
                </wp:positionH>
                <wp:positionV relativeFrom="paragraph">
                  <wp:posOffset>1450340</wp:posOffset>
                </wp:positionV>
                <wp:extent cx="1453515" cy="914400"/>
                <wp:effectExtent l="0" t="228600" r="83185" b="228600"/>
                <wp:wrapNone/>
                <wp:docPr id="5" name="Caixa de Texto 4"/>
                <wp:cNvGraphicFramePr/>
                <a:graphic xmlns:a="http://schemas.openxmlformats.org/drawingml/2006/main">
                  <a:graphicData uri="http://schemas.microsoft.com/office/word/2010/wordprocessingShape">
                    <wps:wsp>
                      <wps:cNvSpPr txBox="1"/>
                      <wps:spPr>
                        <a:xfrm rot="1489392">
                          <a:off x="0" y="0"/>
                          <a:ext cx="1459865" cy="914400"/>
                        </a:xfrm>
                        <a:prstGeom prst="rect">
                          <a:avLst/>
                        </a:prstGeom>
                        <a:noFill/>
                        <a:ln w="6350">
                          <a:noFill/>
                        </a:ln>
                      </wps:spPr>
                      <wps:txbx>
                        <w:txbxContent>
                          <w:p w14:paraId="0EE9A8EA" w14:textId="77777777" w:rsidR="00B56883" w:rsidRDefault="00B56883" w:rsidP="00B56883">
                            <w:pPr>
                              <w:rPr>
                                <w:rFonts w:ascii="Arial" w:hAnsi="Arial" w:cs="Arial"/>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FFFFFF" w:themeColor="background1"/>
                                <w:sz w:val="20"/>
                                <w:szCs w:val="20"/>
                              </w:rPr>
                              <w:t>Rua Aurélio Barbiero</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9D863" id="_x0000_t202" coordsize="21600,21600" o:spt="202" path="m,l,21600r21600,l21600,xe">
                <v:stroke joinstyle="miter"/>
                <v:path gradientshapeok="t" o:connecttype="rect"/>
              </v:shapetype>
              <v:shape id="Caixa de Texto 4" o:spid="_x0000_s1026" type="#_x0000_t202" style="position:absolute;margin-left:200.55pt;margin-top:114.2pt;width:114.45pt;height:1in;rotation:1626813fd;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" filled="f" stroked="f" strokeweight=".5pt">
                <v:textbox>
                  <w:txbxContent>
                    <w:p w14:paraId="0EE9A8EA" w14:textId="77777777" w:rsidR="00B56883" w:rsidRDefault="00B56883" w:rsidP="00B56883">
                      <w:pPr>
                        <w:rPr>
                          <w:rFonts w:ascii="Arial" w:hAnsi="Arial" w:cs="Arial"/>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FFFFFF" w:themeColor="background1"/>
                          <w:sz w:val="20"/>
                          <w:szCs w:val="20"/>
                        </w:rPr>
                        <w:t>Rua Aurélio Barbiero</w:t>
                      </w:r>
                    </w:p>
                  </w:txbxContent>
                </v:textbox>
              </v:shape>
            </w:pict>
          </mc:Fallback>
        </mc:AlternateContent>
      </w:r>
      <w:r>
        <w:rPr>
          <w:rFonts w:ascii="Arial MT" w:hAnsi="Arial MT" w:cs="Arial MT"/>
          <w:noProof/>
        </w:rPr>
        <mc:AlternateContent>
          <mc:Choice Requires="wps">
            <w:drawing>
              <wp:anchor distT="0" distB="0" distL="114300" distR="114300" simplePos="0" relativeHeight="251660288" behindDoc="0" locked="0" layoutInCell="1" allowOverlap="1" wp14:anchorId="341F2A21" wp14:editId="4EF807BA">
                <wp:simplePos x="0" y="0"/>
                <wp:positionH relativeFrom="column">
                  <wp:posOffset>1167130</wp:posOffset>
                </wp:positionH>
                <wp:positionV relativeFrom="paragraph">
                  <wp:posOffset>1506855</wp:posOffset>
                </wp:positionV>
                <wp:extent cx="972820" cy="914400"/>
                <wp:effectExtent l="0" t="0" r="0" b="0"/>
                <wp:wrapNone/>
                <wp:docPr id="6" name="Caixa de Texto 3"/>
                <wp:cNvGraphicFramePr/>
                <a:graphic xmlns:a="http://schemas.openxmlformats.org/drawingml/2006/main">
                  <a:graphicData uri="http://schemas.microsoft.com/office/word/2010/wordprocessingShape">
                    <wps:wsp>
                      <wps:cNvSpPr txBox="1"/>
                      <wps:spPr>
                        <a:xfrm>
                          <a:off x="0" y="0"/>
                          <a:ext cx="981075" cy="914400"/>
                        </a:xfrm>
                        <a:prstGeom prst="rect">
                          <a:avLst/>
                        </a:prstGeom>
                        <a:noFill/>
                        <a:ln w="6350">
                          <a:noFill/>
                        </a:ln>
                      </wps:spPr>
                      <wps:txbx>
                        <w:txbxContent>
                          <w:p w14:paraId="3501C451" w14:textId="77777777" w:rsidR="00B56883" w:rsidRDefault="00B56883" w:rsidP="00B56883">
                            <w:pPr>
                              <w:rPr>
                                <w:rFonts w:ascii="Arial" w:hAnsi="Arial" w:cs="Arial"/>
                                <w:b/>
                                <w:bCs/>
                                <w:color w:val="FFFFFF" w:themeColor="background1"/>
                              </w:rPr>
                            </w:pPr>
                            <w:r>
                              <w:rPr>
                                <w:rFonts w:ascii="Arial" w:hAnsi="Arial" w:cs="Arial"/>
                                <w:b/>
                                <w:bCs/>
                                <w:color w:val="FFFFFF" w:themeColor="background1"/>
                              </w:rPr>
                              <w:t>Loteamento</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1F2A21" id="Caixa de Texto 3" o:spid="_x0000_s1027" type="#_x0000_t202" style="position:absolute;margin-left:91.9pt;margin-top:118.65pt;width:76.6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" filled="f" stroked="f" strokeweight=".5pt">
                <v:textbox>
                  <w:txbxContent>
                    <w:p w14:paraId="3501C451" w14:textId="77777777" w:rsidR="00B56883" w:rsidRDefault="00B56883" w:rsidP="00B56883">
                      <w:pPr>
                        <w:rPr>
                          <w:rFonts w:ascii="Arial" w:hAnsi="Arial" w:cs="Arial"/>
                          <w:b/>
                          <w:bCs/>
                          <w:color w:val="FFFFFF" w:themeColor="background1"/>
                        </w:rPr>
                      </w:pPr>
                      <w:r>
                        <w:rPr>
                          <w:rFonts w:ascii="Arial" w:hAnsi="Arial" w:cs="Arial"/>
                          <w:b/>
                          <w:bCs/>
                          <w:color w:val="FFFFFF" w:themeColor="background1"/>
                        </w:rPr>
                        <w:t>Loteamento</w:t>
                      </w:r>
                    </w:p>
                  </w:txbxContent>
                </v:textbox>
              </v:shape>
            </w:pict>
          </mc:Fallback>
        </mc:AlternateContent>
      </w:r>
      <w:r>
        <w:rPr>
          <w:rFonts w:ascii="Arial MT" w:hAnsi="Arial MT" w:cs="Arial MT"/>
          <w:noProof/>
        </w:rPr>
        <mc:AlternateContent>
          <mc:Choice Requires="wps">
            <w:drawing>
              <wp:anchor distT="0" distB="0" distL="114300" distR="114300" simplePos="0" relativeHeight="251661312" behindDoc="0" locked="0" layoutInCell="1" allowOverlap="1" wp14:anchorId="2A9FF780" wp14:editId="3FE79016">
                <wp:simplePos x="0" y="0"/>
                <wp:positionH relativeFrom="column">
                  <wp:posOffset>803275</wp:posOffset>
                </wp:positionH>
                <wp:positionV relativeFrom="paragraph">
                  <wp:posOffset>780415</wp:posOffset>
                </wp:positionV>
                <wp:extent cx="1745615" cy="1537970"/>
                <wp:effectExtent l="76200" t="38100" r="64135" b="100330"/>
                <wp:wrapNone/>
                <wp:docPr id="810501577" name="Forma Livre: Forma 2"/>
                <wp:cNvGraphicFramePr/>
                <a:graphic xmlns:a="http://schemas.openxmlformats.org/drawingml/2006/main">
                  <a:graphicData uri="http://schemas.microsoft.com/office/word/2010/wordprocessingShape">
                    <wps:wsp>
                      <wps:cNvSpPr/>
                      <wps:spPr>
                        <a:xfrm>
                          <a:off x="0" y="0"/>
                          <a:ext cx="1745615" cy="1537335"/>
                        </a:xfrm>
                        <a:custGeom>
                          <a:avLst/>
                          <a:gdLst>
                            <a:gd name="connsiteX0" fmla="*/ 1143000 w 1745673"/>
                            <a:gd name="connsiteY0" fmla="*/ 1537855 h 1537855"/>
                            <a:gd name="connsiteX1" fmla="*/ 0 w 1745673"/>
                            <a:gd name="connsiteY1" fmla="*/ 990600 h 1537855"/>
                            <a:gd name="connsiteX2" fmla="*/ 1219200 w 1745673"/>
                            <a:gd name="connsiteY2" fmla="*/ 0 h 1537855"/>
                            <a:gd name="connsiteX3" fmla="*/ 1745673 w 1745673"/>
                            <a:gd name="connsiteY3" fmla="*/ 304800 h 1537855"/>
                            <a:gd name="connsiteX4" fmla="*/ 1087582 w 1745673"/>
                            <a:gd name="connsiteY4" fmla="*/ 1537855 h 15378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5673" h="1537855">
                              <a:moveTo>
                                <a:pt x="1143000" y="1537855"/>
                              </a:moveTo>
                              <a:lnTo>
                                <a:pt x="0" y="990600"/>
                              </a:lnTo>
                              <a:lnTo>
                                <a:pt x="1219200" y="0"/>
                              </a:lnTo>
                              <a:lnTo>
                                <a:pt x="1745673" y="304800"/>
                              </a:lnTo>
                              <a:lnTo>
                                <a:pt x="1087582" y="1537855"/>
                              </a:lnTo>
                            </a:path>
                          </a:pathLst>
                        </a:custGeom>
                        <a:solidFill>
                          <a:srgbClr val="D99694">
                            <a:alpha val="40000"/>
                          </a:srgbClr>
                        </a:solidFill>
                        <a:ln w="28575">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69AB" id="Forma Livre: Forma 2" o:spid="_x0000_s1026" style="position:absolute;margin-left:63.25pt;margin-top:61.45pt;width:137.45pt;height:1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5673,153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" path="m1143000,1537855l,990600,1219200,r526473,304800l1087582,1537855e" fillcolor="#d99694" strokecolor="#c0504d [3205]" strokeweight="2.25pt">
                <v:fill opacity="26214f"/>
                <v:shadow on="t" color="black" opacity="22937f" origin=",.5" offset="0,.63889mm"/>
                <v:path arrowok="t" o:connecttype="custom" o:connectlocs="1142962,1537335;0,990265;1219159,0;1745615,304697;1087546,1537335" o:connectangles="0,0,0,0,0"/>
              </v:shape>
            </w:pict>
          </mc:Fallback>
        </mc:AlternateContent>
      </w:r>
      <w:r>
        <w:rPr>
          <w:noProof/>
        </w:rPr>
        <w:drawing>
          <wp:inline distT="0" distB="0" distL="0" distR="0" wp14:anchorId="55E6B63A" wp14:editId="3C7B5881">
            <wp:extent cx="5324475" cy="3000375"/>
            <wp:effectExtent l="0" t="0" r="9525" b="9525"/>
            <wp:docPr id="19732873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3000375"/>
                    </a:xfrm>
                    <a:prstGeom prst="rect">
                      <a:avLst/>
                    </a:prstGeom>
                    <a:noFill/>
                    <a:ln>
                      <a:noFill/>
                    </a:ln>
                  </pic:spPr>
                </pic:pic>
              </a:graphicData>
            </a:graphic>
          </wp:inline>
        </w:drawing>
      </w:r>
    </w:p>
    <w:p w14:paraId="1A1D32F4" w14:textId="77777777" w:rsidR="00B56883" w:rsidRDefault="00B56883" w:rsidP="00B56883">
      <w:pPr>
        <w:pStyle w:val="Legenda"/>
        <w:spacing w:after="0"/>
        <w:jc w:val="both"/>
      </w:pPr>
      <w:r>
        <w:lastRenderedPageBreak/>
        <w:t xml:space="preserve">Figura </w:t>
      </w:r>
      <w:fldSimple w:instr=" SEQ Figura \* ARABIC ">
        <w:r>
          <w:rPr>
            <w:noProof/>
          </w:rPr>
          <w:t>1</w:t>
        </w:r>
      </w:fldSimple>
      <w:r>
        <w:t>: Imagem de satélite mostra área aproximada objeto do presente termo.</w:t>
      </w:r>
    </w:p>
    <w:p w14:paraId="6D3881D2" w14:textId="77777777" w:rsidR="00B56883" w:rsidRDefault="00B56883" w:rsidP="00B56883">
      <w:pPr>
        <w:spacing w:after="0" w:line="240" w:lineRule="auto"/>
        <w:jc w:val="both"/>
        <w:rPr>
          <w:rFonts w:ascii="Courier New" w:hAnsi="Courier New" w:cs="Courier New"/>
          <w:color w:val="000000"/>
          <w:sz w:val="24"/>
          <w:szCs w:val="24"/>
        </w:rPr>
      </w:pPr>
    </w:p>
    <w:p w14:paraId="2BD9448F" w14:textId="77777777" w:rsidR="00B56883" w:rsidRDefault="00B56883" w:rsidP="00B56883">
      <w:pPr>
        <w:pStyle w:val="Ttulo1"/>
        <w:tabs>
          <w:tab w:val="left" w:pos="1297"/>
        </w:tabs>
        <w:jc w:val="both"/>
        <w:rPr>
          <w:rFonts w:cs="Courier New"/>
          <w:szCs w:val="24"/>
        </w:rPr>
      </w:pPr>
      <w:bookmarkStart w:id="33" w:name="_gjdgxs"/>
      <w:bookmarkEnd w:id="33"/>
      <w:r>
        <w:rPr>
          <w:rFonts w:cs="Courier New"/>
          <w:szCs w:val="24"/>
        </w:rPr>
        <w:t>4. Quanto ao prazo da prestação dos serviços:</w:t>
      </w:r>
    </w:p>
    <w:p w14:paraId="4927F1BF" w14:textId="77777777" w:rsidR="00B56883" w:rsidRDefault="00B56883" w:rsidP="00B56883">
      <w:pPr>
        <w:spacing w:after="0" w:line="240" w:lineRule="auto"/>
        <w:rPr>
          <w:rFonts w:ascii="Courier New" w:hAnsi="Courier New" w:cs="Courier New"/>
          <w:sz w:val="24"/>
          <w:szCs w:val="24"/>
        </w:rPr>
      </w:pPr>
    </w:p>
    <w:p w14:paraId="1C721763" w14:textId="77777777" w:rsidR="00B56883" w:rsidRDefault="00B56883" w:rsidP="00B56883">
      <w:pPr>
        <w:spacing w:after="0" w:line="240" w:lineRule="auto"/>
        <w:jc w:val="both"/>
        <w:rPr>
          <w:rFonts w:ascii="Courier New" w:hAnsi="Courier New" w:cs="Courier New"/>
          <w:sz w:val="24"/>
          <w:szCs w:val="24"/>
        </w:rPr>
      </w:pPr>
      <w:r>
        <w:rPr>
          <w:rFonts w:ascii="Courier New" w:hAnsi="Courier New" w:cs="Courier New"/>
          <w:sz w:val="24"/>
          <w:szCs w:val="24"/>
        </w:rPr>
        <w:t>A documentação deverá ser entregue em três cópias físicas no prazo de 90 dias.</w:t>
      </w:r>
    </w:p>
    <w:p w14:paraId="5FF7F320" w14:textId="77777777" w:rsidR="00B56883" w:rsidRDefault="00B56883" w:rsidP="00B56883">
      <w:pPr>
        <w:spacing w:after="0" w:line="240" w:lineRule="auto"/>
        <w:jc w:val="both"/>
        <w:rPr>
          <w:rFonts w:ascii="Courier New" w:hAnsi="Courier New" w:cs="Courier New"/>
          <w:sz w:val="24"/>
          <w:szCs w:val="24"/>
        </w:rPr>
      </w:pPr>
      <w:r>
        <w:rPr>
          <w:rFonts w:ascii="Courier New" w:hAnsi="Courier New" w:cs="Courier New"/>
          <w:sz w:val="24"/>
          <w:szCs w:val="24"/>
        </w:rPr>
        <w:t>Deverá ser disponibilizado o arquivo no formato “.dwg” para utilização em software de desenho técnico.</w:t>
      </w:r>
    </w:p>
    <w:p w14:paraId="4636FB60" w14:textId="77777777" w:rsidR="00B56883" w:rsidRDefault="00B56883" w:rsidP="00B56883">
      <w:pPr>
        <w:spacing w:after="0" w:line="240" w:lineRule="auto"/>
        <w:jc w:val="both"/>
        <w:rPr>
          <w:rFonts w:ascii="Courier New" w:hAnsi="Courier New" w:cs="Courier New"/>
          <w:color w:val="000000"/>
          <w:sz w:val="24"/>
          <w:szCs w:val="24"/>
        </w:rPr>
      </w:pPr>
    </w:p>
    <w:p w14:paraId="4656692B" w14:textId="77777777" w:rsidR="00B56883" w:rsidRDefault="00B56883" w:rsidP="00B56883">
      <w:pPr>
        <w:pStyle w:val="Ttulo1"/>
        <w:tabs>
          <w:tab w:val="left" w:pos="1297"/>
        </w:tabs>
        <w:jc w:val="both"/>
        <w:rPr>
          <w:rFonts w:cs="Courier New"/>
          <w:szCs w:val="24"/>
        </w:rPr>
      </w:pPr>
      <w:r>
        <w:rPr>
          <w:rFonts w:cs="Courier New"/>
          <w:szCs w:val="24"/>
        </w:rPr>
        <w:t>5. Quanto à fiscalização dos contratos:</w:t>
      </w:r>
    </w:p>
    <w:p w14:paraId="7C0D618C" w14:textId="77777777" w:rsidR="00B56883" w:rsidRDefault="00B56883" w:rsidP="00B56883">
      <w:pPr>
        <w:spacing w:after="0" w:line="240" w:lineRule="auto"/>
        <w:rPr>
          <w:rFonts w:ascii="Courier New" w:hAnsi="Courier New" w:cs="Courier New"/>
          <w:sz w:val="24"/>
          <w:szCs w:val="24"/>
        </w:rPr>
      </w:pPr>
    </w:p>
    <w:p w14:paraId="28642A47"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 realização dos serviços será acompanhada pelo Gestor e Fiscal do contrato, a serem designados pelo Prefeito Municipal.</w:t>
      </w:r>
    </w:p>
    <w:p w14:paraId="25B6A75B" w14:textId="77777777" w:rsidR="00B56883" w:rsidRDefault="00B56883" w:rsidP="00B56883">
      <w:pPr>
        <w:spacing w:after="0" w:line="240" w:lineRule="auto"/>
        <w:jc w:val="both"/>
        <w:rPr>
          <w:rFonts w:ascii="Courier New" w:hAnsi="Courier New" w:cs="Courier New"/>
          <w:color w:val="000000"/>
          <w:sz w:val="24"/>
          <w:szCs w:val="24"/>
        </w:rPr>
      </w:pPr>
    </w:p>
    <w:p w14:paraId="6B3F256C" w14:textId="77777777" w:rsidR="00B56883" w:rsidRDefault="00B56883" w:rsidP="00B56883">
      <w:pPr>
        <w:pStyle w:val="Ttulo1"/>
        <w:tabs>
          <w:tab w:val="left" w:pos="1300"/>
        </w:tabs>
        <w:jc w:val="both"/>
        <w:rPr>
          <w:rFonts w:cs="Courier New"/>
          <w:szCs w:val="24"/>
        </w:rPr>
      </w:pPr>
      <w:r>
        <w:rPr>
          <w:rFonts w:cs="Courier New"/>
          <w:szCs w:val="24"/>
        </w:rPr>
        <w:t>6. Disposições gerais:</w:t>
      </w:r>
    </w:p>
    <w:p w14:paraId="708B987E" w14:textId="77777777" w:rsidR="00B56883" w:rsidRDefault="00B56883" w:rsidP="00B56883">
      <w:pPr>
        <w:spacing w:after="0" w:line="240" w:lineRule="auto"/>
        <w:rPr>
          <w:rFonts w:ascii="Courier New" w:hAnsi="Courier New" w:cs="Courier New"/>
          <w:sz w:val="24"/>
          <w:szCs w:val="24"/>
        </w:rPr>
      </w:pPr>
    </w:p>
    <w:p w14:paraId="36660825"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a)</w:t>
      </w:r>
      <w:r>
        <w:rPr>
          <w:rFonts w:ascii="Courier New" w:hAnsi="Courier New" w:cs="Courier New"/>
          <w:color w:val="000000"/>
          <w:sz w:val="24"/>
          <w:szCs w:val="24"/>
        </w:rPr>
        <w:t xml:space="preserve"> Executar fielmente os serviços, compreendendo, inclusive, o fornecimento de mão-de-obra e materiais necessários à execução do objeto;</w:t>
      </w:r>
    </w:p>
    <w:p w14:paraId="03533C5A" w14:textId="77777777" w:rsidR="00B56883" w:rsidRDefault="00B56883" w:rsidP="00B56883">
      <w:pPr>
        <w:spacing w:after="0" w:line="240" w:lineRule="auto"/>
        <w:jc w:val="both"/>
        <w:rPr>
          <w:rFonts w:ascii="Courier New" w:hAnsi="Courier New" w:cs="Courier New"/>
          <w:color w:val="000000"/>
          <w:sz w:val="24"/>
          <w:szCs w:val="24"/>
        </w:rPr>
      </w:pPr>
    </w:p>
    <w:p w14:paraId="2B3EF20F"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b)</w:t>
      </w:r>
      <w:r>
        <w:rPr>
          <w:rFonts w:ascii="Courier New" w:hAnsi="Courier New" w:cs="Courier New"/>
          <w:color w:val="000000"/>
          <w:sz w:val="24"/>
          <w:szCs w:val="24"/>
        </w:rPr>
        <w:t xml:space="preserve"> Possuir atestado de capacidade técnica e experiência, em serviços da mesma espécie, emitido por Prefeitura ou órgãos públicos que gozaram destes serviços;</w:t>
      </w:r>
    </w:p>
    <w:p w14:paraId="28D8E71F" w14:textId="77777777" w:rsidR="00B56883" w:rsidRDefault="00B56883" w:rsidP="00B56883">
      <w:pPr>
        <w:spacing w:after="0" w:line="240" w:lineRule="auto"/>
        <w:jc w:val="both"/>
        <w:rPr>
          <w:rFonts w:ascii="Courier New" w:hAnsi="Courier New" w:cs="Courier New"/>
          <w:color w:val="000000"/>
          <w:sz w:val="24"/>
          <w:szCs w:val="24"/>
        </w:rPr>
      </w:pPr>
    </w:p>
    <w:p w14:paraId="24274730"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c)</w:t>
      </w:r>
      <w:r>
        <w:rPr>
          <w:rFonts w:ascii="Courier New" w:hAnsi="Courier New" w:cs="Courier New"/>
          <w:color w:val="000000"/>
          <w:sz w:val="24"/>
          <w:szCs w:val="24"/>
        </w:rPr>
        <w:t xml:space="preserve"> Possuir máquinas e equipamentos compatíveis a necessidade;</w:t>
      </w:r>
    </w:p>
    <w:p w14:paraId="11E2B563" w14:textId="77777777" w:rsidR="00B56883" w:rsidRDefault="00B56883" w:rsidP="00B56883">
      <w:pPr>
        <w:spacing w:after="0" w:line="240" w:lineRule="auto"/>
        <w:jc w:val="both"/>
        <w:rPr>
          <w:rFonts w:ascii="Courier New" w:hAnsi="Courier New" w:cs="Courier New"/>
          <w:color w:val="000000"/>
          <w:sz w:val="24"/>
          <w:szCs w:val="24"/>
        </w:rPr>
      </w:pPr>
    </w:p>
    <w:p w14:paraId="41554C3D"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d)</w:t>
      </w:r>
      <w:r>
        <w:rPr>
          <w:rFonts w:ascii="Courier New" w:hAnsi="Courier New" w:cs="Courier New"/>
          <w:color w:val="000000"/>
          <w:sz w:val="24"/>
          <w:szCs w:val="24"/>
        </w:rPr>
        <w:t xml:space="preserve"> Possuir corpo técnico qualificado em conformidade com o porte do serviço contratado;</w:t>
      </w:r>
    </w:p>
    <w:p w14:paraId="005A9F9F" w14:textId="77777777" w:rsidR="00B56883" w:rsidRDefault="00B56883" w:rsidP="00B56883">
      <w:pPr>
        <w:spacing w:after="0" w:line="240" w:lineRule="auto"/>
        <w:ind w:firstLine="720"/>
        <w:jc w:val="both"/>
        <w:rPr>
          <w:rFonts w:ascii="Courier New" w:hAnsi="Courier New" w:cs="Courier New"/>
          <w:color w:val="000000"/>
          <w:sz w:val="24"/>
          <w:szCs w:val="24"/>
        </w:rPr>
      </w:pPr>
    </w:p>
    <w:p w14:paraId="2FAA59F9" w14:textId="77777777" w:rsidR="00B56883" w:rsidRDefault="00B56883" w:rsidP="00B56883">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e)</w:t>
      </w:r>
      <w:r>
        <w:rPr>
          <w:rFonts w:ascii="Courier New" w:hAnsi="Courier New" w:cs="Courier New"/>
          <w:sz w:val="24"/>
          <w:szCs w:val="24"/>
        </w:rPr>
        <w:t xml:space="preserve"> Certidão de Registro da empresa licitante no CREA/RS – Conselho Regional de Engenharia e Agronomia do Rio Grande do Sul ou CAU/RS- Conselho de Arquitetura e Urbanismo do Rio Grande do Sul;</w:t>
      </w:r>
    </w:p>
    <w:p w14:paraId="354A7CAD" w14:textId="77777777" w:rsidR="00B56883" w:rsidRDefault="00B56883" w:rsidP="00B56883">
      <w:pPr>
        <w:pStyle w:val="PargrafodaLista"/>
        <w:spacing w:after="0" w:line="240" w:lineRule="auto"/>
        <w:ind w:left="0" w:firstLine="708"/>
        <w:jc w:val="both"/>
        <w:rPr>
          <w:rFonts w:ascii="Courier New" w:hAnsi="Courier New" w:cs="Courier New"/>
          <w:b/>
          <w:bCs/>
          <w:sz w:val="24"/>
          <w:szCs w:val="24"/>
        </w:rPr>
      </w:pPr>
    </w:p>
    <w:p w14:paraId="059DCB33" w14:textId="77777777" w:rsidR="00B56883" w:rsidRDefault="00B56883" w:rsidP="00B56883">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f)</w:t>
      </w:r>
      <w:r>
        <w:rPr>
          <w:rFonts w:ascii="Courier New" w:hAnsi="Courier New" w:cs="Courier New"/>
          <w:sz w:val="24"/>
          <w:szCs w:val="24"/>
        </w:rPr>
        <w:t xml:space="preserve"> Certidão de Registro de seu responsável técnico no CREA/RS – Conselho Regional de Engenharia e Agronomia do Rio Grande do Sul ou CAU/RS- Conselho de Arquitetura e Urbanismo do Rio Grande do Sul;</w:t>
      </w:r>
    </w:p>
    <w:p w14:paraId="1189088C" w14:textId="77777777" w:rsidR="00B56883" w:rsidRDefault="00B56883" w:rsidP="00B56883">
      <w:pPr>
        <w:spacing w:after="0" w:line="240" w:lineRule="auto"/>
        <w:jc w:val="both"/>
        <w:rPr>
          <w:rFonts w:ascii="Courier New" w:hAnsi="Courier New" w:cs="Courier New"/>
          <w:color w:val="000000"/>
          <w:sz w:val="24"/>
          <w:szCs w:val="24"/>
        </w:rPr>
      </w:pPr>
    </w:p>
    <w:p w14:paraId="51198BFF"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g)</w:t>
      </w:r>
      <w:r>
        <w:rPr>
          <w:rFonts w:ascii="Courier New" w:hAnsi="Courier New" w:cs="Courier New"/>
          <w:color w:val="000000"/>
          <w:sz w:val="24"/>
          <w:szCs w:val="24"/>
        </w:rPr>
        <w:t xml:space="preserve"> Manter durante toda a execução do contrato, em compatibilidade com as obrigações por ela assumidas, todas as condições de habilitação e qualificação exigidas para a presente contratação;</w:t>
      </w:r>
    </w:p>
    <w:p w14:paraId="5C1C84C2" w14:textId="77777777" w:rsidR="00B56883" w:rsidRDefault="00B56883" w:rsidP="00B56883">
      <w:pPr>
        <w:spacing w:after="0" w:line="240" w:lineRule="auto"/>
        <w:jc w:val="both"/>
        <w:rPr>
          <w:rFonts w:ascii="Courier New" w:hAnsi="Courier New" w:cs="Courier New"/>
          <w:color w:val="000000"/>
          <w:sz w:val="24"/>
          <w:szCs w:val="24"/>
        </w:rPr>
      </w:pPr>
    </w:p>
    <w:p w14:paraId="4D1DFF7C"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h)</w:t>
      </w:r>
      <w:r>
        <w:rPr>
          <w:rFonts w:ascii="Courier New" w:hAnsi="Courier New" w:cs="Courier New"/>
          <w:color w:val="000000"/>
          <w:sz w:val="24"/>
          <w:szCs w:val="24"/>
        </w:rPr>
        <w:t xml:space="preserve"> Propiciar o acesso da fiscalização da CONTRATANTE aos locais onde se realizarão os serviços, para verificação do efetivo cumprimento das condições pactuadas, sendo que a atuação da comissão fiscalizadora da CONTRATANTE não exime a CONTRATADA de </w:t>
      </w:r>
      <w:r>
        <w:rPr>
          <w:rFonts w:ascii="Courier New" w:hAnsi="Courier New" w:cs="Courier New"/>
          <w:color w:val="000000"/>
          <w:sz w:val="24"/>
          <w:szCs w:val="24"/>
        </w:rPr>
        <w:lastRenderedPageBreak/>
        <w:t>sua total e exclusiva responsabilidade sobre a qualidade dos serviços;</w:t>
      </w:r>
    </w:p>
    <w:p w14:paraId="12DF1F4D" w14:textId="77777777" w:rsidR="00B56883" w:rsidRDefault="00B56883" w:rsidP="00B56883">
      <w:pPr>
        <w:spacing w:after="0" w:line="240" w:lineRule="auto"/>
        <w:jc w:val="both"/>
        <w:rPr>
          <w:rFonts w:ascii="Courier New" w:hAnsi="Courier New" w:cs="Courier New"/>
          <w:color w:val="000000"/>
          <w:sz w:val="24"/>
          <w:szCs w:val="24"/>
        </w:rPr>
      </w:pPr>
    </w:p>
    <w:p w14:paraId="14C08BFE"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i)</w:t>
      </w:r>
      <w:r>
        <w:rPr>
          <w:rFonts w:ascii="Courier New" w:hAnsi="Courier New" w:cs="Courier New"/>
          <w:color w:val="000000"/>
          <w:sz w:val="24"/>
          <w:szCs w:val="24"/>
        </w:rPr>
        <w:t xml:space="preserve"> Fornecer, além dos materiais especificados e mão-de-obra especializada, todas as ferramentas necessárias, ficando responsável por seu transporte e guarda;</w:t>
      </w:r>
    </w:p>
    <w:p w14:paraId="39C73989" w14:textId="77777777" w:rsidR="00B56883" w:rsidRDefault="00B56883" w:rsidP="00B56883">
      <w:pPr>
        <w:spacing w:after="0" w:line="240" w:lineRule="auto"/>
        <w:jc w:val="both"/>
        <w:rPr>
          <w:rFonts w:ascii="Courier New" w:hAnsi="Courier New" w:cs="Courier New"/>
          <w:color w:val="000000"/>
          <w:sz w:val="24"/>
          <w:szCs w:val="24"/>
        </w:rPr>
      </w:pPr>
    </w:p>
    <w:p w14:paraId="2AF70155"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j)</w:t>
      </w:r>
      <w:r>
        <w:rPr>
          <w:rFonts w:ascii="Courier New" w:hAnsi="Courier New" w:cs="Courier New"/>
          <w:color w:val="000000"/>
          <w:sz w:val="24"/>
          <w:szCs w:val="24"/>
        </w:rPr>
        <w:t xml:space="preserve"> Responsabilizar-se por quaisquer danos ao patrimônio da CONTRATANTE, causados por seus funcionários em virtude da execução dos serviços;</w:t>
      </w:r>
    </w:p>
    <w:p w14:paraId="60FAD512" w14:textId="77777777" w:rsidR="00B56883" w:rsidRDefault="00B56883" w:rsidP="00B56883">
      <w:pPr>
        <w:spacing w:after="0" w:line="240" w:lineRule="auto"/>
        <w:jc w:val="both"/>
        <w:rPr>
          <w:rFonts w:ascii="Courier New" w:hAnsi="Courier New" w:cs="Courier New"/>
          <w:color w:val="000000"/>
          <w:sz w:val="24"/>
          <w:szCs w:val="24"/>
        </w:rPr>
      </w:pPr>
    </w:p>
    <w:p w14:paraId="11CD006A"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k)</w:t>
      </w:r>
      <w:r>
        <w:rPr>
          <w:rFonts w:ascii="Courier New" w:hAnsi="Courier New" w:cs="Courier New"/>
          <w:color w:val="000000"/>
          <w:sz w:val="24"/>
          <w:szCs w:val="24"/>
        </w:rPr>
        <w:t xml:space="preserve"> 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p>
    <w:p w14:paraId="00959311" w14:textId="77777777" w:rsidR="00B56883" w:rsidRDefault="00B56883" w:rsidP="00B56883">
      <w:pPr>
        <w:spacing w:after="0" w:line="240" w:lineRule="auto"/>
        <w:jc w:val="both"/>
        <w:rPr>
          <w:rFonts w:ascii="Courier New" w:hAnsi="Courier New" w:cs="Courier New"/>
          <w:color w:val="000000"/>
          <w:sz w:val="24"/>
          <w:szCs w:val="24"/>
        </w:rPr>
      </w:pPr>
    </w:p>
    <w:p w14:paraId="05379B44"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l)</w:t>
      </w:r>
      <w:r>
        <w:rPr>
          <w:rFonts w:ascii="Courier New" w:hAnsi="Courier New" w:cs="Courier New"/>
          <w:color w:val="000000"/>
          <w:sz w:val="24"/>
          <w:szCs w:val="24"/>
        </w:rPr>
        <w:t xml:space="preserve"> Responder, integralmente, por perdas e danos que vier a causar à CONTRATANTE ou a terceiros em razão de ação ou omissão, dolosa ou culposa, sua ou dos seus prepostos, independentemente de outras cominações contratuais ou legais a que estiverem sujeitas;</w:t>
      </w:r>
    </w:p>
    <w:p w14:paraId="414C3A00" w14:textId="77777777" w:rsidR="00B56883" w:rsidRDefault="00B56883" w:rsidP="00B56883">
      <w:pPr>
        <w:spacing w:after="0" w:line="240" w:lineRule="auto"/>
        <w:jc w:val="both"/>
        <w:rPr>
          <w:rFonts w:ascii="Courier New" w:hAnsi="Courier New" w:cs="Courier New"/>
          <w:color w:val="000000"/>
          <w:sz w:val="24"/>
          <w:szCs w:val="24"/>
        </w:rPr>
      </w:pPr>
    </w:p>
    <w:p w14:paraId="2459DD1D"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m)</w:t>
      </w:r>
      <w:r>
        <w:rPr>
          <w:rFonts w:ascii="Courier New" w:hAnsi="Courier New" w:cs="Courier New"/>
          <w:color w:val="000000"/>
          <w:sz w:val="24"/>
          <w:szCs w:val="24"/>
        </w:rPr>
        <w:t xml:space="preserve"> A CONTRATANTE não aceitará, sob nenhum pretexto, a transferência de responsabilidade da CONTRATADA para outras entidades, sejam fabricantes, técnicos ou quaisquer outros;</w:t>
      </w:r>
    </w:p>
    <w:p w14:paraId="26846439" w14:textId="77777777" w:rsidR="00B56883" w:rsidRDefault="00B56883" w:rsidP="00B56883">
      <w:pPr>
        <w:spacing w:after="0" w:line="240" w:lineRule="auto"/>
        <w:jc w:val="both"/>
        <w:rPr>
          <w:rFonts w:ascii="Courier New" w:hAnsi="Courier New" w:cs="Courier New"/>
          <w:color w:val="000000"/>
          <w:sz w:val="24"/>
          <w:szCs w:val="24"/>
        </w:rPr>
      </w:pPr>
    </w:p>
    <w:p w14:paraId="4005AB82"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n)</w:t>
      </w:r>
      <w:r>
        <w:rPr>
          <w:rFonts w:ascii="Courier New" w:hAnsi="Courier New" w:cs="Courier New"/>
          <w:color w:val="000000"/>
          <w:sz w:val="24"/>
          <w:szCs w:val="24"/>
        </w:rPr>
        <w:t xml:space="preserve"> Os serviços a serem executados preveem obediência às Normas Técnicas da ABNT e às normas dos fabricantes dos materiais e equipamentos;</w:t>
      </w:r>
    </w:p>
    <w:p w14:paraId="34917B09" w14:textId="77777777" w:rsidR="00B56883" w:rsidRDefault="00B56883" w:rsidP="00B56883">
      <w:pPr>
        <w:spacing w:after="0" w:line="240" w:lineRule="auto"/>
        <w:jc w:val="both"/>
        <w:rPr>
          <w:rFonts w:ascii="Courier New" w:hAnsi="Courier New" w:cs="Courier New"/>
          <w:color w:val="000000"/>
          <w:sz w:val="24"/>
          <w:szCs w:val="24"/>
        </w:rPr>
      </w:pPr>
    </w:p>
    <w:p w14:paraId="4C29D5D2"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o)</w:t>
      </w:r>
      <w:r>
        <w:rPr>
          <w:rFonts w:ascii="Courier New" w:hAnsi="Courier New" w:cs="Courier New"/>
          <w:color w:val="000000"/>
          <w:sz w:val="24"/>
          <w:szCs w:val="24"/>
        </w:rPr>
        <w:t xml:space="preserve"> Zelar pela proteção dos empregados e de terceiros, durante a execução dos serviços, seguindo as recomendações expressas na legislação pertinente e normas regulamentadoras quanto à engenharia de segurança e medicina do trabalho;</w:t>
      </w:r>
    </w:p>
    <w:p w14:paraId="7BFCB30D" w14:textId="77777777" w:rsidR="00B56883" w:rsidRDefault="00B56883" w:rsidP="00B56883">
      <w:pPr>
        <w:spacing w:after="0" w:line="240" w:lineRule="auto"/>
        <w:jc w:val="both"/>
        <w:rPr>
          <w:rFonts w:ascii="Courier New" w:hAnsi="Courier New" w:cs="Courier New"/>
          <w:color w:val="000000"/>
          <w:sz w:val="24"/>
          <w:szCs w:val="24"/>
        </w:rPr>
      </w:pPr>
    </w:p>
    <w:p w14:paraId="286DEACB"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p)</w:t>
      </w:r>
      <w:r>
        <w:rPr>
          <w:rFonts w:ascii="Courier New" w:hAnsi="Courier New" w:cs="Courier New"/>
          <w:color w:val="000000"/>
          <w:sz w:val="24"/>
          <w:szCs w:val="24"/>
        </w:rPr>
        <w:t xml:space="preserve"> Caberá a CONTRATADA todos os cuidados necessários para a realização dos serviços, quer seja de sinalização, controle do trânsito, comunicação às autoridades competentes;</w:t>
      </w:r>
    </w:p>
    <w:p w14:paraId="1BD524F9" w14:textId="77777777" w:rsidR="00B56883" w:rsidRDefault="00B56883" w:rsidP="00B56883">
      <w:pPr>
        <w:spacing w:after="0" w:line="240" w:lineRule="auto"/>
        <w:jc w:val="both"/>
        <w:rPr>
          <w:rFonts w:ascii="Courier New" w:hAnsi="Courier New" w:cs="Courier New"/>
          <w:color w:val="000000"/>
          <w:sz w:val="24"/>
          <w:szCs w:val="24"/>
        </w:rPr>
      </w:pPr>
    </w:p>
    <w:p w14:paraId="5AF812E9" w14:textId="77777777" w:rsidR="00B56883" w:rsidRDefault="00B56883" w:rsidP="00B56883">
      <w:pP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q)</w:t>
      </w:r>
      <w:r>
        <w:rPr>
          <w:rFonts w:ascii="Courier New" w:hAnsi="Courier New" w:cs="Courier New"/>
          <w:color w:val="000000"/>
          <w:sz w:val="24"/>
          <w:szCs w:val="24"/>
        </w:rPr>
        <w:t xml:space="preserve"> Providenciar a limpeza do local da prestação dos serviços.</w:t>
      </w:r>
    </w:p>
    <w:p w14:paraId="79FA6628" w14:textId="77777777" w:rsidR="00B56883" w:rsidRDefault="00B56883" w:rsidP="00B56883">
      <w:pPr>
        <w:spacing w:after="0" w:line="240" w:lineRule="auto"/>
        <w:jc w:val="both"/>
        <w:rPr>
          <w:rFonts w:ascii="Courier New" w:hAnsi="Courier New" w:cs="Courier New"/>
          <w:color w:val="000000"/>
          <w:sz w:val="24"/>
          <w:szCs w:val="24"/>
        </w:rPr>
      </w:pPr>
    </w:p>
    <w:p w14:paraId="162E13DB" w14:textId="77777777" w:rsidR="00B56883" w:rsidRDefault="00B56883" w:rsidP="00B56883">
      <w:pPr>
        <w:pStyle w:val="Ttulo1"/>
        <w:tabs>
          <w:tab w:val="left" w:pos="1408"/>
        </w:tabs>
        <w:jc w:val="both"/>
        <w:rPr>
          <w:rFonts w:cs="Courier New"/>
          <w:szCs w:val="24"/>
        </w:rPr>
      </w:pPr>
      <w:r>
        <w:rPr>
          <w:rFonts w:cs="Courier New"/>
          <w:szCs w:val="24"/>
        </w:rPr>
        <w:t>7. Justificativa:</w:t>
      </w:r>
    </w:p>
    <w:p w14:paraId="00BC6DD6" w14:textId="77777777" w:rsidR="00B56883" w:rsidRDefault="00B56883" w:rsidP="00B56883">
      <w:pPr>
        <w:spacing w:after="0" w:line="240" w:lineRule="auto"/>
        <w:rPr>
          <w:rFonts w:ascii="Arial MT" w:hAnsi="Arial MT" w:cs="Arial MT"/>
        </w:rPr>
      </w:pPr>
    </w:p>
    <w:p w14:paraId="57CE63D6"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 elaboração dos referidos levantamentos e projetos de rede de abastecimento de água potável são necessários para compor o projeto de Loteamento Popular sendo realizado pelo Município de Ibiraiaras.</w:t>
      </w:r>
    </w:p>
    <w:p w14:paraId="23D8F252"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lastRenderedPageBreak/>
        <w:t>O projeto de Loteamento Popular tem como objetivo o atendimento à população de baixa renda com terrenos regulares e dotados de infraestrutura básica, de forma a proporcionar a esses munícipes melhor qualidade de vida e dignidade.</w:t>
      </w:r>
    </w:p>
    <w:p w14:paraId="2248A1E7" w14:textId="77777777" w:rsidR="00730644" w:rsidRDefault="00730644" w:rsidP="00B56883">
      <w:pPr>
        <w:spacing w:after="0" w:line="240" w:lineRule="auto"/>
        <w:jc w:val="both"/>
        <w:rPr>
          <w:rFonts w:ascii="Courier New" w:hAnsi="Courier New" w:cs="Courier New"/>
          <w:color w:val="000000"/>
          <w:sz w:val="24"/>
          <w:szCs w:val="24"/>
        </w:rPr>
      </w:pPr>
    </w:p>
    <w:p w14:paraId="2C6EF0C2" w14:textId="3D415BF6" w:rsidR="00730644" w:rsidRDefault="00730644"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O Município não dispõe de profissionais habilitados na realização dos serviços que serão executados nesta contratação.</w:t>
      </w:r>
    </w:p>
    <w:p w14:paraId="54D4F01B" w14:textId="77777777" w:rsidR="00B56883" w:rsidRDefault="00B56883" w:rsidP="00B56883">
      <w:pPr>
        <w:spacing w:after="0" w:line="240" w:lineRule="auto"/>
        <w:jc w:val="both"/>
        <w:rPr>
          <w:rFonts w:ascii="Courier New" w:hAnsi="Courier New" w:cs="Courier New"/>
          <w:color w:val="000000"/>
          <w:sz w:val="24"/>
          <w:szCs w:val="24"/>
        </w:rPr>
      </w:pPr>
    </w:p>
    <w:p w14:paraId="080C1E1E" w14:textId="77777777" w:rsidR="00B56883" w:rsidRDefault="00B56883" w:rsidP="00B56883">
      <w:pPr>
        <w:pStyle w:val="Ttulo1"/>
        <w:tabs>
          <w:tab w:val="left" w:pos="1283"/>
        </w:tabs>
        <w:jc w:val="both"/>
        <w:rPr>
          <w:rFonts w:cs="Courier New"/>
          <w:szCs w:val="24"/>
        </w:rPr>
      </w:pPr>
      <w:r>
        <w:rPr>
          <w:rFonts w:cs="Courier New"/>
          <w:szCs w:val="24"/>
        </w:rPr>
        <w:t>8. Observação:</w:t>
      </w:r>
    </w:p>
    <w:p w14:paraId="53EC245D" w14:textId="77777777" w:rsidR="00B56883" w:rsidRDefault="00B56883" w:rsidP="00B56883">
      <w:pPr>
        <w:spacing w:after="0" w:line="240" w:lineRule="auto"/>
        <w:rPr>
          <w:rFonts w:ascii="Courier New" w:hAnsi="Courier New" w:cs="Courier New"/>
          <w:sz w:val="24"/>
          <w:szCs w:val="24"/>
        </w:rPr>
      </w:pPr>
    </w:p>
    <w:p w14:paraId="253BD7DB"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03D4BEC2" w14:textId="77777777" w:rsidR="00B56883" w:rsidRDefault="00B56883" w:rsidP="00B56883">
      <w:pPr>
        <w:spacing w:after="0" w:line="240" w:lineRule="auto"/>
        <w:jc w:val="both"/>
        <w:rPr>
          <w:rFonts w:ascii="Courier New" w:hAnsi="Courier New" w:cs="Courier New"/>
          <w:color w:val="000000"/>
          <w:sz w:val="24"/>
          <w:szCs w:val="24"/>
        </w:rPr>
      </w:pPr>
    </w:p>
    <w:p w14:paraId="13A6D5EC" w14:textId="77777777" w:rsidR="00B56883" w:rsidRDefault="00B56883" w:rsidP="00B56883">
      <w:pP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Colocamo-nos à disposição para esclarecimentos adicionais.</w:t>
      </w:r>
    </w:p>
    <w:p w14:paraId="0269701E" w14:textId="77777777" w:rsidR="00B56883" w:rsidRDefault="00B56883" w:rsidP="00B56883">
      <w:pPr>
        <w:spacing w:after="0" w:line="240" w:lineRule="auto"/>
        <w:jc w:val="both"/>
        <w:rPr>
          <w:rFonts w:ascii="Courier New" w:hAnsi="Courier New" w:cs="Courier New"/>
          <w:color w:val="000000"/>
          <w:sz w:val="24"/>
          <w:szCs w:val="24"/>
        </w:rPr>
      </w:pPr>
    </w:p>
    <w:p w14:paraId="21FED6EA" w14:textId="77777777" w:rsidR="00B56883" w:rsidRDefault="00B56883" w:rsidP="00B56883">
      <w:pPr>
        <w:spacing w:after="0" w:line="240" w:lineRule="auto"/>
        <w:jc w:val="both"/>
        <w:rPr>
          <w:rFonts w:ascii="Courier New" w:hAnsi="Courier New" w:cs="Courier New"/>
          <w:color w:val="000000"/>
          <w:sz w:val="24"/>
          <w:szCs w:val="24"/>
        </w:rPr>
      </w:pPr>
    </w:p>
    <w:p w14:paraId="48878256" w14:textId="77777777" w:rsidR="00B56883" w:rsidRDefault="00B56883" w:rsidP="00B56883">
      <w:pPr>
        <w:spacing w:after="0" w:line="240" w:lineRule="auto"/>
        <w:jc w:val="both"/>
        <w:rPr>
          <w:rFonts w:ascii="Courier New" w:hAnsi="Courier New" w:cs="Courier New"/>
          <w:color w:val="000000"/>
          <w:sz w:val="24"/>
          <w:szCs w:val="24"/>
        </w:rPr>
      </w:pPr>
    </w:p>
    <w:p w14:paraId="119FF7FC" w14:textId="77777777" w:rsidR="00B56883" w:rsidRDefault="00B56883" w:rsidP="00B56883">
      <w:pPr>
        <w:spacing w:after="0" w:line="240" w:lineRule="auto"/>
        <w:jc w:val="center"/>
        <w:rPr>
          <w:rFonts w:ascii="Courier New" w:hAnsi="Courier New" w:cs="Courier New"/>
          <w:b/>
          <w:color w:val="000000"/>
          <w:sz w:val="24"/>
          <w:szCs w:val="24"/>
        </w:rPr>
      </w:pPr>
      <w:r>
        <w:rPr>
          <w:rFonts w:ascii="Courier New" w:hAnsi="Courier New" w:cs="Courier New"/>
          <w:b/>
          <w:color w:val="000000"/>
          <w:sz w:val="24"/>
          <w:szCs w:val="24"/>
        </w:rPr>
        <w:t>GUSTAVO DETONI,</w:t>
      </w:r>
    </w:p>
    <w:p w14:paraId="40F930C0" w14:textId="77777777" w:rsidR="00B56883" w:rsidRDefault="00B56883" w:rsidP="00B56883">
      <w:pPr>
        <w:spacing w:after="0" w:line="240" w:lineRule="auto"/>
        <w:jc w:val="center"/>
        <w:rPr>
          <w:rFonts w:ascii="Courier New" w:hAnsi="Courier New" w:cs="Courier New"/>
          <w:color w:val="000000"/>
          <w:sz w:val="24"/>
          <w:szCs w:val="24"/>
        </w:rPr>
      </w:pPr>
      <w:r>
        <w:rPr>
          <w:rFonts w:ascii="Courier New" w:hAnsi="Courier New" w:cs="Courier New"/>
          <w:bCs/>
          <w:color w:val="000000"/>
          <w:sz w:val="24"/>
          <w:szCs w:val="24"/>
        </w:rPr>
        <w:t>Secretário Municipal de</w:t>
      </w:r>
      <w:r>
        <w:rPr>
          <w:rFonts w:ascii="Courier New" w:hAnsi="Courier New" w:cs="Courier New"/>
          <w:color w:val="000000"/>
          <w:sz w:val="24"/>
          <w:szCs w:val="24"/>
        </w:rPr>
        <w:t xml:space="preserve"> Administração e Planejamento</w:t>
      </w:r>
    </w:p>
    <w:p w14:paraId="4DB25FA4" w14:textId="41991B30" w:rsidR="004D3B4E" w:rsidRPr="001F5F11" w:rsidRDefault="004D3B4E" w:rsidP="001F5F11">
      <w:pPr>
        <w:rPr>
          <w:rFonts w:ascii="Courier New" w:hAnsi="Courier New" w:cs="Courier New"/>
          <w:sz w:val="24"/>
          <w:szCs w:val="24"/>
        </w:rPr>
      </w:pPr>
    </w:p>
    <w:p w14:paraId="631F50CB" w14:textId="006B7C5D" w:rsidR="00B86321" w:rsidRDefault="00B86321" w:rsidP="00DF2E61">
      <w:pPr>
        <w:widowControl w:val="0"/>
        <w:tabs>
          <w:tab w:val="left" w:pos="7230"/>
        </w:tabs>
        <w:spacing w:after="0" w:line="240" w:lineRule="auto"/>
        <w:jc w:val="center"/>
        <w:rPr>
          <w:rFonts w:ascii="Courier New" w:eastAsia="Arial Unicode MS" w:hAnsi="Courier New" w:cs="Courier New"/>
          <w:bCs/>
          <w:sz w:val="24"/>
          <w:szCs w:val="24"/>
        </w:rPr>
      </w:pPr>
    </w:p>
    <w:p w14:paraId="368EB841" w14:textId="1C3F5F7F" w:rsidR="00B52298" w:rsidRDefault="00B52298" w:rsidP="00DF2E61">
      <w:pPr>
        <w:widowControl w:val="0"/>
        <w:tabs>
          <w:tab w:val="left" w:pos="7230"/>
        </w:tabs>
        <w:spacing w:after="0" w:line="240" w:lineRule="auto"/>
        <w:jc w:val="center"/>
        <w:rPr>
          <w:rFonts w:ascii="Courier New" w:eastAsia="Arial Unicode MS" w:hAnsi="Courier New" w:cs="Courier New"/>
          <w:bCs/>
          <w:sz w:val="24"/>
          <w:szCs w:val="24"/>
        </w:rPr>
      </w:pPr>
    </w:p>
    <w:p w14:paraId="0F6CE6F2" w14:textId="2C42671D" w:rsidR="00B86321" w:rsidRPr="00B44F9C" w:rsidRDefault="00B86321" w:rsidP="004D3B4E">
      <w:pPr>
        <w:widowControl w:val="0"/>
        <w:tabs>
          <w:tab w:val="left" w:pos="7230"/>
        </w:tabs>
        <w:spacing w:after="0" w:line="240" w:lineRule="auto"/>
        <w:rPr>
          <w:rFonts w:ascii="Courier New" w:hAnsi="Courier New" w:cs="Courier New"/>
          <w:b/>
          <w:bCs/>
          <w:sz w:val="24"/>
          <w:szCs w:val="24"/>
        </w:rPr>
      </w:pPr>
    </w:p>
    <w:sectPr w:rsidR="00B86321" w:rsidRPr="00B44F9C" w:rsidSect="00DA54D7">
      <w:headerReference w:type="default" r:id="rId20"/>
      <w:footerReference w:type="default" r:id="rId21"/>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AE22B2"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55171F8D"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C92B20">
          <w:rPr>
            <w:rFonts w:ascii="Courier New" w:hAnsi="Courier New" w:cs="Courier New"/>
            <w:sz w:val="16"/>
            <w:szCs w:val="16"/>
          </w:rPr>
          <w:t>72</w:t>
        </w:r>
        <w:r w:rsidRPr="00A6786D">
          <w:rPr>
            <w:rFonts w:ascii="Courier New" w:hAnsi="Courier New" w:cs="Courier New"/>
            <w:sz w:val="16"/>
            <w:szCs w:val="16"/>
          </w:rPr>
          <w:t>/202</w:t>
        </w:r>
        <w:r w:rsidR="004C7805">
          <w:rPr>
            <w:rFonts w:ascii="Courier New" w:hAnsi="Courier New" w:cs="Courier New"/>
            <w:sz w:val="16"/>
            <w:szCs w:val="16"/>
          </w:rPr>
          <w:t>3</w:t>
        </w:r>
      </w:p>
      <w:p w14:paraId="1EEDCC7D" w14:textId="6196055F" w:rsidR="00CD52B5" w:rsidRPr="00A6786D" w:rsidRDefault="00CD52B5" w:rsidP="004C7805">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915103">
          <w:rPr>
            <w:rFonts w:ascii="Courier New" w:hAnsi="Courier New" w:cs="Courier New"/>
            <w:sz w:val="16"/>
            <w:szCs w:val="16"/>
          </w:rPr>
          <w:t>Eletrônico</w:t>
        </w:r>
        <w:r w:rsidRPr="00A6786D">
          <w:rPr>
            <w:rFonts w:ascii="Courier New" w:hAnsi="Courier New" w:cs="Courier New"/>
            <w:sz w:val="16"/>
            <w:szCs w:val="16"/>
          </w:rPr>
          <w:t xml:space="preserve"> n</w:t>
        </w:r>
        <w:r w:rsidR="00A6786D" w:rsidRPr="00A6786D">
          <w:rPr>
            <w:rFonts w:ascii="Courier New" w:hAnsi="Courier New" w:cs="Courier New"/>
            <w:sz w:val="16"/>
            <w:szCs w:val="16"/>
          </w:rPr>
          <w:t>.</w:t>
        </w:r>
        <w:r w:rsidRPr="00A6786D">
          <w:rPr>
            <w:rFonts w:ascii="Courier New" w:hAnsi="Courier New" w:cs="Courier New"/>
            <w:sz w:val="16"/>
            <w:szCs w:val="16"/>
          </w:rPr>
          <w:t>º</w:t>
        </w:r>
        <w:r w:rsidR="004C7805">
          <w:rPr>
            <w:rFonts w:ascii="Courier New" w:hAnsi="Courier New" w:cs="Courier New"/>
            <w:sz w:val="16"/>
            <w:szCs w:val="16"/>
          </w:rPr>
          <w:t xml:space="preserve"> </w:t>
        </w:r>
        <w:r w:rsidR="00C92B20">
          <w:rPr>
            <w:rFonts w:ascii="Courier New" w:hAnsi="Courier New" w:cs="Courier New"/>
            <w:sz w:val="16"/>
            <w:szCs w:val="16"/>
          </w:rPr>
          <w:t>17</w:t>
        </w:r>
        <w:r w:rsidRPr="00A6786D">
          <w:rPr>
            <w:rFonts w:ascii="Courier New" w:hAnsi="Courier New" w:cs="Courier New"/>
            <w:sz w:val="16"/>
            <w:szCs w:val="16"/>
          </w:rPr>
          <w:t>/202</w:t>
        </w:r>
        <w:r w:rsidR="004C7805">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127638B"/>
    <w:multiLevelType w:val="multilevel"/>
    <w:tmpl w:val="2954D686"/>
    <w:lvl w:ilvl="0">
      <w:start w:val="1"/>
      <w:numFmt w:val="upperRoman"/>
      <w:lvlText w:val="%1."/>
      <w:lvlJc w:val="right"/>
      <w:pPr>
        <w:ind w:left="1069"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4" w15:restartNumberingAfterBreak="0">
    <w:nsid w:val="04AB4A01"/>
    <w:multiLevelType w:val="hybridMultilevel"/>
    <w:tmpl w:val="8404F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9EE106D"/>
    <w:multiLevelType w:val="hybridMultilevel"/>
    <w:tmpl w:val="C110F41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0D3D7EB9"/>
    <w:multiLevelType w:val="hybridMultilevel"/>
    <w:tmpl w:val="CAC21EBE"/>
    <w:lvl w:ilvl="0" w:tplc="A3FC8D06">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9"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106E7BF7"/>
    <w:multiLevelType w:val="hybridMultilevel"/>
    <w:tmpl w:val="31C6023E"/>
    <w:lvl w:ilvl="0" w:tplc="63AE6F5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4A207F"/>
    <w:multiLevelType w:val="hybridMultilevel"/>
    <w:tmpl w:val="05A62122"/>
    <w:lvl w:ilvl="0" w:tplc="622A6F8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9D5462"/>
    <w:multiLevelType w:val="hybridMultilevel"/>
    <w:tmpl w:val="07464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4503FA"/>
    <w:multiLevelType w:val="hybridMultilevel"/>
    <w:tmpl w:val="7332BF24"/>
    <w:lvl w:ilvl="0" w:tplc="B9DA607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43B1D83"/>
    <w:multiLevelType w:val="hybridMultilevel"/>
    <w:tmpl w:val="E480A2B2"/>
    <w:lvl w:ilvl="0" w:tplc="03BA6EE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29C51F23"/>
    <w:multiLevelType w:val="hybridMultilevel"/>
    <w:tmpl w:val="152C7C5E"/>
    <w:lvl w:ilvl="0" w:tplc="BA4A3C3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6633961"/>
    <w:multiLevelType w:val="hybridMultilevel"/>
    <w:tmpl w:val="00F2AE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135482"/>
    <w:multiLevelType w:val="hybridMultilevel"/>
    <w:tmpl w:val="55EA8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A66582"/>
    <w:multiLevelType w:val="hybridMultilevel"/>
    <w:tmpl w:val="B83A198A"/>
    <w:lvl w:ilvl="0" w:tplc="085AD8E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20" w15:restartNumberingAfterBreak="0">
    <w:nsid w:val="42B73534"/>
    <w:multiLevelType w:val="hybridMultilevel"/>
    <w:tmpl w:val="6F407C68"/>
    <w:lvl w:ilvl="0" w:tplc="04160013">
      <w:start w:val="1"/>
      <w:numFmt w:val="upperRoman"/>
      <w:lvlText w:val="%1."/>
      <w:lvlJc w:val="right"/>
      <w:pPr>
        <w:ind w:left="1429" w:hanging="720"/>
      </w:pPr>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42DE707B"/>
    <w:multiLevelType w:val="hybridMultilevel"/>
    <w:tmpl w:val="B1569BF8"/>
    <w:lvl w:ilvl="0" w:tplc="F298766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7B949D5"/>
    <w:multiLevelType w:val="hybridMultilevel"/>
    <w:tmpl w:val="B09037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3F1B7C"/>
    <w:multiLevelType w:val="hybridMultilevel"/>
    <w:tmpl w:val="6A3C1AAA"/>
    <w:lvl w:ilvl="0" w:tplc="0416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B8019D"/>
    <w:multiLevelType w:val="hybridMultilevel"/>
    <w:tmpl w:val="34D2ED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CA311E1"/>
    <w:multiLevelType w:val="hybridMultilevel"/>
    <w:tmpl w:val="17D0F9D0"/>
    <w:lvl w:ilvl="0" w:tplc="BF4EAEAA">
      <w:start w:val="1"/>
      <w:numFmt w:val="lowerLetter"/>
      <w:lvlText w:val="%1)"/>
      <w:lvlJc w:val="left"/>
      <w:pPr>
        <w:ind w:left="1080" w:hanging="360"/>
      </w:pPr>
      <w:rPr>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5DB52D7A"/>
    <w:multiLevelType w:val="hybridMultilevel"/>
    <w:tmpl w:val="9FD652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00B642C"/>
    <w:multiLevelType w:val="hybridMultilevel"/>
    <w:tmpl w:val="F9605BDA"/>
    <w:lvl w:ilvl="0" w:tplc="04160017">
      <w:start w:val="1"/>
      <w:numFmt w:val="lowerLetter"/>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4E3EB9"/>
    <w:multiLevelType w:val="hybridMultilevel"/>
    <w:tmpl w:val="00D078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7865127"/>
    <w:multiLevelType w:val="hybridMultilevel"/>
    <w:tmpl w:val="9FFC08EC"/>
    <w:lvl w:ilvl="0" w:tplc="AF04C7C0">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1" w15:restartNumberingAfterBreak="0">
    <w:nsid w:val="6A8410CC"/>
    <w:multiLevelType w:val="hybridMultilevel"/>
    <w:tmpl w:val="03F8C3F4"/>
    <w:lvl w:ilvl="0" w:tplc="0DBC59E2">
      <w:start w:val="1"/>
      <w:numFmt w:val="upperRoman"/>
      <w:lvlText w:val="%1."/>
      <w:lvlJc w:val="righ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DA117DE"/>
    <w:multiLevelType w:val="hybridMultilevel"/>
    <w:tmpl w:val="0136AB6A"/>
    <w:lvl w:ilvl="0" w:tplc="B9DA60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254058"/>
    <w:multiLevelType w:val="hybridMultilevel"/>
    <w:tmpl w:val="601ED1B8"/>
    <w:lvl w:ilvl="0" w:tplc="055E3B36">
      <w:start w:val="1"/>
      <w:numFmt w:val="upperRoman"/>
      <w:lvlText w:val="%1."/>
      <w:lvlJc w:val="righ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4"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5" w15:restartNumberingAfterBreak="0">
    <w:nsid w:val="705D6926"/>
    <w:multiLevelType w:val="hybridMultilevel"/>
    <w:tmpl w:val="74B6CA32"/>
    <w:lvl w:ilvl="0" w:tplc="67F49B68">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6" w15:restartNumberingAfterBreak="0">
    <w:nsid w:val="724B6987"/>
    <w:multiLevelType w:val="hybridMultilevel"/>
    <w:tmpl w:val="392816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38F7969"/>
    <w:multiLevelType w:val="hybridMultilevel"/>
    <w:tmpl w:val="B4604014"/>
    <w:lvl w:ilvl="0" w:tplc="A6FE0184">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500224"/>
    <w:multiLevelType w:val="hybridMultilevel"/>
    <w:tmpl w:val="8040787C"/>
    <w:lvl w:ilvl="0" w:tplc="BF4EAEA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7F65F88"/>
    <w:multiLevelType w:val="hybridMultilevel"/>
    <w:tmpl w:val="7D186694"/>
    <w:lvl w:ilvl="0" w:tplc="BCEC5F32">
      <w:start w:val="1"/>
      <w:numFmt w:val="upp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9FD366D"/>
    <w:multiLevelType w:val="hybridMultilevel"/>
    <w:tmpl w:val="40709C96"/>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7F5A01"/>
    <w:multiLevelType w:val="hybridMultilevel"/>
    <w:tmpl w:val="1FF67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9"/>
  </w:num>
  <w:num w:numId="2" w16cid:durableId="1892499848">
    <w:abstractNumId w:val="23"/>
  </w:num>
  <w:num w:numId="3" w16cid:durableId="988175013">
    <w:abstractNumId w:val="8"/>
  </w:num>
  <w:num w:numId="4" w16cid:durableId="880288222">
    <w:abstractNumId w:val="34"/>
  </w:num>
  <w:num w:numId="5" w16cid:durableId="2076926144">
    <w:abstractNumId w:val="6"/>
  </w:num>
  <w:num w:numId="6" w16cid:durableId="2057312932">
    <w:abstractNumId w:val="9"/>
  </w:num>
  <w:num w:numId="7" w16cid:durableId="1683971461">
    <w:abstractNumId w:val="3"/>
  </w:num>
  <w:num w:numId="8" w16cid:durableId="570769766">
    <w:abstractNumId w:val="15"/>
  </w:num>
  <w:num w:numId="9" w16cid:durableId="1315066264">
    <w:abstractNumId w:val="31"/>
  </w:num>
  <w:num w:numId="10" w16cid:durableId="1208175954">
    <w:abstractNumId w:val="35"/>
  </w:num>
  <w:num w:numId="11" w16cid:durableId="620771870">
    <w:abstractNumId w:val="27"/>
  </w:num>
  <w:num w:numId="12" w16cid:durableId="1437674982">
    <w:abstractNumId w:val="30"/>
  </w:num>
  <w:num w:numId="13" w16cid:durableId="791244915">
    <w:abstractNumId w:val="21"/>
  </w:num>
  <w:num w:numId="14" w16cid:durableId="651561430">
    <w:abstractNumId w:val="18"/>
  </w:num>
  <w:num w:numId="15" w16cid:durableId="2108962239">
    <w:abstractNumId w:val="10"/>
  </w:num>
  <w:num w:numId="16" w16cid:durableId="869494647">
    <w:abstractNumId w:val="28"/>
  </w:num>
  <w:num w:numId="17" w16cid:durableId="208878462">
    <w:abstractNumId w:val="14"/>
  </w:num>
  <w:num w:numId="18" w16cid:durableId="91125467">
    <w:abstractNumId w:val="37"/>
  </w:num>
  <w:num w:numId="19" w16cid:durableId="1856648900">
    <w:abstractNumId w:val="20"/>
  </w:num>
  <w:num w:numId="20" w16cid:durableId="346031543">
    <w:abstractNumId w:val="39"/>
  </w:num>
  <w:num w:numId="21" w16cid:durableId="1311323237">
    <w:abstractNumId w:val="38"/>
  </w:num>
  <w:num w:numId="22" w16cid:durableId="1735228269">
    <w:abstractNumId w:val="26"/>
  </w:num>
  <w:num w:numId="23" w16cid:durableId="706683362">
    <w:abstractNumId w:val="11"/>
  </w:num>
  <w:num w:numId="24" w16cid:durableId="1439448811">
    <w:abstractNumId w:val="41"/>
  </w:num>
  <w:num w:numId="25" w16cid:durableId="1199273953">
    <w:abstractNumId w:val="17"/>
  </w:num>
  <w:num w:numId="26" w16cid:durableId="1202211813">
    <w:abstractNumId w:val="25"/>
  </w:num>
  <w:num w:numId="27" w16cid:durableId="310600132">
    <w:abstractNumId w:val="29"/>
  </w:num>
  <w:num w:numId="28" w16cid:durableId="1989627410">
    <w:abstractNumId w:val="32"/>
  </w:num>
  <w:num w:numId="29" w16cid:durableId="289826369">
    <w:abstractNumId w:val="36"/>
  </w:num>
  <w:num w:numId="30" w16cid:durableId="2080203502">
    <w:abstractNumId w:val="12"/>
  </w:num>
  <w:num w:numId="31" w16cid:durableId="889609075">
    <w:abstractNumId w:val="4"/>
  </w:num>
  <w:num w:numId="32" w16cid:durableId="831022520">
    <w:abstractNumId w:val="40"/>
  </w:num>
  <w:num w:numId="33" w16cid:durableId="1749227005">
    <w:abstractNumId w:val="16"/>
  </w:num>
  <w:num w:numId="34" w16cid:durableId="873035711">
    <w:abstractNumId w:val="13"/>
  </w:num>
  <w:num w:numId="35" w16cid:durableId="127674361">
    <w:abstractNumId w:val="24"/>
  </w:num>
  <w:num w:numId="36" w16cid:durableId="1649701465">
    <w:abstractNumId w:val="7"/>
  </w:num>
  <w:num w:numId="37" w16cid:durableId="1483229772">
    <w:abstractNumId w:val="5"/>
  </w:num>
  <w:num w:numId="38" w16cid:durableId="1520705416">
    <w:abstractNumId w:val="33"/>
  </w:num>
  <w:num w:numId="39" w16cid:durableId="18570335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809237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2F5"/>
    <w:rsid w:val="0000150B"/>
    <w:rsid w:val="00004751"/>
    <w:rsid w:val="00004E55"/>
    <w:rsid w:val="00006780"/>
    <w:rsid w:val="000100E1"/>
    <w:rsid w:val="000102C7"/>
    <w:rsid w:val="00010505"/>
    <w:rsid w:val="000107F8"/>
    <w:rsid w:val="000112D7"/>
    <w:rsid w:val="000121F9"/>
    <w:rsid w:val="000126D9"/>
    <w:rsid w:val="00013E36"/>
    <w:rsid w:val="00014959"/>
    <w:rsid w:val="000151CA"/>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677"/>
    <w:rsid w:val="000522C1"/>
    <w:rsid w:val="000527BF"/>
    <w:rsid w:val="00054E92"/>
    <w:rsid w:val="00055CDF"/>
    <w:rsid w:val="00056426"/>
    <w:rsid w:val="00056A72"/>
    <w:rsid w:val="00056FBC"/>
    <w:rsid w:val="00057FD7"/>
    <w:rsid w:val="0006790D"/>
    <w:rsid w:val="00067EFE"/>
    <w:rsid w:val="0007069C"/>
    <w:rsid w:val="00072F51"/>
    <w:rsid w:val="0007316D"/>
    <w:rsid w:val="000741A1"/>
    <w:rsid w:val="000742ED"/>
    <w:rsid w:val="0007448F"/>
    <w:rsid w:val="00075D30"/>
    <w:rsid w:val="0007612C"/>
    <w:rsid w:val="00076695"/>
    <w:rsid w:val="00083E88"/>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F9C"/>
    <w:rsid w:val="000B641C"/>
    <w:rsid w:val="000C16BA"/>
    <w:rsid w:val="000C1DBD"/>
    <w:rsid w:val="000C1F39"/>
    <w:rsid w:val="000C228F"/>
    <w:rsid w:val="000C27BF"/>
    <w:rsid w:val="000C2D60"/>
    <w:rsid w:val="000C3EFF"/>
    <w:rsid w:val="000C42D1"/>
    <w:rsid w:val="000D3158"/>
    <w:rsid w:val="000D341B"/>
    <w:rsid w:val="000D3FBA"/>
    <w:rsid w:val="000D7028"/>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2A17"/>
    <w:rsid w:val="001132FA"/>
    <w:rsid w:val="00114281"/>
    <w:rsid w:val="00114531"/>
    <w:rsid w:val="001145C5"/>
    <w:rsid w:val="00115BDD"/>
    <w:rsid w:val="00121673"/>
    <w:rsid w:val="00124762"/>
    <w:rsid w:val="0012489C"/>
    <w:rsid w:val="0012567E"/>
    <w:rsid w:val="001257B3"/>
    <w:rsid w:val="001306AB"/>
    <w:rsid w:val="00135C24"/>
    <w:rsid w:val="00137425"/>
    <w:rsid w:val="0013774A"/>
    <w:rsid w:val="001377B9"/>
    <w:rsid w:val="001379B1"/>
    <w:rsid w:val="00137AEE"/>
    <w:rsid w:val="001408AB"/>
    <w:rsid w:val="00142A4E"/>
    <w:rsid w:val="00143784"/>
    <w:rsid w:val="00145532"/>
    <w:rsid w:val="0015369F"/>
    <w:rsid w:val="00156603"/>
    <w:rsid w:val="001574E7"/>
    <w:rsid w:val="00160DA8"/>
    <w:rsid w:val="00160DC6"/>
    <w:rsid w:val="00160F04"/>
    <w:rsid w:val="00173A32"/>
    <w:rsid w:val="00175097"/>
    <w:rsid w:val="001750EC"/>
    <w:rsid w:val="00181CE3"/>
    <w:rsid w:val="0018269D"/>
    <w:rsid w:val="00184B99"/>
    <w:rsid w:val="00190DB3"/>
    <w:rsid w:val="00193BA6"/>
    <w:rsid w:val="00194804"/>
    <w:rsid w:val="00194862"/>
    <w:rsid w:val="001A0051"/>
    <w:rsid w:val="001A0165"/>
    <w:rsid w:val="001A0B93"/>
    <w:rsid w:val="001A20DB"/>
    <w:rsid w:val="001A5269"/>
    <w:rsid w:val="001B193C"/>
    <w:rsid w:val="001B2358"/>
    <w:rsid w:val="001B308E"/>
    <w:rsid w:val="001B5005"/>
    <w:rsid w:val="001B5321"/>
    <w:rsid w:val="001C0570"/>
    <w:rsid w:val="001C26E4"/>
    <w:rsid w:val="001C4724"/>
    <w:rsid w:val="001D0E6D"/>
    <w:rsid w:val="001D3AE2"/>
    <w:rsid w:val="001D44D7"/>
    <w:rsid w:val="001D4BEB"/>
    <w:rsid w:val="001D51A7"/>
    <w:rsid w:val="001E3AE3"/>
    <w:rsid w:val="001E3CF7"/>
    <w:rsid w:val="001E5830"/>
    <w:rsid w:val="001E5FA9"/>
    <w:rsid w:val="001F171B"/>
    <w:rsid w:val="001F2BB2"/>
    <w:rsid w:val="001F3EEE"/>
    <w:rsid w:val="001F4890"/>
    <w:rsid w:val="001F532D"/>
    <w:rsid w:val="001F5F11"/>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8127A"/>
    <w:rsid w:val="00281B48"/>
    <w:rsid w:val="00283119"/>
    <w:rsid w:val="00283762"/>
    <w:rsid w:val="00284005"/>
    <w:rsid w:val="002866E1"/>
    <w:rsid w:val="00286781"/>
    <w:rsid w:val="00287AB4"/>
    <w:rsid w:val="00290CED"/>
    <w:rsid w:val="002912E5"/>
    <w:rsid w:val="002915C6"/>
    <w:rsid w:val="00291EE5"/>
    <w:rsid w:val="002939AD"/>
    <w:rsid w:val="002954C7"/>
    <w:rsid w:val="002972CB"/>
    <w:rsid w:val="00297CB8"/>
    <w:rsid w:val="002A0B11"/>
    <w:rsid w:val="002A0EFB"/>
    <w:rsid w:val="002A16D9"/>
    <w:rsid w:val="002A32AE"/>
    <w:rsid w:val="002A459A"/>
    <w:rsid w:val="002A45F6"/>
    <w:rsid w:val="002A7904"/>
    <w:rsid w:val="002B04EE"/>
    <w:rsid w:val="002B3266"/>
    <w:rsid w:val="002B36AA"/>
    <w:rsid w:val="002B5589"/>
    <w:rsid w:val="002B6B84"/>
    <w:rsid w:val="002C00B1"/>
    <w:rsid w:val="002C3904"/>
    <w:rsid w:val="002C3EC8"/>
    <w:rsid w:val="002C7E00"/>
    <w:rsid w:val="002C7F8F"/>
    <w:rsid w:val="002D238E"/>
    <w:rsid w:val="002D2F91"/>
    <w:rsid w:val="002D3137"/>
    <w:rsid w:val="002D4101"/>
    <w:rsid w:val="002D5AF6"/>
    <w:rsid w:val="002D72B6"/>
    <w:rsid w:val="002D7B18"/>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300C9"/>
    <w:rsid w:val="0033051C"/>
    <w:rsid w:val="003325FA"/>
    <w:rsid w:val="00332EE2"/>
    <w:rsid w:val="00332F3E"/>
    <w:rsid w:val="003349FA"/>
    <w:rsid w:val="003402E4"/>
    <w:rsid w:val="00340A0C"/>
    <w:rsid w:val="00344EBA"/>
    <w:rsid w:val="0034578C"/>
    <w:rsid w:val="00346760"/>
    <w:rsid w:val="00350924"/>
    <w:rsid w:val="003518DE"/>
    <w:rsid w:val="003548CD"/>
    <w:rsid w:val="00354A90"/>
    <w:rsid w:val="00354E26"/>
    <w:rsid w:val="003551A3"/>
    <w:rsid w:val="0035557D"/>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1BD"/>
    <w:rsid w:val="0038394A"/>
    <w:rsid w:val="003843B9"/>
    <w:rsid w:val="003853BD"/>
    <w:rsid w:val="00386436"/>
    <w:rsid w:val="0039070E"/>
    <w:rsid w:val="00390977"/>
    <w:rsid w:val="00391345"/>
    <w:rsid w:val="003914A1"/>
    <w:rsid w:val="003925E4"/>
    <w:rsid w:val="003926E2"/>
    <w:rsid w:val="0039686E"/>
    <w:rsid w:val="00396994"/>
    <w:rsid w:val="003971B8"/>
    <w:rsid w:val="00397B48"/>
    <w:rsid w:val="003A310B"/>
    <w:rsid w:val="003A4312"/>
    <w:rsid w:val="003A4723"/>
    <w:rsid w:val="003A5F1F"/>
    <w:rsid w:val="003B0C63"/>
    <w:rsid w:val="003B273E"/>
    <w:rsid w:val="003B2B10"/>
    <w:rsid w:val="003B3EBB"/>
    <w:rsid w:val="003C3247"/>
    <w:rsid w:val="003C4B84"/>
    <w:rsid w:val="003D00DE"/>
    <w:rsid w:val="003D24D5"/>
    <w:rsid w:val="003D2E1F"/>
    <w:rsid w:val="003D6848"/>
    <w:rsid w:val="003D6EFF"/>
    <w:rsid w:val="003E0A82"/>
    <w:rsid w:val="003E1AAD"/>
    <w:rsid w:val="003E1D82"/>
    <w:rsid w:val="003E25B1"/>
    <w:rsid w:val="003E3B8A"/>
    <w:rsid w:val="003E4B9B"/>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17F6"/>
    <w:rsid w:val="00433907"/>
    <w:rsid w:val="0043568A"/>
    <w:rsid w:val="0043630B"/>
    <w:rsid w:val="004369F1"/>
    <w:rsid w:val="00437699"/>
    <w:rsid w:val="00442064"/>
    <w:rsid w:val="004450DB"/>
    <w:rsid w:val="004462EA"/>
    <w:rsid w:val="0044679F"/>
    <w:rsid w:val="00452B80"/>
    <w:rsid w:val="00456EB5"/>
    <w:rsid w:val="0046168E"/>
    <w:rsid w:val="004657A8"/>
    <w:rsid w:val="004659ED"/>
    <w:rsid w:val="00465CCB"/>
    <w:rsid w:val="00467057"/>
    <w:rsid w:val="00472E45"/>
    <w:rsid w:val="00473697"/>
    <w:rsid w:val="00473A20"/>
    <w:rsid w:val="00474992"/>
    <w:rsid w:val="00474E0F"/>
    <w:rsid w:val="0047609D"/>
    <w:rsid w:val="00477070"/>
    <w:rsid w:val="004774AE"/>
    <w:rsid w:val="00481782"/>
    <w:rsid w:val="00482943"/>
    <w:rsid w:val="00482B7E"/>
    <w:rsid w:val="0048342A"/>
    <w:rsid w:val="00483D4C"/>
    <w:rsid w:val="00483D7C"/>
    <w:rsid w:val="004869EE"/>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A5E"/>
    <w:rsid w:val="004E5AC4"/>
    <w:rsid w:val="004F33A7"/>
    <w:rsid w:val="004F346F"/>
    <w:rsid w:val="004F4A96"/>
    <w:rsid w:val="004F4E76"/>
    <w:rsid w:val="004F576F"/>
    <w:rsid w:val="004F62F0"/>
    <w:rsid w:val="00500B6E"/>
    <w:rsid w:val="0050369A"/>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659"/>
    <w:rsid w:val="00544A96"/>
    <w:rsid w:val="00544EBB"/>
    <w:rsid w:val="00550C16"/>
    <w:rsid w:val="0055440B"/>
    <w:rsid w:val="00554A99"/>
    <w:rsid w:val="00556774"/>
    <w:rsid w:val="0056070E"/>
    <w:rsid w:val="005616BB"/>
    <w:rsid w:val="00561CF2"/>
    <w:rsid w:val="00561DD0"/>
    <w:rsid w:val="005644E8"/>
    <w:rsid w:val="00564D6F"/>
    <w:rsid w:val="00565774"/>
    <w:rsid w:val="0057162F"/>
    <w:rsid w:val="00572181"/>
    <w:rsid w:val="00575CCA"/>
    <w:rsid w:val="00576CC3"/>
    <w:rsid w:val="005772BC"/>
    <w:rsid w:val="00582707"/>
    <w:rsid w:val="00584308"/>
    <w:rsid w:val="0058430A"/>
    <w:rsid w:val="00584B73"/>
    <w:rsid w:val="00587178"/>
    <w:rsid w:val="0059630D"/>
    <w:rsid w:val="005A1424"/>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9DD"/>
    <w:rsid w:val="005D2B94"/>
    <w:rsid w:val="005D341C"/>
    <w:rsid w:val="005D3734"/>
    <w:rsid w:val="005D4440"/>
    <w:rsid w:val="005D6C73"/>
    <w:rsid w:val="005D7765"/>
    <w:rsid w:val="005E15FB"/>
    <w:rsid w:val="005E2381"/>
    <w:rsid w:val="005E2539"/>
    <w:rsid w:val="005E2827"/>
    <w:rsid w:val="005E440F"/>
    <w:rsid w:val="005F0661"/>
    <w:rsid w:val="005F2414"/>
    <w:rsid w:val="005F2E13"/>
    <w:rsid w:val="005F306C"/>
    <w:rsid w:val="005F44EE"/>
    <w:rsid w:val="005F5509"/>
    <w:rsid w:val="005F62C5"/>
    <w:rsid w:val="006003DC"/>
    <w:rsid w:val="006047BB"/>
    <w:rsid w:val="006049A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57823"/>
    <w:rsid w:val="0066345A"/>
    <w:rsid w:val="00663570"/>
    <w:rsid w:val="00667B6A"/>
    <w:rsid w:val="00670FCF"/>
    <w:rsid w:val="00671231"/>
    <w:rsid w:val="006719D7"/>
    <w:rsid w:val="00672CEB"/>
    <w:rsid w:val="00674789"/>
    <w:rsid w:val="00677F70"/>
    <w:rsid w:val="006815D9"/>
    <w:rsid w:val="00681E55"/>
    <w:rsid w:val="006823A3"/>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8D5"/>
    <w:rsid w:val="006B2B0D"/>
    <w:rsid w:val="006B37EE"/>
    <w:rsid w:val="006B3952"/>
    <w:rsid w:val="006B3FBC"/>
    <w:rsid w:val="006B717A"/>
    <w:rsid w:val="006B7783"/>
    <w:rsid w:val="006C05EB"/>
    <w:rsid w:val="006C2D19"/>
    <w:rsid w:val="006C3402"/>
    <w:rsid w:val="006C4E59"/>
    <w:rsid w:val="006C5C1E"/>
    <w:rsid w:val="006C6BCB"/>
    <w:rsid w:val="006C7420"/>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7C2D"/>
    <w:rsid w:val="00710F1F"/>
    <w:rsid w:val="007116B5"/>
    <w:rsid w:val="007122D7"/>
    <w:rsid w:val="007123AD"/>
    <w:rsid w:val="00713A2C"/>
    <w:rsid w:val="00714CBC"/>
    <w:rsid w:val="007150E2"/>
    <w:rsid w:val="00717FB1"/>
    <w:rsid w:val="00720F63"/>
    <w:rsid w:val="0072354A"/>
    <w:rsid w:val="0072606D"/>
    <w:rsid w:val="007261EB"/>
    <w:rsid w:val="00726E1F"/>
    <w:rsid w:val="00727A36"/>
    <w:rsid w:val="00730644"/>
    <w:rsid w:val="00730B15"/>
    <w:rsid w:val="00731C32"/>
    <w:rsid w:val="0073307F"/>
    <w:rsid w:val="007339C9"/>
    <w:rsid w:val="00733EF7"/>
    <w:rsid w:val="0073403C"/>
    <w:rsid w:val="007371B0"/>
    <w:rsid w:val="007405A0"/>
    <w:rsid w:val="0074082B"/>
    <w:rsid w:val="00741BF1"/>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1DF9"/>
    <w:rsid w:val="007775E0"/>
    <w:rsid w:val="0078070B"/>
    <w:rsid w:val="00786500"/>
    <w:rsid w:val="00786CFE"/>
    <w:rsid w:val="00787316"/>
    <w:rsid w:val="00787ED1"/>
    <w:rsid w:val="00791145"/>
    <w:rsid w:val="00791A76"/>
    <w:rsid w:val="00796F74"/>
    <w:rsid w:val="00797D43"/>
    <w:rsid w:val="00797DAE"/>
    <w:rsid w:val="00797FA6"/>
    <w:rsid w:val="007A0B21"/>
    <w:rsid w:val="007A3A7C"/>
    <w:rsid w:val="007A4002"/>
    <w:rsid w:val="007A4E99"/>
    <w:rsid w:val="007A7C7D"/>
    <w:rsid w:val="007A7FFB"/>
    <w:rsid w:val="007B07BB"/>
    <w:rsid w:val="007B41EB"/>
    <w:rsid w:val="007B6E00"/>
    <w:rsid w:val="007C089C"/>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3F67"/>
    <w:rsid w:val="008041C9"/>
    <w:rsid w:val="008044DB"/>
    <w:rsid w:val="0080560A"/>
    <w:rsid w:val="008132FA"/>
    <w:rsid w:val="0081449B"/>
    <w:rsid w:val="0081579B"/>
    <w:rsid w:val="008169E9"/>
    <w:rsid w:val="008179AF"/>
    <w:rsid w:val="00820112"/>
    <w:rsid w:val="00820304"/>
    <w:rsid w:val="00820B9E"/>
    <w:rsid w:val="0082167B"/>
    <w:rsid w:val="00822339"/>
    <w:rsid w:val="00824534"/>
    <w:rsid w:val="008257E8"/>
    <w:rsid w:val="00825EE6"/>
    <w:rsid w:val="00827A73"/>
    <w:rsid w:val="00831BDC"/>
    <w:rsid w:val="00833967"/>
    <w:rsid w:val="008376BC"/>
    <w:rsid w:val="00837B6F"/>
    <w:rsid w:val="00842CB9"/>
    <w:rsid w:val="008444E1"/>
    <w:rsid w:val="008469FC"/>
    <w:rsid w:val="00847653"/>
    <w:rsid w:val="00854255"/>
    <w:rsid w:val="00854C54"/>
    <w:rsid w:val="00856528"/>
    <w:rsid w:val="00857126"/>
    <w:rsid w:val="00860DA4"/>
    <w:rsid w:val="00862DEA"/>
    <w:rsid w:val="008630A6"/>
    <w:rsid w:val="008646BE"/>
    <w:rsid w:val="008667D9"/>
    <w:rsid w:val="00866C39"/>
    <w:rsid w:val="00871E25"/>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527B"/>
    <w:rsid w:val="008C54EE"/>
    <w:rsid w:val="008C5AE6"/>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4AA1"/>
    <w:rsid w:val="00915103"/>
    <w:rsid w:val="00916037"/>
    <w:rsid w:val="00920A86"/>
    <w:rsid w:val="00924C8A"/>
    <w:rsid w:val="00926F88"/>
    <w:rsid w:val="00927365"/>
    <w:rsid w:val="00927574"/>
    <w:rsid w:val="0093014E"/>
    <w:rsid w:val="009338FC"/>
    <w:rsid w:val="00933B52"/>
    <w:rsid w:val="00933E32"/>
    <w:rsid w:val="00937EC4"/>
    <w:rsid w:val="00940B7E"/>
    <w:rsid w:val="00943801"/>
    <w:rsid w:val="00943A8A"/>
    <w:rsid w:val="00944246"/>
    <w:rsid w:val="00945901"/>
    <w:rsid w:val="009463BD"/>
    <w:rsid w:val="009502D1"/>
    <w:rsid w:val="009514AE"/>
    <w:rsid w:val="00953EB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786D"/>
    <w:rsid w:val="00A700A1"/>
    <w:rsid w:val="00A700CE"/>
    <w:rsid w:val="00A740F1"/>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509E"/>
    <w:rsid w:val="00AC603E"/>
    <w:rsid w:val="00AC6CEA"/>
    <w:rsid w:val="00AC7360"/>
    <w:rsid w:val="00AC75D9"/>
    <w:rsid w:val="00AC7DE2"/>
    <w:rsid w:val="00AD047B"/>
    <w:rsid w:val="00AD40A9"/>
    <w:rsid w:val="00AD5480"/>
    <w:rsid w:val="00AD61F8"/>
    <w:rsid w:val="00AE1ED7"/>
    <w:rsid w:val="00AE2B7A"/>
    <w:rsid w:val="00AE334D"/>
    <w:rsid w:val="00AE5936"/>
    <w:rsid w:val="00AE68C9"/>
    <w:rsid w:val="00AE71EC"/>
    <w:rsid w:val="00AE725F"/>
    <w:rsid w:val="00AF18FA"/>
    <w:rsid w:val="00AF3E17"/>
    <w:rsid w:val="00AF4A55"/>
    <w:rsid w:val="00AF4F81"/>
    <w:rsid w:val="00AF4F9A"/>
    <w:rsid w:val="00AF5209"/>
    <w:rsid w:val="00B026CE"/>
    <w:rsid w:val="00B02FCB"/>
    <w:rsid w:val="00B072C6"/>
    <w:rsid w:val="00B10408"/>
    <w:rsid w:val="00B1247B"/>
    <w:rsid w:val="00B12D5E"/>
    <w:rsid w:val="00B12F87"/>
    <w:rsid w:val="00B132E9"/>
    <w:rsid w:val="00B14427"/>
    <w:rsid w:val="00B14E6D"/>
    <w:rsid w:val="00B16D76"/>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2905"/>
    <w:rsid w:val="00B44811"/>
    <w:rsid w:val="00B44F9C"/>
    <w:rsid w:val="00B4530C"/>
    <w:rsid w:val="00B46086"/>
    <w:rsid w:val="00B4609A"/>
    <w:rsid w:val="00B50232"/>
    <w:rsid w:val="00B50864"/>
    <w:rsid w:val="00B52298"/>
    <w:rsid w:val="00B56883"/>
    <w:rsid w:val="00B57590"/>
    <w:rsid w:val="00B629F9"/>
    <w:rsid w:val="00B63910"/>
    <w:rsid w:val="00B644FB"/>
    <w:rsid w:val="00B6487B"/>
    <w:rsid w:val="00B670C4"/>
    <w:rsid w:val="00B671C3"/>
    <w:rsid w:val="00B677CE"/>
    <w:rsid w:val="00B704C9"/>
    <w:rsid w:val="00B71116"/>
    <w:rsid w:val="00B73190"/>
    <w:rsid w:val="00B76198"/>
    <w:rsid w:val="00B76C3B"/>
    <w:rsid w:val="00B8026B"/>
    <w:rsid w:val="00B80577"/>
    <w:rsid w:val="00B81FC0"/>
    <w:rsid w:val="00B821C0"/>
    <w:rsid w:val="00B83CB3"/>
    <w:rsid w:val="00B84B9B"/>
    <w:rsid w:val="00B8530B"/>
    <w:rsid w:val="00B86321"/>
    <w:rsid w:val="00B87743"/>
    <w:rsid w:val="00B87E4B"/>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5552"/>
    <w:rsid w:val="00BC60CB"/>
    <w:rsid w:val="00BC6FB7"/>
    <w:rsid w:val="00BD28F4"/>
    <w:rsid w:val="00BD2AE3"/>
    <w:rsid w:val="00BD3317"/>
    <w:rsid w:val="00BE00F6"/>
    <w:rsid w:val="00BE2EE8"/>
    <w:rsid w:val="00BE6BA0"/>
    <w:rsid w:val="00BE707C"/>
    <w:rsid w:val="00BE71E3"/>
    <w:rsid w:val="00BF1F2D"/>
    <w:rsid w:val="00BF20B3"/>
    <w:rsid w:val="00BF29AE"/>
    <w:rsid w:val="00BF5270"/>
    <w:rsid w:val="00BF77BF"/>
    <w:rsid w:val="00BF78E1"/>
    <w:rsid w:val="00C02863"/>
    <w:rsid w:val="00C03F45"/>
    <w:rsid w:val="00C046E5"/>
    <w:rsid w:val="00C05ED2"/>
    <w:rsid w:val="00C10498"/>
    <w:rsid w:val="00C1355E"/>
    <w:rsid w:val="00C13E65"/>
    <w:rsid w:val="00C179AB"/>
    <w:rsid w:val="00C22F00"/>
    <w:rsid w:val="00C26571"/>
    <w:rsid w:val="00C26BAE"/>
    <w:rsid w:val="00C27141"/>
    <w:rsid w:val="00C27666"/>
    <w:rsid w:val="00C27FA3"/>
    <w:rsid w:val="00C30AA1"/>
    <w:rsid w:val="00C311AA"/>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87F"/>
    <w:rsid w:val="00C92B20"/>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38B1"/>
    <w:rsid w:val="00CD4624"/>
    <w:rsid w:val="00CD52B5"/>
    <w:rsid w:val="00CD544D"/>
    <w:rsid w:val="00CD56B4"/>
    <w:rsid w:val="00CE00FB"/>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34A"/>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6E80"/>
    <w:rsid w:val="00D375D9"/>
    <w:rsid w:val="00D40216"/>
    <w:rsid w:val="00D427EC"/>
    <w:rsid w:val="00D4350A"/>
    <w:rsid w:val="00D43D67"/>
    <w:rsid w:val="00D43DC2"/>
    <w:rsid w:val="00D43FA6"/>
    <w:rsid w:val="00D46E9F"/>
    <w:rsid w:val="00D518F2"/>
    <w:rsid w:val="00D52372"/>
    <w:rsid w:val="00D55B03"/>
    <w:rsid w:val="00D5668D"/>
    <w:rsid w:val="00D57540"/>
    <w:rsid w:val="00D6172B"/>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3FB5"/>
    <w:rsid w:val="00D958DF"/>
    <w:rsid w:val="00D95B50"/>
    <w:rsid w:val="00D9660D"/>
    <w:rsid w:val="00D97A2F"/>
    <w:rsid w:val="00DA31AB"/>
    <w:rsid w:val="00DA43A2"/>
    <w:rsid w:val="00DA4816"/>
    <w:rsid w:val="00DA53BE"/>
    <w:rsid w:val="00DA54D7"/>
    <w:rsid w:val="00DA5B79"/>
    <w:rsid w:val="00DA6D69"/>
    <w:rsid w:val="00DA6FBD"/>
    <w:rsid w:val="00DB02CF"/>
    <w:rsid w:val="00DB4C6F"/>
    <w:rsid w:val="00DB5EE4"/>
    <w:rsid w:val="00DB7443"/>
    <w:rsid w:val="00DB79D8"/>
    <w:rsid w:val="00DC1F88"/>
    <w:rsid w:val="00DC4365"/>
    <w:rsid w:val="00DC4C97"/>
    <w:rsid w:val="00DC7DF9"/>
    <w:rsid w:val="00DD1FA9"/>
    <w:rsid w:val="00DD44F4"/>
    <w:rsid w:val="00DD57FB"/>
    <w:rsid w:val="00DD6FF2"/>
    <w:rsid w:val="00DE106E"/>
    <w:rsid w:val="00DE1806"/>
    <w:rsid w:val="00DE198F"/>
    <w:rsid w:val="00DE6969"/>
    <w:rsid w:val="00DF2658"/>
    <w:rsid w:val="00DF2E61"/>
    <w:rsid w:val="00DF3BCD"/>
    <w:rsid w:val="00DF5CAF"/>
    <w:rsid w:val="00E00AAB"/>
    <w:rsid w:val="00E0378F"/>
    <w:rsid w:val="00E07701"/>
    <w:rsid w:val="00E12A63"/>
    <w:rsid w:val="00E13588"/>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5C7"/>
    <w:rsid w:val="00E45ABB"/>
    <w:rsid w:val="00E504F4"/>
    <w:rsid w:val="00E547CB"/>
    <w:rsid w:val="00E5550E"/>
    <w:rsid w:val="00E561B2"/>
    <w:rsid w:val="00E56757"/>
    <w:rsid w:val="00E60568"/>
    <w:rsid w:val="00E608D6"/>
    <w:rsid w:val="00E60D36"/>
    <w:rsid w:val="00E619D6"/>
    <w:rsid w:val="00E6223A"/>
    <w:rsid w:val="00E63E34"/>
    <w:rsid w:val="00E63F90"/>
    <w:rsid w:val="00E647E7"/>
    <w:rsid w:val="00E64B7E"/>
    <w:rsid w:val="00E64CA5"/>
    <w:rsid w:val="00E64F76"/>
    <w:rsid w:val="00E65839"/>
    <w:rsid w:val="00E6604C"/>
    <w:rsid w:val="00E7080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090C"/>
    <w:rsid w:val="00EA1122"/>
    <w:rsid w:val="00EA1CD1"/>
    <w:rsid w:val="00EA2865"/>
    <w:rsid w:val="00EA4D69"/>
    <w:rsid w:val="00EA55C0"/>
    <w:rsid w:val="00EA68D4"/>
    <w:rsid w:val="00EA6DAC"/>
    <w:rsid w:val="00EA7CC0"/>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CE3"/>
    <w:rsid w:val="00EE5C5E"/>
    <w:rsid w:val="00EE7286"/>
    <w:rsid w:val="00EE7454"/>
    <w:rsid w:val="00EF09B4"/>
    <w:rsid w:val="00EF1156"/>
    <w:rsid w:val="00EF35D7"/>
    <w:rsid w:val="00EF4BD3"/>
    <w:rsid w:val="00EF7BF6"/>
    <w:rsid w:val="00F0083F"/>
    <w:rsid w:val="00F009E1"/>
    <w:rsid w:val="00F012B6"/>
    <w:rsid w:val="00F0130C"/>
    <w:rsid w:val="00F01A0B"/>
    <w:rsid w:val="00F01B6B"/>
    <w:rsid w:val="00F0463F"/>
    <w:rsid w:val="00F056EA"/>
    <w:rsid w:val="00F05FE0"/>
    <w:rsid w:val="00F07615"/>
    <w:rsid w:val="00F10650"/>
    <w:rsid w:val="00F143E9"/>
    <w:rsid w:val="00F17C2F"/>
    <w:rsid w:val="00F20B52"/>
    <w:rsid w:val="00F20F0B"/>
    <w:rsid w:val="00F2173F"/>
    <w:rsid w:val="00F22083"/>
    <w:rsid w:val="00F2235F"/>
    <w:rsid w:val="00F3360D"/>
    <w:rsid w:val="00F34D76"/>
    <w:rsid w:val="00F366A4"/>
    <w:rsid w:val="00F36B9E"/>
    <w:rsid w:val="00F40734"/>
    <w:rsid w:val="00F423A7"/>
    <w:rsid w:val="00F44D17"/>
    <w:rsid w:val="00F51EE4"/>
    <w:rsid w:val="00F52576"/>
    <w:rsid w:val="00F525BA"/>
    <w:rsid w:val="00F52D28"/>
    <w:rsid w:val="00F5376C"/>
    <w:rsid w:val="00F54DB1"/>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Legenda">
    <w:name w:val="caption"/>
    <w:basedOn w:val="Normal"/>
    <w:next w:val="Normal"/>
    <w:uiPriority w:val="35"/>
    <w:unhideWhenUsed/>
    <w:qFormat/>
    <w:rsid w:val="00396994"/>
    <w:pPr>
      <w:widowControl w:val="0"/>
      <w:spacing w:line="240" w:lineRule="auto"/>
    </w:pPr>
    <w:rPr>
      <w:rFonts w:ascii="Arial MT" w:eastAsia="Arial MT" w:hAnsi="Arial MT" w:cs="Arial MT"/>
      <w:i/>
      <w:iCs/>
      <w:color w:val="1F497D" w:themeColor="text2"/>
      <w:sz w:val="18"/>
      <w:szCs w:val="18"/>
    </w:rPr>
  </w:style>
  <w:style w:type="character" w:styleId="MenoPendente">
    <w:name w:val="Unresolved Mention"/>
    <w:basedOn w:val="Fontepargpadro"/>
    <w:uiPriority w:val="99"/>
    <w:semiHidden/>
    <w:unhideWhenUsed/>
    <w:rsid w:val="00C92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4866">
      <w:bodyDiv w:val="1"/>
      <w:marLeft w:val="0"/>
      <w:marRight w:val="0"/>
      <w:marTop w:val="0"/>
      <w:marBottom w:val="0"/>
      <w:divBdr>
        <w:top w:val="none" w:sz="0" w:space="0" w:color="auto"/>
        <w:left w:val="none" w:sz="0" w:space="0" w:color="auto"/>
        <w:bottom w:val="none" w:sz="0" w:space="0" w:color="auto"/>
        <w:right w:val="none" w:sz="0" w:space="0" w:color="auto"/>
      </w:divBdr>
    </w:div>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93214902">
      <w:bodyDiv w:val="1"/>
      <w:marLeft w:val="0"/>
      <w:marRight w:val="0"/>
      <w:marTop w:val="0"/>
      <w:marBottom w:val="0"/>
      <w:divBdr>
        <w:top w:val="none" w:sz="0" w:space="0" w:color="auto"/>
        <w:left w:val="none" w:sz="0" w:space="0" w:color="auto"/>
        <w:bottom w:val="none" w:sz="0" w:space="0" w:color="auto"/>
        <w:right w:val="none" w:sz="0" w:space="0" w:color="auto"/>
      </w:divBdr>
    </w:div>
    <w:div w:id="149323249">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83317667">
      <w:bodyDiv w:val="1"/>
      <w:marLeft w:val="0"/>
      <w:marRight w:val="0"/>
      <w:marTop w:val="0"/>
      <w:marBottom w:val="0"/>
      <w:divBdr>
        <w:top w:val="none" w:sz="0" w:space="0" w:color="auto"/>
        <w:left w:val="none" w:sz="0" w:space="0" w:color="auto"/>
        <w:bottom w:val="none" w:sz="0" w:space="0" w:color="auto"/>
        <w:right w:val="none" w:sz="0" w:space="0" w:color="auto"/>
      </w:divBdr>
    </w:div>
    <w:div w:id="1020399301">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234511775">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655065632">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ibiraiaras.rs.gov.br" TargetMode="External"/><Relationship Id="rId18" Type="http://schemas.openxmlformats.org/officeDocument/2006/relationships/hyperlink" Target="mailto:licitacoes@pmibiraiaras.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http://www.portaldecompraspublicas.com.br/" TargetMode="External"/><Relationship Id="rId2" Type="http://schemas.openxmlformats.org/officeDocument/2006/relationships/numbering" Target="numbering.xml"/><Relationship Id="rId16" Type="http://schemas.openxmlformats.org/officeDocument/2006/relationships/hyperlink" Target="http://www.planalto.gov.br/ccivil_03/LEIS/LCP/Lcp123.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TotalTime>
  <Pages>35</Pages>
  <Words>9696</Words>
  <Characters>52362</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64</cp:revision>
  <cp:lastPrinted>2022-06-10T14:34:00Z</cp:lastPrinted>
  <dcterms:created xsi:type="dcterms:W3CDTF">2020-02-27T13:56:00Z</dcterms:created>
  <dcterms:modified xsi:type="dcterms:W3CDTF">2023-05-15T18:50:00Z</dcterms:modified>
</cp:coreProperties>
</file>