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B441" w14:textId="0A111C17" w:rsidR="00F11DCD" w:rsidRPr="009C337F" w:rsidRDefault="00F11DCD" w:rsidP="005E2F06">
      <w:pPr>
        <w:tabs>
          <w:tab w:val="left" w:pos="9923"/>
        </w:tabs>
        <w:autoSpaceDE w:val="0"/>
        <w:autoSpaceDN w:val="0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313FB4A9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>PROCESSO LICITATÓRIO N</w:t>
      </w:r>
      <w:r w:rsidR="005E2F06">
        <w:rPr>
          <w:rFonts w:ascii="Courier New" w:hAnsi="Courier New" w:cs="Courier New"/>
          <w:b/>
        </w:rPr>
        <w:t>.</w:t>
      </w:r>
      <w:r w:rsidRPr="009C337F">
        <w:rPr>
          <w:rFonts w:ascii="Courier New" w:hAnsi="Courier New" w:cs="Courier New"/>
          <w:b/>
        </w:rPr>
        <w:t xml:space="preserve">º </w:t>
      </w:r>
      <w:r w:rsidR="00704776">
        <w:rPr>
          <w:rFonts w:ascii="Courier New" w:hAnsi="Courier New" w:cs="Courier New"/>
          <w:b/>
        </w:rPr>
        <w:t>83</w:t>
      </w:r>
      <w:r w:rsidRPr="009C337F">
        <w:rPr>
          <w:rFonts w:ascii="Courier New" w:hAnsi="Courier New" w:cs="Courier New"/>
          <w:b/>
        </w:rPr>
        <w:t>/202</w:t>
      </w:r>
      <w:r w:rsidR="005E2F06">
        <w:rPr>
          <w:rFonts w:ascii="Courier New" w:hAnsi="Courier New" w:cs="Courier New"/>
          <w:b/>
        </w:rPr>
        <w:t>3</w:t>
      </w:r>
    </w:p>
    <w:p w14:paraId="4116B6A4" w14:textId="7A430C1A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PREGÃO </w:t>
      </w:r>
      <w:r w:rsidR="005E2F06">
        <w:rPr>
          <w:rFonts w:ascii="Courier New" w:hAnsi="Courier New" w:cs="Courier New"/>
          <w:b/>
        </w:rPr>
        <w:t>ELETRÔNICO</w:t>
      </w:r>
      <w:r w:rsidRPr="009C337F">
        <w:rPr>
          <w:rFonts w:ascii="Courier New" w:hAnsi="Courier New" w:cs="Courier New"/>
          <w:b/>
        </w:rPr>
        <w:t xml:space="preserve"> N</w:t>
      </w:r>
      <w:r w:rsidR="005E2F06">
        <w:rPr>
          <w:rFonts w:ascii="Courier New" w:hAnsi="Courier New" w:cs="Courier New"/>
          <w:b/>
        </w:rPr>
        <w:t>.</w:t>
      </w:r>
      <w:r w:rsidRPr="009C337F">
        <w:rPr>
          <w:rFonts w:ascii="Courier New" w:hAnsi="Courier New" w:cs="Courier New"/>
          <w:b/>
        </w:rPr>
        <w:t xml:space="preserve">º </w:t>
      </w:r>
      <w:r w:rsidR="00704776">
        <w:rPr>
          <w:rFonts w:ascii="Courier New" w:hAnsi="Courier New" w:cs="Courier New"/>
          <w:b/>
        </w:rPr>
        <w:t>21</w:t>
      </w:r>
      <w:r w:rsidRPr="009C337F">
        <w:rPr>
          <w:rFonts w:ascii="Courier New" w:hAnsi="Courier New" w:cs="Courier New"/>
          <w:b/>
        </w:rPr>
        <w:t>/202</w:t>
      </w:r>
      <w:r w:rsidR="005E2F06">
        <w:rPr>
          <w:rFonts w:ascii="Courier New" w:hAnsi="Courier New" w:cs="Courier New"/>
          <w:b/>
        </w:rPr>
        <w:t>3</w:t>
      </w: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12CB0B96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</w:t>
      </w:r>
      <w:r w:rsidR="00704776">
        <w:rPr>
          <w:rFonts w:ascii="Courier New" w:hAnsi="Courier New" w:cs="Courier New"/>
        </w:rPr>
        <w:t>P</w:t>
      </w:r>
      <w:r w:rsidR="00126678" w:rsidRPr="009C337F">
        <w:rPr>
          <w:rFonts w:ascii="Courier New" w:hAnsi="Courier New" w:cs="Courier New"/>
        </w:rPr>
        <w:t xml:space="preserve">rocesso </w:t>
      </w:r>
      <w:r w:rsidR="00704776">
        <w:rPr>
          <w:rFonts w:ascii="Courier New" w:hAnsi="Courier New" w:cs="Courier New"/>
        </w:rPr>
        <w:t>L</w:t>
      </w:r>
      <w:r w:rsidR="00126678" w:rsidRPr="009C337F">
        <w:rPr>
          <w:rFonts w:ascii="Courier New" w:hAnsi="Courier New" w:cs="Courier New"/>
        </w:rPr>
        <w:t>icitatório</w:t>
      </w:r>
      <w:r w:rsidR="00704776">
        <w:rPr>
          <w:rFonts w:ascii="Courier New" w:hAnsi="Courier New" w:cs="Courier New"/>
        </w:rPr>
        <w:t xml:space="preserve"> n.º</w:t>
      </w:r>
      <w:r w:rsidR="00126678" w:rsidRPr="009C337F">
        <w:rPr>
          <w:rFonts w:ascii="Courier New" w:hAnsi="Courier New" w:cs="Courier New"/>
        </w:rPr>
        <w:t xml:space="preserve"> </w:t>
      </w:r>
      <w:r w:rsidR="00704776">
        <w:rPr>
          <w:rFonts w:ascii="Courier New" w:hAnsi="Courier New" w:cs="Courier New"/>
        </w:rPr>
        <w:t>83</w:t>
      </w:r>
      <w:r w:rsidR="00126678" w:rsidRPr="009C337F">
        <w:rPr>
          <w:rFonts w:ascii="Courier New" w:hAnsi="Courier New" w:cs="Courier New"/>
        </w:rPr>
        <w:t>/202</w:t>
      </w:r>
      <w:r w:rsidR="005E2F06">
        <w:rPr>
          <w:rFonts w:ascii="Courier New" w:hAnsi="Courier New" w:cs="Courier New"/>
        </w:rPr>
        <w:t>3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Pregão </w:t>
      </w:r>
      <w:r w:rsidR="009C337F">
        <w:rPr>
          <w:rFonts w:ascii="Courier New" w:hAnsi="Courier New" w:cs="Courier New"/>
        </w:rPr>
        <w:t>Eletrônico</w:t>
      </w:r>
      <w:r w:rsidRPr="009C337F">
        <w:rPr>
          <w:rFonts w:ascii="Courier New" w:hAnsi="Courier New" w:cs="Courier New"/>
        </w:rPr>
        <w:t xml:space="preserve"> n</w:t>
      </w:r>
      <w:r w:rsidR="00704776">
        <w:rPr>
          <w:rFonts w:ascii="Courier New" w:hAnsi="Courier New" w:cs="Courier New"/>
        </w:rPr>
        <w:t>.</w:t>
      </w:r>
      <w:r w:rsidRPr="009C337F">
        <w:rPr>
          <w:rFonts w:ascii="Courier New" w:hAnsi="Courier New" w:cs="Courier New"/>
        </w:rPr>
        <w:t xml:space="preserve">º </w:t>
      </w:r>
      <w:r w:rsidR="005E2F06">
        <w:rPr>
          <w:rFonts w:ascii="Courier New" w:hAnsi="Courier New" w:cs="Courier New"/>
        </w:rPr>
        <w:t>08</w:t>
      </w:r>
      <w:r w:rsidR="00126678" w:rsidRPr="009C337F">
        <w:rPr>
          <w:rFonts w:ascii="Courier New" w:hAnsi="Courier New" w:cs="Courier New"/>
        </w:rPr>
        <w:t>/202</w:t>
      </w:r>
      <w:r w:rsidR="005E2F06">
        <w:rPr>
          <w:rFonts w:ascii="Courier New" w:hAnsi="Courier New" w:cs="Courier New"/>
        </w:rPr>
        <w:t>3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6262E902" w:rsidR="00126678" w:rsidRPr="009C337F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 xml:space="preserve">I – Retificar o Edital em epígrafe para </w:t>
      </w:r>
      <w:r w:rsidR="005E2F06">
        <w:rPr>
          <w:rFonts w:ascii="Courier New" w:hAnsi="Courier New" w:cs="Courier New"/>
          <w:b/>
          <w:bCs/>
        </w:rPr>
        <w:t>alteraç</w:t>
      </w:r>
      <w:r w:rsidR="009C337F">
        <w:rPr>
          <w:rFonts w:ascii="Courier New" w:hAnsi="Courier New" w:cs="Courier New"/>
          <w:b/>
          <w:bCs/>
        </w:rPr>
        <w:t>ão</w:t>
      </w:r>
      <w:r w:rsidRPr="009C337F">
        <w:rPr>
          <w:rFonts w:ascii="Courier New" w:hAnsi="Courier New" w:cs="Courier New"/>
        </w:rPr>
        <w:t xml:space="preserve"> das exigências abaixo elencadas:</w:t>
      </w:r>
    </w:p>
    <w:p w14:paraId="290D77EC" w14:textId="777777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74F010C9" w14:textId="77777777" w:rsidR="005E2F06" w:rsidRPr="00391345" w:rsidRDefault="005E2F06" w:rsidP="005E2F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  <w:r w:rsidRPr="00825EE6">
        <w:rPr>
          <w:rFonts w:ascii="Courier New" w:hAnsi="Courier New" w:cs="Courier New"/>
          <w:b/>
        </w:rPr>
        <w:t>6.6. DA QUALIFICAÇÃO TÉCNICA:</w:t>
      </w:r>
    </w:p>
    <w:p w14:paraId="38C0F2BF" w14:textId="77777777" w:rsidR="005E2F06" w:rsidRPr="00391345" w:rsidRDefault="005E2F06" w:rsidP="005E2F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</w:p>
    <w:p w14:paraId="5D2D4973" w14:textId="646023C2" w:rsidR="005E2F06" w:rsidRDefault="005E2F06" w:rsidP="005E2F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</w:rPr>
      </w:pPr>
      <w:r w:rsidRPr="00391345">
        <w:rPr>
          <w:rFonts w:ascii="Courier New" w:hAnsi="Courier New" w:cs="Courier New"/>
          <w:b/>
        </w:rPr>
        <w:t xml:space="preserve">a) </w:t>
      </w:r>
      <w:r w:rsidR="00704776" w:rsidRPr="00704776">
        <w:rPr>
          <w:rFonts w:ascii="Courier New" w:hAnsi="Courier New" w:cs="Courier New"/>
          <w:bCs/>
        </w:rPr>
        <w:t>Possuir corpo técnico qualificado em conformidade com o porte do serviço contratado, legalmente habilitados a realizar a execução do objeto, devendo ter, no mínimo, responsáveis técnicos com atribuições para projetar</w:t>
      </w:r>
      <w:r w:rsidR="00704776">
        <w:rPr>
          <w:rFonts w:ascii="Courier New" w:hAnsi="Courier New" w:cs="Courier New"/>
          <w:bCs/>
        </w:rPr>
        <w:t xml:space="preserve"> e</w:t>
      </w:r>
      <w:r w:rsidR="00704776" w:rsidRPr="00704776">
        <w:rPr>
          <w:rFonts w:ascii="Courier New" w:hAnsi="Courier New" w:cs="Courier New"/>
          <w:bCs/>
        </w:rPr>
        <w:t xml:space="preserve"> realizar os levantamentos planialtimétricos georreferenciados, devidamente registrados em seus respectivos conselhos de classe</w:t>
      </w:r>
      <w:r>
        <w:rPr>
          <w:rFonts w:ascii="Courier New" w:hAnsi="Courier New" w:cs="Courier New"/>
          <w:bCs/>
        </w:rPr>
        <w:t>;</w:t>
      </w:r>
    </w:p>
    <w:p w14:paraId="1A8596E4" w14:textId="77777777" w:rsidR="00704776" w:rsidRDefault="00704776" w:rsidP="005E2F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highlight w:val="yellow"/>
        </w:rPr>
      </w:pPr>
    </w:p>
    <w:p w14:paraId="3707366B" w14:textId="2BB83AF6" w:rsidR="00704776" w:rsidRDefault="00704776" w:rsidP="005E2F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E20AE7">
        <w:rPr>
          <w:rFonts w:ascii="Courier New" w:hAnsi="Courier New" w:cs="Courier New"/>
          <w:b/>
          <w:bCs/>
        </w:rPr>
        <w:t>d)</w:t>
      </w:r>
      <w:r w:rsidRPr="00E20AE7">
        <w:rPr>
          <w:rFonts w:ascii="Courier New" w:hAnsi="Courier New" w:cs="Courier New"/>
        </w:rPr>
        <w:t xml:space="preserve"> </w:t>
      </w:r>
      <w:r w:rsidRPr="00704776">
        <w:rPr>
          <w:rFonts w:ascii="Courier New" w:hAnsi="Courier New" w:cs="Courier New"/>
        </w:rPr>
        <w:t>Certidão de Registro da empresa licitante no CREA – Conselho Regional de Engenharia e Agronomia ou CAU - Conselho de Arquitetura e Urbanismo;</w:t>
      </w:r>
    </w:p>
    <w:p w14:paraId="773F0505" w14:textId="77777777" w:rsidR="00704776" w:rsidRDefault="00704776" w:rsidP="005E2F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14:paraId="5CA11403" w14:textId="74EE654F" w:rsidR="00704776" w:rsidRPr="00B80577" w:rsidRDefault="00E20AE7" w:rsidP="005E2F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highlight w:val="yellow"/>
        </w:rPr>
      </w:pPr>
      <w:r w:rsidRPr="00E20AE7">
        <w:rPr>
          <w:rFonts w:ascii="Courier New" w:hAnsi="Courier New" w:cs="Courier New"/>
          <w:b/>
          <w:bCs/>
        </w:rPr>
        <w:t>e)</w:t>
      </w:r>
      <w:r>
        <w:rPr>
          <w:rFonts w:ascii="Courier New" w:hAnsi="Courier New" w:cs="Courier New"/>
        </w:rPr>
        <w:t xml:space="preserve"> </w:t>
      </w:r>
      <w:r w:rsidRPr="00E20AE7">
        <w:rPr>
          <w:rFonts w:ascii="Courier New" w:hAnsi="Courier New" w:cs="Courier New"/>
        </w:rPr>
        <w:t>Certidão de Registro de seu responsável técnico no CREA</w:t>
      </w:r>
      <w:r>
        <w:rPr>
          <w:rFonts w:ascii="Courier New" w:hAnsi="Courier New" w:cs="Courier New"/>
        </w:rPr>
        <w:t xml:space="preserve"> </w:t>
      </w:r>
      <w:r w:rsidRPr="00E20AE7">
        <w:rPr>
          <w:rFonts w:ascii="Courier New" w:hAnsi="Courier New" w:cs="Courier New"/>
        </w:rPr>
        <w:t>– Conselho Regional de Engenharia e Agronomia ou CAU - Conselho de Arquitetura e Urbanismo;</w:t>
      </w:r>
    </w:p>
    <w:p w14:paraId="2D67A63B" w14:textId="77777777" w:rsidR="005E2F06" w:rsidRPr="00473A20" w:rsidRDefault="005E2F06" w:rsidP="005E2F06">
      <w:pPr>
        <w:widowControl w:val="0"/>
        <w:autoSpaceDE w:val="0"/>
        <w:autoSpaceDN w:val="0"/>
        <w:adjustRightInd w:val="0"/>
        <w:ind w:left="709"/>
        <w:jc w:val="both"/>
        <w:rPr>
          <w:rFonts w:ascii="Courier New" w:hAnsi="Courier New" w:cs="Courier New"/>
          <w:b/>
        </w:rPr>
      </w:pPr>
    </w:p>
    <w:p w14:paraId="3B5CED2C" w14:textId="177000E5" w:rsidR="00126678" w:rsidRPr="009C337F" w:rsidRDefault="00126678" w:rsidP="00B07004">
      <w:pPr>
        <w:jc w:val="both"/>
        <w:rPr>
          <w:rFonts w:ascii="Courier New" w:hAnsi="Courier New" w:cs="Courier New"/>
        </w:rPr>
      </w:pPr>
      <w:r w:rsidRPr="00E20AE7">
        <w:rPr>
          <w:rFonts w:ascii="Courier New" w:hAnsi="Courier New" w:cs="Courier New"/>
        </w:rPr>
        <w:t>II</w:t>
      </w:r>
      <w:r w:rsidRPr="009C337F">
        <w:rPr>
          <w:rFonts w:ascii="Courier New" w:hAnsi="Courier New" w:cs="Courier New"/>
          <w:b/>
          <w:bCs/>
        </w:rPr>
        <w:t xml:space="preserve"> – </w:t>
      </w:r>
      <w:r w:rsidRPr="009C337F">
        <w:rPr>
          <w:rFonts w:ascii="Courier New" w:hAnsi="Courier New" w:cs="Courier New"/>
        </w:rPr>
        <w:t>Cancelar a sessão p</w:t>
      </w:r>
      <w:r w:rsidR="00B07004" w:rsidRPr="009C337F">
        <w:rPr>
          <w:rFonts w:ascii="Courier New" w:hAnsi="Courier New" w:cs="Courier New"/>
        </w:rPr>
        <w:t>ú</w:t>
      </w:r>
      <w:r w:rsidRPr="009C337F">
        <w:rPr>
          <w:rFonts w:ascii="Courier New" w:hAnsi="Courier New" w:cs="Courier New"/>
        </w:rPr>
        <w:t>blica marcada e reagend</w:t>
      </w:r>
      <w:r w:rsidR="00B619A6">
        <w:rPr>
          <w:rFonts w:ascii="Courier New" w:hAnsi="Courier New" w:cs="Courier New"/>
        </w:rPr>
        <w:t>ar</w:t>
      </w:r>
      <w:r w:rsidRPr="009C337F">
        <w:rPr>
          <w:rFonts w:ascii="Courier New" w:hAnsi="Courier New" w:cs="Courier New"/>
        </w:rPr>
        <w:t>, conforme o seguinte cronograma:</w:t>
      </w:r>
    </w:p>
    <w:p w14:paraId="0D751738" w14:textId="60087A9C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17"/>
        <w:gridCol w:w="5160"/>
        <w:gridCol w:w="3340"/>
      </w:tblGrid>
      <w:tr w:rsidR="00B619A6" w:rsidRPr="00391345" w14:paraId="79F51C3E" w14:textId="77777777" w:rsidTr="00FE5BEB">
        <w:trPr>
          <w:jc w:val="center"/>
        </w:trPr>
        <w:tc>
          <w:tcPr>
            <w:tcW w:w="517" w:type="dxa"/>
          </w:tcPr>
          <w:p w14:paraId="5BC72AE1" w14:textId="232B6C80" w:rsidR="00B619A6" w:rsidRPr="00391345" w:rsidRDefault="00B619A6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a</w:t>
            </w:r>
            <w:r w:rsidRPr="00391345">
              <w:rPr>
                <w:rFonts w:ascii="Courier New" w:hAnsi="Courier New" w:cs="Courier New"/>
              </w:rPr>
              <w:t>)</w:t>
            </w:r>
          </w:p>
        </w:tc>
        <w:tc>
          <w:tcPr>
            <w:tcW w:w="5160" w:type="dxa"/>
          </w:tcPr>
          <w:p w14:paraId="02C4E3EA" w14:textId="77777777" w:rsidR="00B619A6" w:rsidRPr="00391345" w:rsidRDefault="00B619A6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391345">
              <w:rPr>
                <w:rFonts w:ascii="Courier New" w:hAnsi="Courier New" w:cs="Courier New"/>
              </w:rPr>
              <w:t>Abertura das propostas:</w:t>
            </w:r>
          </w:p>
        </w:tc>
        <w:tc>
          <w:tcPr>
            <w:tcW w:w="3340" w:type="dxa"/>
          </w:tcPr>
          <w:p w14:paraId="56684A3E" w14:textId="50184E07" w:rsidR="00B619A6" w:rsidRPr="00391345" w:rsidRDefault="00E20AE7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28</w:t>
            </w:r>
            <w:r w:rsidR="00B619A6" w:rsidRPr="00391345">
              <w:rPr>
                <w:rFonts w:ascii="Courier New" w:hAnsi="Courier New" w:cs="Courier New"/>
              </w:rPr>
              <w:t>/0</w:t>
            </w:r>
            <w:r>
              <w:rPr>
                <w:rFonts w:ascii="Courier New" w:hAnsi="Courier New" w:cs="Courier New"/>
              </w:rPr>
              <w:t>7</w:t>
            </w:r>
            <w:r w:rsidR="00B619A6" w:rsidRPr="00391345">
              <w:rPr>
                <w:rFonts w:ascii="Courier New" w:hAnsi="Courier New" w:cs="Courier New"/>
              </w:rPr>
              <w:t>/2023 - 09h00min</w:t>
            </w:r>
          </w:p>
        </w:tc>
      </w:tr>
      <w:tr w:rsidR="00B619A6" w:rsidRPr="00391345" w14:paraId="6B4E2B82" w14:textId="77777777" w:rsidTr="00FE5BEB">
        <w:trPr>
          <w:jc w:val="center"/>
        </w:trPr>
        <w:tc>
          <w:tcPr>
            <w:tcW w:w="517" w:type="dxa"/>
          </w:tcPr>
          <w:p w14:paraId="4B4960B2" w14:textId="71CA0870" w:rsidR="00B619A6" w:rsidRPr="00391345" w:rsidRDefault="00B619A6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b</w:t>
            </w:r>
            <w:r w:rsidRPr="00391345">
              <w:rPr>
                <w:rFonts w:ascii="Courier New" w:hAnsi="Courier New" w:cs="Courier New"/>
              </w:rPr>
              <w:t>)</w:t>
            </w:r>
          </w:p>
        </w:tc>
        <w:tc>
          <w:tcPr>
            <w:tcW w:w="5160" w:type="dxa"/>
          </w:tcPr>
          <w:p w14:paraId="590F7556" w14:textId="77777777" w:rsidR="00B619A6" w:rsidRPr="00391345" w:rsidRDefault="00B619A6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391345">
              <w:rPr>
                <w:rFonts w:ascii="Courier New" w:hAnsi="Courier New" w:cs="Courier New"/>
              </w:rPr>
              <w:t>Início da disputa:</w:t>
            </w:r>
          </w:p>
        </w:tc>
        <w:tc>
          <w:tcPr>
            <w:tcW w:w="3340" w:type="dxa"/>
          </w:tcPr>
          <w:p w14:paraId="41155AEE" w14:textId="2DCCEC5D" w:rsidR="00B619A6" w:rsidRPr="00391345" w:rsidRDefault="00E20AE7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28</w:t>
            </w:r>
            <w:r w:rsidR="00B619A6" w:rsidRPr="00391345">
              <w:rPr>
                <w:rFonts w:ascii="Courier New" w:hAnsi="Courier New" w:cs="Courier New"/>
              </w:rPr>
              <w:t>/0</w:t>
            </w:r>
            <w:r>
              <w:rPr>
                <w:rFonts w:ascii="Courier New" w:hAnsi="Courier New" w:cs="Courier New"/>
              </w:rPr>
              <w:t>7</w:t>
            </w:r>
            <w:r w:rsidR="00B619A6" w:rsidRPr="00391345">
              <w:rPr>
                <w:rFonts w:ascii="Courier New" w:hAnsi="Courier New" w:cs="Courier New"/>
              </w:rPr>
              <w:t>/2023 - 09h01min</w:t>
            </w:r>
          </w:p>
        </w:tc>
      </w:tr>
      <w:tr w:rsidR="00B619A6" w:rsidRPr="00391345" w14:paraId="7D3B4D34" w14:textId="77777777" w:rsidTr="00FE5BEB">
        <w:trPr>
          <w:jc w:val="center"/>
        </w:trPr>
        <w:tc>
          <w:tcPr>
            <w:tcW w:w="517" w:type="dxa"/>
          </w:tcPr>
          <w:p w14:paraId="30E80C45" w14:textId="552B0FC0" w:rsidR="00B619A6" w:rsidRPr="00391345" w:rsidRDefault="00B619A6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c</w:t>
            </w:r>
            <w:r w:rsidRPr="00391345">
              <w:rPr>
                <w:rFonts w:ascii="Courier New" w:hAnsi="Courier New" w:cs="Courier New"/>
              </w:rPr>
              <w:t>)</w:t>
            </w:r>
          </w:p>
        </w:tc>
        <w:tc>
          <w:tcPr>
            <w:tcW w:w="5160" w:type="dxa"/>
          </w:tcPr>
          <w:p w14:paraId="512B7839" w14:textId="77777777" w:rsidR="00B619A6" w:rsidRPr="00391345" w:rsidRDefault="00B619A6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391345">
              <w:rPr>
                <w:rFonts w:ascii="Courier New" w:hAnsi="Courier New" w:cs="Courier New"/>
              </w:rPr>
              <w:t>Tempo da disputa por item:</w:t>
            </w:r>
          </w:p>
        </w:tc>
        <w:tc>
          <w:tcPr>
            <w:tcW w:w="3340" w:type="dxa"/>
          </w:tcPr>
          <w:p w14:paraId="0BB015A7" w14:textId="4EFF6A1C" w:rsidR="00B619A6" w:rsidRPr="00391345" w:rsidRDefault="00E20AE7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</w:t>
            </w:r>
            <w:r w:rsidR="00B619A6" w:rsidRPr="00391345">
              <w:rPr>
                <w:rFonts w:ascii="Courier New" w:hAnsi="Courier New" w:cs="Courier New"/>
              </w:rPr>
              <w:t xml:space="preserve"> minutos</w:t>
            </w:r>
          </w:p>
        </w:tc>
      </w:tr>
    </w:tbl>
    <w:p w14:paraId="4054A683" w14:textId="39905DA6" w:rsidR="00126678" w:rsidRPr="009C337F" w:rsidRDefault="00126678" w:rsidP="009F23C8">
      <w:pPr>
        <w:pStyle w:val="PargrafodaLista"/>
        <w:spacing w:after="0" w:line="240" w:lineRule="auto"/>
        <w:ind w:left="1159"/>
        <w:jc w:val="both"/>
        <w:rPr>
          <w:rFonts w:ascii="Courier New" w:hAnsi="Courier New" w:cs="Courier New"/>
          <w:sz w:val="24"/>
          <w:szCs w:val="24"/>
        </w:rPr>
      </w:pPr>
    </w:p>
    <w:p w14:paraId="144881D8" w14:textId="2489382F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1999FFEA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 xml:space="preserve">IV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10DECC7D" w:rsidR="00B07004" w:rsidRPr="009C337F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</w:t>
      </w:r>
      <w:r w:rsidR="00E20AE7">
        <w:rPr>
          <w:rFonts w:ascii="Courier New" w:hAnsi="Courier New" w:cs="Courier New"/>
          <w:bCs/>
        </w:rPr>
        <w:t xml:space="preserve">integralmente </w:t>
      </w:r>
      <w:r w:rsidR="00F11DCD" w:rsidRPr="009C337F">
        <w:rPr>
          <w:rFonts w:ascii="Courier New" w:hAnsi="Courier New" w:cs="Courier New"/>
          <w:bCs/>
        </w:rPr>
        <w:t xml:space="preserve">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  <w:r w:rsidR="00D86837">
        <w:rPr>
          <w:rStyle w:val="Hyperlink"/>
          <w:rFonts w:ascii="Courier New" w:hAnsi="Courier New" w:cs="Courier New"/>
        </w:rPr>
        <w:t>.</w:t>
      </w:r>
    </w:p>
    <w:p w14:paraId="76740421" w14:textId="0AC75EC6" w:rsidR="00F11DCD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5AA64F01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5860C7">
        <w:rPr>
          <w:rFonts w:ascii="Courier New" w:hAnsi="Courier New" w:cs="Courier New"/>
        </w:rPr>
        <w:t>14</w:t>
      </w:r>
      <w:r w:rsidRPr="009C337F">
        <w:rPr>
          <w:rFonts w:ascii="Courier New" w:hAnsi="Courier New" w:cs="Courier New"/>
        </w:rPr>
        <w:t xml:space="preserve"> de </w:t>
      </w:r>
      <w:r w:rsidR="00AD2F47">
        <w:rPr>
          <w:rFonts w:ascii="Courier New" w:hAnsi="Courier New" w:cs="Courier New"/>
        </w:rPr>
        <w:t>julho</w:t>
      </w:r>
      <w:r w:rsidRPr="009C337F">
        <w:rPr>
          <w:rFonts w:ascii="Courier New" w:hAnsi="Courier New" w:cs="Courier New"/>
        </w:rPr>
        <w:t xml:space="preserve"> de 202</w:t>
      </w:r>
      <w:r w:rsidR="005860C7">
        <w:rPr>
          <w:rFonts w:ascii="Courier New" w:hAnsi="Courier New" w:cs="Courier New"/>
        </w:rPr>
        <w:t>3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00D2BD03" w:rsidR="00B07004" w:rsidRPr="00C872AA" w:rsidRDefault="00B07004" w:rsidP="005860C7">
      <w:pPr>
        <w:pStyle w:val="Default"/>
        <w:jc w:val="center"/>
        <w:rPr>
          <w:rFonts w:ascii="Courier New" w:hAnsi="Courier New" w:cs="Courier New"/>
          <w:b/>
          <w:bCs/>
        </w:rPr>
      </w:pPr>
      <w:r w:rsidRPr="00C872AA">
        <w:rPr>
          <w:rFonts w:ascii="Courier New" w:hAnsi="Courier New" w:cs="Courier New"/>
          <w:b/>
          <w:bCs/>
        </w:rPr>
        <w:t>DOUGLAS ROSSONI</w:t>
      </w:r>
      <w:r w:rsidR="005860C7">
        <w:rPr>
          <w:rFonts w:ascii="Courier New" w:hAnsi="Courier New" w:cs="Courier New"/>
          <w:b/>
          <w:bCs/>
        </w:rPr>
        <w:t>,</w:t>
      </w:r>
    </w:p>
    <w:p w14:paraId="09A6A165" w14:textId="1F9B4A3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</w:t>
      </w:r>
      <w:r w:rsidR="005860C7">
        <w:rPr>
          <w:rFonts w:ascii="Courier New" w:hAnsi="Courier New" w:cs="Courier New"/>
        </w:rPr>
        <w:t>.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D86837">
      <w:headerReference w:type="default" r:id="rId9"/>
      <w:footerReference w:type="default" r:id="rId10"/>
      <w:pgSz w:w="11906" w:h="16838"/>
      <w:pgMar w:top="1701" w:right="1134" w:bottom="567" w:left="1701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86A37" w14:textId="77777777" w:rsidR="00F26680" w:rsidRDefault="00F26680" w:rsidP="00606ED7">
      <w:r>
        <w:separator/>
      </w:r>
    </w:p>
  </w:endnote>
  <w:endnote w:type="continuationSeparator" w:id="0">
    <w:p w14:paraId="6D8533DA" w14:textId="77777777" w:rsidR="00F26680" w:rsidRDefault="00F2668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479B1" w14:textId="77777777" w:rsidR="00D86837" w:rsidRPr="002320AA" w:rsidRDefault="00D86837" w:rsidP="00D86837">
    <w:pPr>
      <w:pStyle w:val="Rodap"/>
      <w:rPr>
        <w:rFonts w:ascii="Courier New" w:hAnsi="Courier New" w:cs="Courier New"/>
        <w:sz w:val="18"/>
        <w:szCs w:val="18"/>
      </w:rPr>
    </w:pPr>
  </w:p>
  <w:p w14:paraId="3D8D487A" w14:textId="77777777" w:rsidR="00D86837" w:rsidRPr="002320AA" w:rsidRDefault="00D86837" w:rsidP="00D86837">
    <w:pPr>
      <w:pStyle w:val="Rodap"/>
      <w:jc w:val="center"/>
      <w:rPr>
        <w:rFonts w:ascii="Courier New" w:hAnsi="Courier New" w:cs="Courier Ne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BF130A" wp14:editId="744A1FCD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0" b="1841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4EC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"/>
          </w:pict>
        </mc:Fallback>
      </mc:AlternateContent>
    </w:r>
    <w:r w:rsidRPr="002320AA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70224D9A" w14:textId="77777777" w:rsidR="00D86837" w:rsidRPr="002320AA" w:rsidRDefault="00D86837" w:rsidP="00D86837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2320AA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6F08129D" w14:textId="77777777" w:rsidR="00D86837" w:rsidRDefault="00AD2F47" w:rsidP="00D86837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="00D86837" w:rsidRPr="002320AA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="00D86837" w:rsidRPr="002320AA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="00D86837" w:rsidRPr="00B67608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  <w:p w14:paraId="3D96AE95" w14:textId="77777777" w:rsidR="0081472D" w:rsidRPr="00612464" w:rsidRDefault="0081472D" w:rsidP="00C66831">
    <w:pPr>
      <w:pStyle w:val="Rodap"/>
      <w:tabs>
        <w:tab w:val="clear" w:pos="4252"/>
        <w:tab w:val="clear" w:pos="8504"/>
      </w:tabs>
      <w:jc w:val="both"/>
    </w:pPr>
    <w:r w:rsidRPr="00612464">
      <w:t>____________________</w:t>
    </w:r>
    <w:r>
      <w:t>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EA3CF" w14:textId="77777777" w:rsidR="00F26680" w:rsidRDefault="00F26680" w:rsidP="00606ED7">
      <w:r>
        <w:separator/>
      </w:r>
    </w:p>
  </w:footnote>
  <w:footnote w:type="continuationSeparator" w:id="0">
    <w:p w14:paraId="779F76CE" w14:textId="77777777" w:rsidR="00F26680" w:rsidRDefault="00F2668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5AA3"/>
    <w:rsid w:val="00086322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5202"/>
    <w:rsid w:val="002E09E6"/>
    <w:rsid w:val="002E421F"/>
    <w:rsid w:val="002E621A"/>
    <w:rsid w:val="002F446E"/>
    <w:rsid w:val="00305C5A"/>
    <w:rsid w:val="003145A2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B32A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E1C16"/>
    <w:rsid w:val="003E2059"/>
    <w:rsid w:val="003F1A00"/>
    <w:rsid w:val="003F225A"/>
    <w:rsid w:val="003F2547"/>
    <w:rsid w:val="003F48CF"/>
    <w:rsid w:val="00403835"/>
    <w:rsid w:val="00415758"/>
    <w:rsid w:val="00425964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B3441"/>
    <w:rsid w:val="004B67D4"/>
    <w:rsid w:val="004B6FF1"/>
    <w:rsid w:val="004C16E0"/>
    <w:rsid w:val="004C4135"/>
    <w:rsid w:val="004C5705"/>
    <w:rsid w:val="004C7F37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860C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2F06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4CDE"/>
    <w:rsid w:val="006854EF"/>
    <w:rsid w:val="006A2281"/>
    <w:rsid w:val="006B51DA"/>
    <w:rsid w:val="006B706B"/>
    <w:rsid w:val="006B7852"/>
    <w:rsid w:val="006D10CE"/>
    <w:rsid w:val="006E2224"/>
    <w:rsid w:val="006E3C84"/>
    <w:rsid w:val="006F207C"/>
    <w:rsid w:val="006F48C0"/>
    <w:rsid w:val="006F523A"/>
    <w:rsid w:val="006F77A8"/>
    <w:rsid w:val="00701145"/>
    <w:rsid w:val="007037B7"/>
    <w:rsid w:val="0070441C"/>
    <w:rsid w:val="00704776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2F47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AF1413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9A6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86837"/>
    <w:rsid w:val="00D9477C"/>
    <w:rsid w:val="00D94ED5"/>
    <w:rsid w:val="00DA4329"/>
    <w:rsid w:val="00DA4FC9"/>
    <w:rsid w:val="00DA6684"/>
    <w:rsid w:val="00DA6E2B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0AE7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3B5F"/>
    <w:rsid w:val="00ED51CF"/>
    <w:rsid w:val="00ED6E0C"/>
    <w:rsid w:val="00EE2C0C"/>
    <w:rsid w:val="00EE34B7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D6E1F"/>
    <w:rsid w:val="00FE0E69"/>
    <w:rsid w:val="00FE4F24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link w:val="PargrafodaListaChar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5E2F06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Cristina Zapparoli</cp:lastModifiedBy>
  <cp:revision>41</cp:revision>
  <cp:lastPrinted>2023-07-12T18:15:00Z</cp:lastPrinted>
  <dcterms:created xsi:type="dcterms:W3CDTF">2019-10-16T16:40:00Z</dcterms:created>
  <dcterms:modified xsi:type="dcterms:W3CDTF">2023-07-12T18:45:00Z</dcterms:modified>
</cp:coreProperties>
</file>