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0BD219EE"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6E38AB">
              <w:rPr>
                <w:rFonts w:ascii="Courier New" w:hAnsi="Courier New" w:cs="Courier New"/>
                <w:b/>
                <w:color w:val="auto"/>
                <w:szCs w:val="24"/>
              </w:rPr>
              <w:t>83</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64DE3E57"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006E38AB">
              <w:rPr>
                <w:rFonts w:ascii="Courier New" w:hAnsi="Courier New" w:cs="Courier New"/>
                <w:b/>
                <w:color w:val="auto"/>
                <w:szCs w:val="24"/>
              </w:rPr>
              <w:t>21</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61E3EDDB" w:rsidR="002D4101" w:rsidRPr="006E38AB" w:rsidRDefault="006E38AB" w:rsidP="00391345">
            <w:pPr>
              <w:pStyle w:val="Normal1"/>
              <w:jc w:val="both"/>
              <w:rPr>
                <w:rFonts w:ascii="Courier New" w:hAnsi="Courier New" w:cs="Courier New"/>
                <w:bCs/>
                <w:color w:val="auto"/>
                <w:szCs w:val="24"/>
              </w:rPr>
            </w:pPr>
            <w:r w:rsidRPr="006E38AB">
              <w:rPr>
                <w:rFonts w:ascii="Courier New" w:hAnsi="Courier New" w:cs="Courier New"/>
                <w:szCs w:val="24"/>
              </w:rPr>
              <w:t>CONTRATAÇÃO DE PESSOA JURÍDICA ESPECIALIZADA PARA PRESTAÇÃO DE SERVIÇO TÉCNICO DE ENGENHARIA PARA ELABORAÇÃO DE PROJETO EXECUTIVO DE PAVIMENTAÇÃO EM TRECHOS DE ESTRADAS E VIAS DO MUNICÍPIO DE IBIRAIARAS.</w:t>
            </w:r>
          </w:p>
        </w:tc>
      </w:tr>
    </w:tbl>
    <w:p w14:paraId="72E24CE9" w14:textId="77777777" w:rsidR="002D4101" w:rsidRPr="00391345" w:rsidRDefault="002D4101" w:rsidP="00C92B20">
      <w:pPr>
        <w:pStyle w:val="Normal1"/>
        <w:jc w:val="both"/>
        <w:rPr>
          <w:rFonts w:ascii="Courier New" w:hAnsi="Courier New" w:cs="Courier New"/>
          <w:b/>
          <w:color w:val="auto"/>
          <w:szCs w:val="24"/>
        </w:rPr>
      </w:pPr>
    </w:p>
    <w:p w14:paraId="2B45543A" w14:textId="77777777" w:rsidR="00C92B20"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C92B20">
        <w:rPr>
          <w:rFonts w:ascii="Courier New" w:hAnsi="Courier New" w:cs="Courier New"/>
          <w:sz w:val="24"/>
          <w:szCs w:val="24"/>
        </w:rPr>
        <w:t>L</w:t>
      </w:r>
      <w:r w:rsidRPr="00391345">
        <w:rPr>
          <w:rFonts w:ascii="Courier New" w:hAnsi="Courier New" w:cs="Courier New"/>
          <w:sz w:val="24"/>
          <w:szCs w:val="24"/>
        </w:rPr>
        <w:t>ei 14.133 de 1</w:t>
      </w:r>
      <w:r w:rsidR="00915103">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92B20">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 xml:space="preserve">MENOR PREÇO </w:t>
      </w:r>
      <w:r w:rsidR="00915103">
        <w:rPr>
          <w:rFonts w:ascii="Courier New" w:hAnsi="Courier New" w:cs="Courier New"/>
          <w:b/>
          <w:bCs/>
          <w:iCs/>
          <w:sz w:val="24"/>
          <w:szCs w:val="24"/>
        </w:rPr>
        <w:t>GLOBAL</w:t>
      </w:r>
      <w:r w:rsidRPr="00391345">
        <w:rPr>
          <w:rFonts w:ascii="Courier New" w:hAnsi="Courier New" w:cs="Courier New"/>
          <w:sz w:val="24"/>
          <w:szCs w:val="24"/>
        </w:rPr>
        <w:t xml:space="preserve">, </w:t>
      </w:r>
      <w:r w:rsidR="00C92B20" w:rsidRPr="00526D91">
        <w:rPr>
          <w:rFonts w:ascii="Courier New" w:hAnsi="Courier New" w:cs="Courier New"/>
          <w:sz w:val="24"/>
          <w:szCs w:val="24"/>
        </w:rPr>
        <w:t>através do site</w:t>
      </w:r>
      <w:r w:rsidR="00C92B20">
        <w:t xml:space="preserve"> </w:t>
      </w:r>
      <w:hyperlink r:id="rId8" w:history="1">
        <w:r w:rsidR="00C92B20" w:rsidRPr="00882F89">
          <w:rPr>
            <w:rStyle w:val="Hyperlink"/>
            <w:rFonts w:ascii="Courier New" w:hAnsi="Courier New" w:cs="Courier New"/>
            <w:sz w:val="24"/>
            <w:szCs w:val="24"/>
          </w:rPr>
          <w:t>www.portaldecompraspublicas.com.br</w:t>
        </w:r>
      </w:hyperlink>
      <w:r w:rsidR="00C92B20" w:rsidRPr="00776965">
        <w:rPr>
          <w:rFonts w:ascii="Courier New" w:hAnsi="Courier New" w:cs="Courier New"/>
          <w:sz w:val="24"/>
          <w:szCs w:val="24"/>
        </w:rPr>
        <w:t>,</w:t>
      </w:r>
      <w:r w:rsidR="00C92B20">
        <w:rPr>
          <w:rFonts w:ascii="Courier New" w:hAnsi="Courier New" w:cs="Courier New"/>
          <w:sz w:val="24"/>
          <w:szCs w:val="24"/>
        </w:rPr>
        <w:t xml:space="preserve"> </w:t>
      </w:r>
      <w:r w:rsidR="00C92B20" w:rsidRPr="00526D91">
        <w:rPr>
          <w:rFonts w:ascii="Courier New" w:hAnsi="Courier New" w:cs="Courier New"/>
          <w:sz w:val="24"/>
          <w:szCs w:val="24"/>
        </w:rPr>
        <w:t>bem como as condições a seguir estabelecidas:</w:t>
      </w:r>
    </w:p>
    <w:p w14:paraId="26A7A96A" w14:textId="77777777" w:rsidR="007C089C" w:rsidRPr="00526D91" w:rsidRDefault="007C089C" w:rsidP="00C92B20">
      <w:pPr>
        <w:widowControl w:val="0"/>
        <w:suppressAutoHyphens/>
        <w:spacing w:after="0" w:line="240" w:lineRule="auto"/>
        <w:jc w:val="both"/>
        <w:rPr>
          <w:rFonts w:ascii="Courier New" w:hAnsi="Courier New" w:cs="Courier New"/>
          <w:sz w:val="24"/>
          <w:szCs w:val="24"/>
        </w:rPr>
      </w:pPr>
    </w:p>
    <w:p w14:paraId="4F327F60" w14:textId="1DBCF98F" w:rsidR="00915103" w:rsidRPr="00391345" w:rsidRDefault="00915103"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11FF9FAB" w14:textId="0E110AA6" w:rsidR="00C92B20" w:rsidRPr="001A20DB"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w:t>
      </w:r>
      <w:r w:rsidR="00C92B20" w:rsidRPr="00526D91">
        <w:rPr>
          <w:rFonts w:ascii="Courier New" w:hAnsi="Courier New" w:cs="Courier New"/>
          <w:b/>
          <w:bCs/>
          <w:sz w:val="24"/>
          <w:szCs w:val="24"/>
        </w:rPr>
        <w:t xml:space="preserve"> </w:t>
      </w:r>
      <w:r w:rsidR="00C92B20" w:rsidRPr="00526D91">
        <w:rPr>
          <w:rFonts w:ascii="Courier New" w:hAnsi="Courier New" w:cs="Courier New"/>
          <w:sz w:val="24"/>
          <w:szCs w:val="24"/>
        </w:rPr>
        <w:t>A sessão pública será realizada no site</w:t>
      </w:r>
      <w:r w:rsidR="00C92B20">
        <w:rPr>
          <w:rFonts w:ascii="Courier New" w:hAnsi="Courier New" w:cs="Courier New"/>
          <w:sz w:val="24"/>
          <w:szCs w:val="24"/>
        </w:rPr>
        <w:t xml:space="preserve"> </w:t>
      </w:r>
      <w:hyperlink r:id="rId9" w:history="1">
        <w:r w:rsidR="00C92B20" w:rsidRPr="00882F89">
          <w:rPr>
            <w:rStyle w:val="Hyperlink"/>
            <w:rFonts w:ascii="Courier New" w:hAnsi="Courier New" w:cs="Courier New"/>
            <w:sz w:val="24"/>
            <w:szCs w:val="24"/>
          </w:rPr>
          <w:t>www.portaldecompraspublicas.com.br</w:t>
        </w:r>
      </w:hyperlink>
      <w:r w:rsidR="00C92B20" w:rsidRPr="00F9789B">
        <w:rPr>
          <w:rFonts w:ascii="Courier New" w:hAnsi="Courier New" w:cs="Courier New"/>
          <w:sz w:val="24"/>
          <w:szCs w:val="24"/>
        </w:rPr>
        <w:t xml:space="preserve">, no dia </w:t>
      </w:r>
      <w:r w:rsidR="00D53B37" w:rsidRPr="00D53B37">
        <w:rPr>
          <w:rFonts w:ascii="Courier New" w:hAnsi="Courier New" w:cs="Courier New"/>
          <w:sz w:val="24"/>
          <w:szCs w:val="24"/>
        </w:rPr>
        <w:t>20</w:t>
      </w:r>
      <w:r w:rsidR="00C92B20" w:rsidRPr="00D53B37">
        <w:rPr>
          <w:rFonts w:ascii="Courier New" w:hAnsi="Courier New" w:cs="Courier New"/>
          <w:sz w:val="24"/>
          <w:szCs w:val="24"/>
        </w:rPr>
        <w:t>/0</w:t>
      </w:r>
      <w:r w:rsidR="006E38AB" w:rsidRPr="00D53B37">
        <w:rPr>
          <w:rFonts w:ascii="Courier New" w:hAnsi="Courier New" w:cs="Courier New"/>
          <w:sz w:val="24"/>
          <w:szCs w:val="24"/>
        </w:rPr>
        <w:t>7</w:t>
      </w:r>
      <w:r w:rsidR="00C92B20" w:rsidRPr="00D53B37">
        <w:rPr>
          <w:rFonts w:ascii="Courier New" w:hAnsi="Courier New" w:cs="Courier New"/>
          <w:sz w:val="24"/>
          <w:szCs w:val="24"/>
        </w:rPr>
        <w:t>/2023</w:t>
      </w:r>
      <w:r w:rsidR="00C92B20" w:rsidRPr="001A20DB">
        <w:rPr>
          <w:rFonts w:ascii="Courier New" w:hAnsi="Courier New" w:cs="Courier New"/>
          <w:sz w:val="24"/>
          <w:szCs w:val="24"/>
        </w:rPr>
        <w:t>, com início às 09h00min00s, horário oficial de Brasília – DF, e de acordo com o seguinte cronograma:</w:t>
      </w:r>
    </w:p>
    <w:p w14:paraId="32D25E6B" w14:textId="169D19F9" w:rsidR="00915103" w:rsidRPr="001A20DB" w:rsidRDefault="00915103" w:rsidP="00391345">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1A20DB" w14:paraId="72ECD959" w14:textId="77777777" w:rsidTr="00342E6E">
        <w:trPr>
          <w:jc w:val="center"/>
        </w:trPr>
        <w:tc>
          <w:tcPr>
            <w:tcW w:w="517" w:type="dxa"/>
          </w:tcPr>
          <w:p w14:paraId="25DE4565" w14:textId="77777777" w:rsidR="00AE71EC" w:rsidRPr="001A20DB"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Ato processual</w:t>
            </w:r>
          </w:p>
        </w:tc>
        <w:tc>
          <w:tcPr>
            <w:tcW w:w="3340" w:type="dxa"/>
          </w:tcPr>
          <w:p w14:paraId="693D6231"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Horário</w:t>
            </w:r>
          </w:p>
        </w:tc>
      </w:tr>
      <w:tr w:rsidR="00AE71EC" w:rsidRPr="001A20DB" w14:paraId="0B55EA02" w14:textId="77777777" w:rsidTr="00342E6E">
        <w:trPr>
          <w:jc w:val="center"/>
        </w:trPr>
        <w:tc>
          <w:tcPr>
            <w:tcW w:w="517" w:type="dxa"/>
          </w:tcPr>
          <w:p w14:paraId="035B2C9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w:t>
            </w:r>
          </w:p>
        </w:tc>
        <w:tc>
          <w:tcPr>
            <w:tcW w:w="5160" w:type="dxa"/>
          </w:tcPr>
          <w:p w14:paraId="5BCA36B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do recebimento das propostas:</w:t>
            </w:r>
          </w:p>
        </w:tc>
        <w:tc>
          <w:tcPr>
            <w:tcW w:w="3340" w:type="dxa"/>
          </w:tcPr>
          <w:p w14:paraId="77A18AC7" w14:textId="6678D6D6" w:rsidR="00AE71EC" w:rsidRPr="001A20DB" w:rsidRDefault="00D53B37" w:rsidP="00391345">
            <w:pPr>
              <w:widowControl w:val="0"/>
              <w:suppressAutoHyphens/>
              <w:jc w:val="both"/>
              <w:rPr>
                <w:rFonts w:ascii="Courier New" w:hAnsi="Courier New" w:cs="Courier New"/>
                <w:sz w:val="24"/>
                <w:szCs w:val="24"/>
              </w:rPr>
            </w:pPr>
            <w:r>
              <w:rPr>
                <w:rFonts w:ascii="Courier New" w:hAnsi="Courier New" w:cs="Courier New"/>
                <w:sz w:val="24"/>
                <w:szCs w:val="24"/>
              </w:rPr>
              <w:t>0</w:t>
            </w:r>
            <w:r w:rsidR="006E38AB">
              <w:rPr>
                <w:rFonts w:ascii="Courier New" w:hAnsi="Courier New" w:cs="Courier New"/>
                <w:sz w:val="24"/>
                <w:szCs w:val="24"/>
              </w:rPr>
              <w:t>6</w:t>
            </w:r>
            <w:r w:rsidR="00AE71EC" w:rsidRPr="001A20DB">
              <w:rPr>
                <w:rFonts w:ascii="Courier New" w:hAnsi="Courier New" w:cs="Courier New"/>
                <w:sz w:val="24"/>
                <w:szCs w:val="24"/>
              </w:rPr>
              <w:t>/0</w:t>
            </w:r>
            <w:r>
              <w:rPr>
                <w:rFonts w:ascii="Courier New" w:hAnsi="Courier New" w:cs="Courier New"/>
                <w:sz w:val="24"/>
                <w:szCs w:val="24"/>
              </w:rPr>
              <w:t>7</w:t>
            </w:r>
            <w:r w:rsidR="00AE71EC" w:rsidRPr="001A20DB">
              <w:rPr>
                <w:rFonts w:ascii="Courier New" w:hAnsi="Courier New" w:cs="Courier New"/>
                <w:sz w:val="24"/>
                <w:szCs w:val="24"/>
              </w:rPr>
              <w:t>/2023 – 08h00min</w:t>
            </w:r>
          </w:p>
        </w:tc>
      </w:tr>
      <w:tr w:rsidR="00AE71EC" w:rsidRPr="001A20DB" w14:paraId="119C4BAB" w14:textId="77777777" w:rsidTr="00342E6E">
        <w:trPr>
          <w:jc w:val="center"/>
        </w:trPr>
        <w:tc>
          <w:tcPr>
            <w:tcW w:w="517" w:type="dxa"/>
          </w:tcPr>
          <w:p w14:paraId="79FF0FF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b)</w:t>
            </w:r>
          </w:p>
        </w:tc>
        <w:tc>
          <w:tcPr>
            <w:tcW w:w="5160" w:type="dxa"/>
          </w:tcPr>
          <w:p w14:paraId="49153EC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Abertura das propostas:</w:t>
            </w:r>
          </w:p>
        </w:tc>
        <w:tc>
          <w:tcPr>
            <w:tcW w:w="3340" w:type="dxa"/>
          </w:tcPr>
          <w:p w14:paraId="4F15C7BC" w14:textId="5C99674E" w:rsidR="00AE71EC" w:rsidRPr="00D53B37" w:rsidRDefault="00D53B37" w:rsidP="00391345">
            <w:pPr>
              <w:widowControl w:val="0"/>
              <w:suppressAutoHyphens/>
              <w:jc w:val="both"/>
              <w:rPr>
                <w:rFonts w:ascii="Courier New" w:hAnsi="Courier New" w:cs="Courier New"/>
                <w:sz w:val="24"/>
                <w:szCs w:val="24"/>
              </w:rPr>
            </w:pPr>
            <w:r w:rsidRPr="00D53B37">
              <w:rPr>
                <w:rFonts w:ascii="Courier New" w:hAnsi="Courier New" w:cs="Courier New"/>
                <w:sz w:val="24"/>
                <w:szCs w:val="24"/>
              </w:rPr>
              <w:t>2</w:t>
            </w:r>
            <w:r w:rsidR="00182F21">
              <w:rPr>
                <w:rFonts w:ascii="Courier New" w:hAnsi="Courier New" w:cs="Courier New"/>
                <w:sz w:val="24"/>
                <w:szCs w:val="24"/>
              </w:rPr>
              <w:t>8</w:t>
            </w:r>
            <w:r w:rsidR="00AE71EC" w:rsidRPr="00D53B37">
              <w:rPr>
                <w:rFonts w:ascii="Courier New" w:hAnsi="Courier New" w:cs="Courier New"/>
                <w:sz w:val="24"/>
                <w:szCs w:val="24"/>
              </w:rPr>
              <w:t>/0</w:t>
            </w:r>
            <w:r w:rsidR="006E38AB" w:rsidRPr="00D53B37">
              <w:rPr>
                <w:rFonts w:ascii="Courier New" w:hAnsi="Courier New" w:cs="Courier New"/>
                <w:sz w:val="24"/>
                <w:szCs w:val="24"/>
              </w:rPr>
              <w:t>7</w:t>
            </w:r>
            <w:r w:rsidR="00AE71EC" w:rsidRPr="00D53B37">
              <w:rPr>
                <w:rFonts w:ascii="Courier New" w:hAnsi="Courier New" w:cs="Courier New"/>
                <w:sz w:val="24"/>
                <w:szCs w:val="24"/>
              </w:rPr>
              <w:t>/2023 - 09h00min</w:t>
            </w:r>
          </w:p>
        </w:tc>
      </w:tr>
      <w:tr w:rsidR="00AE71EC" w:rsidRPr="001A20DB" w14:paraId="7F9A3755" w14:textId="77777777" w:rsidTr="00342E6E">
        <w:trPr>
          <w:jc w:val="center"/>
        </w:trPr>
        <w:tc>
          <w:tcPr>
            <w:tcW w:w="517" w:type="dxa"/>
          </w:tcPr>
          <w:p w14:paraId="340FA6D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c)</w:t>
            </w:r>
          </w:p>
        </w:tc>
        <w:tc>
          <w:tcPr>
            <w:tcW w:w="5160" w:type="dxa"/>
          </w:tcPr>
          <w:p w14:paraId="577FE65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da disputa:</w:t>
            </w:r>
          </w:p>
        </w:tc>
        <w:tc>
          <w:tcPr>
            <w:tcW w:w="3340" w:type="dxa"/>
          </w:tcPr>
          <w:p w14:paraId="60B44A7B" w14:textId="67805F4D" w:rsidR="00AE71EC" w:rsidRPr="00D53B37" w:rsidRDefault="00D53B37" w:rsidP="00391345">
            <w:pPr>
              <w:widowControl w:val="0"/>
              <w:suppressAutoHyphens/>
              <w:jc w:val="both"/>
              <w:rPr>
                <w:rFonts w:ascii="Courier New" w:hAnsi="Courier New" w:cs="Courier New"/>
                <w:sz w:val="24"/>
                <w:szCs w:val="24"/>
              </w:rPr>
            </w:pPr>
            <w:r w:rsidRPr="00D53B37">
              <w:rPr>
                <w:rFonts w:ascii="Courier New" w:hAnsi="Courier New" w:cs="Courier New"/>
                <w:sz w:val="24"/>
                <w:szCs w:val="24"/>
              </w:rPr>
              <w:t>2</w:t>
            </w:r>
            <w:r w:rsidR="00182F21">
              <w:rPr>
                <w:rFonts w:ascii="Courier New" w:hAnsi="Courier New" w:cs="Courier New"/>
                <w:sz w:val="24"/>
                <w:szCs w:val="24"/>
              </w:rPr>
              <w:t>8</w:t>
            </w:r>
            <w:r w:rsidR="00AE71EC" w:rsidRPr="00D53B37">
              <w:rPr>
                <w:rFonts w:ascii="Courier New" w:hAnsi="Courier New" w:cs="Courier New"/>
                <w:sz w:val="24"/>
                <w:szCs w:val="24"/>
              </w:rPr>
              <w:t>/0</w:t>
            </w:r>
            <w:r w:rsidR="006E38AB" w:rsidRPr="00D53B37">
              <w:rPr>
                <w:rFonts w:ascii="Courier New" w:hAnsi="Courier New" w:cs="Courier New"/>
                <w:sz w:val="24"/>
                <w:szCs w:val="24"/>
              </w:rPr>
              <w:t>7</w:t>
            </w:r>
            <w:r w:rsidR="00AE71EC" w:rsidRPr="00D53B37">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d)</w:t>
            </w:r>
          </w:p>
        </w:tc>
        <w:tc>
          <w:tcPr>
            <w:tcW w:w="5160" w:type="dxa"/>
          </w:tcPr>
          <w:p w14:paraId="5847997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Tempo da disputa por item:</w:t>
            </w:r>
          </w:p>
        </w:tc>
        <w:tc>
          <w:tcPr>
            <w:tcW w:w="3340" w:type="dxa"/>
          </w:tcPr>
          <w:p w14:paraId="4DD732C3" w14:textId="64D52DD0" w:rsidR="00AE71EC" w:rsidRPr="001A20DB" w:rsidRDefault="00EA090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10</w:t>
            </w:r>
            <w:r w:rsidR="00AE71EC" w:rsidRPr="001A20DB">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7ECEAD2A"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00C92B20" w:rsidRPr="00526D91">
        <w:rPr>
          <w:rFonts w:ascii="Courier New" w:hAnsi="Courier New" w:cs="Courier New"/>
          <w:sz w:val="24"/>
          <w:szCs w:val="24"/>
        </w:rPr>
        <w:t xml:space="preserve">As empresas que desejarem participar do referido </w:t>
      </w:r>
      <w:r w:rsidR="00C92B20" w:rsidRPr="00526D91">
        <w:rPr>
          <w:rFonts w:ascii="Courier New" w:hAnsi="Courier New" w:cs="Courier New"/>
          <w:b/>
          <w:sz w:val="24"/>
          <w:szCs w:val="24"/>
        </w:rPr>
        <w:t xml:space="preserve">“PREGÃO” </w:t>
      </w:r>
      <w:r w:rsidR="00C92B20" w:rsidRPr="00526D91">
        <w:rPr>
          <w:rFonts w:ascii="Courier New" w:hAnsi="Courier New" w:cs="Courier New"/>
          <w:sz w:val="24"/>
          <w:szCs w:val="24"/>
        </w:rPr>
        <w:t xml:space="preserve">devem acessar o sítio </w:t>
      </w:r>
      <w:hyperlink r:id="rId10" w:history="1">
        <w:r w:rsidR="00C92B20" w:rsidRPr="005F30F5">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necessitando estar </w:t>
      </w:r>
      <w:r w:rsidR="00C92B20" w:rsidRPr="00526D91">
        <w:rPr>
          <w:rFonts w:ascii="Courier New" w:hAnsi="Courier New" w:cs="Courier New"/>
          <w:b/>
          <w:sz w:val="24"/>
          <w:szCs w:val="24"/>
        </w:rPr>
        <w:t>credenciadas</w:t>
      </w:r>
      <w:r w:rsidR="00C92B20" w:rsidRPr="00526D91">
        <w:rPr>
          <w:rFonts w:ascii="Courier New" w:hAnsi="Courier New" w:cs="Courier New"/>
          <w:sz w:val="24"/>
          <w:szCs w:val="24"/>
        </w:rPr>
        <w:t xml:space="preserve"> junto à seção de cadastro d</w:t>
      </w:r>
      <w:r w:rsidR="00C92B20">
        <w:rPr>
          <w:rFonts w:ascii="Courier New" w:hAnsi="Courier New" w:cs="Courier New"/>
          <w:sz w:val="24"/>
          <w:szCs w:val="24"/>
        </w:rPr>
        <w:t xml:space="preserve">o Portal de Compras Públicas, </w:t>
      </w:r>
      <w:r w:rsidR="00C92B20" w:rsidRPr="00526D91">
        <w:rPr>
          <w:rFonts w:ascii="Courier New" w:hAnsi="Courier New" w:cs="Courier New"/>
          <w:sz w:val="24"/>
          <w:szCs w:val="24"/>
        </w:rPr>
        <w:t>podendo ser acessada pelo sítio</w:t>
      </w:r>
      <w:r w:rsidR="00C92B20">
        <w:t xml:space="preserve"> </w:t>
      </w:r>
      <w:hyperlink r:id="rId11"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O edital e seus anexos poderão ser baixados por </w:t>
      </w:r>
      <w:r w:rsidR="00C92B20" w:rsidRPr="00526D91">
        <w:rPr>
          <w:rFonts w:ascii="Courier New" w:hAnsi="Courier New" w:cs="Courier New"/>
          <w:i/>
          <w:sz w:val="24"/>
          <w:szCs w:val="24"/>
        </w:rPr>
        <w:t>download</w:t>
      </w:r>
      <w:r w:rsidR="00C92B20" w:rsidRPr="00526D91">
        <w:rPr>
          <w:rFonts w:ascii="Courier New" w:hAnsi="Courier New" w:cs="Courier New"/>
          <w:sz w:val="24"/>
          <w:szCs w:val="24"/>
        </w:rPr>
        <w:t xml:space="preserve"> nos sítios </w:t>
      </w:r>
      <w:hyperlink r:id="rId12"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 xml:space="preserve">e </w:t>
      </w:r>
      <w:hyperlink r:id="rId13" w:history="1">
        <w:r w:rsidR="00C92B20" w:rsidRPr="00882F89">
          <w:rPr>
            <w:rStyle w:val="Hyperlink"/>
            <w:rFonts w:ascii="Courier New" w:hAnsi="Courier New" w:cs="Courier New"/>
            <w:sz w:val="24"/>
            <w:szCs w:val="24"/>
          </w:rPr>
          <w:t>www.ibiraiaras.rs.gov.br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no menu: Acesso à informação &gt; licitações &gt; pregão eletrônico n</w:t>
      </w:r>
      <w:r w:rsidR="00C92B20" w:rsidRPr="00F9789B">
        <w:rPr>
          <w:rFonts w:ascii="Courier New" w:hAnsi="Courier New" w:cs="Courier New"/>
          <w:sz w:val="24"/>
          <w:szCs w:val="24"/>
        </w:rPr>
        <w:t xml:space="preserve">.º </w:t>
      </w:r>
      <w:r w:rsidR="006E38AB">
        <w:rPr>
          <w:rFonts w:ascii="Courier New" w:hAnsi="Courier New" w:cs="Courier New"/>
          <w:sz w:val="24"/>
          <w:szCs w:val="24"/>
        </w:rPr>
        <w:t>21</w:t>
      </w:r>
      <w:r w:rsidR="00C92B20" w:rsidRPr="00F9789B">
        <w:rPr>
          <w:rFonts w:ascii="Courier New" w:hAnsi="Courier New" w:cs="Courier New"/>
          <w:sz w:val="24"/>
          <w:szCs w:val="24"/>
        </w:rPr>
        <w:t>/2023.</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4ABDD818" w:rsidR="008C527B"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017DAD2"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23A10590"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a</w:t>
      </w:r>
      <w:r w:rsidR="006E38AB">
        <w:rPr>
          <w:rFonts w:ascii="Courier New" w:hAnsi="Courier New" w:cs="Courier New"/>
          <w:sz w:val="24"/>
          <w:szCs w:val="24"/>
        </w:rPr>
        <w:t xml:space="preserve"> </w:t>
      </w:r>
      <w:r w:rsidR="006E38AB" w:rsidRPr="006E38AB">
        <w:rPr>
          <w:rFonts w:ascii="Courier New" w:hAnsi="Courier New" w:cs="Courier New"/>
          <w:color w:val="000000"/>
          <w:sz w:val="24"/>
          <w:szCs w:val="24"/>
        </w:rPr>
        <w:t>contratação de pesso</w:t>
      </w:r>
      <w:r w:rsidR="00C17B08">
        <w:rPr>
          <w:rFonts w:ascii="Courier New" w:hAnsi="Courier New" w:cs="Courier New"/>
          <w:color w:val="000000"/>
          <w:sz w:val="24"/>
          <w:szCs w:val="24"/>
        </w:rPr>
        <w:t>a</w:t>
      </w:r>
      <w:r w:rsidR="006E38AB" w:rsidRPr="006E38AB">
        <w:rPr>
          <w:rFonts w:ascii="Courier New" w:hAnsi="Courier New" w:cs="Courier New"/>
          <w:color w:val="000000"/>
          <w:sz w:val="24"/>
          <w:szCs w:val="24"/>
        </w:rPr>
        <w:t xml:space="preserve"> jurídica especializada para prestação de serviço técnico de engenharia para elaboração de projeto executivo de pavimentação em trechos de estradas e vias do município de </w:t>
      </w:r>
      <w:r w:rsidR="006E38AB">
        <w:rPr>
          <w:rFonts w:ascii="Courier New" w:hAnsi="Courier New" w:cs="Courier New"/>
          <w:color w:val="000000"/>
          <w:sz w:val="24"/>
          <w:szCs w:val="24"/>
        </w:rPr>
        <w:t>I</w:t>
      </w:r>
      <w:r w:rsidR="006E38AB" w:rsidRPr="006E38AB">
        <w:rPr>
          <w:rFonts w:ascii="Courier New" w:hAnsi="Courier New" w:cs="Courier New"/>
          <w:color w:val="000000"/>
          <w:sz w:val="24"/>
          <w:szCs w:val="24"/>
        </w:rPr>
        <w:t>biraiaras</w:t>
      </w:r>
      <w:r w:rsidR="006E38AB" w:rsidRPr="006E38AB">
        <w:rPr>
          <w:rFonts w:ascii="Courier New" w:hAnsi="Courier New" w:cs="Courier New"/>
          <w:sz w:val="24"/>
          <w:szCs w:val="24"/>
        </w:rPr>
        <w:t>,</w:t>
      </w:r>
      <w:r w:rsidR="006E38AB" w:rsidRPr="00825EE6">
        <w:rPr>
          <w:rFonts w:ascii="Courier New" w:hAnsi="Courier New" w:cs="Courier New"/>
          <w:sz w:val="24"/>
          <w:szCs w:val="24"/>
        </w:rPr>
        <w:t xml:space="preserve"> </w:t>
      </w:r>
      <w:r w:rsidR="00797DAE" w:rsidRPr="00825EE6">
        <w:rPr>
          <w:rFonts w:ascii="Courier New" w:hAnsi="Courier New" w:cs="Courier New"/>
          <w:sz w:val="24"/>
          <w:szCs w:val="24"/>
        </w:rPr>
        <w:t>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anexo </w:t>
      </w:r>
      <w:r w:rsidR="00866C39" w:rsidRPr="00825EE6">
        <w:rPr>
          <w:rFonts w:ascii="Courier New" w:hAnsi="Courier New" w:cs="Courier New"/>
          <w:sz w:val="24"/>
          <w:szCs w:val="24"/>
        </w:rPr>
        <w:t>VI</w:t>
      </w:r>
      <w:r w:rsidR="00F525BA" w:rsidRPr="00825EE6">
        <w:rPr>
          <w:rFonts w:ascii="Courier New" w:hAnsi="Courier New" w:cs="Courier New"/>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0E184655" w14:textId="5A310C76" w:rsidR="00AD61F8"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C92B20" w:rsidRPr="00526D91">
        <w:rPr>
          <w:rFonts w:ascii="Courier New" w:hAnsi="Courier New" w:cs="Courier New"/>
          <w:sz w:val="24"/>
          <w:szCs w:val="24"/>
        </w:rPr>
        <w:t>Poderão participar desta licitação as empresas que atenderem todas as exigências constantes neste edital, inclusive quanto à documentação, e estiverem devidamente credenciadas junto à seção de cadastro d</w:t>
      </w:r>
      <w:r w:rsidR="00C92B20">
        <w:rPr>
          <w:rFonts w:ascii="Courier New" w:hAnsi="Courier New" w:cs="Courier New"/>
          <w:sz w:val="24"/>
          <w:szCs w:val="24"/>
        </w:rPr>
        <w:t>o Portal de Compras Públicas</w:t>
      </w:r>
      <w:r w:rsidR="00C92B20" w:rsidRPr="00526D91">
        <w:rPr>
          <w:rFonts w:ascii="Courier New" w:hAnsi="Courier New" w:cs="Courier New"/>
          <w:sz w:val="24"/>
          <w:szCs w:val="24"/>
        </w:rPr>
        <w:t>, e satisfaçam as exigências contidas no site</w:t>
      </w:r>
      <w:r w:rsidR="00C92B20">
        <w:t xml:space="preserve"> </w:t>
      </w:r>
      <w:r w:rsidR="00C92B20" w:rsidRPr="008B2EFE">
        <w:rPr>
          <w:rFonts w:ascii="Courier New" w:hAnsi="Courier New" w:cs="Courier New"/>
          <w:sz w:val="24"/>
          <w:szCs w:val="24"/>
          <w:u w:val="single"/>
        </w:rPr>
        <w:t>www.portaldecompraspublicas.com.br</w:t>
      </w:r>
      <w:r w:rsidR="00C92B20" w:rsidRPr="008B2EFE">
        <w:rPr>
          <w:rFonts w:ascii="Courier New" w:hAnsi="Courier New" w:cs="Courier New"/>
          <w:sz w:val="24"/>
          <w:szCs w:val="24"/>
        </w:rPr>
        <w:t xml:space="preserve">, </w:t>
      </w:r>
      <w:r w:rsidR="00C92B20" w:rsidRPr="00526D91">
        <w:rPr>
          <w:rFonts w:ascii="Courier New" w:hAnsi="Courier New" w:cs="Courier New"/>
          <w:sz w:val="24"/>
          <w:szCs w:val="24"/>
        </w:rPr>
        <w:t>para acesso ao sistema eletrônico.</w:t>
      </w:r>
    </w:p>
    <w:p w14:paraId="72D19BBD" w14:textId="77777777" w:rsidR="00C92B20" w:rsidRPr="00391345" w:rsidRDefault="00C92B20"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32A8036D"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w:t>
      </w:r>
      <w:r w:rsidR="003C3247">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72982F35" w14:textId="77777777" w:rsidR="003C3247" w:rsidRPr="00391345" w:rsidRDefault="003C3247"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3C3247">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lastRenderedPageBreak/>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06A5EBC5"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4.1.</w:t>
      </w:r>
      <w:r w:rsidRPr="00391345">
        <w:rPr>
          <w:rFonts w:ascii="Courier New" w:hAnsi="Courier New" w:cs="Courier New"/>
          <w:sz w:val="24"/>
          <w:szCs w:val="24"/>
        </w:rPr>
        <w:tab/>
      </w:r>
      <w:r w:rsidR="00C92B20" w:rsidRPr="00526D91">
        <w:rPr>
          <w:rFonts w:ascii="Courier New" w:hAnsi="Courier New" w:cs="Courier New"/>
          <w:sz w:val="24"/>
          <w:szCs w:val="24"/>
        </w:rPr>
        <w:t>Para participar do pregão, o licitante deverá estar regularmente credenciado, conforme item 3.1., e apto a utilizar o sistema “pregão eletrônico” através do site</w:t>
      </w:r>
      <w:r w:rsidR="00C92B20">
        <w:t xml:space="preserve"> </w:t>
      </w:r>
      <w:hyperlink r:id="rId14"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65D7F1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r w:rsidR="00D53B37">
        <w:rPr>
          <w:rFonts w:ascii="Courier New" w:hAnsi="Courier New" w:cs="Courier New"/>
          <w:sz w:val="24"/>
          <w:szCs w:val="24"/>
        </w:rPr>
        <w:t xml:space="preserve"> e deverão ser efetuadas diretamente no PORTAL DE COMPRAS PÚBLICAS</w:t>
      </w:r>
      <w:r w:rsidRPr="00391345">
        <w:rPr>
          <w:rFonts w:ascii="Courier New" w:hAnsi="Courier New" w:cs="Courier New"/>
          <w:sz w:val="24"/>
          <w:szCs w:val="24"/>
        </w:rPr>
        <w:t>.</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09D2E1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45648713"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C92B20" w:rsidRPr="00E87E85">
        <w:rPr>
          <w:rFonts w:ascii="Courier New" w:hAnsi="Courier New" w:cs="Courier New"/>
          <w:bCs/>
          <w:sz w:val="24"/>
          <w:szCs w:val="24"/>
        </w:rPr>
        <w:t xml:space="preserve">O </w:t>
      </w:r>
      <w:r w:rsidR="00C92B20" w:rsidRPr="00E87E85">
        <w:rPr>
          <w:rFonts w:ascii="Courier New" w:hAnsi="Courier New" w:cs="Courier New"/>
          <w:bCs/>
          <w:i/>
          <w:sz w:val="24"/>
          <w:szCs w:val="24"/>
        </w:rPr>
        <w:t>upload</w:t>
      </w:r>
      <w:r w:rsidR="00C92B20" w:rsidRPr="00E87E85">
        <w:rPr>
          <w:rFonts w:ascii="Courier New" w:hAnsi="Courier New" w:cs="Courier New"/>
          <w:bCs/>
          <w:sz w:val="24"/>
          <w:szCs w:val="24"/>
        </w:rPr>
        <w:t xml:space="preserve"> da proposta no site </w:t>
      </w:r>
      <w:hyperlink r:id="rId15"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E87E85">
        <w:rPr>
          <w:rFonts w:ascii="Courier New" w:hAnsi="Courier New" w:cs="Courier New"/>
          <w:bCs/>
          <w:sz w:val="24"/>
          <w:szCs w:val="24"/>
        </w:rPr>
        <w:t xml:space="preserve">será de total responsabilidade do licitante, o qual deverá se certificar de </w:t>
      </w:r>
      <w:r w:rsidR="00C92B20" w:rsidRPr="00E87E85">
        <w:rPr>
          <w:rFonts w:ascii="Courier New" w:hAnsi="Courier New" w:cs="Courier New"/>
          <w:bCs/>
          <w:sz w:val="24"/>
          <w:szCs w:val="24"/>
        </w:rPr>
        <w:lastRenderedPageBreak/>
        <w:t xml:space="preserve">que a proposta anexada seja visível e legível em sua integridade, em folha de tamanho A4, sem a necessidade de qualquer ação do pregoeiro que não seja abrir e imprimir o arquivo, </w:t>
      </w:r>
      <w:r w:rsidR="00C92B20" w:rsidRPr="00E87E85">
        <w:rPr>
          <w:rFonts w:ascii="Courier New" w:hAnsi="Courier New" w:cs="Courier New"/>
          <w:b/>
          <w:bCs/>
          <w:sz w:val="24"/>
          <w:szCs w:val="24"/>
        </w:rPr>
        <w:t xml:space="preserve">devendo conter obrigatoriamente as informações constantes no anexo </w:t>
      </w:r>
      <w:r w:rsidR="00C92B20">
        <w:rPr>
          <w:rFonts w:ascii="Courier New" w:hAnsi="Courier New" w:cs="Courier New"/>
          <w:b/>
          <w:bCs/>
          <w:sz w:val="24"/>
          <w:szCs w:val="24"/>
        </w:rPr>
        <w:t>IV</w:t>
      </w:r>
      <w:r w:rsidR="00C92B20" w:rsidRPr="00E87E85">
        <w:rPr>
          <w:rFonts w:ascii="Courier New" w:hAnsi="Courier New" w:cs="Courier New"/>
          <w:b/>
          <w:bCs/>
          <w:sz w:val="24"/>
          <w:szCs w:val="24"/>
        </w:rPr>
        <w:t xml:space="preserve"> deste edital, </w:t>
      </w:r>
      <w:r w:rsidR="00C92B20" w:rsidRPr="00E87E85">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FCB8D70" w14:textId="29DF2C0D" w:rsidR="00291EE5" w:rsidRPr="00391345" w:rsidRDefault="002A45F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561CF2">
        <w:rPr>
          <w:rFonts w:ascii="Courier New" w:hAnsi="Courier New" w:cs="Courier New"/>
          <w:sz w:val="24"/>
          <w:szCs w:val="24"/>
        </w:rPr>
        <w:t>180</w:t>
      </w:r>
      <w:r w:rsidR="00291EE5" w:rsidRPr="00391345">
        <w:rPr>
          <w:rFonts w:ascii="Courier New" w:hAnsi="Courier New" w:cs="Courier New"/>
          <w:sz w:val="24"/>
          <w:szCs w:val="24"/>
        </w:rPr>
        <w:t xml:space="preserve"> (</w:t>
      </w:r>
      <w:r w:rsidR="00561CF2">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5155547D" w:rsidR="00291EE5" w:rsidRPr="00391345" w:rsidRDefault="002A45F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 xml:space="preserve">Caso o licitante possua conta corrente em banco, informar na </w:t>
      </w:r>
      <w:r w:rsidR="00291EE5" w:rsidRPr="00391345">
        <w:rPr>
          <w:rFonts w:ascii="Courier New" w:hAnsi="Courier New" w:cs="Courier New"/>
          <w:sz w:val="24"/>
          <w:szCs w:val="24"/>
        </w:rPr>
        <w:lastRenderedPageBreak/>
        <w:t>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2FFA4739" w:rsidR="00291EE5" w:rsidRPr="00391345" w:rsidRDefault="00D518C0" w:rsidP="00391345">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f)</w:t>
      </w:r>
      <w:r w:rsidR="00291EE5" w:rsidRPr="00391345">
        <w:rPr>
          <w:rFonts w:ascii="Courier New" w:hAnsi="Courier New" w:cs="Courier New"/>
          <w:b/>
          <w:bCs/>
          <w:sz w:val="24"/>
          <w:szCs w:val="24"/>
        </w:rPr>
        <w:t xml:space="preserve"> </w:t>
      </w:r>
      <w:r w:rsidR="00291EE5" w:rsidRPr="00391345">
        <w:rPr>
          <w:rFonts w:ascii="Courier New" w:hAnsi="Courier New" w:cs="Courier New"/>
          <w:bCs/>
          <w:sz w:val="24"/>
          <w:szCs w:val="24"/>
        </w:rPr>
        <w:t>Omissões, erros, rasuras ou</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6D25C699"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6.6.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611100A8" w:rsidR="00771DF9" w:rsidRPr="00B80577" w:rsidRDefault="00771DF9" w:rsidP="00391345">
      <w:pPr>
        <w:widowControl w:val="0"/>
        <w:autoSpaceDE w:val="0"/>
        <w:autoSpaceDN w:val="0"/>
        <w:adjustRightInd w:val="0"/>
        <w:spacing w:after="0" w:line="240" w:lineRule="auto"/>
        <w:jc w:val="both"/>
        <w:rPr>
          <w:rFonts w:ascii="Courier New" w:hAnsi="Courier New" w:cs="Courier New"/>
          <w:sz w:val="24"/>
          <w:szCs w:val="24"/>
          <w:highlight w:val="yellow"/>
        </w:rPr>
      </w:pPr>
      <w:r w:rsidRPr="00391345">
        <w:rPr>
          <w:rFonts w:ascii="Courier New" w:hAnsi="Courier New" w:cs="Courier New"/>
          <w:b/>
          <w:sz w:val="24"/>
          <w:szCs w:val="24"/>
        </w:rPr>
        <w:t xml:space="preserve">a) </w:t>
      </w:r>
      <w:r w:rsidR="00D518C0" w:rsidRPr="00D518C0">
        <w:rPr>
          <w:rFonts w:ascii="Courier New" w:hAnsi="Courier New" w:cs="Courier New"/>
          <w:bCs/>
          <w:sz w:val="24"/>
          <w:szCs w:val="24"/>
        </w:rPr>
        <w:t>Possuir corpo técnico qualificado em conformidade com o porte do serviço contratado, legalmente habilitados a realizar a execução do objeto, devendo ter, no mínimo, responsáveis técnicos com atribuições para projetar e realizar os levantamentos planialtimétricos georreferenciados, devidamente registrados em seus respectivos conselhos de classe;</w:t>
      </w:r>
    </w:p>
    <w:p w14:paraId="537A0157" w14:textId="77777777" w:rsidR="00771DF9" w:rsidRPr="00473A20"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473A20">
        <w:rPr>
          <w:rFonts w:ascii="Courier New" w:hAnsi="Courier New" w:cs="Courier New"/>
          <w:b/>
          <w:sz w:val="24"/>
          <w:szCs w:val="24"/>
        </w:rPr>
        <w:t xml:space="preserve">b) </w:t>
      </w:r>
      <w:r w:rsidRPr="00473A20">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64F555DC" w:rsidR="00771DF9"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sidRPr="007540AB">
        <w:rPr>
          <w:rFonts w:ascii="Courier New" w:hAnsi="Courier New" w:cs="Courier New"/>
          <w:b/>
          <w:sz w:val="24"/>
          <w:szCs w:val="24"/>
        </w:rPr>
        <w:t>c</w:t>
      </w:r>
      <w:r w:rsidR="00771DF9" w:rsidRPr="007540AB">
        <w:rPr>
          <w:rFonts w:ascii="Courier New" w:hAnsi="Courier New" w:cs="Courier New"/>
          <w:b/>
          <w:sz w:val="24"/>
          <w:szCs w:val="24"/>
        </w:rPr>
        <w:t xml:space="preserve">) </w:t>
      </w:r>
      <w:r w:rsidR="006B7783" w:rsidRPr="007540AB">
        <w:rPr>
          <w:rFonts w:ascii="Courier New" w:hAnsi="Courier New" w:cs="Courier New"/>
          <w:bCs/>
          <w:sz w:val="24"/>
          <w:szCs w:val="24"/>
        </w:rPr>
        <w:t>Comprova</w:t>
      </w:r>
      <w:r w:rsidR="005F0661" w:rsidRPr="007540AB">
        <w:rPr>
          <w:rFonts w:ascii="Courier New" w:hAnsi="Courier New" w:cs="Courier New"/>
          <w:bCs/>
          <w:sz w:val="24"/>
          <w:szCs w:val="24"/>
        </w:rPr>
        <w:t>ção de</w:t>
      </w:r>
      <w:r w:rsidR="006B7783" w:rsidRPr="007540AB">
        <w:rPr>
          <w:rFonts w:ascii="Courier New" w:hAnsi="Courier New" w:cs="Courier New"/>
          <w:bCs/>
          <w:sz w:val="24"/>
          <w:szCs w:val="24"/>
        </w:rPr>
        <w:t xml:space="preserve"> experiência técnica na execução</w:t>
      </w:r>
      <w:r w:rsidR="008C5AE6" w:rsidRPr="007540AB">
        <w:rPr>
          <w:rFonts w:ascii="Courier New" w:hAnsi="Courier New" w:cs="Courier New"/>
          <w:bCs/>
          <w:sz w:val="24"/>
          <w:szCs w:val="24"/>
        </w:rPr>
        <w:t xml:space="preserve"> dos serviços</w:t>
      </w:r>
      <w:r w:rsidR="005F0661" w:rsidRPr="007540AB">
        <w:rPr>
          <w:rFonts w:ascii="Courier New" w:hAnsi="Courier New" w:cs="Courier New"/>
          <w:bCs/>
          <w:sz w:val="24"/>
          <w:szCs w:val="24"/>
        </w:rPr>
        <w:t>,</w:t>
      </w:r>
      <w:r w:rsidR="006B7783" w:rsidRPr="007540AB">
        <w:rPr>
          <w:rFonts w:ascii="Courier New" w:hAnsi="Courier New" w:cs="Courier New"/>
          <w:bCs/>
          <w:sz w:val="24"/>
          <w:szCs w:val="24"/>
        </w:rPr>
        <w:t xml:space="preserve"> através de atestado de capacidade técnica, fornecido por pessoa jurídica de direito público, com mesmo objeto proposto neste termo</w:t>
      </w:r>
      <w:r w:rsidR="003831BD" w:rsidRPr="007540AB">
        <w:rPr>
          <w:rFonts w:ascii="Courier New" w:hAnsi="Courier New" w:cs="Courier New"/>
          <w:bCs/>
          <w:sz w:val="24"/>
          <w:szCs w:val="24"/>
        </w:rPr>
        <w:t xml:space="preserve"> devidamente registrado no órgão de classe</w:t>
      </w:r>
      <w:r w:rsidR="008C5AE6" w:rsidRPr="007540AB">
        <w:rPr>
          <w:rFonts w:ascii="Courier New" w:hAnsi="Courier New" w:cs="Courier New"/>
          <w:bCs/>
          <w:sz w:val="24"/>
          <w:szCs w:val="24"/>
        </w:rPr>
        <w:t>.</w:t>
      </w:r>
    </w:p>
    <w:p w14:paraId="5A4547DD" w14:textId="2EE2CA9E" w:rsidR="00473A20" w:rsidRDefault="00473A20" w:rsidP="00473A20">
      <w:pPr>
        <w:widowControl w:val="0"/>
        <w:autoSpaceDE w:val="0"/>
        <w:autoSpaceDN w:val="0"/>
        <w:adjustRightInd w:val="0"/>
        <w:spacing w:after="0" w:line="240" w:lineRule="auto"/>
        <w:jc w:val="both"/>
        <w:rPr>
          <w:rFonts w:ascii="Courier New" w:hAnsi="Courier New" w:cs="Courier New"/>
          <w:bCs/>
          <w:sz w:val="24"/>
          <w:szCs w:val="24"/>
        </w:rPr>
      </w:pPr>
    </w:p>
    <w:p w14:paraId="12EE7AD8" w14:textId="01CDCDAB" w:rsidR="00473A20" w:rsidRDefault="00473A20" w:rsidP="00473A20">
      <w:pPr>
        <w:pStyle w:val="PargrafodaLista"/>
        <w:spacing w:after="0" w:line="240" w:lineRule="auto"/>
        <w:ind w:left="0"/>
        <w:jc w:val="both"/>
        <w:rPr>
          <w:rFonts w:ascii="Courier New" w:hAnsi="Courier New" w:cs="Courier New"/>
          <w:sz w:val="24"/>
          <w:szCs w:val="24"/>
        </w:rPr>
      </w:pPr>
      <w:r w:rsidRPr="00473A20">
        <w:rPr>
          <w:rFonts w:ascii="Courier New" w:hAnsi="Courier New" w:cs="Courier New"/>
          <w:b/>
          <w:sz w:val="24"/>
          <w:szCs w:val="24"/>
        </w:rPr>
        <w:t>d)</w:t>
      </w:r>
      <w:r>
        <w:rPr>
          <w:rFonts w:ascii="Courier New" w:hAnsi="Courier New" w:cs="Courier New"/>
          <w:bCs/>
          <w:sz w:val="24"/>
          <w:szCs w:val="24"/>
        </w:rPr>
        <w:t xml:space="preserve"> </w:t>
      </w:r>
      <w:r w:rsidR="00D8648E" w:rsidRPr="00D8648E">
        <w:rPr>
          <w:rFonts w:ascii="Courier New" w:hAnsi="Courier New" w:cs="Courier New"/>
          <w:sz w:val="24"/>
          <w:szCs w:val="24"/>
        </w:rPr>
        <w:t>Certidão de Registro da empresa licitante no CREA – Conselho Regional de Engenharia e Agronomia ou CAU - Conselho de Arquitetura e Urbanismo;</w:t>
      </w:r>
    </w:p>
    <w:p w14:paraId="61EB77B9" w14:textId="77777777" w:rsidR="00473A20" w:rsidRDefault="00473A20" w:rsidP="00473A20">
      <w:pPr>
        <w:pStyle w:val="PargrafodaLista"/>
        <w:spacing w:after="0" w:line="240" w:lineRule="auto"/>
        <w:ind w:left="0" w:firstLine="708"/>
        <w:jc w:val="both"/>
        <w:rPr>
          <w:rFonts w:ascii="Courier New" w:hAnsi="Courier New" w:cs="Courier New"/>
          <w:b/>
          <w:bCs/>
          <w:sz w:val="24"/>
          <w:szCs w:val="24"/>
        </w:rPr>
      </w:pPr>
    </w:p>
    <w:p w14:paraId="215CEA72" w14:textId="5AC9F7CA" w:rsidR="00473A20" w:rsidRDefault="00473A20" w:rsidP="00473A20">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e</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00D8648E" w:rsidRPr="00D8648E">
        <w:rPr>
          <w:rFonts w:ascii="Courier New" w:hAnsi="Courier New" w:cs="Courier New"/>
          <w:sz w:val="24"/>
          <w:szCs w:val="24"/>
        </w:rPr>
        <w:t>Certidão de Registro de seu responsável técnico no CREA – Conselho Regional de Engenharia e Agronomia ou CAU - Conselho de Arquitetura e Urbanismo;</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6EFBF9D3" w14:textId="060DAAE1"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7</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3AC0D69" w14:textId="77777777"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p>
    <w:p w14:paraId="0A8B556E" w14:textId="0D5AF9C9"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7</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B6D055D" w:rsidR="00291EE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771DF9" w:rsidRPr="00391345">
        <w:rPr>
          <w:rFonts w:ascii="Courier New" w:hAnsi="Courier New" w:cs="Courier New"/>
          <w:b/>
          <w:snapToGrid w:val="0"/>
          <w:sz w:val="24"/>
          <w:szCs w:val="24"/>
        </w:rPr>
        <w:t>8</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p w14:paraId="3073AABC" w14:textId="77777777" w:rsidR="00B80577" w:rsidRPr="00391345" w:rsidRDefault="00B80577" w:rsidP="00391345">
      <w:pPr>
        <w:pStyle w:val="Corpodetexto2"/>
        <w:widowControl w:val="0"/>
        <w:suppressAutoHyphens/>
        <w:spacing w:after="0" w:line="240" w:lineRule="auto"/>
        <w:jc w:val="both"/>
        <w:rPr>
          <w:rFonts w:ascii="Courier New" w:hAnsi="Courier New" w:cs="Courier New"/>
          <w:b/>
          <w:snapToGrid w:val="0"/>
          <w:sz w:val="24"/>
          <w:szCs w:val="24"/>
        </w:rPr>
      </w:pP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BCE4C2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xml:space="preserve">. </w:t>
      </w:r>
      <w:r w:rsidR="003831BD" w:rsidRPr="003831BD">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por mais 2 minutos a cada lance efetuado,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344CB57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w:t>
      </w:r>
      <w:r w:rsidRPr="00391345">
        <w:rPr>
          <w:rFonts w:ascii="Courier New" w:hAnsi="Courier New" w:cs="Courier New"/>
          <w:bCs/>
          <w:sz w:val="24"/>
          <w:szCs w:val="24"/>
        </w:rPr>
        <w:lastRenderedPageBreak/>
        <w:t>imediatamente após o encerramento da etapa de lances da sessão pública.</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lastRenderedPageBreak/>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356F57E" w14:textId="681FE185" w:rsidR="00771DF9"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D35A2C" w:rsidRPr="00D35A2C">
        <w:rPr>
          <w:rFonts w:ascii="Courier New" w:hAnsi="Courier New" w:cs="Courier New"/>
          <w:sz w:val="24"/>
          <w:szCs w:val="24"/>
        </w:rPr>
        <w:t>Ao anexar a proposta (conforme modelo anexo I</w:t>
      </w:r>
      <w:r w:rsidR="00D35A2C">
        <w:rPr>
          <w:rFonts w:ascii="Courier New" w:hAnsi="Courier New" w:cs="Courier New"/>
          <w:sz w:val="24"/>
          <w:szCs w:val="24"/>
        </w:rPr>
        <w:t>V</w:t>
      </w:r>
      <w:r w:rsidR="00D35A2C" w:rsidRPr="00D35A2C">
        <w:rPr>
          <w:rFonts w:ascii="Courier New" w:hAnsi="Courier New" w:cs="Courier New"/>
          <w:sz w:val="24"/>
          <w:szCs w:val="24"/>
        </w:rPr>
        <w:t>), a empresa participante deverá anexar os documentos discriminados no item 9.3,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423D9" w14:textId="77777777" w:rsidR="00D35A2C" w:rsidRPr="00391345" w:rsidRDefault="00D35A2C"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 xml:space="preserve">Os proponentes interessados na autenticação das cópias, deverão dirigir-se ao setor de Compras, desde que apresentados </w:t>
      </w:r>
      <w:r w:rsidRPr="00391345">
        <w:rPr>
          <w:rFonts w:ascii="Courier New" w:hAnsi="Courier New" w:cs="Courier New"/>
          <w:sz w:val="24"/>
          <w:szCs w:val="24"/>
        </w:rPr>
        <w:lastRenderedPageBreak/>
        <w:t>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EE9C005"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D35A2C"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2CEA7CD4" w:rsidR="00771DF9"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r w:rsidR="000012F5">
        <w:rPr>
          <w:rFonts w:ascii="Courier New" w:hAnsi="Courier New" w:cs="Courier New"/>
          <w:sz w:val="24"/>
          <w:szCs w:val="24"/>
        </w:rPr>
        <w:t>;</w:t>
      </w:r>
    </w:p>
    <w:p w14:paraId="73C25AF9" w14:textId="77777777" w:rsidR="005A1424" w:rsidRDefault="005A1424" w:rsidP="00AF18FA">
      <w:pPr>
        <w:pStyle w:val="PargrafodaLista"/>
        <w:spacing w:after="0" w:line="240" w:lineRule="auto"/>
        <w:rPr>
          <w:rFonts w:ascii="Courier New" w:hAnsi="Courier New" w:cs="Courier New"/>
          <w:sz w:val="24"/>
          <w:szCs w:val="24"/>
        </w:rPr>
      </w:pPr>
    </w:p>
    <w:p w14:paraId="0C9964F2" w14:textId="7C9BA677" w:rsidR="005A1424" w:rsidRPr="000012F5" w:rsidRDefault="005A1424" w:rsidP="00AF18FA">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0012F5">
        <w:rPr>
          <w:rFonts w:ascii="Courier New" w:hAnsi="Courier New" w:cs="Courier New"/>
          <w:sz w:val="24"/>
          <w:szCs w:val="24"/>
        </w:rPr>
        <w:t xml:space="preserve">Certidão negativa correcional </w:t>
      </w:r>
      <w:r w:rsidR="000012F5">
        <w:rPr>
          <w:rFonts w:ascii="Courier New" w:hAnsi="Courier New" w:cs="Courier New"/>
          <w:sz w:val="24"/>
          <w:szCs w:val="24"/>
        </w:rPr>
        <w:t>(CGU-PJ, CEIS, CNEP e CEPIM).</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597C24A7"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subscrita pelo representante legal da proponente de que ela não incorre em qualquer das condições impeditivas </w:t>
      </w:r>
      <w:r w:rsidRPr="00391345">
        <w:rPr>
          <w:rFonts w:ascii="Courier New" w:hAnsi="Courier New" w:cs="Courier New"/>
          <w:sz w:val="24"/>
          <w:szCs w:val="24"/>
        </w:rPr>
        <w:lastRenderedPageBreak/>
        <w:t>(</w:t>
      </w:r>
      <w:r w:rsidRPr="00391345">
        <w:rPr>
          <w:rFonts w:ascii="Courier New" w:hAnsi="Courier New" w:cs="Courier New"/>
          <w:b/>
          <w:bCs/>
          <w:sz w:val="24"/>
          <w:szCs w:val="24"/>
        </w:rPr>
        <w:t xml:space="preserve">conforme modelo </w:t>
      </w:r>
      <w:hyperlink w:anchor="_ANEXO_III_-" w:history="1">
        <w:r w:rsidRPr="003E1AAD">
          <w:rPr>
            <w:rStyle w:val="Hyperlink"/>
            <w:rFonts w:ascii="Courier New" w:hAnsi="Courier New" w:cs="Courier New"/>
            <w:b/>
            <w:bCs/>
            <w:color w:val="auto"/>
            <w:sz w:val="24"/>
            <w:szCs w:val="24"/>
            <w:u w:val="none"/>
          </w:rPr>
          <w:t xml:space="preserve">anexo </w:t>
        </w:r>
      </w:hyperlink>
      <w:r w:rsidR="003E1AAD" w:rsidRPr="003E1AAD">
        <w:rPr>
          <w:rStyle w:val="Hyperlink"/>
          <w:rFonts w:ascii="Courier New" w:hAnsi="Courier New" w:cs="Courier New"/>
          <w:b/>
          <w:bCs/>
          <w:color w:val="auto"/>
          <w:sz w:val="24"/>
          <w:szCs w:val="24"/>
          <w:u w:val="none"/>
        </w:rPr>
        <w:t>V</w:t>
      </w:r>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5FFD650E"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E1AAD">
          <w:rPr>
            <w:rStyle w:val="Hyperlink"/>
            <w:rFonts w:ascii="Courier New" w:hAnsi="Courier New" w:cs="Courier New"/>
            <w:color w:val="auto"/>
            <w:sz w:val="24"/>
            <w:szCs w:val="24"/>
            <w:u w:val="none"/>
          </w:rPr>
          <w:t xml:space="preserve">anexo </w:t>
        </w:r>
        <w:r w:rsidR="003E1AAD" w:rsidRPr="003E1AAD">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19FFC5CC"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012F5">
        <w:rPr>
          <w:rFonts w:ascii="Courier New" w:hAnsi="Courier New" w:cs="Courier New"/>
          <w:bCs/>
          <w:sz w:val="24"/>
          <w:szCs w:val="24"/>
        </w:rPr>
        <w:t>(</w:t>
      </w:r>
      <w:hyperlink w:anchor="_ANEXO_III_-" w:history="1">
        <w:r w:rsidRPr="000012F5">
          <w:rPr>
            <w:rStyle w:val="Hyperlink"/>
            <w:rFonts w:ascii="Courier New" w:hAnsi="Courier New" w:cs="Courier New"/>
            <w:bCs/>
            <w:color w:val="auto"/>
            <w:sz w:val="24"/>
            <w:szCs w:val="24"/>
            <w:u w:val="none"/>
          </w:rPr>
          <w:t xml:space="preserve">anexo </w:t>
        </w:r>
      </w:hyperlink>
      <w:r w:rsidR="00657823" w:rsidRPr="000012F5">
        <w:rPr>
          <w:rStyle w:val="Hyperlink"/>
          <w:rFonts w:ascii="Courier New" w:hAnsi="Courier New" w:cs="Courier New"/>
          <w:bCs/>
          <w:color w:val="auto"/>
          <w:sz w:val="24"/>
          <w:szCs w:val="24"/>
          <w:u w:val="none"/>
        </w:rPr>
        <w:t>V</w:t>
      </w:r>
      <w:r w:rsidRPr="000012F5">
        <w:rPr>
          <w:rFonts w:ascii="Courier New" w:hAnsi="Courier New" w:cs="Courier New"/>
          <w:bCs/>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C8113FF"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apresentar declaração, firmada por seu </w:t>
      </w:r>
      <w:r w:rsidRPr="00657823">
        <w:rPr>
          <w:rFonts w:ascii="Courier New" w:hAnsi="Courier New" w:cs="Courier New"/>
          <w:bCs/>
          <w:sz w:val="24"/>
          <w:szCs w:val="24"/>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6" w:anchor="art42" w:history="1">
        <w:r w:rsidRPr="00657823">
          <w:rPr>
            <w:rStyle w:val="Hyperlink"/>
            <w:rFonts w:ascii="Courier New" w:hAnsi="Courier New" w:cs="Courier New"/>
            <w:color w:val="auto"/>
            <w:sz w:val="24"/>
            <w:szCs w:val="24"/>
            <w:u w:val="none"/>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00657823">
        <w:rPr>
          <w:rFonts w:ascii="Courier New" w:hAnsi="Courier New" w:cs="Courier New"/>
          <w:sz w:val="24"/>
          <w:szCs w:val="24"/>
        </w:rPr>
        <w:t>.</w:t>
      </w:r>
      <w:r w:rsidRPr="00657823">
        <w:rPr>
          <w:rFonts w:ascii="Courier New" w:hAnsi="Courier New" w:cs="Courier New"/>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w:t>
      </w:r>
      <w:r w:rsidRPr="00657823">
        <w:rPr>
          <w:rFonts w:ascii="Courier New" w:hAnsi="Courier New" w:cs="Courier New"/>
          <w:sz w:val="24"/>
          <w:szCs w:val="24"/>
        </w:rPr>
        <w:t xml:space="preserve">no </w:t>
      </w:r>
      <w:hyperlink w:anchor="_ANEXO_V_-" w:history="1">
        <w:r w:rsidRPr="00657823">
          <w:rPr>
            <w:rStyle w:val="Hyperlink"/>
            <w:rFonts w:ascii="Courier New" w:hAnsi="Courier New" w:cs="Courier New"/>
            <w:b/>
            <w:color w:val="auto"/>
            <w:sz w:val="24"/>
            <w:szCs w:val="24"/>
            <w:u w:val="none"/>
          </w:rPr>
          <w:t xml:space="preserve">anexo </w:t>
        </w:r>
        <w:r w:rsidR="00657823" w:rsidRPr="00657823">
          <w:rPr>
            <w:rStyle w:val="Hyperlink"/>
            <w:rFonts w:ascii="Courier New" w:hAnsi="Courier New" w:cs="Courier New"/>
            <w:b/>
            <w:color w:val="auto"/>
            <w:sz w:val="24"/>
            <w:szCs w:val="24"/>
            <w:u w:val="none"/>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6AD49C3C" w:rsidR="000C27BF" w:rsidRPr="00717FB1"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717FB1">
        <w:rPr>
          <w:rFonts w:ascii="Courier New" w:hAnsi="Courier New" w:cs="Courier New"/>
          <w:b/>
          <w:bCs/>
          <w:sz w:val="24"/>
          <w:szCs w:val="24"/>
        </w:rPr>
        <w:t>9.</w:t>
      </w:r>
      <w:r w:rsidR="000C27BF" w:rsidRPr="00717FB1">
        <w:rPr>
          <w:rFonts w:ascii="Courier New" w:hAnsi="Courier New" w:cs="Courier New"/>
          <w:b/>
          <w:bCs/>
          <w:sz w:val="24"/>
          <w:szCs w:val="24"/>
        </w:rPr>
        <w:t xml:space="preserve">3.4. </w:t>
      </w:r>
      <w:r w:rsidR="00717FB1" w:rsidRPr="00717FB1">
        <w:rPr>
          <w:rFonts w:ascii="Courier New" w:hAnsi="Courier New" w:cs="Courier New"/>
          <w:b/>
          <w:bCs/>
          <w:sz w:val="24"/>
          <w:szCs w:val="24"/>
        </w:rPr>
        <w:t>V</w:t>
      </w:r>
      <w:r w:rsidR="001F726D" w:rsidRPr="00717FB1">
        <w:rPr>
          <w:rFonts w:ascii="Courier New" w:hAnsi="Courier New" w:cs="Courier New"/>
          <w:b/>
          <w:bCs/>
          <w:sz w:val="24"/>
          <w:szCs w:val="24"/>
        </w:rPr>
        <w:t>isita</w:t>
      </w:r>
      <w:r w:rsidR="000C27BF" w:rsidRPr="00717FB1">
        <w:rPr>
          <w:rFonts w:ascii="Courier New" w:hAnsi="Courier New" w:cs="Courier New"/>
          <w:b/>
          <w:bCs/>
          <w:sz w:val="24"/>
          <w:szCs w:val="24"/>
        </w:rPr>
        <w:t xml:space="preserve"> técnica:</w:t>
      </w:r>
    </w:p>
    <w:p w14:paraId="383E0C05" w14:textId="77777777" w:rsidR="000C27BF" w:rsidRPr="00717FB1"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B7E5186" w:rsidR="000C27BF" w:rsidRPr="00717FB1"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717FB1">
        <w:rPr>
          <w:rFonts w:ascii="Courier New" w:hAnsi="Courier New" w:cs="Courier New"/>
          <w:sz w:val="24"/>
          <w:szCs w:val="24"/>
        </w:rPr>
        <w:t xml:space="preserve">Atestado de visita assinado por um responsável indicado pelo Município de Ibiraiaras e por representante da empresa licitante, </w:t>
      </w:r>
      <w:r w:rsidR="00717FB1" w:rsidRPr="00717FB1">
        <w:rPr>
          <w:rFonts w:ascii="Courier New" w:hAnsi="Courier New" w:cs="Courier New"/>
          <w:sz w:val="24"/>
          <w:szCs w:val="24"/>
        </w:rPr>
        <w:t>ou,</w:t>
      </w:r>
      <w:r w:rsidRPr="00717FB1">
        <w:rPr>
          <w:rFonts w:ascii="Courier New" w:hAnsi="Courier New" w:cs="Courier New"/>
          <w:sz w:val="24"/>
          <w:szCs w:val="24"/>
        </w:rPr>
        <w:t xml:space="preserve"> a licitante deverá emitir declaração de prévio conhecimento básico da </w:t>
      </w:r>
      <w:r w:rsidR="00717FB1" w:rsidRPr="00717FB1">
        <w:rPr>
          <w:rFonts w:ascii="Courier New" w:hAnsi="Courier New" w:cs="Courier New"/>
          <w:sz w:val="24"/>
          <w:szCs w:val="24"/>
        </w:rPr>
        <w:t>área a ser regularizada</w:t>
      </w:r>
      <w:r w:rsidR="000C27BF" w:rsidRPr="00717FB1">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F4D3CBD"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57823">
          <w:rPr>
            <w:rStyle w:val="Hyperlink"/>
            <w:rFonts w:ascii="Courier New" w:hAnsi="Courier New" w:cs="Courier New"/>
            <w:b/>
            <w:color w:val="auto"/>
            <w:sz w:val="24"/>
            <w:szCs w:val="24"/>
            <w:u w:val="none"/>
          </w:rPr>
          <w:t>anexo I</w:t>
        </w:r>
        <w:r w:rsidR="00657823" w:rsidRPr="00657823">
          <w:rPr>
            <w:rStyle w:val="Hyperlink"/>
            <w:rFonts w:ascii="Courier New" w:hAnsi="Courier New" w:cs="Courier New"/>
            <w:b/>
            <w:color w:val="auto"/>
            <w:sz w:val="24"/>
            <w:szCs w:val="24"/>
            <w:u w:val="none"/>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A última proposta vencedora nos exatos termos apresentados durante a sessão eletrônica, juntamente com informações </w:t>
      </w:r>
      <w:r w:rsidRPr="00391345">
        <w:rPr>
          <w:rFonts w:ascii="Courier New" w:hAnsi="Courier New" w:cs="Courier New"/>
          <w:sz w:val="24"/>
          <w:szCs w:val="24"/>
        </w:rPr>
        <w:lastRenderedPageBreak/>
        <w:t>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BAB2ADC"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2C000EB5"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00D35A2C">
        <w:rPr>
          <w:rFonts w:ascii="Courier New" w:hAnsi="Courier New" w:cs="Courier New"/>
          <w:b/>
          <w:sz w:val="24"/>
          <w:szCs w:val="24"/>
        </w:rPr>
        <w:t>2.</w:t>
      </w:r>
      <w:r w:rsidRPr="00391345">
        <w:rPr>
          <w:rFonts w:ascii="Courier New" w:hAnsi="Courier New" w:cs="Courier New"/>
          <w:b/>
          <w:sz w:val="24"/>
          <w:szCs w:val="24"/>
        </w:rPr>
        <w:t>”</w:t>
      </w:r>
      <w:r w:rsidR="00D35A2C">
        <w:rPr>
          <w:rFonts w:ascii="Courier New" w:hAnsi="Courier New" w:cs="Courier New"/>
          <w:b/>
          <w:sz w:val="24"/>
          <w:szCs w:val="24"/>
        </w:rPr>
        <w:t xml:space="preserve"> II, III, IV, V e VI</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09F929FB"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000012F5" w:rsidRPr="008D27C4">
        <w:rPr>
          <w:rFonts w:ascii="Courier New" w:hAnsi="Courier New" w:cs="Courier New"/>
          <w:sz w:val="24"/>
          <w:szCs w:val="24"/>
        </w:rPr>
        <w:t>Os documentos necessários à habilitação e a proposta de preços atualizada com o lance vencedor, deverão ser anexados ao sistema Portal de Compras Públicas. Caso os documentos anexados no sistema não sejam assinados digitalmente, a empresa vencedora deverá enviar, em até 3 (três) dias úteis, em envelope lacrado, os documentos originais ou cópias autenticadas,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lastRenderedPageBreak/>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55926832"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DC2E2D">
              <w:rPr>
                <w:rFonts w:ascii="Courier New" w:hAnsi="Courier New" w:cs="Courier New"/>
                <w:b/>
                <w:sz w:val="24"/>
                <w:szCs w:val="24"/>
              </w:rPr>
              <w:t>83</w:t>
            </w:r>
            <w:r w:rsidRPr="00391345">
              <w:rPr>
                <w:rFonts w:ascii="Courier New" w:hAnsi="Courier New" w:cs="Courier New"/>
                <w:b/>
                <w:sz w:val="24"/>
                <w:szCs w:val="24"/>
              </w:rPr>
              <w:t>/2023</w:t>
            </w:r>
          </w:p>
          <w:p w14:paraId="33C97339" w14:textId="03F3C7DE"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DC2E2D">
              <w:rPr>
                <w:rFonts w:ascii="Courier New" w:hAnsi="Courier New" w:cs="Courier New"/>
                <w:b/>
                <w:sz w:val="24"/>
                <w:szCs w:val="24"/>
              </w:rPr>
              <w:t>21</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19112453"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t xml:space="preserve">10.2 </w:t>
      </w:r>
      <w:r w:rsidRPr="00391345">
        <w:rPr>
          <w:rFonts w:ascii="Courier New" w:hAnsi="Courier New" w:cs="Courier New"/>
          <w:b/>
          <w:bCs/>
          <w:sz w:val="24"/>
          <w:szCs w:val="24"/>
          <w:u w:val="single"/>
        </w:rPr>
        <w:t xml:space="preserve">AS EMPRESAS QUE ANEXAREM AO SISTEMA </w:t>
      </w:r>
      <w:r w:rsidR="00EA090C">
        <w:rPr>
          <w:rFonts w:ascii="Courier New" w:hAnsi="Courier New" w:cs="Courier New"/>
          <w:b/>
          <w:bCs/>
          <w:sz w:val="24"/>
          <w:szCs w:val="24"/>
          <w:u w:val="single"/>
        </w:rPr>
        <w:t>PORTAL DE COMPRAS PÚBLICAS</w:t>
      </w:r>
      <w:r w:rsidRPr="00391345">
        <w:rPr>
          <w:rFonts w:ascii="Courier New" w:hAnsi="Courier New" w:cs="Courier New"/>
          <w:b/>
          <w:bCs/>
          <w:sz w:val="24"/>
          <w:szCs w:val="24"/>
          <w:u w:val="single"/>
        </w:rPr>
        <w:t xml:space="preserve">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47A51C1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w:t>
      </w:r>
      <w:r w:rsidR="00D57540">
        <w:rPr>
          <w:rFonts w:ascii="Courier New" w:hAnsi="Courier New" w:cs="Courier New"/>
          <w:sz w:val="24"/>
          <w:szCs w:val="24"/>
        </w:rPr>
        <w:t xml:space="preserve">úteis </w:t>
      </w:r>
      <w:r w:rsidRPr="00391345">
        <w:rPr>
          <w:rFonts w:ascii="Courier New" w:hAnsi="Courier New" w:cs="Courier New"/>
          <w:sz w:val="24"/>
          <w:szCs w:val="24"/>
        </w:rPr>
        <w:t>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56CD93FD" w:rsid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7B32BF3" w14:textId="77777777" w:rsidR="00B42905" w:rsidRPr="00391345" w:rsidRDefault="00B42905" w:rsidP="00391345">
      <w:pPr>
        <w:pStyle w:val="Corpodetexto2"/>
        <w:widowControl w:val="0"/>
        <w:suppressAutoHyphens/>
        <w:spacing w:after="0" w:line="240" w:lineRule="auto"/>
        <w:jc w:val="both"/>
        <w:rPr>
          <w:rFonts w:ascii="Courier New" w:hAnsi="Courier New" w:cs="Courier New"/>
          <w:sz w:val="24"/>
          <w:szCs w:val="24"/>
        </w:rPr>
      </w:pP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0C16BA" w:rsidRDefault="00391345" w:rsidP="000C16BA">
      <w:pPr>
        <w:pStyle w:val="Corpodetexto2"/>
        <w:widowControl w:val="0"/>
        <w:suppressAutoHyphens/>
        <w:spacing w:after="0" w:line="240" w:lineRule="auto"/>
        <w:jc w:val="both"/>
        <w:rPr>
          <w:rFonts w:ascii="Courier New" w:hAnsi="Courier New" w:cs="Courier New"/>
          <w:sz w:val="24"/>
          <w:szCs w:val="24"/>
        </w:rPr>
      </w:pPr>
    </w:p>
    <w:p w14:paraId="6EB8E23D" w14:textId="53E88706"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r w:rsidRPr="00EC68F1">
        <w:rPr>
          <w:rFonts w:ascii="Courier New" w:hAnsi="Courier New" w:cs="Courier New"/>
          <w:b/>
          <w:bCs/>
          <w:sz w:val="24"/>
          <w:szCs w:val="24"/>
        </w:rPr>
        <w:t>1</w:t>
      </w:r>
      <w:r>
        <w:rPr>
          <w:rFonts w:ascii="Courier New" w:hAnsi="Courier New" w:cs="Courier New"/>
          <w:b/>
          <w:bCs/>
          <w:sz w:val="24"/>
          <w:szCs w:val="24"/>
        </w:rPr>
        <w:t>3</w:t>
      </w:r>
      <w:r w:rsidRPr="00EC68F1">
        <w:rPr>
          <w:rFonts w:ascii="Courier New" w:hAnsi="Courier New" w:cs="Courier New"/>
          <w:b/>
          <w:bCs/>
          <w:sz w:val="24"/>
          <w:szCs w:val="24"/>
        </w:rPr>
        <w:t xml:space="preserve">.1. </w:t>
      </w:r>
      <w:r w:rsidRPr="00EC68F1">
        <w:rPr>
          <w:rFonts w:ascii="Courier New" w:hAnsi="Courier New" w:cs="Courier New"/>
          <w:sz w:val="24"/>
          <w:szCs w:val="24"/>
        </w:rPr>
        <w:t>Na hipótese de o licitante vencedor recusar-se assinar o contrato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art. 90, § 5º da Lei Federal 14.133/21.</w:t>
      </w:r>
    </w:p>
    <w:p w14:paraId="45CC343F" w14:textId="77777777"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p>
    <w:p w14:paraId="45FD38EA" w14:textId="3F05D948"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r w:rsidRPr="00EC68F1">
        <w:rPr>
          <w:rFonts w:ascii="Courier New" w:hAnsi="Courier New" w:cs="Courier New"/>
          <w:b/>
          <w:bCs/>
          <w:sz w:val="24"/>
          <w:szCs w:val="24"/>
        </w:rPr>
        <w:t>1</w:t>
      </w:r>
      <w:r>
        <w:rPr>
          <w:rFonts w:ascii="Courier New" w:hAnsi="Courier New" w:cs="Courier New"/>
          <w:b/>
          <w:bCs/>
          <w:sz w:val="24"/>
          <w:szCs w:val="24"/>
        </w:rPr>
        <w:t>3</w:t>
      </w:r>
      <w:r w:rsidRPr="00EC68F1">
        <w:rPr>
          <w:rFonts w:ascii="Courier New" w:hAnsi="Courier New" w:cs="Courier New"/>
          <w:b/>
          <w:bCs/>
          <w:sz w:val="24"/>
          <w:szCs w:val="24"/>
        </w:rPr>
        <w:t>.2.</w:t>
      </w:r>
      <w:r w:rsidRPr="00EC68F1">
        <w:rPr>
          <w:rFonts w:ascii="Courier New" w:hAnsi="Courier New" w:cs="Courier New"/>
          <w:sz w:val="24"/>
          <w:szCs w:val="24"/>
        </w:rPr>
        <w:t xml:space="preserve"> </w:t>
      </w:r>
      <w:r w:rsidRPr="00EC68F1">
        <w:rPr>
          <w:rFonts w:ascii="Courier New" w:hAnsi="Courier New" w:cs="Courier New"/>
          <w:color w:val="000000" w:themeColor="text1"/>
          <w:sz w:val="24"/>
          <w:szCs w:val="24"/>
        </w:rPr>
        <w:t>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E7D55A8" w14:textId="77777777"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p>
    <w:p w14:paraId="494BD00B" w14:textId="2A76CCE9"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snapToGrid w:val="0"/>
          <w:sz w:val="24"/>
          <w:szCs w:val="24"/>
        </w:rPr>
        <w:t>1</w:t>
      </w:r>
      <w:r>
        <w:rPr>
          <w:rFonts w:ascii="Courier New" w:hAnsi="Courier New" w:cs="Courier New"/>
          <w:b/>
          <w:snapToGrid w:val="0"/>
          <w:sz w:val="24"/>
          <w:szCs w:val="24"/>
        </w:rPr>
        <w:t>3</w:t>
      </w:r>
      <w:r w:rsidRPr="00EC68F1">
        <w:rPr>
          <w:rFonts w:ascii="Courier New" w:hAnsi="Courier New" w:cs="Courier New"/>
          <w:b/>
          <w:snapToGrid w:val="0"/>
          <w:sz w:val="24"/>
          <w:szCs w:val="24"/>
        </w:rPr>
        <w:t xml:space="preserve">.3. </w:t>
      </w:r>
      <w:r w:rsidRPr="00EC68F1">
        <w:rPr>
          <w:rFonts w:ascii="Courier New" w:hAnsi="Courier New" w:cs="Courier New"/>
          <w:snapToGrid w:val="0"/>
          <w:sz w:val="24"/>
          <w:szCs w:val="24"/>
        </w:rPr>
        <w:t xml:space="preserve">A </w:t>
      </w:r>
      <w:r w:rsidRPr="00EC68F1">
        <w:rPr>
          <w:rFonts w:ascii="Courier New" w:hAnsi="Courier New" w:cs="Courier New"/>
          <w:b/>
          <w:bCs/>
          <w:snapToGrid w:val="0"/>
          <w:sz w:val="24"/>
          <w:szCs w:val="24"/>
        </w:rPr>
        <w:t>licitante</w:t>
      </w:r>
      <w:r w:rsidRPr="00EC68F1">
        <w:rPr>
          <w:rFonts w:ascii="Courier New" w:hAnsi="Courier New" w:cs="Courier New"/>
          <w:snapToGrid w:val="0"/>
          <w:sz w:val="24"/>
          <w:szCs w:val="24"/>
        </w:rPr>
        <w:t xml:space="preserve"> que não satisfizer os compromissos assumidos, serão aplicadas as seguintes penalidades:</w:t>
      </w:r>
    </w:p>
    <w:p w14:paraId="7C7910CE" w14:textId="77777777"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p>
    <w:p w14:paraId="4B86B4BB"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a) </w:t>
      </w:r>
      <w:r w:rsidRPr="00EC68F1">
        <w:rPr>
          <w:rFonts w:ascii="Courier New" w:hAnsi="Courier New" w:cs="Courier New"/>
          <w:sz w:val="24"/>
          <w:szCs w:val="24"/>
        </w:rPr>
        <w:t xml:space="preserve">A CONTRATADA ficará sujeita a multa de até 20% (vinte por cento), sobre o valor total adjudicado no caso de </w:t>
      </w:r>
      <w:r w:rsidRPr="00EC68F1">
        <w:rPr>
          <w:rFonts w:ascii="Courier New" w:hAnsi="Courier New" w:cs="Courier New"/>
          <w:b/>
          <w:sz w:val="24"/>
          <w:szCs w:val="24"/>
        </w:rPr>
        <w:t>apresentação de documento ou declaração falsa</w:t>
      </w:r>
      <w:r w:rsidRPr="00EC68F1">
        <w:rPr>
          <w:rFonts w:ascii="Courier New" w:hAnsi="Courier New" w:cs="Courier New"/>
          <w:sz w:val="24"/>
          <w:szCs w:val="24"/>
        </w:rPr>
        <w:t xml:space="preserve"> para fins de habilitação no </w:t>
      </w:r>
      <w:r w:rsidRPr="00EC68F1">
        <w:rPr>
          <w:rFonts w:ascii="Courier New" w:hAnsi="Courier New" w:cs="Courier New"/>
          <w:sz w:val="24"/>
          <w:szCs w:val="24"/>
        </w:rPr>
        <w:lastRenderedPageBreak/>
        <w:t xml:space="preserve">presente processo licitatório. No presente caso, a contratação será rescindida e será aplicada a penalidade de </w:t>
      </w:r>
      <w:r w:rsidRPr="00EC68F1">
        <w:rPr>
          <w:rFonts w:ascii="Courier New" w:hAnsi="Courier New" w:cs="Courier New"/>
          <w:sz w:val="24"/>
          <w:szCs w:val="24"/>
          <w:shd w:val="clear" w:color="auto" w:fill="FFFFFF"/>
        </w:rPr>
        <w:t>declaração de inidoneidade para licitar ou contratar com a Administração Pública, por prazo de até 03 (três) anos,</w:t>
      </w:r>
      <w:r w:rsidRPr="00EC68F1">
        <w:rPr>
          <w:rFonts w:ascii="Courier New" w:hAnsi="Courier New" w:cs="Courier New"/>
          <w:sz w:val="24"/>
          <w:szCs w:val="24"/>
        </w:rPr>
        <w:t xml:space="preserve"> </w:t>
      </w:r>
      <w:r w:rsidRPr="00EC68F1">
        <w:rPr>
          <w:rFonts w:ascii="Courier New" w:hAnsi="Courier New" w:cs="Courier New"/>
          <w:sz w:val="24"/>
          <w:szCs w:val="24"/>
          <w:shd w:val="clear" w:color="auto" w:fill="FFFFFF"/>
        </w:rPr>
        <w:t>conforme dispõe o artigo 156, parágrafo 4º da Lei Federal nº 14.133/2021</w:t>
      </w:r>
      <w:r w:rsidRPr="00EC68F1">
        <w:rPr>
          <w:rFonts w:ascii="Courier New" w:hAnsi="Courier New" w:cs="Courier New"/>
          <w:sz w:val="24"/>
          <w:szCs w:val="24"/>
        </w:rPr>
        <w:t>.</w:t>
      </w:r>
    </w:p>
    <w:p w14:paraId="09D05A8E" w14:textId="77777777" w:rsidR="00EC68F1" w:rsidRPr="00EC68F1" w:rsidRDefault="00EC68F1" w:rsidP="00EC68F1">
      <w:pPr>
        <w:widowControl w:val="0"/>
        <w:spacing w:after="0" w:line="240" w:lineRule="auto"/>
        <w:jc w:val="both"/>
        <w:rPr>
          <w:rFonts w:ascii="Courier New" w:hAnsi="Courier New" w:cs="Courier New"/>
          <w:sz w:val="24"/>
          <w:szCs w:val="24"/>
        </w:rPr>
      </w:pPr>
    </w:p>
    <w:p w14:paraId="192EAD4A"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b) </w:t>
      </w:r>
      <w:r w:rsidRPr="00EC68F1">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2EBAB019" w14:textId="77777777" w:rsidR="00EC68F1" w:rsidRPr="00EC68F1" w:rsidRDefault="00EC68F1" w:rsidP="00EC68F1">
      <w:pPr>
        <w:widowControl w:val="0"/>
        <w:spacing w:after="0" w:line="240" w:lineRule="auto"/>
        <w:jc w:val="both"/>
        <w:rPr>
          <w:rFonts w:ascii="Courier New" w:hAnsi="Courier New" w:cs="Courier New"/>
          <w:sz w:val="24"/>
          <w:szCs w:val="24"/>
        </w:rPr>
      </w:pPr>
    </w:p>
    <w:p w14:paraId="4B027C1C" w14:textId="77777777" w:rsidR="00EC68F1" w:rsidRPr="00EC68F1" w:rsidRDefault="00EC68F1" w:rsidP="00EC68F1">
      <w:pPr>
        <w:widowControl w:val="0"/>
        <w:spacing w:after="0" w:line="240" w:lineRule="auto"/>
        <w:jc w:val="both"/>
        <w:rPr>
          <w:rFonts w:ascii="Courier New" w:hAnsi="Courier New" w:cs="Courier New"/>
          <w:b/>
          <w:sz w:val="24"/>
          <w:szCs w:val="24"/>
        </w:rPr>
      </w:pPr>
      <w:r w:rsidRPr="00EC68F1">
        <w:rPr>
          <w:rFonts w:ascii="Courier New" w:hAnsi="Courier New" w:cs="Courier New"/>
          <w:b/>
          <w:sz w:val="24"/>
          <w:szCs w:val="24"/>
        </w:rPr>
        <w:t xml:space="preserve">c) </w:t>
      </w:r>
      <w:r w:rsidRPr="00EC68F1">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C68F1">
        <w:rPr>
          <w:rFonts w:ascii="Courier New" w:hAnsi="Courier New" w:cs="Courier New"/>
          <w:b/>
          <w:sz w:val="24"/>
          <w:szCs w:val="24"/>
        </w:rPr>
        <w:t>adjudicado</w:t>
      </w:r>
      <w:r w:rsidRPr="00EC68F1">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39600D86" w14:textId="77777777" w:rsidR="00EC68F1" w:rsidRPr="00EC68F1" w:rsidRDefault="00EC68F1" w:rsidP="00EC68F1">
      <w:pPr>
        <w:widowControl w:val="0"/>
        <w:spacing w:after="0" w:line="240" w:lineRule="auto"/>
        <w:jc w:val="both"/>
        <w:rPr>
          <w:rFonts w:ascii="Courier New" w:hAnsi="Courier New" w:cs="Courier New"/>
          <w:b/>
          <w:sz w:val="24"/>
          <w:szCs w:val="24"/>
        </w:rPr>
      </w:pPr>
    </w:p>
    <w:p w14:paraId="34F38EDE"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d) </w:t>
      </w:r>
      <w:r w:rsidRPr="00EC68F1">
        <w:rPr>
          <w:rFonts w:ascii="Courier New" w:hAnsi="Courier New" w:cs="Courier New"/>
          <w:sz w:val="24"/>
          <w:szCs w:val="24"/>
        </w:rPr>
        <w:t>Será aplicada multa, no caso de atraso na entrega do objeto desta licitação, de 1% ao dia de atraso, limitada a 20% do valor total adjudicado ao licitante vencedor.</w:t>
      </w:r>
    </w:p>
    <w:p w14:paraId="7EBCB588" w14:textId="77777777" w:rsidR="00EC68F1" w:rsidRPr="00EC68F1" w:rsidRDefault="00EC68F1" w:rsidP="00EC68F1">
      <w:pPr>
        <w:widowControl w:val="0"/>
        <w:spacing w:after="0" w:line="240" w:lineRule="auto"/>
        <w:jc w:val="both"/>
        <w:rPr>
          <w:rFonts w:ascii="Courier New" w:hAnsi="Courier New" w:cs="Courier New"/>
          <w:sz w:val="24"/>
          <w:szCs w:val="24"/>
        </w:rPr>
      </w:pPr>
    </w:p>
    <w:p w14:paraId="288D2F46" w14:textId="51BBCEFF" w:rsidR="00EC68F1" w:rsidRPr="00EC68F1" w:rsidRDefault="00EC68F1" w:rsidP="00EC68F1">
      <w:pPr>
        <w:pStyle w:val="Corpodetexto2"/>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bCs/>
          <w:snapToGrid w:val="0"/>
          <w:sz w:val="24"/>
          <w:szCs w:val="24"/>
        </w:rPr>
        <w:t>1</w:t>
      </w:r>
      <w:r>
        <w:rPr>
          <w:rFonts w:ascii="Courier New" w:hAnsi="Courier New" w:cs="Courier New"/>
          <w:b/>
          <w:bCs/>
          <w:snapToGrid w:val="0"/>
          <w:sz w:val="24"/>
          <w:szCs w:val="24"/>
        </w:rPr>
        <w:t>3</w:t>
      </w:r>
      <w:r w:rsidRPr="00EC68F1">
        <w:rPr>
          <w:rFonts w:ascii="Courier New" w:hAnsi="Courier New" w:cs="Courier New"/>
          <w:b/>
          <w:bCs/>
          <w:snapToGrid w:val="0"/>
          <w:sz w:val="24"/>
          <w:szCs w:val="24"/>
        </w:rPr>
        <w:t>.4.</w:t>
      </w:r>
      <w:r w:rsidRPr="00EC68F1">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EC68F1">
        <w:rPr>
          <w:rFonts w:ascii="Courier New" w:hAnsi="Courier New" w:cs="Courier New"/>
          <w:snapToGrid w:val="0"/>
          <w:sz w:val="24"/>
          <w:szCs w:val="24"/>
        </w:rPr>
        <w:t>156, “caput”, da Lei nº 14.133/21.</w:t>
      </w:r>
    </w:p>
    <w:bookmarkEnd w:id="16"/>
    <w:p w14:paraId="4B5B567D" w14:textId="77777777" w:rsidR="00EC68F1" w:rsidRPr="00EC68F1" w:rsidRDefault="00EC68F1" w:rsidP="00EC68F1">
      <w:pPr>
        <w:widowControl w:val="0"/>
        <w:spacing w:after="0" w:line="240" w:lineRule="auto"/>
        <w:jc w:val="both"/>
        <w:rPr>
          <w:rFonts w:ascii="Courier New" w:hAnsi="Courier New" w:cs="Courier New"/>
          <w:sz w:val="24"/>
          <w:szCs w:val="24"/>
        </w:rPr>
      </w:pPr>
    </w:p>
    <w:p w14:paraId="0A11CCE2" w14:textId="15CD710C"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Pr>
          <w:rFonts w:ascii="Courier New" w:hAnsi="Courier New" w:cs="Courier New"/>
          <w:b/>
          <w:snapToGrid w:val="0"/>
          <w:sz w:val="24"/>
          <w:szCs w:val="24"/>
        </w:rPr>
        <w:t>3</w:t>
      </w:r>
      <w:r w:rsidRPr="00EC68F1">
        <w:rPr>
          <w:rFonts w:ascii="Courier New" w:hAnsi="Courier New" w:cs="Courier New"/>
          <w:b/>
          <w:snapToGrid w:val="0"/>
          <w:sz w:val="24"/>
          <w:szCs w:val="24"/>
        </w:rPr>
        <w:t xml:space="preserve">.5. </w:t>
      </w:r>
      <w:r w:rsidRPr="00EC68F1">
        <w:rPr>
          <w:rFonts w:ascii="Courier New" w:hAnsi="Courier New" w:cs="Courier New"/>
          <w:sz w:val="24"/>
          <w:szCs w:val="24"/>
        </w:rPr>
        <w:t>As penalidades serão registradas no cadastro do contratado, quando for o caso.</w:t>
      </w:r>
    </w:p>
    <w:p w14:paraId="67EDBAEA" w14:textId="77777777" w:rsidR="00EC68F1" w:rsidRPr="00EC68F1" w:rsidRDefault="00EC68F1" w:rsidP="00EC68F1">
      <w:pPr>
        <w:widowControl w:val="0"/>
        <w:spacing w:after="0" w:line="240" w:lineRule="auto"/>
        <w:jc w:val="both"/>
        <w:rPr>
          <w:rFonts w:ascii="Courier New" w:hAnsi="Courier New" w:cs="Courier New"/>
          <w:sz w:val="24"/>
          <w:szCs w:val="24"/>
        </w:rPr>
      </w:pPr>
    </w:p>
    <w:p w14:paraId="2628816B" w14:textId="35BE562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.6. </w:t>
      </w:r>
      <w:r w:rsidRPr="00EC68F1">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7AF9BA9D" w14:textId="77777777" w:rsidR="00EC68F1" w:rsidRPr="00EC68F1" w:rsidRDefault="00EC68F1" w:rsidP="00EC68F1">
      <w:pPr>
        <w:widowControl w:val="0"/>
        <w:spacing w:after="0" w:line="240" w:lineRule="auto"/>
        <w:jc w:val="both"/>
        <w:rPr>
          <w:rFonts w:ascii="Courier New" w:hAnsi="Courier New" w:cs="Courier New"/>
          <w:sz w:val="24"/>
          <w:szCs w:val="24"/>
        </w:rPr>
      </w:pPr>
    </w:p>
    <w:p w14:paraId="59790395" w14:textId="1A7AFFA8"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.7. </w:t>
      </w:r>
      <w:r w:rsidRPr="00EC68F1">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128B505C" w14:textId="77777777"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p>
    <w:p w14:paraId="05969C1D" w14:textId="753C32C0"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.8. </w:t>
      </w:r>
      <w:r w:rsidRPr="00EC68F1">
        <w:rPr>
          <w:rFonts w:ascii="Courier New" w:hAnsi="Courier New" w:cs="Courier New"/>
          <w:snapToGrid w:val="0"/>
          <w:sz w:val="24"/>
          <w:szCs w:val="24"/>
        </w:rPr>
        <w:t xml:space="preserve">A multa aplicada poderá ser descontada do valor que a contratada faça jus a receber.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0FE139" w14:textId="77777777" w:rsidR="00F00194" w:rsidRPr="00391345" w:rsidRDefault="006823A3" w:rsidP="00F00194">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00F00194" w:rsidRPr="00BC5552">
        <w:rPr>
          <w:rFonts w:ascii="Courier New" w:hAnsi="Courier New" w:cs="Courier New"/>
          <w:sz w:val="24"/>
          <w:szCs w:val="24"/>
        </w:rPr>
        <w:t xml:space="preserve">O pagamento será efetuado de forma </w:t>
      </w:r>
      <w:r w:rsidR="00F00194">
        <w:rPr>
          <w:rFonts w:ascii="Courier New" w:hAnsi="Courier New" w:cs="Courier New"/>
          <w:sz w:val="24"/>
          <w:szCs w:val="24"/>
        </w:rPr>
        <w:t>única</w:t>
      </w:r>
      <w:r w:rsidR="00F00194" w:rsidRPr="00BC5552">
        <w:rPr>
          <w:rFonts w:ascii="Courier New" w:hAnsi="Courier New" w:cs="Courier New"/>
          <w:sz w:val="24"/>
          <w:szCs w:val="24"/>
        </w:rPr>
        <w:t xml:space="preserve">, </w:t>
      </w:r>
      <w:r w:rsidR="00F00194">
        <w:rPr>
          <w:rFonts w:ascii="Courier New" w:hAnsi="Courier New" w:cs="Courier New"/>
          <w:sz w:val="24"/>
          <w:szCs w:val="24"/>
        </w:rPr>
        <w:t>após a execução dos serviços</w:t>
      </w:r>
      <w:r w:rsidR="00F00194" w:rsidRPr="00BC5552">
        <w:rPr>
          <w:rFonts w:ascii="Courier New" w:hAnsi="Courier New" w:cs="Courier New"/>
          <w:sz w:val="24"/>
          <w:szCs w:val="24"/>
        </w:rPr>
        <w:t xml:space="preserve">, pelos valores constantes na nota fiscal de prestação de serviços, e o pagamento deverá ser efetuado até o 10º </w:t>
      </w:r>
      <w:r w:rsidR="00F00194" w:rsidRPr="00BC5552">
        <w:rPr>
          <w:rFonts w:ascii="Courier New" w:hAnsi="Courier New" w:cs="Courier New"/>
          <w:sz w:val="24"/>
          <w:szCs w:val="24"/>
        </w:rPr>
        <w:lastRenderedPageBreak/>
        <w:t xml:space="preserve">dia útil do mês subsequente ao da </w:t>
      </w:r>
      <w:r w:rsidR="00F00194">
        <w:rPr>
          <w:rFonts w:ascii="Courier New" w:hAnsi="Courier New" w:cs="Courier New"/>
          <w:sz w:val="24"/>
          <w:szCs w:val="24"/>
        </w:rPr>
        <w:t>conclusão</w:t>
      </w:r>
      <w:r w:rsidR="00F00194" w:rsidRPr="00BC5552">
        <w:rPr>
          <w:rFonts w:ascii="Courier New" w:hAnsi="Courier New" w:cs="Courier New"/>
          <w:sz w:val="24"/>
          <w:szCs w:val="24"/>
        </w:rPr>
        <w:t xml:space="preserve"> dos serviços, respeitando sempre os valores contratados</w:t>
      </w:r>
      <w:r w:rsidR="00F00194" w:rsidRPr="00391345">
        <w:rPr>
          <w:rFonts w:ascii="Courier New" w:hAnsi="Courier New" w:cs="Courier New"/>
          <w:sz w:val="24"/>
          <w:szCs w:val="24"/>
        </w:rPr>
        <w:t>.</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9889042"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14B8C346"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F28042A" w14:textId="77777777" w:rsidR="00194862" w:rsidRPr="00391345" w:rsidRDefault="00194862" w:rsidP="00391345">
      <w:pPr>
        <w:pStyle w:val="Corpodetexto2"/>
        <w:widowControl w:val="0"/>
        <w:suppressAutoHyphens/>
        <w:spacing w:after="0" w:line="240" w:lineRule="auto"/>
        <w:jc w:val="both"/>
        <w:rPr>
          <w:rFonts w:ascii="Courier New" w:hAnsi="Courier New" w:cs="Courier New"/>
          <w:sz w:val="24"/>
          <w:szCs w:val="24"/>
        </w:rPr>
      </w:pPr>
    </w:p>
    <w:p w14:paraId="6CEB831D" w14:textId="7C8D71F9" w:rsidR="00391345" w:rsidRDefault="00391345" w:rsidP="00D36E80">
      <w:pPr>
        <w:pStyle w:val="Ttulo1"/>
      </w:pPr>
      <w:bookmarkStart w:id="17" w:name="_Toc511141185"/>
      <w:bookmarkStart w:id="18" w:name="_Hlk121758137"/>
      <w:r w:rsidRPr="00391345">
        <w:t>15. DA DOTAÇÃO ORÇAMENTÁRIA:</w:t>
      </w:r>
      <w:bookmarkEnd w:id="17"/>
    </w:p>
    <w:p w14:paraId="595A6227" w14:textId="3B888CE0" w:rsidR="00D36E80" w:rsidRPr="0007612C" w:rsidRDefault="00D36E80" w:rsidP="00D36E80">
      <w:pPr>
        <w:pStyle w:val="Corpodetexto2"/>
        <w:spacing w:after="0" w:line="240" w:lineRule="auto"/>
        <w:rPr>
          <w:rFonts w:ascii="Courier New" w:hAnsi="Courier New" w:cs="Courier New"/>
          <w:b/>
          <w:bCs/>
          <w:sz w:val="24"/>
          <w:szCs w:val="24"/>
        </w:rPr>
      </w:pPr>
    </w:p>
    <w:p w14:paraId="58BB5B75" w14:textId="1EA2C62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19"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194862">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D5668D" w14:paraId="2C32D3A9" w14:textId="77777777" w:rsidTr="00DA53BE">
        <w:trPr>
          <w:jc w:val="center"/>
        </w:trPr>
        <w:tc>
          <w:tcPr>
            <w:tcW w:w="3019" w:type="dxa"/>
            <w:shd w:val="clear" w:color="auto" w:fill="auto"/>
          </w:tcPr>
          <w:p w14:paraId="6CAD21B4"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48F2F877" w14:textId="6263CC36" w:rsidR="00EE36B3" w:rsidRPr="00D5668D" w:rsidRDefault="00EE36B3" w:rsidP="00AD35EF">
            <w:pPr>
              <w:pStyle w:val="Corpodetexto"/>
              <w:rPr>
                <w:rFonts w:cs="Courier New"/>
                <w:sz w:val="20"/>
              </w:rPr>
            </w:pPr>
            <w:r w:rsidRPr="00D5668D">
              <w:rPr>
                <w:rFonts w:cs="Courier New"/>
                <w:sz w:val="20"/>
              </w:rPr>
              <w:t>0</w:t>
            </w:r>
            <w:r w:rsidR="00781B68">
              <w:rPr>
                <w:rFonts w:cs="Courier New"/>
                <w:sz w:val="20"/>
              </w:rPr>
              <w:t>5</w:t>
            </w:r>
            <w:r w:rsidRPr="00D5668D">
              <w:rPr>
                <w:rFonts w:cs="Courier New"/>
                <w:sz w:val="20"/>
              </w:rPr>
              <w:t xml:space="preserve"> Secretaria Municipal de </w:t>
            </w:r>
            <w:r w:rsidR="00781B68">
              <w:rPr>
                <w:rFonts w:cs="Courier New"/>
                <w:sz w:val="20"/>
              </w:rPr>
              <w:t>Infraestrutura</w:t>
            </w:r>
            <w:r w:rsidR="00112A17" w:rsidRPr="00D5668D">
              <w:rPr>
                <w:rFonts w:cs="Courier New"/>
                <w:sz w:val="20"/>
              </w:rPr>
              <w:t>.</w:t>
            </w:r>
          </w:p>
        </w:tc>
      </w:tr>
      <w:tr w:rsidR="00EE36B3" w:rsidRPr="00D5668D" w14:paraId="749BD103" w14:textId="77777777" w:rsidTr="00112A17">
        <w:trPr>
          <w:trHeight w:val="222"/>
          <w:jc w:val="center"/>
        </w:trPr>
        <w:tc>
          <w:tcPr>
            <w:tcW w:w="3019" w:type="dxa"/>
            <w:shd w:val="clear" w:color="auto" w:fill="auto"/>
          </w:tcPr>
          <w:p w14:paraId="34EEB97C"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454EA1A3" w14:textId="3D769CB4" w:rsidR="00EE36B3" w:rsidRPr="00D5668D" w:rsidRDefault="00EE36B3" w:rsidP="00112A17">
            <w:pPr>
              <w:spacing w:after="0" w:line="240" w:lineRule="auto"/>
              <w:jc w:val="both"/>
              <w:rPr>
                <w:rFonts w:ascii="Courier New" w:hAnsi="Courier New" w:cs="Courier New"/>
                <w:sz w:val="20"/>
                <w:szCs w:val="20"/>
              </w:rPr>
            </w:pPr>
            <w:r w:rsidRPr="00D5668D">
              <w:rPr>
                <w:rFonts w:ascii="Courier New" w:hAnsi="Courier New" w:cs="Courier New"/>
                <w:sz w:val="20"/>
                <w:szCs w:val="20"/>
              </w:rPr>
              <w:t>0</w:t>
            </w:r>
            <w:r w:rsidR="00781B68">
              <w:rPr>
                <w:rFonts w:ascii="Courier New" w:hAnsi="Courier New" w:cs="Courier New"/>
                <w:sz w:val="20"/>
                <w:szCs w:val="20"/>
              </w:rPr>
              <w:t>5</w:t>
            </w:r>
            <w:r w:rsidRPr="00D5668D">
              <w:rPr>
                <w:rFonts w:ascii="Courier New" w:hAnsi="Courier New" w:cs="Courier New"/>
                <w:sz w:val="20"/>
                <w:szCs w:val="20"/>
              </w:rPr>
              <w:t xml:space="preserve">.01 </w:t>
            </w:r>
            <w:r w:rsidR="00DA53BE" w:rsidRPr="00D5668D">
              <w:rPr>
                <w:rFonts w:ascii="Courier New" w:hAnsi="Courier New" w:cs="Courier New"/>
                <w:sz w:val="20"/>
                <w:szCs w:val="20"/>
              </w:rPr>
              <w:t>Se</w:t>
            </w:r>
            <w:r w:rsidR="00781B68">
              <w:rPr>
                <w:rFonts w:ascii="Courier New" w:hAnsi="Courier New" w:cs="Courier New"/>
                <w:sz w:val="20"/>
                <w:szCs w:val="20"/>
              </w:rPr>
              <w:t>tor rodoviário</w:t>
            </w:r>
            <w:r w:rsidR="00112A17" w:rsidRPr="00D5668D">
              <w:rPr>
                <w:rFonts w:ascii="Courier New" w:hAnsi="Courier New" w:cs="Courier New"/>
                <w:sz w:val="20"/>
                <w:szCs w:val="20"/>
              </w:rPr>
              <w:t>.</w:t>
            </w:r>
          </w:p>
        </w:tc>
      </w:tr>
      <w:tr w:rsidR="00EE36B3" w:rsidRPr="00D5668D" w14:paraId="488212D3" w14:textId="77777777" w:rsidTr="00DA53BE">
        <w:trPr>
          <w:jc w:val="center"/>
        </w:trPr>
        <w:tc>
          <w:tcPr>
            <w:tcW w:w="3019" w:type="dxa"/>
            <w:shd w:val="clear" w:color="auto" w:fill="auto"/>
          </w:tcPr>
          <w:p w14:paraId="18AE686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75E76106" w14:textId="7030EDC1"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w:t>
            </w:r>
            <w:r w:rsidR="00112A17" w:rsidRPr="00D5668D">
              <w:rPr>
                <w:rFonts w:ascii="Courier New" w:hAnsi="Courier New" w:cs="Courier New"/>
                <w:sz w:val="20"/>
                <w:szCs w:val="20"/>
              </w:rPr>
              <w:t>0</w:t>
            </w:r>
            <w:r w:rsidR="00781B68">
              <w:rPr>
                <w:rFonts w:ascii="Courier New" w:hAnsi="Courier New" w:cs="Courier New"/>
                <w:sz w:val="20"/>
                <w:szCs w:val="20"/>
              </w:rPr>
              <w:t>7</w:t>
            </w:r>
            <w:r w:rsidRPr="00D5668D">
              <w:rPr>
                <w:rFonts w:ascii="Courier New" w:hAnsi="Courier New" w:cs="Courier New"/>
                <w:sz w:val="20"/>
                <w:szCs w:val="20"/>
              </w:rPr>
              <w:t xml:space="preserve"> </w:t>
            </w:r>
            <w:r w:rsidR="00112A17" w:rsidRPr="00D5668D">
              <w:rPr>
                <w:rFonts w:ascii="Courier New" w:hAnsi="Courier New" w:cs="Courier New"/>
                <w:sz w:val="20"/>
                <w:szCs w:val="20"/>
              </w:rPr>
              <w:t xml:space="preserve">Manutenção da secretaria de </w:t>
            </w:r>
            <w:r w:rsidR="00781B68">
              <w:rPr>
                <w:rFonts w:ascii="Courier New" w:hAnsi="Courier New" w:cs="Courier New"/>
                <w:sz w:val="20"/>
                <w:szCs w:val="20"/>
              </w:rPr>
              <w:t>infraestrutura</w:t>
            </w:r>
            <w:r w:rsidR="00112A17" w:rsidRPr="00D5668D">
              <w:rPr>
                <w:rFonts w:ascii="Courier New" w:hAnsi="Courier New" w:cs="Courier New"/>
                <w:sz w:val="20"/>
                <w:szCs w:val="20"/>
              </w:rPr>
              <w:t>.</w:t>
            </w:r>
          </w:p>
        </w:tc>
      </w:tr>
      <w:tr w:rsidR="00EE36B3" w:rsidRPr="00D5668D" w14:paraId="31CE137C" w14:textId="77777777" w:rsidTr="00DA53BE">
        <w:trPr>
          <w:jc w:val="center"/>
        </w:trPr>
        <w:tc>
          <w:tcPr>
            <w:tcW w:w="3019" w:type="dxa"/>
            <w:shd w:val="clear" w:color="auto" w:fill="auto"/>
          </w:tcPr>
          <w:p w14:paraId="4118F501"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757C04B9" w14:textId="42BAB79C"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 xml:space="preserve">3.3.90.39.00.00.00 Outros </w:t>
            </w:r>
            <w:r w:rsidR="00781B68">
              <w:rPr>
                <w:rFonts w:ascii="Courier New" w:hAnsi="Courier New" w:cs="Courier New"/>
                <w:sz w:val="20"/>
                <w:szCs w:val="20"/>
              </w:rPr>
              <w:t>s</w:t>
            </w:r>
            <w:r w:rsidRPr="00D5668D">
              <w:rPr>
                <w:rFonts w:ascii="Courier New" w:hAnsi="Courier New" w:cs="Courier New"/>
                <w:sz w:val="20"/>
                <w:szCs w:val="20"/>
              </w:rPr>
              <w:t xml:space="preserve">erviços de </w:t>
            </w:r>
            <w:r w:rsidR="00781B68">
              <w:rPr>
                <w:rFonts w:ascii="Courier New" w:hAnsi="Courier New" w:cs="Courier New"/>
                <w:sz w:val="20"/>
                <w:szCs w:val="20"/>
              </w:rPr>
              <w:t>t</w:t>
            </w:r>
            <w:r w:rsidRPr="00D5668D">
              <w:rPr>
                <w:rFonts w:ascii="Courier New" w:hAnsi="Courier New" w:cs="Courier New"/>
                <w:sz w:val="20"/>
                <w:szCs w:val="20"/>
              </w:rPr>
              <w:t xml:space="preserve">erceiros – </w:t>
            </w:r>
            <w:r w:rsidR="00781B68">
              <w:rPr>
                <w:rFonts w:ascii="Courier New" w:hAnsi="Courier New" w:cs="Courier New"/>
                <w:sz w:val="20"/>
                <w:szCs w:val="20"/>
              </w:rPr>
              <w:t>p</w:t>
            </w:r>
            <w:r w:rsidRPr="00D5668D">
              <w:rPr>
                <w:rFonts w:ascii="Courier New" w:hAnsi="Courier New" w:cs="Courier New"/>
                <w:sz w:val="20"/>
                <w:szCs w:val="20"/>
              </w:rPr>
              <w:t xml:space="preserve">essoa </w:t>
            </w:r>
            <w:r w:rsidR="00781B68">
              <w:rPr>
                <w:rFonts w:ascii="Courier New" w:hAnsi="Courier New" w:cs="Courier New"/>
                <w:sz w:val="20"/>
                <w:szCs w:val="20"/>
              </w:rPr>
              <w:t>j</w:t>
            </w:r>
            <w:r w:rsidRPr="00D5668D">
              <w:rPr>
                <w:rFonts w:ascii="Courier New" w:hAnsi="Courier New" w:cs="Courier New"/>
                <w:sz w:val="20"/>
                <w:szCs w:val="20"/>
              </w:rPr>
              <w:t>urídica</w:t>
            </w:r>
            <w:r w:rsidR="00781B68">
              <w:rPr>
                <w:rFonts w:ascii="Courier New" w:hAnsi="Courier New" w:cs="Courier New"/>
                <w:sz w:val="20"/>
                <w:szCs w:val="20"/>
              </w:rPr>
              <w:t>.</w:t>
            </w:r>
          </w:p>
        </w:tc>
      </w:tr>
      <w:tr w:rsidR="00EE36B3" w:rsidRPr="00D5668D" w14:paraId="355B2A63" w14:textId="77777777" w:rsidTr="00DA53BE">
        <w:trPr>
          <w:jc w:val="center"/>
        </w:trPr>
        <w:tc>
          <w:tcPr>
            <w:tcW w:w="3019" w:type="dxa"/>
            <w:shd w:val="clear" w:color="auto" w:fill="auto"/>
          </w:tcPr>
          <w:p w14:paraId="49CE53A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0B6B7B05" w14:textId="60AF78E0"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p w14:paraId="6EA4832C" w14:textId="77777777" w:rsidR="00BA6C6B" w:rsidRPr="00391345" w:rsidRDefault="00BA6C6B" w:rsidP="00BA6C6B">
      <w:pPr>
        <w:pStyle w:val="Normal1"/>
        <w:jc w:val="both"/>
        <w:rPr>
          <w:rFonts w:ascii="Courier New" w:hAnsi="Courier New" w:cs="Courier New"/>
          <w:color w:val="auto"/>
          <w:szCs w:val="24"/>
        </w:rPr>
      </w:pPr>
      <w:bookmarkStart w:id="20" w:name="OLE_LINK2"/>
      <w:bookmarkStart w:id="21" w:name="OLE_LINK1"/>
      <w:bookmarkEnd w:id="19"/>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79BB7959"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 xml:space="preserve">O prazo de que trata o item anterior </w:t>
      </w:r>
      <w:bookmarkStart w:id="22" w:name="_Hlk139380572"/>
      <w:r w:rsidRPr="00391345">
        <w:rPr>
          <w:rFonts w:cs="Courier New"/>
          <w:sz w:val="24"/>
          <w:szCs w:val="24"/>
        </w:rPr>
        <w:t>poderá ser prorrogado uma vez, pelo mesmo período, desde que seja feito de forma motivada</w:t>
      </w:r>
      <w:bookmarkEnd w:id="22"/>
      <w:r w:rsidRPr="00391345">
        <w:rPr>
          <w:rFonts w:cs="Courier New"/>
          <w:sz w:val="24"/>
          <w:szCs w:val="24"/>
        </w:rPr>
        <w:t xml:space="preserve"> e durante o transcurso do prazo constante no item 1</w:t>
      </w:r>
      <w:r w:rsidR="00C1355E">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099FB1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730644">
        <w:rPr>
          <w:rFonts w:ascii="Courier New" w:hAnsi="Courier New" w:cs="Courier New"/>
          <w:sz w:val="24"/>
          <w:szCs w:val="24"/>
        </w:rPr>
        <w:t>06</w:t>
      </w:r>
      <w:r w:rsidRPr="00391345">
        <w:rPr>
          <w:rFonts w:ascii="Courier New" w:hAnsi="Courier New" w:cs="Courier New"/>
          <w:sz w:val="24"/>
          <w:szCs w:val="24"/>
        </w:rPr>
        <w:t xml:space="preserve"> (</w:t>
      </w:r>
      <w:r w:rsidR="00730644">
        <w:rPr>
          <w:rFonts w:ascii="Courier New" w:hAnsi="Courier New" w:cs="Courier New"/>
          <w:sz w:val="24"/>
          <w:szCs w:val="24"/>
        </w:rPr>
        <w:t>seis</w:t>
      </w:r>
      <w:r w:rsidRPr="00391345">
        <w:rPr>
          <w:rFonts w:ascii="Courier New" w:hAnsi="Courier New" w:cs="Courier New"/>
          <w:sz w:val="24"/>
          <w:szCs w:val="24"/>
        </w:rPr>
        <w:t>) meses, a contar da assinatura do contrato, podendo ser prorrogado</w:t>
      </w:r>
      <w:r w:rsidR="00C1355E">
        <w:rPr>
          <w:rFonts w:ascii="Courier New" w:hAnsi="Courier New" w:cs="Courier New"/>
          <w:sz w:val="24"/>
          <w:szCs w:val="24"/>
        </w:rPr>
        <w:t xml:space="preserve"> caso o serviço não tenha sido concluído</w:t>
      </w:r>
      <w:r w:rsidR="007A0B21">
        <w:rPr>
          <w:rFonts w:ascii="Courier New" w:hAnsi="Courier New" w:cs="Courier New"/>
          <w:sz w:val="24"/>
          <w:szCs w:val="24"/>
        </w:rPr>
        <w:t xml:space="preserve"> ou,</w:t>
      </w:r>
      <w:r w:rsidRPr="00391345">
        <w:rPr>
          <w:rFonts w:ascii="Courier New" w:hAnsi="Courier New" w:cs="Courier New"/>
          <w:sz w:val="24"/>
          <w:szCs w:val="24"/>
        </w:rPr>
        <w:t xml:space="preserve">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xml:space="preserve">, </w:t>
      </w:r>
      <w:r w:rsidRPr="00391345">
        <w:rPr>
          <w:rFonts w:ascii="Courier New" w:hAnsi="Courier New" w:cs="Courier New"/>
          <w:sz w:val="24"/>
          <w:szCs w:val="24"/>
        </w:rPr>
        <w:lastRenderedPageBreak/>
        <w:t>da Lei n</w:t>
      </w:r>
      <w:r w:rsidR="007A0B21">
        <w:rPr>
          <w:rFonts w:ascii="Courier New" w:hAnsi="Courier New" w:cs="Courier New"/>
          <w:sz w:val="24"/>
          <w:szCs w:val="24"/>
        </w:rPr>
        <w:t>.</w:t>
      </w:r>
      <w:r w:rsidRPr="00391345">
        <w:rPr>
          <w:rFonts w:ascii="Courier New" w:hAnsi="Courier New" w:cs="Courier New"/>
          <w:sz w:val="24"/>
          <w:szCs w:val="24"/>
        </w:rPr>
        <w:t>°</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2CAA3186"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w:t>
      </w:r>
      <w:r w:rsidR="00C30AA1">
        <w:rPr>
          <w:rFonts w:ascii="Courier New" w:hAnsi="Courier New" w:cs="Courier New"/>
          <w:sz w:val="24"/>
          <w:szCs w:val="24"/>
        </w:rPr>
        <w:t>a</w:t>
      </w:r>
      <w:r w:rsidRPr="00391345">
        <w:rPr>
          <w:rFonts w:ascii="Courier New" w:hAnsi="Courier New" w:cs="Courier New"/>
          <w:sz w:val="24"/>
          <w:szCs w:val="24"/>
        </w:rPr>
        <w:t xml:space="preserve">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2A245E53" w:rsidR="007A0B21" w:rsidRPr="00391345" w:rsidRDefault="007A0B21" w:rsidP="007A0B21">
      <w:pPr>
        <w:widowControl w:val="0"/>
        <w:spacing w:after="0" w:line="240" w:lineRule="auto"/>
        <w:jc w:val="both"/>
        <w:rPr>
          <w:rFonts w:cs="Courier New"/>
          <w:b/>
          <w:sz w:val="24"/>
          <w:szCs w:val="24"/>
        </w:rPr>
      </w:pPr>
    </w:p>
    <w:p w14:paraId="235D4A02" w14:textId="600F7AA0" w:rsidR="00BA6C6B" w:rsidRPr="00391345" w:rsidRDefault="007A0B21" w:rsidP="00BA6C6B">
      <w:pPr>
        <w:pStyle w:val="TextosemFormatao"/>
        <w:widowControl w:val="0"/>
        <w:jc w:val="both"/>
        <w:rPr>
          <w:rFonts w:cs="Courier New"/>
          <w:sz w:val="24"/>
          <w:szCs w:val="24"/>
        </w:rPr>
      </w:pPr>
      <w:r w:rsidRPr="007A0B21">
        <w:rPr>
          <w:rFonts w:cs="Courier New"/>
          <w:b/>
          <w:bCs/>
          <w:sz w:val="24"/>
          <w:szCs w:val="24"/>
        </w:rPr>
        <w:t>16.5.</w:t>
      </w:r>
      <w:r>
        <w:rPr>
          <w:rFonts w:cs="Courier New"/>
          <w:sz w:val="24"/>
          <w:szCs w:val="24"/>
        </w:rPr>
        <w:t xml:space="preserve"> </w:t>
      </w:r>
      <w:r w:rsidR="00BA6C6B" w:rsidRPr="00391345">
        <w:rPr>
          <w:rFonts w:cs="Courier New"/>
          <w:sz w:val="24"/>
          <w:szCs w:val="24"/>
        </w:rPr>
        <w:t xml:space="preserve">Do contrato a ser assinado com o vencedor da presente licitação, constarão as cláusulas necessárias previstas no art. </w:t>
      </w:r>
      <w:r w:rsidR="00BA6C6B">
        <w:rPr>
          <w:rFonts w:cs="Courier New"/>
          <w:sz w:val="24"/>
          <w:szCs w:val="24"/>
        </w:rPr>
        <w:t>92</w:t>
      </w:r>
      <w:r w:rsidR="00BA6C6B" w:rsidRPr="00391345">
        <w:rPr>
          <w:rFonts w:cs="Courier New"/>
          <w:sz w:val="24"/>
          <w:szCs w:val="24"/>
        </w:rPr>
        <w:t xml:space="preserve"> e as possibilidades de </w:t>
      </w:r>
      <w:r w:rsidR="00BA6C6B">
        <w:rPr>
          <w:rFonts w:cs="Courier New"/>
          <w:sz w:val="24"/>
          <w:szCs w:val="24"/>
        </w:rPr>
        <w:t>extinção</w:t>
      </w:r>
      <w:r w:rsidR="00BA6C6B" w:rsidRPr="00391345">
        <w:rPr>
          <w:rFonts w:cs="Courier New"/>
          <w:sz w:val="24"/>
          <w:szCs w:val="24"/>
        </w:rPr>
        <w:t xml:space="preserve"> do contrato, na forma determinada no</w:t>
      </w:r>
      <w:r w:rsidR="00BA6C6B">
        <w:rPr>
          <w:rFonts w:cs="Courier New"/>
          <w:sz w:val="24"/>
          <w:szCs w:val="24"/>
        </w:rPr>
        <w:t>s</w:t>
      </w:r>
      <w:r w:rsidR="00BA6C6B" w:rsidRPr="00391345">
        <w:rPr>
          <w:rFonts w:cs="Courier New"/>
          <w:sz w:val="24"/>
          <w:szCs w:val="24"/>
        </w:rPr>
        <w:t xml:space="preserve"> art</w:t>
      </w:r>
      <w:r w:rsidR="00BA6C6B">
        <w:rPr>
          <w:rFonts w:cs="Courier New"/>
          <w:sz w:val="24"/>
          <w:szCs w:val="24"/>
        </w:rPr>
        <w:t>igos 137 a 139 da Lei nº 14.133/2021</w:t>
      </w:r>
      <w:r w:rsidR="00BA6C6B"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42945E54"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2DF29AA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7</w:t>
      </w:r>
      <w:r w:rsidRPr="00391345">
        <w:rPr>
          <w:rFonts w:cs="Courier New"/>
          <w:b/>
          <w:sz w:val="24"/>
          <w:szCs w:val="24"/>
        </w:rPr>
        <w:t xml:space="preserve">.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4F24B8FC" w:rsidR="00391345" w:rsidRDefault="00391345" w:rsidP="00391345">
      <w:pPr>
        <w:widowControl w:val="0"/>
        <w:suppressAutoHyphens/>
        <w:spacing w:after="0" w:line="240" w:lineRule="auto"/>
        <w:jc w:val="both"/>
        <w:rPr>
          <w:rFonts w:ascii="Courier New" w:hAnsi="Courier New" w:cs="Courier New"/>
          <w:sz w:val="24"/>
          <w:szCs w:val="24"/>
          <w:u w:val="single"/>
        </w:rPr>
      </w:pPr>
    </w:p>
    <w:p w14:paraId="4ED98917" w14:textId="77777777" w:rsidR="007A0B21" w:rsidRPr="00391345" w:rsidRDefault="007A0B21"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3" w:name="_Toc511141186"/>
      <w:bookmarkEnd w:id="20"/>
      <w:bookmarkEnd w:id="21"/>
      <w:r w:rsidRPr="00391345">
        <w:rPr>
          <w:rFonts w:cs="Courier New"/>
          <w:szCs w:val="24"/>
        </w:rPr>
        <w:t>1</w:t>
      </w:r>
      <w:r w:rsidR="00BA6C6B">
        <w:rPr>
          <w:rFonts w:cs="Courier New"/>
          <w:szCs w:val="24"/>
        </w:rPr>
        <w:t>7</w:t>
      </w:r>
      <w:r w:rsidRPr="00391345">
        <w:rPr>
          <w:rFonts w:cs="Courier New"/>
          <w:szCs w:val="24"/>
        </w:rPr>
        <w:t>. DAS DISPOSIÇÕES GERAIS:</w:t>
      </w:r>
      <w:bookmarkEnd w:id="23"/>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0C2143DD"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4" w:name="_Hlk123735316"/>
      <w:r w:rsidRPr="00BA6C6B">
        <w:rPr>
          <w:rFonts w:ascii="Courier New" w:hAnsi="Courier New" w:cs="Courier New"/>
          <w:sz w:val="24"/>
          <w:szCs w:val="24"/>
        </w:rPr>
        <w:t xml:space="preserve">artigo </w:t>
      </w:r>
      <w:bookmarkStart w:id="25" w:name="_Hlk123716623"/>
      <w:r w:rsidRPr="00BA6C6B">
        <w:rPr>
          <w:rFonts w:ascii="Courier New" w:hAnsi="Courier New" w:cs="Courier New"/>
          <w:sz w:val="24"/>
          <w:szCs w:val="24"/>
        </w:rPr>
        <w:t>125, da Lei n</w:t>
      </w:r>
      <w:r w:rsidR="007A0B21">
        <w:rPr>
          <w:rFonts w:ascii="Courier New" w:hAnsi="Courier New" w:cs="Courier New"/>
          <w:sz w:val="24"/>
          <w:szCs w:val="24"/>
        </w:rPr>
        <w:t>.</w:t>
      </w:r>
      <w:r w:rsidRPr="00BA6C6B">
        <w:rPr>
          <w:rFonts w:ascii="Courier New" w:hAnsi="Courier New" w:cs="Courier New"/>
          <w:sz w:val="24"/>
          <w:szCs w:val="24"/>
        </w:rPr>
        <w:t>º 14.133/21.</w:t>
      </w:r>
      <w:bookmarkEnd w:id="25"/>
    </w:p>
    <w:bookmarkEnd w:id="24"/>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6" w:name="_Hlk123716642"/>
      <w:r w:rsidRPr="00BA6C6B">
        <w:rPr>
          <w:rFonts w:ascii="Courier New" w:hAnsi="Courier New" w:cs="Courier New"/>
          <w:sz w:val="24"/>
          <w:szCs w:val="24"/>
        </w:rPr>
        <w:t>155 a 163, da Lei 14.133/21.</w:t>
      </w:r>
    </w:p>
    <w:bookmarkEnd w:id="26"/>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36FDC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O fornecedor deverá fazer o seu cadastramento junto ao sit</w:t>
      </w:r>
      <w:r w:rsidR="00E7080C">
        <w:rPr>
          <w:rFonts w:ascii="Courier New" w:hAnsi="Courier New" w:cs="Courier New"/>
          <w:sz w:val="24"/>
          <w:szCs w:val="24"/>
        </w:rPr>
        <w:t xml:space="preserve">e </w:t>
      </w:r>
      <w:hyperlink r:id="rId17" w:history="1">
        <w:r w:rsidR="00E7080C" w:rsidRPr="00882F89">
          <w:rPr>
            <w:rStyle w:val="Hyperlink"/>
            <w:rFonts w:ascii="Courier New" w:hAnsi="Courier New" w:cs="Courier New"/>
            <w:sz w:val="24"/>
            <w:szCs w:val="24"/>
          </w:rPr>
          <w:t>www.portaldecompraspublicas.com.br</w:t>
        </w:r>
      </w:hyperlink>
      <w:r w:rsidR="00E7080C" w:rsidRPr="00E7080C">
        <w:rPr>
          <w:rStyle w:val="Hyperlink"/>
          <w:rFonts w:ascii="Courier New" w:hAnsi="Courier New" w:cs="Courier New"/>
          <w:sz w:val="24"/>
          <w:szCs w:val="24"/>
          <w:u w:val="none"/>
        </w:rPr>
        <w:t xml:space="preserve"> </w:t>
      </w:r>
      <w:r w:rsidRPr="00391345">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C3B120D" w:rsidR="00391345" w:rsidRPr="00391345" w:rsidRDefault="00391345" w:rsidP="007A0B21">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w:t>
      </w:r>
      <w:r w:rsidR="007A0B21">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2D97D645"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344EBA">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2BAA527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344EBA">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3AC2E55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344EBA">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B13C9A3"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344EBA">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66DE594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344EBA">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0E5BCCED"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r w:rsidR="00344EBA">
        <w:rPr>
          <w:rFonts w:ascii="Courier New" w:hAnsi="Courier New" w:cs="Courier New"/>
          <w:sz w:val="24"/>
          <w:szCs w:val="24"/>
        </w:rPr>
        <w:t>.</w:t>
      </w:r>
    </w:p>
    <w:p w14:paraId="4B1E26FF" w14:textId="24DEB1E8"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8"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24FDC8EE"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F00194">
        <w:rPr>
          <w:rFonts w:ascii="Courier New" w:hAnsi="Courier New" w:cs="Courier New"/>
          <w:sz w:val="24"/>
          <w:szCs w:val="24"/>
        </w:rPr>
        <w:t>04</w:t>
      </w:r>
      <w:r w:rsidR="00283119" w:rsidRPr="006C7420">
        <w:rPr>
          <w:rFonts w:ascii="Courier New" w:hAnsi="Courier New" w:cs="Courier New"/>
          <w:sz w:val="24"/>
          <w:szCs w:val="24"/>
        </w:rPr>
        <w:t xml:space="preserve"> de </w:t>
      </w:r>
      <w:r w:rsidR="00F00194">
        <w:rPr>
          <w:rFonts w:ascii="Courier New" w:hAnsi="Courier New" w:cs="Courier New"/>
          <w:sz w:val="24"/>
          <w:szCs w:val="24"/>
        </w:rPr>
        <w:t>julho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18"/>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0293A7B7" w:rsidR="00E7080C" w:rsidRDefault="00E7080C"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0C917501" w14:textId="3AE3D009" w:rsidR="002D4101" w:rsidRPr="00391345" w:rsidRDefault="00EE4CE3" w:rsidP="0007612C">
      <w:pPr>
        <w:pStyle w:val="Normal1"/>
        <w:jc w:val="center"/>
        <w:rPr>
          <w:rFonts w:ascii="Courier New" w:hAnsi="Courier New" w:cs="Courier New"/>
          <w:i/>
          <w:color w:val="auto"/>
          <w:szCs w:val="24"/>
        </w:rPr>
      </w:pPr>
      <w:bookmarkStart w:id="27" w:name="_Hlk123739001"/>
      <w:r w:rsidRPr="00391345">
        <w:rPr>
          <w:rFonts w:ascii="Courier New" w:hAnsi="Courier New" w:cs="Courier New"/>
          <w:b/>
          <w:color w:val="auto"/>
          <w:szCs w:val="24"/>
        </w:rPr>
        <w:lastRenderedPageBreak/>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5B74AE69"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344EBA">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1F03E210" w14:textId="77777777" w:rsidR="00344EBA" w:rsidRDefault="00344EBA" w:rsidP="00391345">
      <w:pPr>
        <w:widowControl w:val="0"/>
        <w:spacing w:after="0" w:line="240" w:lineRule="auto"/>
        <w:jc w:val="both"/>
        <w:rPr>
          <w:rFonts w:ascii="Courier New" w:hAnsi="Courier New" w:cs="Courier New"/>
          <w:sz w:val="24"/>
          <w:szCs w:val="24"/>
        </w:rPr>
      </w:pPr>
    </w:p>
    <w:p w14:paraId="237F4B7A" w14:textId="3356ABA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0065245" w:rsidR="00797FA6" w:rsidRDefault="00791A76" w:rsidP="00797FA6">
      <w:pPr>
        <w:widowControl w:val="0"/>
        <w:tabs>
          <w:tab w:val="left" w:pos="3240"/>
        </w:tabs>
        <w:spacing w:after="0" w:line="240" w:lineRule="auto"/>
        <w:jc w:val="both"/>
        <w:rPr>
          <w:rFonts w:ascii="Courier New" w:hAnsi="Courier New" w:cs="Courier New"/>
          <w:sz w:val="24"/>
          <w:szCs w:val="24"/>
        </w:rPr>
      </w:pPr>
      <w:r w:rsidRPr="00797FA6">
        <w:rPr>
          <w:rFonts w:ascii="Courier New" w:hAnsi="Courier New" w:cs="Courier New"/>
          <w:b/>
          <w:sz w:val="24"/>
          <w:szCs w:val="24"/>
        </w:rPr>
        <w:t xml:space="preserve">CLÁUSULA PRIMEIRA – </w:t>
      </w:r>
      <w:r w:rsidRPr="00797FA6">
        <w:rPr>
          <w:rFonts w:ascii="Courier New" w:hAnsi="Courier New" w:cs="Courier New"/>
          <w:sz w:val="24"/>
          <w:szCs w:val="24"/>
        </w:rPr>
        <w:t>O</w:t>
      </w:r>
      <w:r w:rsidRPr="00797FA6">
        <w:rPr>
          <w:rFonts w:ascii="Courier New" w:hAnsi="Courier New" w:cs="Courier New"/>
          <w:b/>
          <w:sz w:val="24"/>
          <w:szCs w:val="24"/>
        </w:rPr>
        <w:t xml:space="preserve"> </w:t>
      </w:r>
      <w:r w:rsidRPr="00797FA6">
        <w:rPr>
          <w:rFonts w:ascii="Courier New" w:hAnsi="Courier New" w:cs="Courier New"/>
          <w:sz w:val="24"/>
          <w:szCs w:val="24"/>
        </w:rPr>
        <w:t>CONTRATANTE contrata os serviços da CONTRATADA para a prestação d</w:t>
      </w:r>
      <w:r w:rsidR="00797FA6" w:rsidRPr="00797FA6">
        <w:rPr>
          <w:rFonts w:ascii="Courier New" w:hAnsi="Courier New" w:cs="Courier New"/>
          <w:sz w:val="24"/>
          <w:szCs w:val="24"/>
        </w:rPr>
        <w:t>os</w:t>
      </w:r>
      <w:r w:rsidRPr="00797FA6">
        <w:rPr>
          <w:rFonts w:ascii="Courier New" w:hAnsi="Courier New" w:cs="Courier New"/>
          <w:sz w:val="24"/>
          <w:szCs w:val="24"/>
        </w:rPr>
        <w:t xml:space="preserve"> serviços</w:t>
      </w:r>
      <w:r w:rsidR="00825EE6" w:rsidRPr="00797FA6">
        <w:rPr>
          <w:rFonts w:ascii="Courier New" w:hAnsi="Courier New" w:cs="Courier New"/>
          <w:sz w:val="24"/>
          <w:szCs w:val="24"/>
        </w:rPr>
        <w:t xml:space="preserve"> </w:t>
      </w:r>
      <w:r w:rsidR="00797FA6" w:rsidRPr="00797FA6">
        <w:rPr>
          <w:rFonts w:ascii="Courier New" w:hAnsi="Courier New" w:cs="Courier New"/>
          <w:sz w:val="24"/>
          <w:szCs w:val="24"/>
        </w:rPr>
        <w:t>indicados abaixo:</w:t>
      </w:r>
    </w:p>
    <w:p w14:paraId="6D8F1A4C" w14:textId="25F0D1C4" w:rsidR="00797FA6" w:rsidRDefault="00797FA6" w:rsidP="00797FA6">
      <w:pPr>
        <w:widowControl w:val="0"/>
        <w:tabs>
          <w:tab w:val="left" w:pos="3240"/>
        </w:tabs>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2976"/>
        <w:gridCol w:w="5386"/>
      </w:tblGrid>
      <w:tr w:rsidR="006E38AB" w:rsidRPr="006E38AB" w14:paraId="39F44ADB" w14:textId="77777777" w:rsidTr="00F00194">
        <w:trPr>
          <w:trHeight w:val="249"/>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2921D"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Item</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C5601" w14:textId="77777777" w:rsidR="006E38AB" w:rsidRPr="00F00194" w:rsidRDefault="006E38AB" w:rsidP="00F00194">
            <w:pPr>
              <w:spacing w:after="0" w:line="240" w:lineRule="auto"/>
              <w:ind w:left="71" w:right="88"/>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Descrição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1452" w14:textId="77777777" w:rsidR="006E38AB" w:rsidRPr="00F00194" w:rsidRDefault="006E38AB" w:rsidP="00F00194">
            <w:pPr>
              <w:spacing w:after="0" w:line="240" w:lineRule="auto"/>
              <w:jc w:val="both"/>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Observações</w:t>
            </w:r>
          </w:p>
        </w:tc>
      </w:tr>
      <w:tr w:rsidR="006E38AB" w:rsidRPr="006E38AB" w14:paraId="31EE8251"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E88ED2"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3BBF145"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Planialtimétrico.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C23BBF4"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6E38AB" w:rsidRPr="006E38AB" w14:paraId="5B36594B"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A2EE0"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FB50BDB"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Projeto de pavimentação de vias.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0F94D183"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6E38AB" w:rsidRPr="006E38AB" w14:paraId="5599E1F7"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C6FC2"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B283354"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Sistema de Drenagem Pluvial.</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045ECCA"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6E38AB" w:rsidRPr="006E38AB" w14:paraId="1A4FEE72"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E9FBE"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4</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3C2FBCA"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Definição da largura das vias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A423DF7"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6E38AB" w:rsidRPr="006E38AB" w14:paraId="433F851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7B4A5C"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5</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FE04EB7"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Projeto de Sinalização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B388B2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projeto de sinalização horizontal e vertical para as vias projetadas.</w:t>
            </w:r>
          </w:p>
        </w:tc>
      </w:tr>
      <w:tr w:rsidR="006E38AB" w:rsidRPr="006E38AB" w14:paraId="551F5B8C"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11A5E"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4BD7AA4"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Contenções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416AE0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6E38AB" w:rsidRPr="006E38AB" w14:paraId="640B1CC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7E041"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lastRenderedPageBreak/>
              <w:t>7</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C32E1A6" w14:textId="77777777" w:rsidR="006E38AB" w:rsidRPr="00F00194" w:rsidRDefault="006E38AB" w:rsidP="00F00194">
            <w:pPr>
              <w:spacing w:after="0" w:line="240" w:lineRule="auto"/>
              <w:ind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Memoriais Descritivos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27077473"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memoriais descritivos de todos os serviços e projetos apresentados, com a indicação das técnicas construtivas, maquinário e materiais a serem utilizados.</w:t>
            </w:r>
          </w:p>
        </w:tc>
      </w:tr>
      <w:tr w:rsidR="006E38AB" w:rsidRPr="006E38AB" w14:paraId="2C8905A1"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B85DD"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8</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72B3005"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Memoriais de Cálculo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EDE2D9E"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memorial de cálculo dos serviços e projetos apresentados.</w:t>
            </w:r>
          </w:p>
        </w:tc>
      </w:tr>
      <w:tr w:rsidR="006E38AB" w:rsidRPr="006E38AB" w14:paraId="5E885908"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A9B573"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9</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4CA2CCF3"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Orçamentos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C9D6DC1" w14:textId="239DCAA2"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Cronograma de Desembolso e Quadro de Composição BDI.</w:t>
            </w:r>
          </w:p>
        </w:tc>
      </w:tr>
      <w:tr w:rsidR="006E38AB" w:rsidRPr="006E38AB" w14:paraId="58BB89C0"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CC7288"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10</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1529117"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Demarcação e estaqueamento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794F65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6E38AB" w:rsidRPr="006E38AB" w14:paraId="7C1571EC"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0674A"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11</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DA741DE"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Cópias físicas e digitais.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496E680"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6E38AB" w:rsidRPr="006E38AB" w14:paraId="26782F65"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C05821"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12</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701CB52"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Acompanhamento do processo junto à Caixa Econômica até o momento de aprovação.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5AE1E0C1"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6E38AB" w:rsidRPr="006E38AB" w14:paraId="3B5D574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BF0304"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13</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9E39BAE"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Fornecimento de Anotações de Responsabilidade Técnica.</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BD812FD"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ART’s / RRT’s / TRT’s dos responsáveis técnicos de todas as atividades desenvolvidas e documentação elaborada.</w:t>
            </w:r>
          </w:p>
        </w:tc>
      </w:tr>
      <w:tr w:rsidR="006E38AB" w:rsidRPr="006E38AB" w14:paraId="0393E050"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E9A000"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14</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4BABE0BD"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requerimentos e Laudos Técnicos.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BD98A1B"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Requerimentos, termos, declarações e laudos técnicos necessários para o andamento do processo.</w:t>
            </w:r>
          </w:p>
        </w:tc>
      </w:tr>
      <w:tr w:rsidR="006E38AB" w:rsidRPr="006E38AB" w14:paraId="5B28AA7F"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1120DF"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15</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B26F39D"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Atividades complementares.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05C9763"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Toda e qualquer atividade complementar correlacionada a persecução do objeto contratado.</w:t>
            </w:r>
          </w:p>
        </w:tc>
      </w:tr>
    </w:tbl>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1056506D"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A87C17">
        <w:rPr>
          <w:rFonts w:ascii="Courier New" w:hAnsi="Courier New" w:cs="Courier New"/>
          <w:sz w:val="24"/>
          <w:szCs w:val="24"/>
        </w:rPr>
        <w:t xml:space="preserve">R$: </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53CD4723"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w:t>
      </w:r>
      <w:r w:rsidR="0012567E">
        <w:rPr>
          <w:rFonts w:ascii="Courier New" w:hAnsi="Courier New" w:cs="Courier New"/>
          <w:bCs/>
          <w:sz w:val="24"/>
          <w:szCs w:val="24"/>
        </w:rPr>
        <w:t>.</w:t>
      </w:r>
      <w:r w:rsidR="00A419AC" w:rsidRPr="00A419AC">
        <w:rPr>
          <w:rFonts w:ascii="Courier New" w:hAnsi="Courier New" w:cs="Courier New"/>
          <w:bCs/>
          <w:sz w:val="24"/>
          <w:szCs w:val="24"/>
        </w:rPr>
        <w:t>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31119FAA" w14:textId="74B52CDD" w:rsidR="00DD3F44" w:rsidRDefault="00825EE6" w:rsidP="00DD3F44">
      <w:pPr>
        <w:spacing w:after="0" w:line="240" w:lineRule="auto"/>
        <w:jc w:val="both"/>
        <w:rPr>
          <w:rFonts w:ascii="Courier New" w:hAnsi="Courier New" w:cs="Courier New"/>
          <w:sz w:val="24"/>
          <w:szCs w:val="24"/>
        </w:rPr>
      </w:pPr>
      <w:r w:rsidRPr="00DD3F44">
        <w:rPr>
          <w:rFonts w:ascii="Courier New" w:hAnsi="Courier New" w:cs="Courier New"/>
          <w:bCs/>
          <w:sz w:val="24"/>
          <w:szCs w:val="28"/>
        </w:rPr>
        <w:lastRenderedPageBreak/>
        <w:t xml:space="preserve">Parágrafo </w:t>
      </w:r>
      <w:r w:rsidR="00BE71E3" w:rsidRPr="00DD3F44">
        <w:rPr>
          <w:rFonts w:ascii="Courier New" w:hAnsi="Courier New" w:cs="Courier New"/>
          <w:bCs/>
          <w:sz w:val="24"/>
          <w:szCs w:val="28"/>
        </w:rPr>
        <w:t>segundo</w:t>
      </w:r>
      <w:r w:rsidRPr="00DD3F44">
        <w:rPr>
          <w:rFonts w:ascii="Courier New" w:hAnsi="Courier New" w:cs="Courier New"/>
          <w:b/>
          <w:sz w:val="24"/>
          <w:szCs w:val="28"/>
        </w:rPr>
        <w:t xml:space="preserve"> </w:t>
      </w:r>
      <w:r w:rsidR="00DD3F44" w:rsidRPr="00DD3F44">
        <w:rPr>
          <w:rFonts w:ascii="Courier New" w:hAnsi="Courier New" w:cs="Courier New"/>
          <w:b/>
          <w:sz w:val="24"/>
          <w:szCs w:val="28"/>
        </w:rPr>
        <w:t>–</w:t>
      </w:r>
      <w:r w:rsidRPr="00DD3F44">
        <w:rPr>
          <w:rFonts w:ascii="Courier New" w:hAnsi="Courier New" w:cs="Courier New"/>
          <w:bCs/>
          <w:sz w:val="24"/>
          <w:szCs w:val="28"/>
        </w:rPr>
        <w:t xml:space="preserve"> </w:t>
      </w:r>
      <w:r w:rsidR="00DD3F44">
        <w:rPr>
          <w:rFonts w:ascii="Courier New" w:hAnsi="Courier New" w:cs="Courier New"/>
          <w:sz w:val="24"/>
          <w:szCs w:val="24"/>
        </w:rPr>
        <w:t>A documentação deverá ser entregue em três cópias físicas, no prazo de 30 (trinta) dias após a assinatura do contrato. O prazo poderá ser prorrogado</w:t>
      </w:r>
      <w:r w:rsidR="0036553A" w:rsidRPr="0036553A">
        <w:rPr>
          <w:rFonts w:ascii="Courier New" w:hAnsi="Courier New" w:cs="Courier New"/>
          <w:sz w:val="24"/>
          <w:szCs w:val="24"/>
        </w:rPr>
        <w:t>, desde que seja feito de forma motivada</w:t>
      </w:r>
      <w:r w:rsidR="0036553A">
        <w:rPr>
          <w:rFonts w:ascii="Courier New" w:hAnsi="Courier New" w:cs="Courier New"/>
          <w:sz w:val="24"/>
          <w:szCs w:val="24"/>
        </w:rPr>
        <w:t xml:space="preserve"> e</w:t>
      </w:r>
      <w:r w:rsidR="00DD3F44">
        <w:rPr>
          <w:rFonts w:ascii="Courier New" w:hAnsi="Courier New" w:cs="Courier New"/>
          <w:sz w:val="24"/>
          <w:szCs w:val="24"/>
        </w:rPr>
        <w:t xml:space="preserve"> a critério da administração municipal. </w:t>
      </w:r>
    </w:p>
    <w:p w14:paraId="4CCA907C" w14:textId="0C27157A" w:rsidR="00DD3F44" w:rsidRDefault="00DD3F44" w:rsidP="00825EE6">
      <w:pPr>
        <w:pStyle w:val="Normal1"/>
        <w:jc w:val="both"/>
        <w:rPr>
          <w:rFonts w:ascii="Courier New" w:hAnsi="Courier New" w:cs="Courier New"/>
          <w:bCs/>
          <w:color w:val="auto"/>
          <w:szCs w:val="24"/>
        </w:rPr>
      </w:pPr>
    </w:p>
    <w:p w14:paraId="5BDBA12C" w14:textId="32257623"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Os participantes deverão cumprir com as seguintes obrigações: </w:t>
      </w:r>
    </w:p>
    <w:p w14:paraId="13C300CF" w14:textId="77777777" w:rsidR="00825EE6" w:rsidRPr="00825EE6" w:rsidRDefault="00825EE6" w:rsidP="00F00194">
      <w:pPr>
        <w:pStyle w:val="Normal1"/>
        <w:jc w:val="both"/>
        <w:rPr>
          <w:rFonts w:ascii="Courier New" w:hAnsi="Courier New" w:cs="Courier New"/>
          <w:b/>
          <w:color w:val="auto"/>
          <w:szCs w:val="24"/>
        </w:rPr>
      </w:pPr>
    </w:p>
    <w:p w14:paraId="3B02C749" w14:textId="725813A3" w:rsidR="00825EE6" w:rsidRDefault="00825EE6" w:rsidP="00F00194">
      <w:pPr>
        <w:spacing w:after="0" w:line="240" w:lineRule="auto"/>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w:t>
      </w:r>
      <w:r w:rsidR="00B14427" w:rsidRPr="00B14427">
        <w:rPr>
          <w:rFonts w:ascii="Courier New" w:hAnsi="Courier New" w:cs="Courier New"/>
          <w:bCs/>
          <w:sz w:val="24"/>
          <w:szCs w:val="24"/>
        </w:rPr>
        <w:t>legalmente habilitados a realizar a execução do objeto, devendo ter, no mínimo, responsáveis técnicos com atribuições para projetar</w:t>
      </w:r>
      <w:r w:rsidR="00D8648E">
        <w:rPr>
          <w:rFonts w:ascii="Courier New" w:hAnsi="Courier New" w:cs="Courier New"/>
          <w:bCs/>
          <w:sz w:val="24"/>
          <w:szCs w:val="24"/>
        </w:rPr>
        <w:t xml:space="preserve"> e</w:t>
      </w:r>
      <w:r w:rsidR="00B14427" w:rsidRPr="00B14427">
        <w:rPr>
          <w:rFonts w:ascii="Courier New" w:hAnsi="Courier New" w:cs="Courier New"/>
          <w:bCs/>
          <w:sz w:val="24"/>
          <w:szCs w:val="24"/>
        </w:rPr>
        <w:t xml:space="preserve"> realizar os levantamentos planialtimétricos georreferenciados, devidamente registrados em seus respectivos conselhos de classe</w:t>
      </w:r>
      <w:r w:rsidRPr="00825EE6">
        <w:rPr>
          <w:rFonts w:ascii="Courier New" w:hAnsi="Courier New" w:cs="Courier New"/>
          <w:bCs/>
          <w:sz w:val="24"/>
          <w:szCs w:val="24"/>
        </w:rPr>
        <w:t>, demonstrando seu vínculo laboral com a empresa contratada;</w:t>
      </w:r>
    </w:p>
    <w:p w14:paraId="34DDFC79" w14:textId="77777777" w:rsidR="000C16BA" w:rsidRPr="00825EE6" w:rsidRDefault="000C16BA" w:rsidP="00F00194">
      <w:pPr>
        <w:spacing w:after="0" w:line="240" w:lineRule="auto"/>
        <w:jc w:val="both"/>
        <w:rPr>
          <w:rFonts w:ascii="Courier New" w:hAnsi="Courier New" w:cs="Courier New"/>
          <w:bCs/>
          <w:sz w:val="24"/>
          <w:szCs w:val="24"/>
        </w:rPr>
      </w:pPr>
    </w:p>
    <w:p w14:paraId="74A41D4C" w14:textId="68F18AD6" w:rsidR="00825EE6" w:rsidRPr="00825EE6" w:rsidRDefault="00825EE6" w:rsidP="00F00194">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para que as atividades não sofram solução de continuidade. </w:t>
      </w:r>
    </w:p>
    <w:p w14:paraId="5704EE62" w14:textId="77777777" w:rsidR="00825EE6" w:rsidRPr="00825EE6" w:rsidRDefault="00825EE6" w:rsidP="00F00194">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F00194">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F00194">
      <w:pPr>
        <w:widowControl w:val="0"/>
        <w:spacing w:after="0" w:line="240" w:lineRule="auto"/>
        <w:ind w:left="709"/>
        <w:jc w:val="both"/>
        <w:rPr>
          <w:rFonts w:ascii="Courier New" w:hAnsi="Courier New" w:cs="Courier New"/>
          <w:sz w:val="24"/>
          <w:szCs w:val="24"/>
        </w:rPr>
      </w:pPr>
    </w:p>
    <w:p w14:paraId="1290B9FA" w14:textId="77777777" w:rsidR="00744D97" w:rsidRDefault="00825EE6" w:rsidP="00F00194">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6EA8D758" w14:textId="77777777" w:rsidR="00744D97" w:rsidRDefault="00744D97" w:rsidP="00F00194">
      <w:pPr>
        <w:widowControl w:val="0"/>
        <w:spacing w:after="0" w:line="240" w:lineRule="auto"/>
        <w:jc w:val="both"/>
        <w:rPr>
          <w:rFonts w:ascii="Courier New" w:hAnsi="Courier New" w:cs="Courier New"/>
          <w:color w:val="000000"/>
          <w:sz w:val="24"/>
          <w:szCs w:val="24"/>
        </w:rPr>
      </w:pPr>
    </w:p>
    <w:p w14:paraId="6DE37317" w14:textId="63009AAC" w:rsidR="00744D97" w:rsidRPr="00744D97" w:rsidRDefault="00744D97" w:rsidP="00F00194">
      <w:pPr>
        <w:widowControl w:val="0"/>
        <w:spacing w:after="0" w:line="240" w:lineRule="auto"/>
        <w:jc w:val="both"/>
        <w:rPr>
          <w:rFonts w:ascii="Courier New" w:hAnsi="Courier New" w:cs="Courier New"/>
          <w:sz w:val="24"/>
          <w:szCs w:val="24"/>
        </w:rPr>
      </w:pPr>
      <w:r w:rsidRPr="00744D97">
        <w:rPr>
          <w:rFonts w:ascii="Courier New" w:hAnsi="Courier New" w:cs="Courier New"/>
          <w:b/>
          <w:bCs/>
          <w:color w:val="000000"/>
          <w:sz w:val="24"/>
          <w:szCs w:val="24"/>
        </w:rPr>
        <w:t>e)</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1FCC52A3"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29AABA6" w14:textId="77735D39"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f)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493C936C"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2B7B9FA" w14:textId="54A496DE"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g)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7D667369" w14:textId="76F86C93"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sidRPr="00803344">
        <w:rPr>
          <w:rFonts w:ascii="Courier New" w:hAnsi="Courier New" w:cs="Courier New"/>
          <w:color w:val="000000"/>
          <w:sz w:val="24"/>
          <w:szCs w:val="24"/>
        </w:rPr>
        <w:t xml:space="preserve">Possuir corpo técnico qualificado em conformidade com o porte </w:t>
      </w:r>
      <w:r>
        <w:rPr>
          <w:rFonts w:ascii="Courier New" w:hAnsi="Courier New" w:cs="Courier New"/>
          <w:color w:val="000000"/>
          <w:sz w:val="24"/>
          <w:szCs w:val="24"/>
        </w:rPr>
        <w:t>do serviço</w:t>
      </w:r>
      <w:r w:rsidRPr="00803344">
        <w:rPr>
          <w:rFonts w:ascii="Courier New" w:hAnsi="Courier New" w:cs="Courier New"/>
          <w:color w:val="000000"/>
          <w:sz w:val="24"/>
          <w:szCs w:val="24"/>
        </w:rPr>
        <w:t xml:space="preserve"> contratad</w:t>
      </w:r>
      <w:r>
        <w:rPr>
          <w:rFonts w:ascii="Courier New" w:hAnsi="Courier New" w:cs="Courier New"/>
          <w:color w:val="000000"/>
          <w:sz w:val="24"/>
          <w:szCs w:val="24"/>
        </w:rPr>
        <w:t>o;</w:t>
      </w:r>
    </w:p>
    <w:p w14:paraId="28EEA740" w14:textId="77777777" w:rsidR="00F00194" w:rsidRDefault="00F00194" w:rsidP="00F00194">
      <w:pPr>
        <w:pStyle w:val="PargrafodaLista"/>
        <w:spacing w:after="0" w:line="240" w:lineRule="auto"/>
        <w:ind w:left="0"/>
        <w:jc w:val="both"/>
        <w:rPr>
          <w:rFonts w:ascii="Courier New" w:hAnsi="Courier New" w:cs="Courier New"/>
          <w:b/>
          <w:bCs/>
          <w:sz w:val="24"/>
          <w:szCs w:val="24"/>
        </w:rPr>
      </w:pPr>
    </w:p>
    <w:p w14:paraId="5E66858E" w14:textId="39DFAFC0" w:rsidR="00744D97" w:rsidRDefault="00744D97" w:rsidP="00F00194">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 xml:space="preserve">h) </w:t>
      </w:r>
      <w:r w:rsidRPr="00594CE0">
        <w:rPr>
          <w:rFonts w:ascii="Courier New" w:hAnsi="Courier New" w:cs="Courier New"/>
          <w:sz w:val="24"/>
          <w:szCs w:val="24"/>
        </w:rPr>
        <w:t>Certidão de Registro da empresa licitante no CREA</w:t>
      </w:r>
      <w:r w:rsidR="00D8648E">
        <w:rPr>
          <w:rFonts w:ascii="Courier New" w:hAnsi="Courier New" w:cs="Courier New"/>
          <w:sz w:val="24"/>
          <w:szCs w:val="24"/>
        </w:rPr>
        <w:t xml:space="preserve"> </w:t>
      </w:r>
      <w:r w:rsidRPr="00594CE0">
        <w:rPr>
          <w:rFonts w:ascii="Courier New" w:hAnsi="Courier New" w:cs="Courier New"/>
          <w:sz w:val="24"/>
          <w:szCs w:val="24"/>
        </w:rPr>
        <w:t>– Conselho Regional de Engenharia e Agronomia ou CAU</w:t>
      </w:r>
      <w:r w:rsidR="00D8648E">
        <w:rPr>
          <w:rFonts w:ascii="Courier New" w:hAnsi="Courier New" w:cs="Courier New"/>
          <w:sz w:val="24"/>
          <w:szCs w:val="24"/>
        </w:rPr>
        <w:t xml:space="preserve"> </w:t>
      </w:r>
      <w:r w:rsidRPr="00594CE0">
        <w:rPr>
          <w:rFonts w:ascii="Courier New" w:hAnsi="Courier New" w:cs="Courier New"/>
          <w:sz w:val="24"/>
          <w:szCs w:val="24"/>
        </w:rPr>
        <w:t>- Conselho de Arquitetura e Urbanismo;</w:t>
      </w:r>
    </w:p>
    <w:p w14:paraId="31E0901A" w14:textId="77777777" w:rsidR="00F00194" w:rsidRDefault="00F00194" w:rsidP="00F00194">
      <w:pPr>
        <w:pStyle w:val="PargrafodaLista"/>
        <w:spacing w:after="0" w:line="240" w:lineRule="auto"/>
        <w:ind w:left="0"/>
        <w:jc w:val="both"/>
        <w:rPr>
          <w:rFonts w:ascii="Courier New" w:hAnsi="Courier New" w:cs="Courier New"/>
          <w:b/>
          <w:bCs/>
          <w:sz w:val="24"/>
          <w:szCs w:val="24"/>
        </w:rPr>
      </w:pPr>
    </w:p>
    <w:p w14:paraId="14D2E656" w14:textId="05F8800E" w:rsidR="00744D97" w:rsidRPr="006E38AB" w:rsidRDefault="00EC68F1" w:rsidP="00F00194">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 xml:space="preserve">i) </w:t>
      </w:r>
      <w:r w:rsidR="00744D97" w:rsidRPr="00594CE0">
        <w:rPr>
          <w:rFonts w:ascii="Courier New" w:hAnsi="Courier New" w:cs="Courier New"/>
          <w:sz w:val="24"/>
          <w:szCs w:val="24"/>
        </w:rPr>
        <w:t>Certidão de Registro de seu responsável técnico no CREA</w:t>
      </w:r>
      <w:r w:rsidR="00D8648E">
        <w:rPr>
          <w:rFonts w:ascii="Courier New" w:hAnsi="Courier New" w:cs="Courier New"/>
          <w:sz w:val="24"/>
          <w:szCs w:val="24"/>
        </w:rPr>
        <w:t xml:space="preserve"> </w:t>
      </w:r>
      <w:r w:rsidR="00744D97" w:rsidRPr="00594CE0">
        <w:rPr>
          <w:rFonts w:ascii="Courier New" w:hAnsi="Courier New" w:cs="Courier New"/>
          <w:sz w:val="24"/>
          <w:szCs w:val="24"/>
        </w:rPr>
        <w:t>– Conselho Regional de Engenharia e Agronomia ou CAU</w:t>
      </w:r>
      <w:r w:rsidR="00D8648E">
        <w:rPr>
          <w:rFonts w:ascii="Courier New" w:hAnsi="Courier New" w:cs="Courier New"/>
          <w:sz w:val="24"/>
          <w:szCs w:val="24"/>
        </w:rPr>
        <w:t xml:space="preserve"> </w:t>
      </w:r>
      <w:r w:rsidR="00744D97" w:rsidRPr="00594CE0">
        <w:rPr>
          <w:rFonts w:ascii="Courier New" w:hAnsi="Courier New" w:cs="Courier New"/>
          <w:sz w:val="24"/>
          <w:szCs w:val="24"/>
        </w:rPr>
        <w:t>- Conselho de Arquitetura e Urbanismo;</w:t>
      </w:r>
    </w:p>
    <w:p w14:paraId="4E060DC3"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79DB3127" w14:textId="0F05010D"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lastRenderedPageBreak/>
        <w:t xml:space="preserve">j) </w:t>
      </w:r>
      <w:r w:rsidR="00744D97"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sidR="00744D97">
        <w:rPr>
          <w:rFonts w:ascii="Courier New" w:hAnsi="Courier New" w:cs="Courier New"/>
          <w:color w:val="000000"/>
          <w:sz w:val="24"/>
          <w:szCs w:val="24"/>
        </w:rPr>
        <w:t>;</w:t>
      </w:r>
    </w:p>
    <w:p w14:paraId="27BF0981"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68F9A30C" w14:textId="594ADAF7"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k) </w:t>
      </w:r>
      <w:r w:rsidR="00744D97"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sidR="00744D97">
        <w:rPr>
          <w:rFonts w:ascii="Courier New" w:hAnsi="Courier New" w:cs="Courier New"/>
          <w:color w:val="000000"/>
          <w:sz w:val="24"/>
          <w:szCs w:val="24"/>
        </w:rPr>
        <w:t>;</w:t>
      </w:r>
    </w:p>
    <w:p w14:paraId="2CFD0F5D"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4BF0E331" w14:textId="66DC502F"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l) </w:t>
      </w:r>
      <w:r w:rsidR="00744D97"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sidR="00744D97">
        <w:rPr>
          <w:rFonts w:ascii="Courier New" w:hAnsi="Courier New" w:cs="Courier New"/>
          <w:color w:val="000000"/>
          <w:sz w:val="24"/>
          <w:szCs w:val="24"/>
        </w:rPr>
        <w:t>;</w:t>
      </w:r>
    </w:p>
    <w:p w14:paraId="44EF9E01"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7348B4DA" w14:textId="03433908"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m) </w:t>
      </w:r>
      <w:r w:rsidR="00744D97"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sidR="00744D97">
        <w:rPr>
          <w:rFonts w:ascii="Courier New" w:hAnsi="Courier New" w:cs="Courier New"/>
          <w:color w:val="000000"/>
          <w:sz w:val="24"/>
          <w:szCs w:val="24"/>
        </w:rPr>
        <w:t>;</w:t>
      </w:r>
    </w:p>
    <w:p w14:paraId="476B77FF"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474EF82B" w14:textId="378D6BC0"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n) </w:t>
      </w:r>
      <w:r w:rsidR="00744D97"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sidR="00744D97">
        <w:rPr>
          <w:rFonts w:ascii="Courier New" w:hAnsi="Courier New" w:cs="Courier New"/>
          <w:color w:val="000000"/>
          <w:sz w:val="24"/>
          <w:szCs w:val="24"/>
        </w:rPr>
        <w:t>;</w:t>
      </w:r>
    </w:p>
    <w:p w14:paraId="4325060E"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3B9375E5" w14:textId="00E743EA"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o) </w:t>
      </w:r>
      <w:r w:rsidR="00744D97" w:rsidRPr="00803344">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r w:rsidR="00744D97">
        <w:rPr>
          <w:rFonts w:ascii="Courier New" w:hAnsi="Courier New" w:cs="Courier New"/>
          <w:color w:val="000000"/>
          <w:sz w:val="24"/>
          <w:szCs w:val="24"/>
        </w:rPr>
        <w:t>;</w:t>
      </w:r>
    </w:p>
    <w:p w14:paraId="2E1B6BF8"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31E97BA" w14:textId="7E661AB4"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p) </w:t>
      </w:r>
      <w:r w:rsidR="00744D97"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sidR="00744D97">
        <w:rPr>
          <w:rFonts w:ascii="Courier New" w:hAnsi="Courier New" w:cs="Courier New"/>
          <w:color w:val="000000"/>
          <w:sz w:val="24"/>
          <w:szCs w:val="24"/>
        </w:rPr>
        <w:t>;</w:t>
      </w:r>
    </w:p>
    <w:p w14:paraId="2D9350AC"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67AF83A0" w14:textId="6D09D73E"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q) </w:t>
      </w:r>
      <w:r w:rsidR="00744D97"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sidR="00744D97">
        <w:rPr>
          <w:rFonts w:ascii="Courier New" w:hAnsi="Courier New" w:cs="Courier New"/>
          <w:color w:val="000000"/>
          <w:sz w:val="24"/>
          <w:szCs w:val="24"/>
        </w:rPr>
        <w:t>;</w:t>
      </w:r>
    </w:p>
    <w:p w14:paraId="6D2B4260"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53596EC9" w14:textId="078AA6BD"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r) </w:t>
      </w:r>
      <w:r w:rsidR="00744D97">
        <w:rPr>
          <w:rFonts w:ascii="Courier New" w:hAnsi="Courier New" w:cs="Courier New"/>
          <w:color w:val="000000"/>
          <w:sz w:val="24"/>
          <w:szCs w:val="24"/>
        </w:rPr>
        <w:t>Z</w:t>
      </w:r>
      <w:r w:rsidR="00744D97" w:rsidRPr="00803344">
        <w:rPr>
          <w:rFonts w:ascii="Courier New" w:hAnsi="Courier New" w:cs="Courier New"/>
          <w:color w:val="000000"/>
          <w:sz w:val="24"/>
          <w:szCs w:val="24"/>
        </w:rPr>
        <w:t xml:space="preserve">elar pela proteção dos empregados e de terceiros, durante a execução </w:t>
      </w:r>
      <w:r w:rsidR="00744D97">
        <w:rPr>
          <w:rFonts w:ascii="Courier New" w:hAnsi="Courier New" w:cs="Courier New"/>
          <w:color w:val="000000"/>
          <w:sz w:val="24"/>
          <w:szCs w:val="24"/>
        </w:rPr>
        <w:t>dos serviços</w:t>
      </w:r>
      <w:r w:rsidR="00744D97"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sidR="00744D97">
        <w:rPr>
          <w:rFonts w:ascii="Courier New" w:hAnsi="Courier New" w:cs="Courier New"/>
          <w:color w:val="000000"/>
          <w:sz w:val="24"/>
          <w:szCs w:val="24"/>
        </w:rPr>
        <w:t>;</w:t>
      </w:r>
    </w:p>
    <w:p w14:paraId="67E46B57"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8FBF0CF" w14:textId="2F9E530A"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s) </w:t>
      </w:r>
      <w:r w:rsidR="00744D97">
        <w:rPr>
          <w:rFonts w:ascii="Courier New" w:hAnsi="Courier New" w:cs="Courier New"/>
          <w:color w:val="000000"/>
          <w:sz w:val="24"/>
          <w:szCs w:val="24"/>
        </w:rPr>
        <w:t>C</w:t>
      </w:r>
      <w:r w:rsidR="00744D97" w:rsidRPr="00803344">
        <w:rPr>
          <w:rFonts w:ascii="Courier New" w:hAnsi="Courier New" w:cs="Courier New"/>
          <w:color w:val="000000"/>
          <w:sz w:val="24"/>
          <w:szCs w:val="24"/>
        </w:rPr>
        <w:t xml:space="preserve">aberá a CONTRATADA todos os cuidados necessários </w:t>
      </w:r>
      <w:r w:rsidR="00744D97">
        <w:rPr>
          <w:rFonts w:ascii="Courier New" w:hAnsi="Courier New" w:cs="Courier New"/>
          <w:color w:val="000000"/>
          <w:sz w:val="24"/>
          <w:szCs w:val="24"/>
        </w:rPr>
        <w:t>para a realização dos serviços</w:t>
      </w:r>
      <w:r w:rsidR="00744D97" w:rsidRPr="00803344">
        <w:rPr>
          <w:rFonts w:ascii="Courier New" w:hAnsi="Courier New" w:cs="Courier New"/>
          <w:color w:val="000000"/>
          <w:sz w:val="24"/>
          <w:szCs w:val="24"/>
        </w:rPr>
        <w:t xml:space="preserve">, quer seja de sinalização, controle do trânsito, comunicação </w:t>
      </w:r>
      <w:r w:rsidR="00744D97">
        <w:rPr>
          <w:rFonts w:ascii="Courier New" w:hAnsi="Courier New" w:cs="Courier New"/>
          <w:color w:val="000000"/>
          <w:sz w:val="24"/>
          <w:szCs w:val="24"/>
        </w:rPr>
        <w:t>às autoridades competentes;</w:t>
      </w:r>
    </w:p>
    <w:p w14:paraId="58CD1BB6"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17B2A20D" w14:textId="40F6D819" w:rsidR="00EC68F1"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t) </w:t>
      </w:r>
      <w:r w:rsidR="00744D97">
        <w:rPr>
          <w:rFonts w:ascii="Courier New" w:hAnsi="Courier New" w:cs="Courier New"/>
          <w:color w:val="000000"/>
          <w:sz w:val="24"/>
          <w:szCs w:val="24"/>
        </w:rPr>
        <w:t>P</w:t>
      </w:r>
      <w:r w:rsidR="00744D97" w:rsidRPr="00962194">
        <w:rPr>
          <w:rFonts w:ascii="Courier New" w:hAnsi="Courier New" w:cs="Courier New"/>
          <w:color w:val="000000"/>
          <w:sz w:val="24"/>
          <w:szCs w:val="24"/>
        </w:rPr>
        <w:t xml:space="preserve">rovidenciar a limpeza do local da </w:t>
      </w:r>
      <w:r w:rsidR="00744D97">
        <w:rPr>
          <w:rFonts w:ascii="Courier New" w:hAnsi="Courier New" w:cs="Courier New"/>
          <w:color w:val="000000"/>
          <w:sz w:val="24"/>
          <w:szCs w:val="24"/>
        </w:rPr>
        <w:t>prestação dos serviços;</w:t>
      </w:r>
    </w:p>
    <w:p w14:paraId="3804A26D"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384644C4" w14:textId="4FACECC8" w:rsidR="00744D97" w:rsidRPr="00085B29"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sidRPr="00EC68F1">
        <w:rPr>
          <w:rFonts w:ascii="Courier New" w:hAnsi="Courier New" w:cs="Courier New"/>
          <w:b/>
          <w:bCs/>
          <w:color w:val="000000"/>
          <w:sz w:val="24"/>
          <w:szCs w:val="24"/>
        </w:rPr>
        <w:lastRenderedPageBreak/>
        <w:t>u)</w:t>
      </w:r>
      <w:r>
        <w:rPr>
          <w:rFonts w:ascii="Courier New" w:hAnsi="Courier New" w:cs="Courier New"/>
          <w:color w:val="000000"/>
          <w:sz w:val="24"/>
          <w:szCs w:val="24"/>
        </w:rPr>
        <w:t xml:space="preserve"> </w:t>
      </w:r>
      <w:r w:rsidR="00744D97">
        <w:rPr>
          <w:rFonts w:ascii="Courier New" w:hAnsi="Courier New" w:cs="Courier New"/>
          <w:color w:val="000000"/>
          <w:sz w:val="24"/>
          <w:szCs w:val="24"/>
        </w:rPr>
        <w:t>Manter, durante toda a vigência do contrato, os contatos de e-mail e telefone da empresa atualizados junto à Prefeitura Municipal</w:t>
      </w:r>
      <w:r w:rsidR="00744D97" w:rsidRPr="00962194">
        <w:rPr>
          <w:rFonts w:ascii="Courier New" w:hAnsi="Courier New" w:cs="Courier New"/>
          <w:color w:val="000000"/>
          <w:sz w:val="24"/>
          <w:szCs w:val="24"/>
        </w:rPr>
        <w:t>.</w:t>
      </w:r>
    </w:p>
    <w:p w14:paraId="12A0CF7C" w14:textId="77777777" w:rsidR="007D22E9" w:rsidRPr="00391345" w:rsidRDefault="007D22E9" w:rsidP="00F00194">
      <w:pPr>
        <w:pStyle w:val="Normal1"/>
        <w:jc w:val="both"/>
        <w:rPr>
          <w:rFonts w:ascii="Courier New" w:hAnsi="Courier New" w:cs="Courier New"/>
          <w:b/>
          <w:color w:val="auto"/>
          <w:szCs w:val="24"/>
        </w:rPr>
      </w:pPr>
    </w:p>
    <w:p w14:paraId="65035DFC" w14:textId="78FD8DD2" w:rsidR="006719D7" w:rsidRPr="00391345" w:rsidRDefault="00791A76" w:rsidP="00F00194">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BC5552" w:rsidRPr="00BC5552">
        <w:rPr>
          <w:rFonts w:ascii="Courier New" w:hAnsi="Courier New" w:cs="Courier New"/>
          <w:sz w:val="24"/>
          <w:szCs w:val="24"/>
        </w:rPr>
        <w:t xml:space="preserve">O pagamento será efetuado de forma </w:t>
      </w:r>
      <w:r w:rsidR="00F00194">
        <w:rPr>
          <w:rFonts w:ascii="Courier New" w:hAnsi="Courier New" w:cs="Courier New"/>
          <w:sz w:val="24"/>
          <w:szCs w:val="24"/>
        </w:rPr>
        <w:t>única</w:t>
      </w:r>
      <w:r w:rsidR="00BC5552" w:rsidRPr="00BC5552">
        <w:rPr>
          <w:rFonts w:ascii="Courier New" w:hAnsi="Courier New" w:cs="Courier New"/>
          <w:sz w:val="24"/>
          <w:szCs w:val="24"/>
        </w:rPr>
        <w:t xml:space="preserve">, </w:t>
      </w:r>
      <w:r w:rsidR="00F00194">
        <w:rPr>
          <w:rFonts w:ascii="Courier New" w:hAnsi="Courier New" w:cs="Courier New"/>
          <w:sz w:val="24"/>
          <w:szCs w:val="24"/>
        </w:rPr>
        <w:t>após a execução dos serviços</w:t>
      </w:r>
      <w:r w:rsidR="00BC5552" w:rsidRPr="00BC5552">
        <w:rPr>
          <w:rFonts w:ascii="Courier New" w:hAnsi="Courier New" w:cs="Courier New"/>
          <w:sz w:val="24"/>
          <w:szCs w:val="24"/>
        </w:rPr>
        <w:t xml:space="preserve">, pelos valores constantes na nota fiscal de prestação de serviços, e o pagamento deverá ser efetuado até o 10º dia útil do mês subsequente ao da </w:t>
      </w:r>
      <w:r w:rsidR="00F00194">
        <w:rPr>
          <w:rFonts w:ascii="Courier New" w:hAnsi="Courier New" w:cs="Courier New"/>
          <w:sz w:val="24"/>
          <w:szCs w:val="24"/>
        </w:rPr>
        <w:t>conclusão</w:t>
      </w:r>
      <w:r w:rsidR="00BC5552" w:rsidRPr="00BC5552">
        <w:rPr>
          <w:rFonts w:ascii="Courier New" w:hAnsi="Courier New" w:cs="Courier New"/>
          <w:sz w:val="24"/>
          <w:szCs w:val="24"/>
        </w:rPr>
        <w:t xml:space="preserve"> dos serviços, respeitando sempre os valores contratados</w:t>
      </w:r>
      <w:r w:rsidR="0050484A" w:rsidRPr="00391345">
        <w:rPr>
          <w:rFonts w:ascii="Courier New" w:hAnsi="Courier New" w:cs="Courier New"/>
          <w:sz w:val="24"/>
          <w:szCs w:val="24"/>
        </w:rPr>
        <w:t>.</w:t>
      </w:r>
    </w:p>
    <w:p w14:paraId="6B48D8B0" w14:textId="77777777" w:rsidR="0050484A" w:rsidRPr="00391345" w:rsidRDefault="0050484A" w:rsidP="00F00194">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F00194">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F00194">
      <w:pPr>
        <w:widowControl w:val="0"/>
        <w:tabs>
          <w:tab w:val="left" w:pos="3240"/>
        </w:tabs>
        <w:spacing w:after="0" w:line="240" w:lineRule="auto"/>
        <w:jc w:val="both"/>
        <w:rPr>
          <w:rFonts w:ascii="Courier New" w:hAnsi="Courier New" w:cs="Courier New"/>
          <w:b/>
          <w:bCs/>
          <w:sz w:val="24"/>
          <w:szCs w:val="24"/>
        </w:rPr>
      </w:pPr>
    </w:p>
    <w:p w14:paraId="333E3A68" w14:textId="106853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t>Banco</w:t>
      </w:r>
      <w:r w:rsidR="00F00194">
        <w:rPr>
          <w:rFonts w:ascii="Courier New" w:hAnsi="Courier New" w:cs="Courier New"/>
          <w:b/>
          <w:bCs/>
          <w:sz w:val="24"/>
          <w:szCs w:val="24"/>
        </w:rPr>
        <w:t xml:space="preserve"> </w:t>
      </w:r>
      <w:r w:rsidR="00F00194">
        <w:rPr>
          <w:rFonts w:ascii="Courier New" w:hAnsi="Courier New" w:cs="Courier New"/>
          <w:b/>
          <w:bCs/>
          <w:sz w:val="24"/>
          <w:szCs w:val="24"/>
        </w:rPr>
        <w:tab/>
      </w:r>
      <w:r w:rsidR="00F00194">
        <w:rPr>
          <w:rFonts w:ascii="Courier New" w:hAnsi="Courier New" w:cs="Courier New"/>
          <w:b/>
          <w:bCs/>
          <w:sz w:val="24"/>
          <w:szCs w:val="24"/>
        </w:rPr>
        <w:tab/>
      </w: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00A1FC36"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w:t>
      </w:r>
      <w:r w:rsidR="00C30AA1" w:rsidRPr="00C30AA1">
        <w:rPr>
          <w:rFonts w:ascii="Courier New" w:hAnsi="Courier New" w:cs="Courier New"/>
          <w:sz w:val="24"/>
          <w:szCs w:val="24"/>
        </w:rPr>
        <w:t xml:space="preserve">O prazo de vigência do contrato será de </w:t>
      </w:r>
      <w:r w:rsidR="00730644">
        <w:rPr>
          <w:rFonts w:ascii="Courier New" w:hAnsi="Courier New" w:cs="Courier New"/>
          <w:sz w:val="24"/>
          <w:szCs w:val="24"/>
        </w:rPr>
        <w:t>6</w:t>
      </w:r>
      <w:r w:rsidR="00C30AA1" w:rsidRPr="00C30AA1">
        <w:rPr>
          <w:rFonts w:ascii="Courier New" w:hAnsi="Courier New" w:cs="Courier New"/>
          <w:sz w:val="24"/>
          <w:szCs w:val="24"/>
        </w:rPr>
        <w:t xml:space="preserve"> (</w:t>
      </w:r>
      <w:r w:rsidR="00730644">
        <w:rPr>
          <w:rFonts w:ascii="Courier New" w:hAnsi="Courier New" w:cs="Courier New"/>
          <w:sz w:val="24"/>
          <w:szCs w:val="24"/>
        </w:rPr>
        <w:t>seis</w:t>
      </w:r>
      <w:r w:rsidR="00C30AA1" w:rsidRPr="00C30AA1">
        <w:rPr>
          <w:rFonts w:ascii="Courier New" w:hAnsi="Courier New" w:cs="Courier New"/>
          <w:sz w:val="24"/>
          <w:szCs w:val="24"/>
        </w:rPr>
        <w:t>) meses, a contar da assinatura do contrato, podendo ser prorrogado caso o serviço não tenha sido concluído ou, a critério da Administração e com a anuência da contratada, nos termos do art. 107, da Lei n.° 14.133/2021</w:t>
      </w:r>
      <w:r w:rsidRPr="00391345">
        <w:rPr>
          <w:rFonts w:ascii="Courier New" w:hAnsi="Courier New" w:cs="Courier New"/>
          <w:sz w:val="24"/>
          <w:szCs w:val="24"/>
        </w:rPr>
        <w:t>.</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32A24C6F"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D36E80">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455784" w:rsidRDefault="00791A76" w:rsidP="00391345">
      <w:pPr>
        <w:widowControl w:val="0"/>
        <w:spacing w:after="0" w:line="240" w:lineRule="auto"/>
        <w:jc w:val="both"/>
        <w:rPr>
          <w:rFonts w:ascii="Courier New" w:hAnsi="Courier New" w:cs="Courier New"/>
          <w:sz w:val="24"/>
          <w:szCs w:val="24"/>
        </w:rPr>
      </w:pPr>
      <w:r w:rsidRPr="00455784">
        <w:rPr>
          <w:rFonts w:ascii="Courier New" w:hAnsi="Courier New" w:cs="Courier New"/>
          <w:b/>
          <w:sz w:val="24"/>
          <w:szCs w:val="24"/>
        </w:rPr>
        <w:t xml:space="preserve">CLÁUSULA </w:t>
      </w:r>
      <w:r w:rsidR="00F91669" w:rsidRPr="00455784">
        <w:rPr>
          <w:rFonts w:ascii="Courier New" w:hAnsi="Courier New" w:cs="Courier New"/>
          <w:b/>
          <w:sz w:val="24"/>
          <w:szCs w:val="24"/>
        </w:rPr>
        <w:t>SEXTA</w:t>
      </w:r>
      <w:r w:rsidRPr="00455784">
        <w:rPr>
          <w:rFonts w:ascii="Courier New" w:hAnsi="Courier New" w:cs="Courier New"/>
          <w:sz w:val="24"/>
          <w:szCs w:val="24"/>
        </w:rPr>
        <w:t xml:space="preserve"> –</w:t>
      </w:r>
      <w:r w:rsidR="001377B9" w:rsidRPr="00455784">
        <w:rPr>
          <w:rFonts w:ascii="Courier New" w:hAnsi="Courier New" w:cs="Courier New"/>
          <w:sz w:val="24"/>
          <w:szCs w:val="24"/>
        </w:rPr>
        <w:t xml:space="preserve"> </w:t>
      </w:r>
      <w:r w:rsidRPr="00455784">
        <w:rPr>
          <w:rFonts w:ascii="Courier New" w:hAnsi="Courier New" w:cs="Courier New"/>
          <w:sz w:val="24"/>
          <w:szCs w:val="24"/>
        </w:rPr>
        <w:t xml:space="preserve">A </w:t>
      </w:r>
      <w:r w:rsidRPr="00455784">
        <w:rPr>
          <w:rFonts w:ascii="Courier New" w:hAnsi="Courier New" w:cs="Courier New"/>
          <w:b/>
          <w:sz w:val="24"/>
          <w:szCs w:val="24"/>
        </w:rPr>
        <w:t>Contratada</w:t>
      </w:r>
      <w:r w:rsidRPr="00455784">
        <w:rPr>
          <w:rFonts w:ascii="Courier New" w:hAnsi="Courier New" w:cs="Courier New"/>
          <w:sz w:val="24"/>
          <w:szCs w:val="24"/>
        </w:rPr>
        <w:t xml:space="preserve"> que não satisfazer os compromissos assumidos, serão aplicadas as seguintes penalidades:</w:t>
      </w:r>
    </w:p>
    <w:p w14:paraId="754FF335" w14:textId="77777777"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p>
    <w:p w14:paraId="17322F9E"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a) </w:t>
      </w:r>
      <w:r w:rsidRPr="00EC68F1">
        <w:rPr>
          <w:rFonts w:ascii="Courier New" w:hAnsi="Courier New" w:cs="Courier New"/>
          <w:sz w:val="24"/>
          <w:szCs w:val="24"/>
        </w:rPr>
        <w:t xml:space="preserve">A CONTRATADA ficará sujeita a multa de até 20% (vinte por cento), sobre o valor total adjudicado no caso de </w:t>
      </w:r>
      <w:r w:rsidRPr="00EC68F1">
        <w:rPr>
          <w:rFonts w:ascii="Courier New" w:hAnsi="Courier New" w:cs="Courier New"/>
          <w:b/>
          <w:sz w:val="24"/>
          <w:szCs w:val="24"/>
        </w:rPr>
        <w:t>apresentação de documento ou declaração falsa</w:t>
      </w:r>
      <w:r w:rsidRPr="00EC68F1">
        <w:rPr>
          <w:rFonts w:ascii="Courier New" w:hAnsi="Courier New" w:cs="Courier New"/>
          <w:sz w:val="24"/>
          <w:szCs w:val="24"/>
        </w:rPr>
        <w:t xml:space="preserve"> para fins de habilitação no presente processo licitatório. No presente caso, a contratação será rescindida e será aplicada a penalidade de </w:t>
      </w:r>
      <w:r w:rsidRPr="00EC68F1">
        <w:rPr>
          <w:rFonts w:ascii="Courier New" w:hAnsi="Courier New" w:cs="Courier New"/>
          <w:sz w:val="24"/>
          <w:szCs w:val="24"/>
          <w:shd w:val="clear" w:color="auto" w:fill="FFFFFF"/>
        </w:rPr>
        <w:t>declaração de inidoneidade para licitar ou contratar com a Administração Pública, por prazo de até 03 (três) anos,</w:t>
      </w:r>
      <w:r w:rsidRPr="00EC68F1">
        <w:rPr>
          <w:rFonts w:ascii="Courier New" w:hAnsi="Courier New" w:cs="Courier New"/>
          <w:sz w:val="24"/>
          <w:szCs w:val="24"/>
        </w:rPr>
        <w:t xml:space="preserve"> </w:t>
      </w:r>
      <w:r w:rsidRPr="00EC68F1">
        <w:rPr>
          <w:rFonts w:ascii="Courier New" w:hAnsi="Courier New" w:cs="Courier New"/>
          <w:sz w:val="24"/>
          <w:szCs w:val="24"/>
          <w:shd w:val="clear" w:color="auto" w:fill="FFFFFF"/>
        </w:rPr>
        <w:t>conforme dispõe o artigo 156, parágrafo 4º da Lei Federal nº 14.133/2021</w:t>
      </w:r>
      <w:r w:rsidRPr="00EC68F1">
        <w:rPr>
          <w:rFonts w:ascii="Courier New" w:hAnsi="Courier New" w:cs="Courier New"/>
          <w:sz w:val="24"/>
          <w:szCs w:val="24"/>
        </w:rPr>
        <w:t>.</w:t>
      </w:r>
    </w:p>
    <w:p w14:paraId="7B598182" w14:textId="77777777" w:rsidR="00455784" w:rsidRPr="00EC68F1" w:rsidRDefault="00455784" w:rsidP="00455784">
      <w:pPr>
        <w:widowControl w:val="0"/>
        <w:spacing w:after="0" w:line="240" w:lineRule="auto"/>
        <w:jc w:val="both"/>
        <w:rPr>
          <w:rFonts w:ascii="Courier New" w:hAnsi="Courier New" w:cs="Courier New"/>
          <w:sz w:val="24"/>
          <w:szCs w:val="24"/>
        </w:rPr>
      </w:pPr>
    </w:p>
    <w:p w14:paraId="33CA5283"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lastRenderedPageBreak/>
        <w:t xml:space="preserve">b) </w:t>
      </w:r>
      <w:r w:rsidRPr="00EC68F1">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73CC2FD9" w14:textId="77777777" w:rsidR="00455784" w:rsidRPr="00EC68F1" w:rsidRDefault="00455784" w:rsidP="00455784">
      <w:pPr>
        <w:widowControl w:val="0"/>
        <w:spacing w:after="0" w:line="240" w:lineRule="auto"/>
        <w:jc w:val="both"/>
        <w:rPr>
          <w:rFonts w:ascii="Courier New" w:hAnsi="Courier New" w:cs="Courier New"/>
          <w:sz w:val="24"/>
          <w:szCs w:val="24"/>
        </w:rPr>
      </w:pPr>
    </w:p>
    <w:p w14:paraId="7B5483E0" w14:textId="77777777" w:rsidR="00455784" w:rsidRPr="00EC68F1" w:rsidRDefault="00455784" w:rsidP="00455784">
      <w:pPr>
        <w:widowControl w:val="0"/>
        <w:spacing w:after="0" w:line="240" w:lineRule="auto"/>
        <w:jc w:val="both"/>
        <w:rPr>
          <w:rFonts w:ascii="Courier New" w:hAnsi="Courier New" w:cs="Courier New"/>
          <w:b/>
          <w:sz w:val="24"/>
          <w:szCs w:val="24"/>
        </w:rPr>
      </w:pPr>
      <w:r w:rsidRPr="00EC68F1">
        <w:rPr>
          <w:rFonts w:ascii="Courier New" w:hAnsi="Courier New" w:cs="Courier New"/>
          <w:b/>
          <w:sz w:val="24"/>
          <w:szCs w:val="24"/>
        </w:rPr>
        <w:t xml:space="preserve">c) </w:t>
      </w:r>
      <w:r w:rsidRPr="00EC68F1">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C68F1">
        <w:rPr>
          <w:rFonts w:ascii="Courier New" w:hAnsi="Courier New" w:cs="Courier New"/>
          <w:b/>
          <w:sz w:val="24"/>
          <w:szCs w:val="24"/>
        </w:rPr>
        <w:t>adjudicado</w:t>
      </w:r>
      <w:r w:rsidRPr="00EC68F1">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745425E1" w14:textId="77777777" w:rsidR="00455784" w:rsidRPr="00EC68F1" w:rsidRDefault="00455784" w:rsidP="00455784">
      <w:pPr>
        <w:widowControl w:val="0"/>
        <w:spacing w:after="0" w:line="240" w:lineRule="auto"/>
        <w:jc w:val="both"/>
        <w:rPr>
          <w:rFonts w:ascii="Courier New" w:hAnsi="Courier New" w:cs="Courier New"/>
          <w:b/>
          <w:sz w:val="24"/>
          <w:szCs w:val="24"/>
        </w:rPr>
      </w:pPr>
    </w:p>
    <w:p w14:paraId="5B3E0C2B"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d) </w:t>
      </w:r>
      <w:r w:rsidRPr="00EC68F1">
        <w:rPr>
          <w:rFonts w:ascii="Courier New" w:hAnsi="Courier New" w:cs="Courier New"/>
          <w:sz w:val="24"/>
          <w:szCs w:val="24"/>
        </w:rPr>
        <w:t>Será aplicada multa, no caso de atraso na entrega do objeto desta licitação, de 1% ao dia de atraso, limitada a 20% do valor total adjudicado ao licitante vencedor.</w:t>
      </w:r>
    </w:p>
    <w:p w14:paraId="7665A8F5" w14:textId="77777777" w:rsidR="00455784" w:rsidRPr="00EC68F1" w:rsidRDefault="00455784" w:rsidP="00455784">
      <w:pPr>
        <w:widowControl w:val="0"/>
        <w:spacing w:after="0" w:line="240" w:lineRule="auto"/>
        <w:jc w:val="both"/>
        <w:rPr>
          <w:rFonts w:ascii="Courier New" w:hAnsi="Courier New" w:cs="Courier New"/>
          <w:sz w:val="24"/>
          <w:szCs w:val="24"/>
        </w:rPr>
      </w:pPr>
    </w:p>
    <w:p w14:paraId="350FA8F4" w14:textId="1E9D5CA6" w:rsidR="00455784" w:rsidRPr="00EC68F1" w:rsidRDefault="00455784" w:rsidP="00455784">
      <w:pPr>
        <w:pStyle w:val="Corpodetexto2"/>
        <w:widowControl w:val="0"/>
        <w:suppressAutoHyphens/>
        <w:spacing w:after="0" w:line="240" w:lineRule="auto"/>
        <w:jc w:val="both"/>
        <w:rPr>
          <w:rFonts w:ascii="Courier New" w:hAnsi="Courier New" w:cs="Courier New"/>
          <w:snapToGrid w:val="0"/>
          <w:sz w:val="24"/>
          <w:szCs w:val="24"/>
        </w:rPr>
      </w:pPr>
      <w:r w:rsidRPr="00411F3E">
        <w:rPr>
          <w:rFonts w:ascii="Courier New" w:hAnsi="Courier New" w:cs="Courier New"/>
          <w:snapToGrid w:val="0"/>
          <w:sz w:val="24"/>
          <w:szCs w:val="24"/>
        </w:rPr>
        <w:t>Parágrafo Primeiro -</w:t>
      </w:r>
      <w:r>
        <w:rPr>
          <w:rFonts w:ascii="Courier New" w:hAnsi="Courier New" w:cs="Courier New"/>
          <w:b/>
          <w:bCs/>
          <w:snapToGrid w:val="0"/>
          <w:sz w:val="24"/>
          <w:szCs w:val="24"/>
        </w:rPr>
        <w:t xml:space="preserve"> </w:t>
      </w:r>
      <w:r w:rsidRPr="00EC68F1">
        <w:rPr>
          <w:rFonts w:ascii="Courier New" w:hAnsi="Courier New" w:cs="Courier New"/>
          <w:snapToGrid w:val="0"/>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4D16C7D" w14:textId="77777777" w:rsidR="00455784" w:rsidRPr="00EC68F1" w:rsidRDefault="00455784" w:rsidP="00455784">
      <w:pPr>
        <w:widowControl w:val="0"/>
        <w:spacing w:after="0" w:line="240" w:lineRule="auto"/>
        <w:jc w:val="both"/>
        <w:rPr>
          <w:rFonts w:ascii="Courier New" w:hAnsi="Courier New" w:cs="Courier New"/>
          <w:sz w:val="24"/>
          <w:szCs w:val="24"/>
        </w:rPr>
      </w:pPr>
    </w:p>
    <w:p w14:paraId="613BB4B3" w14:textId="02FA2A01"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Segundo -</w:t>
      </w:r>
      <w:r>
        <w:rPr>
          <w:rFonts w:ascii="Courier New" w:hAnsi="Courier New" w:cs="Courier New"/>
          <w:b/>
          <w:snapToGrid w:val="0"/>
          <w:sz w:val="24"/>
          <w:szCs w:val="24"/>
        </w:rPr>
        <w:t xml:space="preserve"> </w:t>
      </w:r>
      <w:r w:rsidRPr="00EC68F1">
        <w:rPr>
          <w:rFonts w:ascii="Courier New" w:hAnsi="Courier New" w:cs="Courier New"/>
          <w:sz w:val="24"/>
          <w:szCs w:val="24"/>
        </w:rPr>
        <w:t>As penalidades serão registradas no cadastro do contratado, quando for o caso.</w:t>
      </w:r>
    </w:p>
    <w:p w14:paraId="4A902732" w14:textId="77777777" w:rsidR="00455784" w:rsidRPr="00EC68F1" w:rsidRDefault="00455784" w:rsidP="00455784">
      <w:pPr>
        <w:widowControl w:val="0"/>
        <w:spacing w:after="0" w:line="240" w:lineRule="auto"/>
        <w:jc w:val="both"/>
        <w:rPr>
          <w:rFonts w:ascii="Courier New" w:hAnsi="Courier New" w:cs="Courier New"/>
          <w:sz w:val="24"/>
          <w:szCs w:val="24"/>
        </w:rPr>
      </w:pPr>
    </w:p>
    <w:p w14:paraId="173C7FC9" w14:textId="75AA4CE4"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Terceiro -</w:t>
      </w:r>
      <w:r>
        <w:rPr>
          <w:rFonts w:ascii="Courier New" w:hAnsi="Courier New" w:cs="Courier New"/>
          <w:b/>
          <w:snapToGrid w:val="0"/>
          <w:sz w:val="24"/>
          <w:szCs w:val="24"/>
        </w:rPr>
        <w:t xml:space="preserve"> </w:t>
      </w:r>
      <w:r w:rsidRPr="00EC68F1">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6FEF49A" w14:textId="77777777" w:rsidR="00455784" w:rsidRPr="00EC68F1" w:rsidRDefault="00455784" w:rsidP="00455784">
      <w:pPr>
        <w:widowControl w:val="0"/>
        <w:spacing w:after="0" w:line="240" w:lineRule="auto"/>
        <w:jc w:val="both"/>
        <w:rPr>
          <w:rFonts w:ascii="Courier New" w:hAnsi="Courier New" w:cs="Courier New"/>
          <w:sz w:val="24"/>
          <w:szCs w:val="24"/>
        </w:rPr>
      </w:pPr>
    </w:p>
    <w:p w14:paraId="7DFA5C5B" w14:textId="4FCC78F8"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Quarto -</w:t>
      </w:r>
      <w:r>
        <w:rPr>
          <w:rFonts w:ascii="Courier New" w:hAnsi="Courier New" w:cs="Courier New"/>
          <w:b/>
          <w:snapToGrid w:val="0"/>
          <w:sz w:val="24"/>
          <w:szCs w:val="24"/>
        </w:rPr>
        <w:t xml:space="preserve"> </w:t>
      </w:r>
      <w:r w:rsidRPr="00EC68F1">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08B619E8" w14:textId="77777777"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p>
    <w:p w14:paraId="4D0C7CB9" w14:textId="2F6A5804"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r w:rsidRPr="00411F3E">
        <w:rPr>
          <w:rFonts w:ascii="Courier New" w:hAnsi="Courier New" w:cs="Courier New"/>
          <w:bCs/>
          <w:snapToGrid w:val="0"/>
          <w:sz w:val="24"/>
          <w:szCs w:val="24"/>
        </w:rPr>
        <w:t>Parágrafo Quinto -</w:t>
      </w:r>
      <w:r>
        <w:rPr>
          <w:rFonts w:ascii="Courier New" w:hAnsi="Courier New" w:cs="Courier New"/>
          <w:b/>
          <w:snapToGrid w:val="0"/>
          <w:sz w:val="24"/>
          <w:szCs w:val="24"/>
        </w:rPr>
        <w:t xml:space="preserve"> </w:t>
      </w:r>
      <w:r w:rsidRPr="00EC68F1">
        <w:rPr>
          <w:rFonts w:ascii="Courier New" w:hAnsi="Courier New" w:cs="Courier New"/>
          <w:snapToGrid w:val="0"/>
          <w:sz w:val="24"/>
          <w:szCs w:val="24"/>
        </w:rPr>
        <w:t xml:space="preserve">A multa aplicada poderá ser descontada do valor que a contratada faça jus a receber.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781B68" w:rsidRPr="00D5668D" w14:paraId="3AC8B51D" w14:textId="77777777" w:rsidTr="00F54D79">
        <w:trPr>
          <w:jc w:val="center"/>
        </w:trPr>
        <w:tc>
          <w:tcPr>
            <w:tcW w:w="3019" w:type="dxa"/>
            <w:shd w:val="clear" w:color="auto" w:fill="auto"/>
          </w:tcPr>
          <w:p w14:paraId="17865404"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1751DE45" w14:textId="77777777" w:rsidR="00781B68" w:rsidRPr="00D5668D" w:rsidRDefault="00781B68" w:rsidP="00F54D79">
            <w:pPr>
              <w:pStyle w:val="Corpodetexto"/>
              <w:rPr>
                <w:rFonts w:cs="Courier New"/>
                <w:sz w:val="20"/>
              </w:rPr>
            </w:pPr>
            <w:r w:rsidRPr="00D5668D">
              <w:rPr>
                <w:rFonts w:cs="Courier New"/>
                <w:sz w:val="20"/>
              </w:rPr>
              <w:t>0</w:t>
            </w:r>
            <w:r>
              <w:rPr>
                <w:rFonts w:cs="Courier New"/>
                <w:sz w:val="20"/>
              </w:rPr>
              <w:t>5</w:t>
            </w:r>
            <w:r w:rsidRPr="00D5668D">
              <w:rPr>
                <w:rFonts w:cs="Courier New"/>
                <w:sz w:val="20"/>
              </w:rPr>
              <w:t xml:space="preserve"> Secretaria Municipal de </w:t>
            </w:r>
            <w:r>
              <w:rPr>
                <w:rFonts w:cs="Courier New"/>
                <w:sz w:val="20"/>
              </w:rPr>
              <w:t>Infraestrutura</w:t>
            </w:r>
            <w:r w:rsidRPr="00D5668D">
              <w:rPr>
                <w:rFonts w:cs="Courier New"/>
                <w:sz w:val="20"/>
              </w:rPr>
              <w:t>.</w:t>
            </w:r>
          </w:p>
        </w:tc>
      </w:tr>
      <w:tr w:rsidR="00781B68" w:rsidRPr="00D5668D" w14:paraId="15C562B0" w14:textId="77777777" w:rsidTr="00F54D79">
        <w:trPr>
          <w:trHeight w:val="222"/>
          <w:jc w:val="center"/>
        </w:trPr>
        <w:tc>
          <w:tcPr>
            <w:tcW w:w="3019" w:type="dxa"/>
            <w:shd w:val="clear" w:color="auto" w:fill="auto"/>
          </w:tcPr>
          <w:p w14:paraId="40D8EE48"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5D3A0457" w14:textId="77777777" w:rsidR="00781B68" w:rsidRPr="00D5668D" w:rsidRDefault="00781B68" w:rsidP="00F54D79">
            <w:pPr>
              <w:spacing w:after="0" w:line="240" w:lineRule="auto"/>
              <w:jc w:val="both"/>
              <w:rPr>
                <w:rFonts w:ascii="Courier New" w:hAnsi="Courier New" w:cs="Courier New"/>
                <w:sz w:val="20"/>
                <w:szCs w:val="20"/>
              </w:rPr>
            </w:pPr>
            <w:r w:rsidRPr="00D5668D">
              <w:rPr>
                <w:rFonts w:ascii="Courier New" w:hAnsi="Courier New" w:cs="Courier New"/>
                <w:sz w:val="20"/>
                <w:szCs w:val="20"/>
              </w:rPr>
              <w:t>0</w:t>
            </w:r>
            <w:r>
              <w:rPr>
                <w:rFonts w:ascii="Courier New" w:hAnsi="Courier New" w:cs="Courier New"/>
                <w:sz w:val="20"/>
                <w:szCs w:val="20"/>
              </w:rPr>
              <w:t>5</w:t>
            </w:r>
            <w:r w:rsidRPr="00D5668D">
              <w:rPr>
                <w:rFonts w:ascii="Courier New" w:hAnsi="Courier New" w:cs="Courier New"/>
                <w:sz w:val="20"/>
                <w:szCs w:val="20"/>
              </w:rPr>
              <w:t>.01 Se</w:t>
            </w:r>
            <w:r>
              <w:rPr>
                <w:rFonts w:ascii="Courier New" w:hAnsi="Courier New" w:cs="Courier New"/>
                <w:sz w:val="20"/>
                <w:szCs w:val="20"/>
              </w:rPr>
              <w:t>tor rodoviário</w:t>
            </w:r>
            <w:r w:rsidRPr="00D5668D">
              <w:rPr>
                <w:rFonts w:ascii="Courier New" w:hAnsi="Courier New" w:cs="Courier New"/>
                <w:sz w:val="20"/>
                <w:szCs w:val="20"/>
              </w:rPr>
              <w:t>.</w:t>
            </w:r>
          </w:p>
        </w:tc>
      </w:tr>
      <w:tr w:rsidR="00781B68" w:rsidRPr="00D5668D" w14:paraId="4905FF3E" w14:textId="77777777" w:rsidTr="00F54D79">
        <w:trPr>
          <w:jc w:val="center"/>
        </w:trPr>
        <w:tc>
          <w:tcPr>
            <w:tcW w:w="3019" w:type="dxa"/>
            <w:shd w:val="clear" w:color="auto" w:fill="auto"/>
          </w:tcPr>
          <w:p w14:paraId="5067AEB0"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34A56AFB"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2.00</w:t>
            </w:r>
            <w:r>
              <w:rPr>
                <w:rFonts w:ascii="Courier New" w:hAnsi="Courier New" w:cs="Courier New"/>
                <w:sz w:val="20"/>
                <w:szCs w:val="20"/>
              </w:rPr>
              <w:t>7</w:t>
            </w:r>
            <w:r w:rsidRPr="00D5668D">
              <w:rPr>
                <w:rFonts w:ascii="Courier New" w:hAnsi="Courier New" w:cs="Courier New"/>
                <w:sz w:val="20"/>
                <w:szCs w:val="20"/>
              </w:rPr>
              <w:t xml:space="preserve"> Manutenção da secretaria de </w:t>
            </w:r>
            <w:r>
              <w:rPr>
                <w:rFonts w:ascii="Courier New" w:hAnsi="Courier New" w:cs="Courier New"/>
                <w:sz w:val="20"/>
                <w:szCs w:val="20"/>
              </w:rPr>
              <w:t>infraestrutura</w:t>
            </w:r>
            <w:r w:rsidRPr="00D5668D">
              <w:rPr>
                <w:rFonts w:ascii="Courier New" w:hAnsi="Courier New" w:cs="Courier New"/>
                <w:sz w:val="20"/>
                <w:szCs w:val="20"/>
              </w:rPr>
              <w:t>.</w:t>
            </w:r>
          </w:p>
        </w:tc>
      </w:tr>
      <w:tr w:rsidR="00781B68" w:rsidRPr="00D5668D" w14:paraId="0787C98D" w14:textId="77777777" w:rsidTr="00F54D79">
        <w:trPr>
          <w:jc w:val="center"/>
        </w:trPr>
        <w:tc>
          <w:tcPr>
            <w:tcW w:w="3019" w:type="dxa"/>
            <w:shd w:val="clear" w:color="auto" w:fill="auto"/>
          </w:tcPr>
          <w:p w14:paraId="061DC21F"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3EACD583"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 xml:space="preserve">3.3.90.39.00.00.00 Outros </w:t>
            </w:r>
            <w:r>
              <w:rPr>
                <w:rFonts w:ascii="Courier New" w:hAnsi="Courier New" w:cs="Courier New"/>
                <w:sz w:val="20"/>
                <w:szCs w:val="20"/>
              </w:rPr>
              <w:t>s</w:t>
            </w:r>
            <w:r w:rsidRPr="00D5668D">
              <w:rPr>
                <w:rFonts w:ascii="Courier New" w:hAnsi="Courier New" w:cs="Courier New"/>
                <w:sz w:val="20"/>
                <w:szCs w:val="20"/>
              </w:rPr>
              <w:t xml:space="preserve">erviços de </w:t>
            </w:r>
            <w:r>
              <w:rPr>
                <w:rFonts w:ascii="Courier New" w:hAnsi="Courier New" w:cs="Courier New"/>
                <w:sz w:val="20"/>
                <w:szCs w:val="20"/>
              </w:rPr>
              <w:t>t</w:t>
            </w:r>
            <w:r w:rsidRPr="00D5668D">
              <w:rPr>
                <w:rFonts w:ascii="Courier New" w:hAnsi="Courier New" w:cs="Courier New"/>
                <w:sz w:val="20"/>
                <w:szCs w:val="20"/>
              </w:rPr>
              <w:t xml:space="preserve">erceiros – </w:t>
            </w:r>
            <w:r>
              <w:rPr>
                <w:rFonts w:ascii="Courier New" w:hAnsi="Courier New" w:cs="Courier New"/>
                <w:sz w:val="20"/>
                <w:szCs w:val="20"/>
              </w:rPr>
              <w:t>p</w:t>
            </w:r>
            <w:r w:rsidRPr="00D5668D">
              <w:rPr>
                <w:rFonts w:ascii="Courier New" w:hAnsi="Courier New" w:cs="Courier New"/>
                <w:sz w:val="20"/>
                <w:szCs w:val="20"/>
              </w:rPr>
              <w:t xml:space="preserve">essoa </w:t>
            </w:r>
            <w:r>
              <w:rPr>
                <w:rFonts w:ascii="Courier New" w:hAnsi="Courier New" w:cs="Courier New"/>
                <w:sz w:val="20"/>
                <w:szCs w:val="20"/>
              </w:rPr>
              <w:t>j</w:t>
            </w:r>
            <w:r w:rsidRPr="00D5668D">
              <w:rPr>
                <w:rFonts w:ascii="Courier New" w:hAnsi="Courier New" w:cs="Courier New"/>
                <w:sz w:val="20"/>
                <w:szCs w:val="20"/>
              </w:rPr>
              <w:t>urídica</w:t>
            </w:r>
            <w:r>
              <w:rPr>
                <w:rFonts w:ascii="Courier New" w:hAnsi="Courier New" w:cs="Courier New"/>
                <w:sz w:val="20"/>
                <w:szCs w:val="20"/>
              </w:rPr>
              <w:t>.</w:t>
            </w:r>
          </w:p>
        </w:tc>
      </w:tr>
      <w:tr w:rsidR="00781B68" w:rsidRPr="00D5668D" w14:paraId="379586BA" w14:textId="77777777" w:rsidTr="00F54D79">
        <w:trPr>
          <w:jc w:val="center"/>
        </w:trPr>
        <w:tc>
          <w:tcPr>
            <w:tcW w:w="3019" w:type="dxa"/>
            <w:shd w:val="clear" w:color="auto" w:fill="auto"/>
          </w:tcPr>
          <w:p w14:paraId="7F4BDA38"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1BFF98CC"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w:t>
      </w:r>
      <w:r w:rsidRPr="00391345">
        <w:rPr>
          <w:rFonts w:ascii="Courier New" w:hAnsi="Courier New" w:cs="Courier New"/>
          <w:sz w:val="24"/>
          <w:szCs w:val="24"/>
        </w:rPr>
        <w:lastRenderedPageBreak/>
        <w:t>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6976FE6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DC2E2D">
        <w:rPr>
          <w:rFonts w:ascii="Courier New" w:hAnsi="Courier New" w:cs="Courier New"/>
          <w:sz w:val="24"/>
          <w:szCs w:val="24"/>
        </w:rPr>
        <w:t>21</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w:t>
      </w:r>
      <w:r w:rsidRPr="00391345">
        <w:rPr>
          <w:rFonts w:ascii="Courier New" w:hAnsi="Courier New" w:cs="Courier New"/>
          <w:sz w:val="24"/>
          <w:szCs w:val="24"/>
        </w:rPr>
        <w:lastRenderedPageBreak/>
        <w:t>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Default="00791A76" w:rsidP="00391345">
      <w:pPr>
        <w:widowControl w:val="0"/>
        <w:spacing w:after="0" w:line="240" w:lineRule="auto"/>
        <w:jc w:val="both"/>
        <w:rPr>
          <w:rFonts w:ascii="Courier New" w:hAnsi="Courier New" w:cs="Courier New"/>
          <w:sz w:val="24"/>
          <w:szCs w:val="24"/>
        </w:rPr>
      </w:pPr>
    </w:p>
    <w:p w14:paraId="4034D43A" w14:textId="77777777" w:rsidR="00D5668D" w:rsidRPr="00391345" w:rsidRDefault="00D5668D"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68AE00AF" w:rsidR="00797FA6" w:rsidRDefault="00797FA6" w:rsidP="00391345">
      <w:pPr>
        <w:pStyle w:val="Normal1"/>
        <w:jc w:val="both"/>
        <w:rPr>
          <w:rFonts w:ascii="Courier New" w:hAnsi="Courier New" w:cs="Courier New"/>
          <w:b/>
          <w:color w:val="auto"/>
          <w:szCs w:val="24"/>
        </w:rPr>
      </w:pPr>
      <w:r>
        <w:rPr>
          <w:rFonts w:ascii="Courier New" w:hAnsi="Courier New" w:cs="Courier New"/>
          <w:b/>
          <w:color w:val="auto"/>
          <w:szCs w:val="24"/>
        </w:rPr>
        <w:br w:type="page"/>
      </w:r>
    </w:p>
    <w:bookmarkEnd w:id="27"/>
    <w:p w14:paraId="5AE628D6" w14:textId="0301478B"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72B32FCA"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28"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28"/>
    </w:p>
    <w:p w14:paraId="59525E44" w14:textId="77777777" w:rsidR="00283119" w:rsidRPr="00A26FC0" w:rsidRDefault="00283119" w:rsidP="00283119">
      <w:pPr>
        <w:widowControl w:val="0"/>
        <w:suppressAutoHyphens/>
        <w:jc w:val="both"/>
        <w:rPr>
          <w:rFonts w:ascii="Courier New" w:hAnsi="Courier New" w:cs="Courier New"/>
        </w:rPr>
      </w:pPr>
    </w:p>
    <w:p w14:paraId="47F73710" w14:textId="2DA0319B"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Pr="005772BC">
        <w:rPr>
          <w:b/>
        </w:rPr>
        <w:t>Pregão Eletrônico, sob o n</w:t>
      </w:r>
      <w:r w:rsidR="00D5668D">
        <w:rPr>
          <w:b/>
        </w:rPr>
        <w:t>.</w:t>
      </w:r>
      <w:r w:rsidRPr="005772BC">
        <w:rPr>
          <w:b/>
        </w:rPr>
        <w:t xml:space="preserve">º </w:t>
      </w:r>
      <w:r w:rsidR="00DC2E2D">
        <w:rPr>
          <w:b/>
        </w:rPr>
        <w:t>21</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3FDE901C" w:rsidR="00D36E80" w:rsidRDefault="00D36E80" w:rsidP="00283119">
      <w:pPr>
        <w:widowControl w:val="0"/>
        <w:suppressAutoHyphens/>
        <w:jc w:val="both"/>
        <w:rPr>
          <w:rFonts w:ascii="Courier New" w:hAnsi="Courier New" w:cs="Courier New"/>
        </w:rPr>
      </w:pPr>
      <w:r>
        <w:rPr>
          <w:rFonts w:ascii="Courier New" w:hAnsi="Courier New" w:cs="Courier New"/>
        </w:rPr>
        <w:br w:type="page"/>
      </w:r>
    </w:p>
    <w:p w14:paraId="031B1B68" w14:textId="63F57D44"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29" w:name="_Toc511141191"/>
      <w:r w:rsidRPr="005772BC">
        <w:rPr>
          <w:rFonts w:ascii="Courier New" w:hAnsi="Courier New" w:cs="Courier New"/>
          <w:b/>
          <w:bCs/>
          <w:sz w:val="24"/>
          <w:szCs w:val="24"/>
        </w:rPr>
        <w:lastRenderedPageBreak/>
        <w:t>PROCESSO LICITATÓRIO N</w:t>
      </w:r>
      <w:r w:rsidR="00D36E80">
        <w:rPr>
          <w:rFonts w:ascii="Courier New" w:hAnsi="Courier New" w:cs="Courier New"/>
          <w:b/>
          <w:bCs/>
          <w:sz w:val="24"/>
          <w:szCs w:val="24"/>
        </w:rPr>
        <w:t>.</w:t>
      </w:r>
      <w:r w:rsidRPr="005772BC">
        <w:rPr>
          <w:rFonts w:ascii="Courier New" w:hAnsi="Courier New" w:cs="Courier New"/>
          <w:b/>
          <w:bCs/>
          <w:sz w:val="24"/>
          <w:szCs w:val="24"/>
        </w:rPr>
        <w:t xml:space="preserve">º </w:t>
      </w:r>
      <w:r w:rsidR="00411F3E">
        <w:rPr>
          <w:rFonts w:ascii="Courier New" w:hAnsi="Courier New" w:cs="Courier New"/>
          <w:b/>
          <w:bCs/>
          <w:sz w:val="24"/>
          <w:szCs w:val="24"/>
        </w:rPr>
        <w:t>83</w:t>
      </w:r>
      <w:r w:rsidRPr="005772BC">
        <w:rPr>
          <w:rFonts w:ascii="Courier New" w:hAnsi="Courier New" w:cs="Courier New"/>
          <w:b/>
          <w:bCs/>
          <w:sz w:val="24"/>
          <w:szCs w:val="24"/>
        </w:rPr>
        <w:t>/2023</w:t>
      </w:r>
    </w:p>
    <w:p w14:paraId="41F71543" w14:textId="07A84391"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w:t>
      </w:r>
      <w:r w:rsidR="002A16D9">
        <w:rPr>
          <w:rFonts w:ascii="Courier New" w:hAnsi="Courier New" w:cs="Courier New"/>
          <w:b/>
          <w:bCs/>
          <w:sz w:val="24"/>
          <w:szCs w:val="24"/>
        </w:rPr>
        <w:t>.</w:t>
      </w:r>
      <w:r w:rsidRPr="005772BC">
        <w:rPr>
          <w:rFonts w:ascii="Courier New" w:hAnsi="Courier New" w:cs="Courier New"/>
          <w:b/>
          <w:bCs/>
          <w:sz w:val="24"/>
          <w:szCs w:val="24"/>
        </w:rPr>
        <w:t xml:space="preserve">º </w:t>
      </w:r>
      <w:r w:rsidR="00411F3E">
        <w:rPr>
          <w:rFonts w:ascii="Courier New" w:hAnsi="Courier New" w:cs="Courier New"/>
          <w:b/>
          <w:bCs/>
          <w:sz w:val="24"/>
          <w:szCs w:val="24"/>
        </w:rPr>
        <w:t>21</w:t>
      </w:r>
      <w:r w:rsidRPr="005772BC">
        <w:rPr>
          <w:rFonts w:ascii="Courier New" w:hAnsi="Courier New" w:cs="Courier New"/>
          <w:b/>
          <w:bCs/>
          <w:sz w:val="24"/>
          <w:szCs w:val="24"/>
        </w:rPr>
        <w:t>/2023</w:t>
      </w:r>
    </w:p>
    <w:p w14:paraId="35FCDE12" w14:textId="7C9C259E"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w:t>
      </w:r>
      <w:r w:rsidR="00A8787F">
        <w:rPr>
          <w:szCs w:val="24"/>
        </w:rPr>
        <w:t>.</w:t>
      </w:r>
      <w:r w:rsidRPr="005772BC">
        <w:rPr>
          <w:szCs w:val="24"/>
        </w:rPr>
        <w:t>º 123 DE 2006.</w:t>
      </w:r>
      <w:bookmarkEnd w:id="29"/>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79EB302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w:t>
      </w:r>
      <w:r w:rsidR="00256C6E">
        <w:rPr>
          <w:rFonts w:ascii="Courier New" w:hAnsi="Courier New" w:cs="Courier New"/>
          <w:sz w:val="24"/>
          <w:szCs w:val="24"/>
        </w:rPr>
        <w:t>º</w:t>
      </w:r>
      <w:r w:rsidRPr="005772BC">
        <w:rPr>
          <w:rFonts w:ascii="Courier New" w:hAnsi="Courier New" w:cs="Courier New"/>
          <w:sz w:val="24"/>
          <w:szCs w:val="24"/>
        </w:rPr>
        <w:t xml:space="preserve"> _________________, por intermédio de seu</w:t>
      </w:r>
      <w:r w:rsidR="002A16D9">
        <w:rPr>
          <w:rFonts w:ascii="Courier New" w:hAnsi="Courier New" w:cs="Courier New"/>
          <w:sz w:val="24"/>
          <w:szCs w:val="24"/>
        </w:rPr>
        <w:t xml:space="preserve"> representante legal, ou</w:t>
      </w:r>
      <w:r w:rsidRPr="005772BC">
        <w:rPr>
          <w:rFonts w:ascii="Courier New" w:hAnsi="Courier New" w:cs="Courier New"/>
          <w:sz w:val="24"/>
          <w:szCs w:val="24"/>
        </w:rPr>
        <w:t xml:space="preserve"> contador, o(a) Sr.(a) _______________</w:t>
      </w:r>
      <w:r w:rsidR="002A16D9">
        <w:rPr>
          <w:rFonts w:ascii="Courier New" w:hAnsi="Courier New" w:cs="Courier New"/>
          <w:sz w:val="24"/>
          <w:szCs w:val="24"/>
        </w:rPr>
        <w:t>_</w:t>
      </w:r>
      <w:r w:rsidRPr="005772BC">
        <w:rPr>
          <w:rFonts w:ascii="Courier New" w:hAnsi="Courier New" w:cs="Courier New"/>
          <w:sz w:val="24"/>
          <w:szCs w:val="24"/>
        </w:rPr>
        <w:t>_, portador(a) da Carteira de Identidade n</w:t>
      </w:r>
      <w:r w:rsidR="00256C6E">
        <w:rPr>
          <w:rFonts w:ascii="Courier New" w:hAnsi="Courier New" w:cs="Courier New"/>
          <w:sz w:val="24"/>
          <w:szCs w:val="24"/>
        </w:rPr>
        <w:t>.</w:t>
      </w:r>
      <w:r w:rsidRPr="005772BC">
        <w:rPr>
          <w:rFonts w:ascii="Courier New" w:hAnsi="Courier New" w:cs="Courier New"/>
          <w:sz w:val="24"/>
          <w:szCs w:val="24"/>
        </w:rPr>
        <w:t>º ______________________ e do CPF n</w:t>
      </w:r>
      <w:r w:rsidR="00256C6E">
        <w:rPr>
          <w:rFonts w:ascii="Courier New" w:hAnsi="Courier New" w:cs="Courier New"/>
          <w:sz w:val="24"/>
          <w:szCs w:val="24"/>
        </w:rPr>
        <w:t>.</w:t>
      </w:r>
      <w:r w:rsidRPr="005772BC">
        <w:rPr>
          <w:rFonts w:ascii="Courier New" w:hAnsi="Courier New" w:cs="Courier New"/>
          <w:sz w:val="24"/>
          <w:szCs w:val="24"/>
        </w:rPr>
        <w:t xml:space="preserve">º _____________________, DECLARA, para fins de participação no </w:t>
      </w:r>
      <w:r w:rsidRPr="005772BC">
        <w:rPr>
          <w:rFonts w:ascii="Courier New" w:hAnsi="Courier New" w:cs="Courier New"/>
          <w:b/>
          <w:sz w:val="24"/>
          <w:szCs w:val="24"/>
        </w:rPr>
        <w:t xml:space="preserve">Pregão Eletrônico </w:t>
      </w:r>
      <w:r w:rsidR="002A16D9">
        <w:rPr>
          <w:rFonts w:ascii="Courier New" w:hAnsi="Courier New" w:cs="Courier New"/>
          <w:b/>
          <w:sz w:val="24"/>
          <w:szCs w:val="24"/>
        </w:rPr>
        <w:t>n.</w:t>
      </w:r>
      <w:r w:rsidRPr="005772BC">
        <w:rPr>
          <w:rFonts w:ascii="Courier New" w:hAnsi="Courier New" w:cs="Courier New"/>
          <w:b/>
          <w:sz w:val="24"/>
          <w:szCs w:val="24"/>
        </w:rPr>
        <w:t xml:space="preserve">º </w:t>
      </w:r>
      <w:r w:rsidR="00DC2E2D">
        <w:rPr>
          <w:rFonts w:ascii="Courier New" w:hAnsi="Courier New" w:cs="Courier New"/>
          <w:b/>
          <w:sz w:val="24"/>
          <w:szCs w:val="24"/>
        </w:rPr>
        <w:t>21</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21674D3F" w14:textId="77777777"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130B24C9" w14:textId="2DD54916"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w:t>
      </w:r>
      <w:r>
        <w:rPr>
          <w:rFonts w:ascii="Courier New" w:hAnsi="Courier New" w:cs="Courier New"/>
          <w:sz w:val="24"/>
          <w:szCs w:val="24"/>
        </w:rPr>
        <w:t>Representante legal</w:t>
      </w:r>
      <w:r w:rsidRPr="005772BC">
        <w:rPr>
          <w:rFonts w:ascii="Courier New" w:hAnsi="Courier New" w:cs="Courier New"/>
          <w:sz w:val="24"/>
          <w:szCs w:val="24"/>
        </w:rPr>
        <w:t>)</w:t>
      </w:r>
    </w:p>
    <w:p w14:paraId="2D8EDDA8" w14:textId="7A51E4AE" w:rsidR="002A16D9" w:rsidRPr="005772BC" w:rsidRDefault="002A16D9" w:rsidP="002A16D9">
      <w:pPr>
        <w:widowControl w:val="0"/>
        <w:suppressAutoHyphens/>
        <w:spacing w:after="0" w:line="240" w:lineRule="auto"/>
        <w:jc w:val="center"/>
        <w:rPr>
          <w:rFonts w:ascii="Courier New" w:hAnsi="Courier New" w:cs="Courier New"/>
          <w:sz w:val="24"/>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6A1B6F53" w:rsidR="00B132E9" w:rsidRPr="00391345" w:rsidRDefault="00D55B03" w:rsidP="00B22FF5">
      <w:pPr>
        <w:pStyle w:val="Normal1"/>
        <w:jc w:val="center"/>
        <w:rPr>
          <w:rFonts w:ascii="Courier New" w:hAnsi="Courier New" w:cs="Courier New"/>
          <w:color w:val="auto"/>
          <w:szCs w:val="24"/>
        </w:rPr>
      </w:pPr>
      <w:bookmarkStart w:id="30"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18B1ABA9"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39F164C9" w:rsidR="002D4101"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DC2E2D">
        <w:rPr>
          <w:rFonts w:ascii="Courier New" w:hAnsi="Courier New" w:cs="Courier New"/>
          <w:sz w:val="24"/>
          <w:szCs w:val="24"/>
        </w:rPr>
        <w:t>83</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DC2E2D">
        <w:rPr>
          <w:rFonts w:ascii="Courier New" w:hAnsi="Courier New" w:cs="Courier New"/>
          <w:sz w:val="24"/>
          <w:szCs w:val="24"/>
        </w:rPr>
        <w:t>21</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915103">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1268AF42" w14:textId="77777777" w:rsidR="006E38AB" w:rsidRPr="00391345" w:rsidRDefault="006E38AB" w:rsidP="00391345">
      <w:pPr>
        <w:widowControl w:val="0"/>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095"/>
      </w:tblGrid>
      <w:tr w:rsidR="00253B61" w:rsidRPr="006E38AB" w14:paraId="33D25FDD" w14:textId="77777777" w:rsidTr="00411F3E">
        <w:trPr>
          <w:trHeight w:val="205"/>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2D9C3" w14:textId="77777777" w:rsidR="00253B61" w:rsidRPr="00411F3E" w:rsidRDefault="00253B61" w:rsidP="00411F3E">
            <w:pPr>
              <w:spacing w:after="0" w:line="240" w:lineRule="auto"/>
              <w:ind w:left="71" w:right="88"/>
              <w:jc w:val="center"/>
              <w:rPr>
                <w:rFonts w:ascii="Courier New" w:eastAsia="Times New Roman" w:hAnsi="Courier New" w:cs="Courier New"/>
                <w:b/>
                <w:bCs/>
                <w:sz w:val="20"/>
                <w:szCs w:val="20"/>
                <w:lang w:eastAsia="en-US"/>
              </w:rPr>
            </w:pPr>
            <w:r w:rsidRPr="00411F3E">
              <w:rPr>
                <w:rFonts w:ascii="Courier New" w:eastAsia="Times New Roman" w:hAnsi="Courier New" w:cs="Courier New"/>
                <w:b/>
                <w:bCs/>
                <w:sz w:val="20"/>
                <w:szCs w:val="20"/>
                <w:lang w:eastAsia="en-US"/>
              </w:rPr>
              <w:t>Descrição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8CBE1" w14:textId="77777777" w:rsidR="00253B61" w:rsidRPr="00411F3E" w:rsidRDefault="00253B61" w:rsidP="00411F3E">
            <w:pPr>
              <w:spacing w:after="0" w:line="240" w:lineRule="auto"/>
              <w:jc w:val="both"/>
              <w:rPr>
                <w:rFonts w:ascii="Courier New" w:eastAsia="Times New Roman" w:hAnsi="Courier New" w:cs="Courier New"/>
                <w:b/>
                <w:bCs/>
                <w:sz w:val="20"/>
                <w:szCs w:val="20"/>
                <w:lang w:eastAsia="en-US"/>
              </w:rPr>
            </w:pPr>
            <w:r w:rsidRPr="00411F3E">
              <w:rPr>
                <w:rFonts w:ascii="Courier New" w:eastAsia="Times New Roman" w:hAnsi="Courier New" w:cs="Courier New"/>
                <w:b/>
                <w:bCs/>
                <w:sz w:val="20"/>
                <w:szCs w:val="20"/>
                <w:lang w:eastAsia="en-US"/>
              </w:rPr>
              <w:t>Observações</w:t>
            </w:r>
          </w:p>
        </w:tc>
      </w:tr>
      <w:tr w:rsidR="00253B61" w:rsidRPr="006E38AB" w14:paraId="230857DB"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8B4750F"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Planialtimétrico.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DFB76C6"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253B61" w:rsidRPr="006E38AB" w14:paraId="7E424634"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21F42CE"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Projeto de pavimentação de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4528EEF"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253B61" w:rsidRPr="006E38AB" w14:paraId="482A7DED"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F8C41D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Sistema de Drenagem Pluvial.</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2C77042"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253B61" w:rsidRPr="006E38AB" w14:paraId="79270446"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12DC0CB"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Definição da largura das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34A0176"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253B61" w:rsidRPr="006E38AB" w14:paraId="177D3CA1"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68DBEDB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lastRenderedPageBreak/>
              <w:t>Projeto de Sinalização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83C2C52"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projeto de sinalização horizontal e vertical para as vias projetadas.</w:t>
            </w:r>
          </w:p>
        </w:tc>
      </w:tr>
      <w:tr w:rsidR="00253B61" w:rsidRPr="006E38AB" w14:paraId="2664E03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A8BA31D"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Contenções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9FD52F9"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253B61" w:rsidRPr="006E38AB" w14:paraId="6BC16ABE"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6FA7BF2" w14:textId="77777777" w:rsidR="00253B61" w:rsidRPr="00411F3E" w:rsidRDefault="00253B61" w:rsidP="00411F3E">
            <w:pPr>
              <w:spacing w:after="0" w:line="240" w:lineRule="auto"/>
              <w:ind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Memoriais Descritivos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2719DD9"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memoriais descritivos de todos os serviços e projetos apresentados, com a indicação das técnicas construtivas, maquinário e materiais a serem utilizados.</w:t>
            </w:r>
          </w:p>
        </w:tc>
      </w:tr>
      <w:tr w:rsidR="00253B61" w:rsidRPr="006E38AB" w14:paraId="13F25A39"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628DDDA"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Memoriais de Cálculo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8D3E484"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memorial de cálculo dos serviços e projetos apresentados.</w:t>
            </w:r>
          </w:p>
        </w:tc>
      </w:tr>
      <w:tr w:rsidR="00253B61" w:rsidRPr="006E38AB" w14:paraId="028DD5F3"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37BEE02"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Orçamentos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466B07F" w14:textId="0B7C8011"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Cronograma de Desembolso e Quadro de Composição BDI.</w:t>
            </w:r>
          </w:p>
        </w:tc>
      </w:tr>
      <w:tr w:rsidR="00253B61" w:rsidRPr="006E38AB" w14:paraId="26D8573C"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6558EA4"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Demarcação e estaqueamento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B4DE85E"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253B61" w:rsidRPr="006E38AB" w14:paraId="64F9A01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49760A7"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Cópias físicas e digitais.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4E63C7ED"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253B61" w:rsidRPr="006E38AB" w14:paraId="53AC105C"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77FA01E"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Acompanhamento do processo junto à Caixa Econômica até o momento de aprovação.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62E9236"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253B61" w:rsidRPr="006E38AB" w14:paraId="2A96F575"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AFC8519"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Fornecimento de Anotações de Responsabilidade Técnica.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48AC43C"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ART’s / RRT’s / TRT’s dos responsáveis técnicos de todas as atividades desenvolvidas e documentação elaborada.</w:t>
            </w:r>
          </w:p>
        </w:tc>
      </w:tr>
      <w:tr w:rsidR="00253B61" w:rsidRPr="006E38AB" w14:paraId="175411D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C53642A"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requerimentos e Laudos Técnicos.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6369738"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Requerimentos, termos, declarações e laudos técnicos necessários para o andamento do processo.</w:t>
            </w:r>
          </w:p>
        </w:tc>
      </w:tr>
      <w:tr w:rsidR="00253B61" w:rsidRPr="006E38AB" w14:paraId="3104BDA6"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F3D3E6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Atividades complementares.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B907C7E"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Toda e qualquer atividade complementar correlacionada a persecução do objeto contratado.</w:t>
            </w: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E822CB0" w14:textId="259FA488" w:rsidR="00253B61" w:rsidRDefault="00253B6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r>
        <w:rPr>
          <w:rFonts w:ascii="Courier New" w:hAnsi="Courier New" w:cs="Courier New"/>
          <w:b/>
          <w:sz w:val="24"/>
          <w:szCs w:val="24"/>
        </w:rPr>
        <w:t xml:space="preserve">Valor Global: </w:t>
      </w:r>
    </w:p>
    <w:p w14:paraId="22826D2C" w14:textId="77777777" w:rsidR="00253B61" w:rsidRPr="00391345" w:rsidRDefault="00253B6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6E258D8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lastRenderedPageBreak/>
        <w:t xml:space="preserve">(não inferior a </w:t>
      </w:r>
      <w:r w:rsidR="00D5668D">
        <w:rPr>
          <w:rFonts w:ascii="Courier New" w:hAnsi="Courier New" w:cs="Courier New"/>
          <w:sz w:val="24"/>
          <w:szCs w:val="24"/>
        </w:rPr>
        <w:t>18</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4AA8C945" w:rsidR="002D4101" w:rsidRPr="00391345" w:rsidRDefault="00747D25"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915103">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5C069E16" w:rsidR="000D341B" w:rsidRDefault="000D341B" w:rsidP="004869EE">
      <w:pPr>
        <w:pStyle w:val="Normal1"/>
        <w:jc w:val="center"/>
        <w:rPr>
          <w:rFonts w:ascii="Courier New" w:hAnsi="Courier New" w:cs="Courier New"/>
          <w:i/>
          <w:color w:val="auto"/>
          <w:szCs w:val="24"/>
        </w:rPr>
      </w:pPr>
    </w:p>
    <w:p w14:paraId="04EB987F" w14:textId="77777777" w:rsidR="004869EE" w:rsidRPr="00391345" w:rsidRDefault="004869EE" w:rsidP="004869EE">
      <w:pPr>
        <w:pStyle w:val="Normal1"/>
        <w:jc w:val="center"/>
        <w:rPr>
          <w:rFonts w:ascii="Courier New" w:hAnsi="Courier New" w:cs="Courier New"/>
          <w:i/>
          <w:color w:val="auto"/>
          <w:szCs w:val="24"/>
        </w:rPr>
      </w:pPr>
    </w:p>
    <w:p w14:paraId="70FE9280"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12CEE8D4" w14:textId="77777777" w:rsidR="00E561B2" w:rsidRPr="00391345" w:rsidRDefault="00E561B2" w:rsidP="00391345">
      <w:pPr>
        <w:widowControl w:val="0"/>
        <w:spacing w:after="0" w:line="240" w:lineRule="auto"/>
        <w:jc w:val="both"/>
        <w:rPr>
          <w:rFonts w:ascii="Courier New" w:hAnsi="Courier New" w:cs="Courier New"/>
          <w:b/>
          <w:sz w:val="24"/>
          <w:szCs w:val="24"/>
        </w:rPr>
      </w:pPr>
    </w:p>
    <w:bookmarkEnd w:id="30"/>
    <w:p w14:paraId="26C6CF67" w14:textId="14A9E8F9" w:rsidR="00E561B2" w:rsidRPr="00391345" w:rsidRDefault="00E561B2"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br w:type="page"/>
      </w:r>
    </w:p>
    <w:p w14:paraId="340F79B6" w14:textId="23AA1221"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DC2E2D">
        <w:rPr>
          <w:rFonts w:ascii="Courier New" w:hAnsi="Courier New" w:cs="Courier New"/>
          <w:b/>
          <w:color w:val="auto"/>
          <w:szCs w:val="24"/>
        </w:rPr>
        <w:t>83</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7BD5394A"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2A16D9">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DC2E2D">
        <w:rPr>
          <w:rFonts w:ascii="Courier New" w:hAnsi="Courier New" w:cs="Courier New"/>
          <w:b/>
          <w:color w:val="auto"/>
          <w:szCs w:val="24"/>
        </w:rPr>
        <w:t>21</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6F63FDAE"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w:t>
      </w:r>
      <w:r w:rsidR="00D52372">
        <w:rPr>
          <w:rFonts w:ascii="Courier New" w:hAnsi="Courier New" w:cs="Courier New"/>
          <w:b/>
          <w:sz w:val="24"/>
          <w:szCs w:val="24"/>
        </w:rPr>
        <w:t>.</w:t>
      </w:r>
      <w:r w:rsidRPr="00283119">
        <w:rPr>
          <w:rFonts w:ascii="Courier New" w:hAnsi="Courier New" w:cs="Courier New"/>
          <w:b/>
          <w:sz w:val="24"/>
          <w:szCs w:val="24"/>
        </w:rPr>
        <w:t xml:space="preserve">º </w:t>
      </w:r>
      <w:r w:rsidR="00DC2E2D">
        <w:rPr>
          <w:rFonts w:ascii="Courier New" w:hAnsi="Courier New" w:cs="Courier New"/>
          <w:b/>
          <w:sz w:val="24"/>
          <w:szCs w:val="24"/>
        </w:rPr>
        <w:t>21</w:t>
      </w:r>
      <w:r w:rsidRPr="00283119">
        <w:rPr>
          <w:rFonts w:ascii="Courier New" w:hAnsi="Courier New" w:cs="Courier New"/>
          <w:b/>
          <w:sz w:val="24"/>
          <w:szCs w:val="24"/>
        </w:rPr>
        <w:t>/2023</w:t>
      </w:r>
      <w:r w:rsidRPr="00283119">
        <w:rPr>
          <w:rFonts w:ascii="Courier New" w:hAnsi="Courier New" w:cs="Courier New"/>
          <w:sz w:val="24"/>
          <w:szCs w:val="24"/>
        </w:rPr>
        <w:t>, em cumprimento ao inciso XXXIII, do artigo 7º da Constituição Federal de que não possuímos em nosso quadro funcional, pessoas menores de 18</w:t>
      </w:r>
      <w:r w:rsidR="002A16D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2A16D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2A16D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35CE979B" w14:textId="0EA57383" w:rsidR="00396994" w:rsidRDefault="00396994"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6531D7AE" w14:textId="5694093A"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73150982"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PRESENCIAL N.º </w:t>
      </w:r>
      <w:r w:rsidR="00DC2E2D">
        <w:rPr>
          <w:rFonts w:ascii="Courier New" w:hAnsi="Courier New" w:cs="Courier New"/>
          <w:b/>
          <w:color w:val="auto"/>
          <w:szCs w:val="24"/>
        </w:rPr>
        <w:t>21</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A65B94">
      <w:pPr>
        <w:spacing w:after="0" w:line="240" w:lineRule="auto"/>
        <w:jc w:val="both"/>
      </w:pPr>
    </w:p>
    <w:p w14:paraId="562B5E8E" w14:textId="77777777" w:rsidR="006E38AB" w:rsidRPr="00085B29" w:rsidRDefault="006E38AB" w:rsidP="00A65B94">
      <w:pPr>
        <w:pStyle w:val="Ttulo1"/>
        <w:jc w:val="both"/>
        <w:rPr>
          <w:rFonts w:cs="Courier New"/>
          <w:szCs w:val="24"/>
        </w:rPr>
      </w:pPr>
      <w:r>
        <w:rPr>
          <w:rFonts w:cs="Courier New"/>
          <w:szCs w:val="24"/>
        </w:rPr>
        <w:t xml:space="preserve">1. </w:t>
      </w:r>
      <w:r w:rsidRPr="00085B29">
        <w:rPr>
          <w:rFonts w:cs="Courier New"/>
          <w:szCs w:val="24"/>
        </w:rPr>
        <w:t>Quanto ao objeto:</w:t>
      </w:r>
    </w:p>
    <w:p w14:paraId="58D755E3" w14:textId="77777777" w:rsidR="006E38AB" w:rsidRPr="00085B29" w:rsidRDefault="006E38AB" w:rsidP="00A65B94">
      <w:pPr>
        <w:spacing w:after="0" w:line="240" w:lineRule="auto"/>
        <w:ind w:left="426"/>
        <w:rPr>
          <w:rFonts w:ascii="Courier New" w:hAnsi="Courier New" w:cs="Courier New"/>
          <w:sz w:val="24"/>
          <w:szCs w:val="24"/>
        </w:rPr>
      </w:pPr>
    </w:p>
    <w:p w14:paraId="14FFEF5B" w14:textId="01730753" w:rsidR="006E38AB" w:rsidRDefault="006E38AB" w:rsidP="00A65B94">
      <w:pPr>
        <w:spacing w:after="0" w:line="240" w:lineRule="auto"/>
        <w:jc w:val="both"/>
        <w:rPr>
          <w:rFonts w:ascii="Courier New" w:hAnsi="Courier New" w:cs="Courier New"/>
          <w:sz w:val="24"/>
          <w:szCs w:val="24"/>
        </w:rPr>
      </w:pPr>
      <w:bookmarkStart w:id="31" w:name="_Hlk114493371"/>
      <w:r w:rsidRPr="00365D7A">
        <w:rPr>
          <w:rFonts w:ascii="Courier New" w:hAnsi="Courier New" w:cs="Courier New"/>
          <w:sz w:val="24"/>
          <w:szCs w:val="24"/>
        </w:rPr>
        <w:t xml:space="preserve">O presente </w:t>
      </w:r>
      <w:r>
        <w:rPr>
          <w:rFonts w:ascii="Courier New" w:hAnsi="Courier New" w:cs="Courier New"/>
          <w:sz w:val="24"/>
          <w:szCs w:val="24"/>
        </w:rPr>
        <w:t>documento</w:t>
      </w:r>
      <w:r w:rsidRPr="00365D7A">
        <w:rPr>
          <w:rFonts w:ascii="Courier New" w:hAnsi="Courier New" w:cs="Courier New"/>
          <w:sz w:val="24"/>
          <w:szCs w:val="24"/>
        </w:rPr>
        <w:t xml:space="preserve"> tem por objeto </w:t>
      </w:r>
      <w:r>
        <w:rPr>
          <w:rFonts w:ascii="Courier New" w:hAnsi="Courier New" w:cs="Courier New"/>
          <w:sz w:val="24"/>
          <w:szCs w:val="24"/>
        </w:rPr>
        <w:t>a contratação</w:t>
      </w:r>
      <w:r w:rsidRPr="00365D7A">
        <w:rPr>
          <w:rFonts w:ascii="Courier New" w:hAnsi="Courier New" w:cs="Courier New"/>
          <w:sz w:val="24"/>
          <w:szCs w:val="24"/>
        </w:rPr>
        <w:t xml:space="preserve">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 xml:space="preserve">para </w:t>
      </w:r>
      <w:r>
        <w:rPr>
          <w:rFonts w:ascii="Courier New" w:hAnsi="Courier New" w:cs="Courier New"/>
          <w:sz w:val="24"/>
          <w:szCs w:val="24"/>
        </w:rPr>
        <w:t>elaborar projetos executivos de pavimentação de estradas e vias municipais,</w:t>
      </w:r>
      <w:r w:rsidRPr="00AD1AF9">
        <w:rPr>
          <w:rFonts w:ascii="Courier New" w:hAnsi="Courier New" w:cs="Courier New"/>
        </w:rPr>
        <w:t xml:space="preserve"> </w:t>
      </w:r>
      <w:r w:rsidRPr="00AD1AF9">
        <w:rPr>
          <w:rFonts w:ascii="Courier New" w:hAnsi="Courier New" w:cs="Courier New"/>
          <w:sz w:val="24"/>
          <w:szCs w:val="24"/>
        </w:rPr>
        <w:t>conforme especificações abaixo</w:t>
      </w:r>
      <w:r w:rsidRPr="00365D7A">
        <w:rPr>
          <w:rFonts w:ascii="Courier New" w:hAnsi="Courier New" w:cs="Courier New"/>
          <w:sz w:val="24"/>
          <w:szCs w:val="24"/>
        </w:rPr>
        <w:t>:</w:t>
      </w:r>
      <w:bookmarkEnd w:id="31"/>
    </w:p>
    <w:p w14:paraId="0912E29C" w14:textId="77777777" w:rsidR="00A65B94" w:rsidRPr="006E38AB" w:rsidRDefault="00A65B94" w:rsidP="00A65B94">
      <w:pPr>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095"/>
      </w:tblGrid>
      <w:tr w:rsidR="0091336D" w:rsidRPr="006E38AB" w14:paraId="05276FB4" w14:textId="77777777" w:rsidTr="00A65B94">
        <w:trPr>
          <w:trHeight w:val="26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4D7E8" w14:textId="77777777" w:rsidR="0091336D" w:rsidRPr="00A65B94" w:rsidRDefault="0091336D" w:rsidP="00A65B94">
            <w:pPr>
              <w:spacing w:after="0" w:line="240" w:lineRule="auto"/>
              <w:ind w:left="71" w:right="88"/>
              <w:jc w:val="center"/>
              <w:rPr>
                <w:rFonts w:ascii="Courier New" w:eastAsia="Times New Roman" w:hAnsi="Courier New" w:cs="Courier New"/>
                <w:b/>
                <w:bCs/>
                <w:sz w:val="20"/>
                <w:szCs w:val="20"/>
                <w:lang w:eastAsia="en-US"/>
              </w:rPr>
            </w:pPr>
            <w:bookmarkStart w:id="32" w:name="_Hlk114493427"/>
            <w:r w:rsidRPr="00A65B94">
              <w:rPr>
                <w:rFonts w:ascii="Courier New" w:eastAsia="Times New Roman" w:hAnsi="Courier New" w:cs="Courier New"/>
                <w:b/>
                <w:bCs/>
                <w:sz w:val="20"/>
                <w:szCs w:val="20"/>
                <w:lang w:eastAsia="en-US"/>
              </w:rPr>
              <w:t>Descrição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B91DD" w14:textId="77777777" w:rsidR="0091336D" w:rsidRPr="00A65B94" w:rsidRDefault="0091336D" w:rsidP="00A65B94">
            <w:pPr>
              <w:spacing w:after="0" w:line="240" w:lineRule="auto"/>
              <w:jc w:val="both"/>
              <w:rPr>
                <w:rFonts w:ascii="Courier New" w:eastAsia="Times New Roman" w:hAnsi="Courier New" w:cs="Courier New"/>
                <w:b/>
                <w:bCs/>
                <w:sz w:val="20"/>
                <w:szCs w:val="20"/>
                <w:lang w:eastAsia="en-US"/>
              </w:rPr>
            </w:pPr>
            <w:r w:rsidRPr="00A65B94">
              <w:rPr>
                <w:rFonts w:ascii="Courier New" w:eastAsia="Times New Roman" w:hAnsi="Courier New" w:cs="Courier New"/>
                <w:b/>
                <w:bCs/>
                <w:sz w:val="20"/>
                <w:szCs w:val="20"/>
                <w:lang w:eastAsia="en-US"/>
              </w:rPr>
              <w:t>Observações</w:t>
            </w:r>
          </w:p>
        </w:tc>
      </w:tr>
      <w:tr w:rsidR="0091336D" w:rsidRPr="006E38AB" w14:paraId="37D142FA"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7A0FDF3"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Planialtimétrico.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63B30F0"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91336D" w:rsidRPr="006E38AB" w14:paraId="5C0CF5E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0828788"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Projeto de pavimentação de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A961E16"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91336D" w:rsidRPr="006E38AB" w14:paraId="3F2C778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5DC2256"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Sistema de Drenagem Pluvial.</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91E0180"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91336D" w:rsidRPr="006E38AB" w14:paraId="59657A64"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240DC9D"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Definição da largura das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D5C4F91"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91336D" w:rsidRPr="006E38AB" w14:paraId="097DA96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86AC304"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Projeto de Sinalização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2C84EA3"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projeto de sinalização horizontal e vertical para as vias projetadas.</w:t>
            </w:r>
          </w:p>
        </w:tc>
      </w:tr>
      <w:tr w:rsidR="0091336D" w:rsidRPr="006E38AB" w14:paraId="287CF903"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D3C72D4"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Contenções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30DEE54"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91336D" w:rsidRPr="006E38AB" w14:paraId="624C76DE"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D589819" w14:textId="77777777" w:rsidR="0091336D" w:rsidRPr="00A65B94" w:rsidRDefault="0091336D" w:rsidP="00A65B94">
            <w:pPr>
              <w:spacing w:after="0" w:line="240" w:lineRule="auto"/>
              <w:ind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Memoriais Descritivos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ACFD5DF"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memoriais descritivos de todos os serviços e projetos apresentados, com a indicação das técnicas construtivas, maquinário e materiais a serem utilizados.</w:t>
            </w:r>
          </w:p>
        </w:tc>
      </w:tr>
      <w:tr w:rsidR="0091336D" w:rsidRPr="006E38AB" w14:paraId="13F2EF5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3A55D99"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Memoriais de Cálculo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A0459B8"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memorial de cálculo dos serviços e projetos apresentados.</w:t>
            </w:r>
          </w:p>
        </w:tc>
      </w:tr>
      <w:tr w:rsidR="0091336D" w:rsidRPr="006E38AB" w14:paraId="4F722F5D"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A7FB9B0"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Orçamentos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1038782" w14:textId="402A9CE9"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 xml:space="preserve">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w:t>
            </w:r>
            <w:r w:rsidRPr="00A65B94">
              <w:rPr>
                <w:rFonts w:ascii="Courier New" w:eastAsia="Times New Roman" w:hAnsi="Courier New" w:cs="Courier New"/>
                <w:sz w:val="20"/>
                <w:szCs w:val="20"/>
                <w:lang w:eastAsia="en-US"/>
              </w:rPr>
              <w:lastRenderedPageBreak/>
              <w:t>Cronograma de Desembolso e Quadro de Composição BDI.</w:t>
            </w:r>
          </w:p>
        </w:tc>
      </w:tr>
      <w:tr w:rsidR="0091336D" w:rsidRPr="006E38AB" w14:paraId="4F98BDBB"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A74AA4B"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lastRenderedPageBreak/>
              <w:t>Demarcação e estaqueamento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8B5C022"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91336D" w:rsidRPr="006E38AB" w14:paraId="7F110E86"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E315582"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Cópias físicas e digitais.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5AA3DC8"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91336D" w:rsidRPr="006E38AB" w14:paraId="5D576A1B"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C74D6D2"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Acompanhamento do processo junto à Caixa Econômica até o momento de aprovação.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961F096"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91336D" w:rsidRPr="006E38AB" w14:paraId="2841F7D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C646EE1"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Fornecimento de Anotações de Responsabilidade Técnica.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3FE925F"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ART’s / RRT’s / TRT’s dos responsáveis técnicos de todas as atividades desenvolvidas e documentação elaborada.</w:t>
            </w:r>
          </w:p>
        </w:tc>
      </w:tr>
      <w:tr w:rsidR="0091336D" w:rsidRPr="006E38AB" w14:paraId="3FADCB8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DFA9EB1"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requerimentos e Laudos Técnicos.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2A6AFAA"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Requerimentos, termos, declarações e laudos técnicos necessários para o andamento do processo.</w:t>
            </w:r>
          </w:p>
        </w:tc>
      </w:tr>
      <w:tr w:rsidR="0091336D" w:rsidRPr="006E38AB" w14:paraId="33E56C67"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0793D79"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Atividades complementares.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6382B65"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Toda e qualquer atividade complementar correlacionada a persecução do objeto contratado.</w:t>
            </w:r>
          </w:p>
        </w:tc>
      </w:tr>
      <w:bookmarkEnd w:id="32"/>
    </w:tbl>
    <w:p w14:paraId="4EB34563" w14:textId="77777777" w:rsidR="00A65B94" w:rsidRDefault="00A65B94" w:rsidP="00A65B94">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5864E56D" w14:textId="4BDD7140" w:rsidR="006E38AB" w:rsidRDefault="00407C4B" w:rsidP="00A65B94">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r>
        <w:rPr>
          <w:rFonts w:ascii="Courier New" w:eastAsia="Arial" w:hAnsi="Courier New" w:cs="Courier New"/>
          <w:b/>
          <w:color w:val="000000"/>
          <w:sz w:val="24"/>
          <w:szCs w:val="24"/>
        </w:rPr>
        <w:t xml:space="preserve">Valor global máximo previsto: </w:t>
      </w:r>
      <w:r w:rsidR="00242BF5" w:rsidRPr="00242BF5">
        <w:rPr>
          <w:rFonts w:ascii="Courier New" w:eastAsia="Arial" w:hAnsi="Courier New" w:cs="Courier New"/>
          <w:b/>
          <w:color w:val="000000"/>
          <w:sz w:val="24"/>
          <w:szCs w:val="24"/>
        </w:rPr>
        <w:t xml:space="preserve">R$ </w:t>
      </w:r>
      <w:r w:rsidR="0088126C">
        <w:rPr>
          <w:rFonts w:ascii="Courier New" w:eastAsia="Arial" w:hAnsi="Courier New" w:cs="Courier New"/>
          <w:b/>
          <w:color w:val="000000"/>
          <w:sz w:val="24"/>
          <w:szCs w:val="24"/>
        </w:rPr>
        <w:t>89.250,00</w:t>
      </w:r>
      <w:r w:rsidR="00242BF5">
        <w:rPr>
          <w:rFonts w:ascii="Courier New" w:eastAsia="Arial" w:hAnsi="Courier New" w:cs="Courier New"/>
          <w:b/>
          <w:color w:val="000000"/>
          <w:sz w:val="24"/>
          <w:szCs w:val="24"/>
        </w:rPr>
        <w:t xml:space="preserve"> (</w:t>
      </w:r>
      <w:r w:rsidR="0088126C">
        <w:rPr>
          <w:rFonts w:ascii="Courier New" w:eastAsia="Arial" w:hAnsi="Courier New" w:cs="Courier New"/>
          <w:b/>
          <w:color w:val="000000"/>
          <w:sz w:val="24"/>
          <w:szCs w:val="24"/>
        </w:rPr>
        <w:t>oit</w:t>
      </w:r>
      <w:r w:rsidR="00242BF5">
        <w:rPr>
          <w:rFonts w:ascii="Courier New" w:eastAsia="Arial" w:hAnsi="Courier New" w:cs="Courier New"/>
          <w:b/>
          <w:color w:val="000000"/>
          <w:sz w:val="24"/>
          <w:szCs w:val="24"/>
        </w:rPr>
        <w:t xml:space="preserve">enta e </w:t>
      </w:r>
      <w:r w:rsidR="0088126C">
        <w:rPr>
          <w:rFonts w:ascii="Courier New" w:eastAsia="Arial" w:hAnsi="Courier New" w:cs="Courier New"/>
          <w:b/>
          <w:color w:val="000000"/>
          <w:sz w:val="24"/>
          <w:szCs w:val="24"/>
        </w:rPr>
        <w:t>nove</w:t>
      </w:r>
      <w:r w:rsidR="00242BF5">
        <w:rPr>
          <w:rFonts w:ascii="Courier New" w:eastAsia="Arial" w:hAnsi="Courier New" w:cs="Courier New"/>
          <w:b/>
          <w:color w:val="000000"/>
          <w:sz w:val="24"/>
          <w:szCs w:val="24"/>
        </w:rPr>
        <w:t xml:space="preserve"> mil, </w:t>
      </w:r>
      <w:r w:rsidR="0088126C">
        <w:rPr>
          <w:rFonts w:ascii="Courier New" w:eastAsia="Arial" w:hAnsi="Courier New" w:cs="Courier New"/>
          <w:b/>
          <w:color w:val="000000"/>
          <w:sz w:val="24"/>
          <w:szCs w:val="24"/>
        </w:rPr>
        <w:t>duz</w:t>
      </w:r>
      <w:r w:rsidR="00242BF5">
        <w:rPr>
          <w:rFonts w:ascii="Courier New" w:eastAsia="Arial" w:hAnsi="Courier New" w:cs="Courier New"/>
          <w:b/>
          <w:color w:val="000000"/>
          <w:sz w:val="24"/>
          <w:szCs w:val="24"/>
        </w:rPr>
        <w:t>entos e cinquenta reais).</w:t>
      </w:r>
    </w:p>
    <w:p w14:paraId="33504932"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1C275B8" w14:textId="77777777" w:rsidR="006E38AB" w:rsidRPr="00085B29" w:rsidRDefault="006E38AB" w:rsidP="00A65B94">
      <w:pPr>
        <w:pStyle w:val="Ttulo1"/>
        <w:tabs>
          <w:tab w:val="left" w:pos="1297"/>
        </w:tabs>
        <w:jc w:val="both"/>
        <w:rPr>
          <w:rFonts w:cs="Courier New"/>
          <w:szCs w:val="24"/>
        </w:rPr>
      </w:pPr>
      <w:r>
        <w:rPr>
          <w:rFonts w:cs="Courier New"/>
          <w:szCs w:val="24"/>
        </w:rPr>
        <w:t xml:space="preserve">2. </w:t>
      </w:r>
      <w:r w:rsidRPr="00085B29">
        <w:rPr>
          <w:rFonts w:cs="Courier New"/>
          <w:szCs w:val="24"/>
        </w:rPr>
        <w:t xml:space="preserve">Quanto </w:t>
      </w:r>
      <w:r>
        <w:rPr>
          <w:rFonts w:cs="Courier New"/>
          <w:szCs w:val="24"/>
        </w:rPr>
        <w:t>às normativas a serem seguidas</w:t>
      </w:r>
      <w:r w:rsidRPr="00085B29">
        <w:rPr>
          <w:rFonts w:cs="Courier New"/>
          <w:szCs w:val="24"/>
        </w:rPr>
        <w:t>:</w:t>
      </w:r>
    </w:p>
    <w:p w14:paraId="0C2AD5A2"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F499760" w14:textId="5E0D590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bookmarkStart w:id="33" w:name="_Hlk114496111"/>
      <w:r>
        <w:rPr>
          <w:rFonts w:ascii="Courier New" w:hAnsi="Courier New" w:cs="Courier New"/>
          <w:color w:val="000000"/>
          <w:sz w:val="24"/>
          <w:szCs w:val="24"/>
        </w:rPr>
        <w:t>Os</w:t>
      </w:r>
      <w:r w:rsidRPr="001A7208">
        <w:rPr>
          <w:rFonts w:ascii="Courier New" w:hAnsi="Courier New" w:cs="Courier New"/>
          <w:color w:val="000000"/>
          <w:sz w:val="24"/>
          <w:szCs w:val="24"/>
        </w:rPr>
        <w:t xml:space="preserve"> serviços</w:t>
      </w:r>
      <w:r>
        <w:rPr>
          <w:rFonts w:ascii="Courier New" w:hAnsi="Courier New" w:cs="Courier New"/>
          <w:color w:val="000000"/>
          <w:sz w:val="24"/>
          <w:szCs w:val="24"/>
        </w:rPr>
        <w:t xml:space="preserve"> e projetos</w:t>
      </w:r>
      <w:r w:rsidRPr="001A7208">
        <w:rPr>
          <w:rFonts w:ascii="Courier New" w:hAnsi="Courier New" w:cs="Courier New"/>
          <w:color w:val="000000"/>
          <w:sz w:val="24"/>
          <w:szCs w:val="24"/>
        </w:rPr>
        <w:t xml:space="preserve"> dever</w:t>
      </w:r>
      <w:r>
        <w:rPr>
          <w:rFonts w:ascii="Courier New" w:hAnsi="Courier New" w:cs="Courier New"/>
          <w:color w:val="000000"/>
          <w:sz w:val="24"/>
          <w:szCs w:val="24"/>
        </w:rPr>
        <w:t>ão</w:t>
      </w:r>
      <w:r w:rsidRPr="001A7208">
        <w:rPr>
          <w:rFonts w:ascii="Courier New" w:hAnsi="Courier New" w:cs="Courier New"/>
          <w:color w:val="000000"/>
          <w:sz w:val="24"/>
          <w:szCs w:val="24"/>
        </w:rPr>
        <w:t xml:space="preserve"> ser executad</w:t>
      </w:r>
      <w:r>
        <w:rPr>
          <w:rFonts w:ascii="Courier New" w:hAnsi="Courier New" w:cs="Courier New"/>
          <w:color w:val="000000"/>
          <w:sz w:val="24"/>
          <w:szCs w:val="24"/>
        </w:rPr>
        <w:t>os</w:t>
      </w:r>
      <w:r w:rsidRPr="001A7208">
        <w:rPr>
          <w:rFonts w:ascii="Courier New" w:hAnsi="Courier New" w:cs="Courier New"/>
          <w:color w:val="000000"/>
          <w:sz w:val="24"/>
          <w:szCs w:val="24"/>
        </w:rPr>
        <w:t xml:space="preserve"> em conformidade com </w:t>
      </w:r>
      <w:r>
        <w:rPr>
          <w:rFonts w:ascii="Courier New" w:hAnsi="Courier New" w:cs="Courier New"/>
          <w:color w:val="000000"/>
          <w:sz w:val="24"/>
          <w:szCs w:val="24"/>
        </w:rPr>
        <w:t xml:space="preserve">as leis municipais, estaduais e federais relacionadas à Projetos de Estradas, Redes de Drenagem e Topografia, e a </w:t>
      </w:r>
      <w:r w:rsidRPr="00EC539A">
        <w:rPr>
          <w:rFonts w:ascii="Courier New" w:hAnsi="Courier New" w:cs="Courier New"/>
          <w:color w:val="000000"/>
          <w:sz w:val="24"/>
          <w:szCs w:val="24"/>
        </w:rPr>
        <w:t xml:space="preserve">Lei Municipal </w:t>
      </w:r>
      <w:r w:rsidR="00A65B94">
        <w:rPr>
          <w:rFonts w:ascii="Courier New" w:hAnsi="Courier New" w:cs="Courier New"/>
          <w:color w:val="000000"/>
          <w:sz w:val="24"/>
          <w:szCs w:val="24"/>
        </w:rPr>
        <w:t>n.</w:t>
      </w:r>
      <w:r w:rsidRPr="00EC539A">
        <w:rPr>
          <w:rFonts w:ascii="Courier New" w:hAnsi="Courier New" w:cs="Courier New"/>
          <w:color w:val="000000"/>
          <w:sz w:val="24"/>
          <w:szCs w:val="24"/>
        </w:rPr>
        <w:t>º 2.279</w:t>
      </w:r>
      <w:r>
        <w:rPr>
          <w:rFonts w:ascii="Courier New" w:hAnsi="Courier New" w:cs="Courier New"/>
          <w:color w:val="000000"/>
          <w:sz w:val="24"/>
          <w:szCs w:val="24"/>
        </w:rPr>
        <w:t>/</w:t>
      </w:r>
      <w:r w:rsidRPr="00EC539A">
        <w:rPr>
          <w:rFonts w:ascii="Courier New" w:hAnsi="Courier New" w:cs="Courier New"/>
          <w:color w:val="000000"/>
          <w:sz w:val="24"/>
          <w:szCs w:val="24"/>
        </w:rPr>
        <w:t>16</w:t>
      </w:r>
      <w:r>
        <w:rPr>
          <w:rFonts w:ascii="Courier New" w:hAnsi="Courier New" w:cs="Courier New"/>
          <w:color w:val="000000"/>
          <w:sz w:val="24"/>
          <w:szCs w:val="24"/>
        </w:rPr>
        <w:t xml:space="preserve">, que </w:t>
      </w:r>
      <w:r w:rsidRPr="00EC539A">
        <w:rPr>
          <w:rFonts w:ascii="Courier New" w:hAnsi="Courier New" w:cs="Courier New"/>
          <w:color w:val="000000"/>
          <w:sz w:val="24"/>
          <w:szCs w:val="24"/>
        </w:rPr>
        <w:t>estabelece as diretrizes urbanas</w:t>
      </w:r>
      <w:r>
        <w:rPr>
          <w:rFonts w:ascii="Courier New" w:hAnsi="Courier New" w:cs="Courier New"/>
          <w:color w:val="000000"/>
          <w:sz w:val="24"/>
          <w:szCs w:val="24"/>
        </w:rPr>
        <w:t xml:space="preserve"> no município de Ibiraiaras, bem como suas respectivas alterações.</w:t>
      </w:r>
    </w:p>
    <w:p w14:paraId="3E0B4B30"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AB3B61E" w14:textId="70536855"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Além dessas, deverão ser seguidas </w:t>
      </w:r>
      <w:r w:rsidRPr="001A7208">
        <w:rPr>
          <w:rFonts w:ascii="Courier New" w:hAnsi="Courier New" w:cs="Courier New"/>
          <w:color w:val="000000"/>
          <w:sz w:val="24"/>
          <w:szCs w:val="24"/>
        </w:rPr>
        <w:t>orientações do</w:t>
      </w:r>
      <w:r>
        <w:rPr>
          <w:rFonts w:ascii="Courier New" w:hAnsi="Courier New" w:cs="Courier New"/>
          <w:color w:val="000000"/>
          <w:sz w:val="24"/>
          <w:szCs w:val="24"/>
        </w:rPr>
        <w:t>s setores técnicos do município e demais normativas vigentes</w:t>
      </w:r>
      <w:r w:rsidRPr="001A7208">
        <w:rPr>
          <w:rFonts w:ascii="Courier New" w:hAnsi="Courier New" w:cs="Courier New"/>
          <w:color w:val="000000"/>
          <w:sz w:val="24"/>
          <w:szCs w:val="24"/>
        </w:rPr>
        <w:t>.</w:t>
      </w:r>
      <w:bookmarkEnd w:id="33"/>
    </w:p>
    <w:p w14:paraId="20F33CDE"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B5E9F0C" w14:textId="77777777" w:rsidR="006E38AB" w:rsidRPr="00085B29" w:rsidRDefault="006E38AB" w:rsidP="00A65B94">
      <w:pPr>
        <w:pStyle w:val="Ttulo1"/>
        <w:tabs>
          <w:tab w:val="left" w:pos="1297"/>
        </w:tabs>
        <w:jc w:val="both"/>
        <w:rPr>
          <w:rFonts w:cs="Courier New"/>
          <w:szCs w:val="24"/>
        </w:rPr>
      </w:pPr>
      <w:r>
        <w:rPr>
          <w:rFonts w:cs="Courier New"/>
          <w:szCs w:val="24"/>
        </w:rPr>
        <w:t xml:space="preserve">3. </w:t>
      </w:r>
      <w:r w:rsidRPr="00085B29">
        <w:rPr>
          <w:rFonts w:cs="Courier New"/>
          <w:szCs w:val="24"/>
        </w:rPr>
        <w:t xml:space="preserve">Quanto </w:t>
      </w:r>
      <w:r>
        <w:rPr>
          <w:rFonts w:cs="Courier New"/>
          <w:szCs w:val="24"/>
        </w:rPr>
        <w:t>à localização do empreendimento</w:t>
      </w:r>
      <w:r w:rsidRPr="00085B29">
        <w:rPr>
          <w:rFonts w:cs="Courier New"/>
          <w:szCs w:val="24"/>
        </w:rPr>
        <w:t>:</w:t>
      </w:r>
    </w:p>
    <w:p w14:paraId="58087CD4" w14:textId="77777777" w:rsidR="006E38AB" w:rsidRDefault="006E38AB" w:rsidP="00A65B94">
      <w:pPr>
        <w:spacing w:after="0" w:line="240" w:lineRule="auto"/>
        <w:rPr>
          <w:rFonts w:ascii="Courier New" w:hAnsi="Courier New" w:cs="Courier New"/>
          <w:sz w:val="24"/>
          <w:szCs w:val="24"/>
        </w:rPr>
      </w:pPr>
    </w:p>
    <w:p w14:paraId="02372C46" w14:textId="11F7F3DF"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F1033">
        <w:rPr>
          <w:rFonts w:ascii="Courier New" w:hAnsi="Courier New" w:cs="Courier New"/>
          <w:color w:val="000000"/>
          <w:sz w:val="24"/>
          <w:szCs w:val="24"/>
        </w:rPr>
        <w:t>Os projetos e levantamentos ci</w:t>
      </w:r>
      <w:r>
        <w:rPr>
          <w:rFonts w:ascii="Courier New" w:hAnsi="Courier New" w:cs="Courier New"/>
          <w:color w:val="000000"/>
          <w:sz w:val="24"/>
          <w:szCs w:val="24"/>
        </w:rPr>
        <w:t>tados deverão ser realizados no Município de Ibiraiaras, nas áreas Urbana e Rural, com as seguintes localizações e extensões aproximadas:</w:t>
      </w:r>
    </w:p>
    <w:p w14:paraId="6E8608B8"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9AA36B9" w14:textId="525052D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Frei Aleixo - trecho de aprox. 1.300,00m;</w:t>
      </w:r>
    </w:p>
    <w:p w14:paraId="3046DE2E"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2022104" w14:textId="27097128"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Umberto Rosso - trecho de aprox. 250,00m;</w:t>
      </w:r>
    </w:p>
    <w:p w14:paraId="374F11F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6B95DB6" w14:textId="29C64B9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lastRenderedPageBreak/>
        <w:t>- Rua João Domingos Baldasso - trecho de aprox. 120,00m;</w:t>
      </w:r>
    </w:p>
    <w:p w14:paraId="578E06D5"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04CDEFD" w14:textId="6F70DAF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Prolongamento da Rua Longino Z. Guadagnin - trecho de aprox. 130,00m;</w:t>
      </w:r>
    </w:p>
    <w:p w14:paraId="33B26F91"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01381E1" w14:textId="7EA8FB02"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Longino Z. Guadagnin - trecho de aprox. 550,00m;</w:t>
      </w:r>
    </w:p>
    <w:p w14:paraId="3BAC108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76A52C8" w14:textId="5F6EE09F"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Osvaldo Antônio Leite - trecho de aprox. 500,00m;</w:t>
      </w:r>
    </w:p>
    <w:p w14:paraId="2A960E8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4F6856C" w14:textId="5302B993"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12 de Outubro - trecho de aprox. 740,00m;</w:t>
      </w:r>
    </w:p>
    <w:p w14:paraId="04052ED2"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0693B4C" w14:textId="59B80784"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São José do Carreiro - trecho de aprox. 100,00m;</w:t>
      </w:r>
    </w:p>
    <w:p w14:paraId="53D8C24F"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014A9B1" w14:textId="55E1D5E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Maximino Sgarbossa - trecho de aprox. 700,00m;</w:t>
      </w:r>
    </w:p>
    <w:p w14:paraId="376A446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3BEE62E" w14:textId="3DA3290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Faustino Dal Piva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9609C3D"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D916EB8" w14:textId="02CE8F6B"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Albino Piva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240,00m;</w:t>
      </w:r>
    </w:p>
    <w:p w14:paraId="0C768BA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F5153EC" w14:textId="1A56BBF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Ângelo Sgarbossa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310,00m;</w:t>
      </w:r>
    </w:p>
    <w:p w14:paraId="02AABAB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E0D5EBA" w14:textId="3AD7C4EE"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Aurélio Barbiero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33056D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1F7BED1" w14:textId="6AC92F8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Antônio Stella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350,00m;</w:t>
      </w:r>
    </w:p>
    <w:p w14:paraId="3D8924AB"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8602913" w14:textId="30801A99"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 (Loteamento Guilhermina)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100,00m;</w:t>
      </w:r>
    </w:p>
    <w:p w14:paraId="175ACAF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C148CE1" w14:textId="515079BB"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B (Loteamento Guilhermina)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50,00m;</w:t>
      </w:r>
    </w:p>
    <w:p w14:paraId="6AED9AA8"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B6D5873" w14:textId="1128F28C"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Estrada Velha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550,00m;</w:t>
      </w:r>
    </w:p>
    <w:p w14:paraId="64897915"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CE6FCE7" w14:textId="385308E8"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Estrada São Sebastião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1.300,00m;</w:t>
      </w:r>
    </w:p>
    <w:p w14:paraId="0618C53E"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A877C31" w14:textId="08F6FB7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do Loteamento Ademar Pomatti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39EE4CD"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B16F258" w14:textId="7F538EEC"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Abaixo é mostrada imagem de satélite, onde foram destacadas as vias objeto do presente termo. A imagem de base está disponível no Software Google Earth Pro e foi acessada em 14 de junho de 2023.</w:t>
      </w:r>
    </w:p>
    <w:p w14:paraId="0A5BCD4C"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EDFA057"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8A4D74">
        <w:rPr>
          <w:rFonts w:ascii="Courier New" w:hAnsi="Courier New" w:cs="Courier New"/>
          <w:noProof/>
          <w:color w:val="000000"/>
          <w:sz w:val="24"/>
          <w:szCs w:val="24"/>
        </w:rPr>
        <w:lastRenderedPageBreak/>
        <w:drawing>
          <wp:inline distT="0" distB="0" distL="0" distR="0" wp14:anchorId="6A1AAD39" wp14:editId="1C74421F">
            <wp:extent cx="5760085" cy="4320064"/>
            <wp:effectExtent l="0" t="0" r="0" b="4445"/>
            <wp:docPr id="2" name="Imagem 2" descr="C:\Users\pamel\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Desktop\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64173199" w14:textId="77777777" w:rsidR="006E38AB" w:rsidRPr="00E152AA" w:rsidRDefault="006E38AB" w:rsidP="00A65B94">
      <w:pPr>
        <w:spacing w:after="0" w:line="240" w:lineRule="auto"/>
      </w:pPr>
    </w:p>
    <w:p w14:paraId="0EF117E7" w14:textId="0B0437E7" w:rsidR="006E38AB" w:rsidRDefault="006E38AB" w:rsidP="00A65B94">
      <w:pPr>
        <w:pStyle w:val="Legenda"/>
        <w:spacing w:after="0"/>
        <w:jc w:val="both"/>
      </w:pPr>
      <w:r>
        <w:t xml:space="preserve">Figura </w:t>
      </w:r>
      <w:r w:rsidR="00182F21">
        <w:fldChar w:fldCharType="begin"/>
      </w:r>
      <w:r w:rsidR="00182F21">
        <w:instrText xml:space="preserve"> SEQ Figura \* ARABIC </w:instrText>
      </w:r>
      <w:r w:rsidR="00182F21">
        <w:fldChar w:fldCharType="separate"/>
      </w:r>
      <w:r w:rsidR="00E5761B">
        <w:rPr>
          <w:noProof/>
        </w:rPr>
        <w:t>1</w:t>
      </w:r>
      <w:r w:rsidR="00182F21">
        <w:rPr>
          <w:noProof/>
        </w:rPr>
        <w:fldChar w:fldCharType="end"/>
      </w:r>
      <w:r>
        <w:t>: Imagem de satélite mostra trechos considerados no presente termo.</w:t>
      </w:r>
    </w:p>
    <w:p w14:paraId="7188BEA8" w14:textId="77777777" w:rsidR="006E38AB" w:rsidRPr="006E38AB" w:rsidRDefault="006E38AB" w:rsidP="00A65B94">
      <w:pPr>
        <w:spacing w:after="0" w:line="240" w:lineRule="auto"/>
      </w:pPr>
    </w:p>
    <w:p w14:paraId="522EC39F" w14:textId="77777777" w:rsidR="006E38AB" w:rsidRPr="00085B29" w:rsidRDefault="006E38AB" w:rsidP="00A65B94">
      <w:pPr>
        <w:pStyle w:val="Ttulo1"/>
        <w:tabs>
          <w:tab w:val="left" w:pos="1297"/>
        </w:tabs>
        <w:jc w:val="both"/>
        <w:rPr>
          <w:rFonts w:cs="Courier New"/>
          <w:szCs w:val="24"/>
        </w:rPr>
      </w:pPr>
      <w:bookmarkStart w:id="34" w:name="_gjdgxs" w:colFirst="0" w:colLast="0"/>
      <w:bookmarkEnd w:id="34"/>
      <w:r>
        <w:rPr>
          <w:rFonts w:cs="Courier New"/>
          <w:szCs w:val="24"/>
        </w:rPr>
        <w:t xml:space="preserve">4. </w:t>
      </w:r>
      <w:r w:rsidRPr="00085B29">
        <w:rPr>
          <w:rFonts w:cs="Courier New"/>
          <w:szCs w:val="24"/>
        </w:rPr>
        <w:t>Quanto ao prazo da prestação dos serviços:</w:t>
      </w:r>
    </w:p>
    <w:p w14:paraId="67138845" w14:textId="77777777" w:rsidR="006E38AB" w:rsidRDefault="006E38AB" w:rsidP="00A65B94">
      <w:pPr>
        <w:spacing w:after="0" w:line="240" w:lineRule="auto"/>
        <w:rPr>
          <w:rFonts w:ascii="Courier New" w:hAnsi="Courier New" w:cs="Courier New"/>
          <w:sz w:val="24"/>
          <w:szCs w:val="24"/>
        </w:rPr>
      </w:pPr>
    </w:p>
    <w:p w14:paraId="735FB347" w14:textId="0B6356CC" w:rsidR="006E38AB" w:rsidRDefault="006E38AB" w:rsidP="00A65B94">
      <w:pPr>
        <w:spacing w:after="0" w:line="240" w:lineRule="auto"/>
        <w:jc w:val="both"/>
        <w:rPr>
          <w:rFonts w:ascii="Courier New" w:hAnsi="Courier New" w:cs="Courier New"/>
          <w:sz w:val="24"/>
          <w:szCs w:val="24"/>
        </w:rPr>
      </w:pPr>
      <w:r>
        <w:rPr>
          <w:rFonts w:ascii="Courier New" w:hAnsi="Courier New" w:cs="Courier New"/>
          <w:sz w:val="24"/>
          <w:szCs w:val="24"/>
        </w:rPr>
        <w:t>A documentação deverá ser entregue em três cópias físicas</w:t>
      </w:r>
      <w:r w:rsidR="00DD3F44">
        <w:rPr>
          <w:rFonts w:ascii="Courier New" w:hAnsi="Courier New" w:cs="Courier New"/>
          <w:sz w:val="24"/>
          <w:szCs w:val="24"/>
        </w:rPr>
        <w:t>,</w:t>
      </w:r>
      <w:r>
        <w:rPr>
          <w:rFonts w:ascii="Courier New" w:hAnsi="Courier New" w:cs="Courier New"/>
          <w:sz w:val="24"/>
          <w:szCs w:val="24"/>
        </w:rPr>
        <w:t xml:space="preserve"> no prazo de 30 (trinta) dias</w:t>
      </w:r>
      <w:r w:rsidR="00DD3F44">
        <w:rPr>
          <w:rFonts w:ascii="Courier New" w:hAnsi="Courier New" w:cs="Courier New"/>
          <w:sz w:val="24"/>
          <w:szCs w:val="24"/>
        </w:rPr>
        <w:t xml:space="preserve"> após a assinatura do contrato</w:t>
      </w:r>
      <w:r w:rsidR="0036553A">
        <w:rPr>
          <w:rFonts w:ascii="Courier New" w:hAnsi="Courier New" w:cs="Courier New"/>
          <w:sz w:val="24"/>
          <w:szCs w:val="24"/>
        </w:rPr>
        <w:t>. O</w:t>
      </w:r>
      <w:r w:rsidR="008C4E88">
        <w:rPr>
          <w:rFonts w:ascii="Courier New" w:hAnsi="Courier New" w:cs="Courier New"/>
          <w:sz w:val="24"/>
          <w:szCs w:val="24"/>
        </w:rPr>
        <w:t xml:space="preserve"> </w:t>
      </w:r>
      <w:r w:rsidR="0036553A" w:rsidRPr="0036553A">
        <w:rPr>
          <w:rFonts w:ascii="Courier New" w:hAnsi="Courier New" w:cs="Courier New"/>
          <w:sz w:val="24"/>
          <w:szCs w:val="24"/>
        </w:rPr>
        <w:t>prazo poderá ser prorrogado, desde que seja feito de forma motivada e a critério da administração municipal</w:t>
      </w:r>
      <w:r w:rsidR="008C4E88">
        <w:rPr>
          <w:rFonts w:ascii="Courier New" w:hAnsi="Courier New" w:cs="Courier New"/>
          <w:sz w:val="24"/>
          <w:szCs w:val="24"/>
        </w:rPr>
        <w:t xml:space="preserve">. </w:t>
      </w:r>
    </w:p>
    <w:p w14:paraId="743D9644" w14:textId="77777777" w:rsidR="00A65B94" w:rsidRDefault="00A65B94" w:rsidP="00A65B94">
      <w:pPr>
        <w:spacing w:after="0" w:line="240" w:lineRule="auto"/>
        <w:jc w:val="both"/>
        <w:rPr>
          <w:rFonts w:ascii="Courier New" w:hAnsi="Courier New" w:cs="Courier New"/>
          <w:sz w:val="24"/>
          <w:szCs w:val="24"/>
        </w:rPr>
      </w:pPr>
    </w:p>
    <w:p w14:paraId="3DB07CB2" w14:textId="6A413E8E" w:rsidR="006E38AB" w:rsidRDefault="006E38AB" w:rsidP="00A65B94">
      <w:pPr>
        <w:spacing w:after="0" w:line="240" w:lineRule="auto"/>
        <w:jc w:val="both"/>
        <w:rPr>
          <w:rFonts w:ascii="Courier New" w:hAnsi="Courier New" w:cs="Courier New"/>
          <w:sz w:val="24"/>
          <w:szCs w:val="24"/>
        </w:rPr>
      </w:pPr>
      <w:r>
        <w:rPr>
          <w:rFonts w:ascii="Courier New" w:hAnsi="Courier New" w:cs="Courier New"/>
          <w:sz w:val="24"/>
          <w:szCs w:val="24"/>
        </w:rPr>
        <w:t>Deverá ser disponibilizado os arquivos em formato “.xlsm”, “.docx” e “.dwg” para utilização em software de desenho técnico.</w:t>
      </w:r>
    </w:p>
    <w:p w14:paraId="6739DABE" w14:textId="77777777" w:rsidR="006E38AB" w:rsidRPr="006E38AB" w:rsidRDefault="006E38AB" w:rsidP="00A65B94">
      <w:pPr>
        <w:spacing w:after="0" w:line="240" w:lineRule="auto"/>
        <w:jc w:val="both"/>
        <w:rPr>
          <w:rFonts w:ascii="Courier New" w:hAnsi="Courier New" w:cs="Courier New"/>
          <w:sz w:val="24"/>
          <w:szCs w:val="24"/>
        </w:rPr>
      </w:pPr>
    </w:p>
    <w:p w14:paraId="36AC7F3F" w14:textId="77777777" w:rsidR="006E38AB" w:rsidRPr="00085B29" w:rsidRDefault="006E38AB" w:rsidP="00A65B94">
      <w:pPr>
        <w:pStyle w:val="Ttulo1"/>
        <w:tabs>
          <w:tab w:val="left" w:pos="1297"/>
        </w:tabs>
        <w:jc w:val="both"/>
        <w:rPr>
          <w:rFonts w:cs="Courier New"/>
          <w:szCs w:val="24"/>
        </w:rPr>
      </w:pPr>
      <w:r>
        <w:rPr>
          <w:rFonts w:cs="Courier New"/>
          <w:szCs w:val="24"/>
        </w:rPr>
        <w:t xml:space="preserve">5. </w:t>
      </w:r>
      <w:r w:rsidRPr="00085B29">
        <w:rPr>
          <w:rFonts w:cs="Courier New"/>
          <w:szCs w:val="24"/>
        </w:rPr>
        <w:t>Quanto à fiscalização dos contratos:</w:t>
      </w:r>
    </w:p>
    <w:p w14:paraId="129A71C6" w14:textId="77777777" w:rsidR="006E38AB" w:rsidRPr="00085B29" w:rsidRDefault="006E38AB" w:rsidP="00A65B94">
      <w:pPr>
        <w:spacing w:after="0" w:line="240" w:lineRule="auto"/>
        <w:rPr>
          <w:rFonts w:ascii="Courier New" w:hAnsi="Courier New" w:cs="Courier New"/>
          <w:sz w:val="24"/>
          <w:szCs w:val="24"/>
        </w:rPr>
      </w:pPr>
    </w:p>
    <w:p w14:paraId="1FD40EFD" w14:textId="01A67774"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A realização dos serviços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04813B0A"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CBB2779" w14:textId="254FB470" w:rsidR="006E38AB" w:rsidRDefault="006E38AB" w:rsidP="00A65B94">
      <w:pPr>
        <w:pStyle w:val="Ttulo1"/>
        <w:tabs>
          <w:tab w:val="left" w:pos="1300"/>
        </w:tabs>
        <w:jc w:val="both"/>
        <w:rPr>
          <w:rFonts w:cs="Courier New"/>
          <w:szCs w:val="24"/>
        </w:rPr>
      </w:pPr>
      <w:r>
        <w:rPr>
          <w:rFonts w:cs="Courier New"/>
          <w:szCs w:val="24"/>
        </w:rPr>
        <w:t xml:space="preserve">6. </w:t>
      </w:r>
      <w:r w:rsidRPr="00085B29">
        <w:rPr>
          <w:rFonts w:cs="Courier New"/>
          <w:szCs w:val="24"/>
        </w:rPr>
        <w:t>Disposições gerais:</w:t>
      </w:r>
    </w:p>
    <w:p w14:paraId="468F4713" w14:textId="77777777" w:rsidR="006E38AB" w:rsidRPr="006E38AB" w:rsidRDefault="006E38AB" w:rsidP="00A65B94">
      <w:pPr>
        <w:spacing w:after="0" w:line="240" w:lineRule="auto"/>
      </w:pPr>
    </w:p>
    <w:p w14:paraId="261167C1" w14:textId="7636401E"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a)</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07A16561"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3D012F7C" w14:textId="350AB108"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lastRenderedPageBreak/>
        <w:t>b)</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4D4C6004"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7566A074" w14:textId="4EE89FEE"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c)</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23CA0010"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49B3B818" w14:textId="060C5FF5"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d)</w:t>
      </w:r>
      <w:r>
        <w:rPr>
          <w:rFonts w:ascii="Courier New" w:hAnsi="Courier New" w:cs="Courier New"/>
          <w:color w:val="000000"/>
          <w:sz w:val="24"/>
          <w:szCs w:val="24"/>
        </w:rPr>
        <w:t xml:space="preserve"> </w:t>
      </w:r>
      <w:r w:rsidRPr="00803344">
        <w:rPr>
          <w:rFonts w:ascii="Courier New" w:hAnsi="Courier New" w:cs="Courier New"/>
          <w:color w:val="000000"/>
          <w:sz w:val="24"/>
          <w:szCs w:val="24"/>
        </w:rPr>
        <w:t xml:space="preserve">Possuir corpo técnico qualificado em conformidade com o porte </w:t>
      </w:r>
      <w:r>
        <w:rPr>
          <w:rFonts w:ascii="Courier New" w:hAnsi="Courier New" w:cs="Courier New"/>
          <w:color w:val="000000"/>
          <w:sz w:val="24"/>
          <w:szCs w:val="24"/>
        </w:rPr>
        <w:t>do serviço</w:t>
      </w:r>
      <w:r w:rsidRPr="00803344">
        <w:rPr>
          <w:rFonts w:ascii="Courier New" w:hAnsi="Courier New" w:cs="Courier New"/>
          <w:color w:val="000000"/>
          <w:sz w:val="24"/>
          <w:szCs w:val="24"/>
        </w:rPr>
        <w:t xml:space="preserve"> contratad</w:t>
      </w:r>
      <w:r>
        <w:rPr>
          <w:rFonts w:ascii="Courier New" w:hAnsi="Courier New" w:cs="Courier New"/>
          <w:color w:val="000000"/>
          <w:sz w:val="24"/>
          <w:szCs w:val="24"/>
        </w:rPr>
        <w:t>o;</w:t>
      </w:r>
    </w:p>
    <w:p w14:paraId="6DAF6654" w14:textId="77777777" w:rsidR="00A65B94" w:rsidRDefault="00A65B94" w:rsidP="00A65B94">
      <w:pPr>
        <w:pStyle w:val="PargrafodaLista"/>
        <w:spacing w:after="0" w:line="240" w:lineRule="auto"/>
        <w:ind w:left="0" w:firstLine="708"/>
        <w:jc w:val="both"/>
        <w:rPr>
          <w:rFonts w:ascii="Courier New" w:hAnsi="Courier New" w:cs="Courier New"/>
          <w:b/>
          <w:bCs/>
          <w:sz w:val="24"/>
          <w:szCs w:val="24"/>
        </w:rPr>
      </w:pPr>
    </w:p>
    <w:p w14:paraId="0EAA50DB" w14:textId="7B85A728" w:rsidR="006E38AB" w:rsidRDefault="006E38AB" w:rsidP="00A65B94">
      <w:pPr>
        <w:pStyle w:val="PargrafodaLista"/>
        <w:spacing w:after="0" w:line="240" w:lineRule="auto"/>
        <w:ind w:left="0" w:firstLine="708"/>
        <w:jc w:val="both"/>
        <w:rPr>
          <w:rFonts w:ascii="Courier New" w:hAnsi="Courier New" w:cs="Courier New"/>
          <w:sz w:val="24"/>
          <w:szCs w:val="24"/>
        </w:rPr>
      </w:pPr>
      <w:r w:rsidRPr="002C25F2">
        <w:rPr>
          <w:rFonts w:ascii="Courier New" w:hAnsi="Courier New" w:cs="Courier New"/>
          <w:b/>
          <w:bCs/>
          <w:sz w:val="24"/>
          <w:szCs w:val="24"/>
        </w:rPr>
        <w:t>e)</w:t>
      </w:r>
      <w:r>
        <w:rPr>
          <w:rFonts w:ascii="Courier New" w:hAnsi="Courier New" w:cs="Courier New"/>
          <w:sz w:val="24"/>
          <w:szCs w:val="24"/>
        </w:rPr>
        <w:t xml:space="preserve"> </w:t>
      </w:r>
      <w:r w:rsidRPr="00594CE0">
        <w:rPr>
          <w:rFonts w:ascii="Courier New" w:hAnsi="Courier New" w:cs="Courier New"/>
          <w:sz w:val="24"/>
          <w:szCs w:val="24"/>
        </w:rPr>
        <w:t>Certidão de Registro da empresa licitante no CREA – Conselho Regional de Engenharia e Agronomia ou CAU</w:t>
      </w:r>
      <w:r w:rsidR="00D8648E" w:rsidRPr="00594CE0">
        <w:rPr>
          <w:rFonts w:ascii="Courier New" w:hAnsi="Courier New" w:cs="Courier New"/>
          <w:sz w:val="24"/>
          <w:szCs w:val="24"/>
        </w:rPr>
        <w:t xml:space="preserve"> </w:t>
      </w:r>
      <w:r w:rsidRPr="00594CE0">
        <w:rPr>
          <w:rFonts w:ascii="Courier New" w:hAnsi="Courier New" w:cs="Courier New"/>
          <w:sz w:val="24"/>
          <w:szCs w:val="24"/>
        </w:rPr>
        <w:t>- Conselho de Arquitetura e Urbanismo;</w:t>
      </w:r>
    </w:p>
    <w:p w14:paraId="36EC96C2" w14:textId="77777777" w:rsidR="006E38AB" w:rsidRDefault="006E38AB" w:rsidP="00A65B94">
      <w:pPr>
        <w:pStyle w:val="PargrafodaLista"/>
        <w:spacing w:after="0" w:line="240" w:lineRule="auto"/>
        <w:ind w:left="0" w:firstLine="708"/>
        <w:jc w:val="both"/>
        <w:rPr>
          <w:rFonts w:ascii="Courier New" w:hAnsi="Courier New" w:cs="Courier New"/>
          <w:b/>
          <w:bCs/>
          <w:sz w:val="24"/>
          <w:szCs w:val="24"/>
        </w:rPr>
      </w:pPr>
    </w:p>
    <w:p w14:paraId="66A7B96C" w14:textId="3BF3E626" w:rsidR="006E38AB" w:rsidRPr="006E38AB" w:rsidRDefault="006E38AB" w:rsidP="00A65B9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f</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 – Conselho Regional de Engenharia e Agronomia ou CAU</w:t>
      </w:r>
      <w:r w:rsidR="00D8648E">
        <w:rPr>
          <w:rFonts w:ascii="Courier New" w:hAnsi="Courier New" w:cs="Courier New"/>
          <w:sz w:val="24"/>
          <w:szCs w:val="24"/>
        </w:rPr>
        <w:t xml:space="preserve"> </w:t>
      </w:r>
      <w:r w:rsidRPr="00594CE0">
        <w:rPr>
          <w:rFonts w:ascii="Courier New" w:hAnsi="Courier New" w:cs="Courier New"/>
          <w:sz w:val="24"/>
          <w:szCs w:val="24"/>
        </w:rPr>
        <w:t>- Conselho de Arquitetura e Urbanismo;</w:t>
      </w:r>
    </w:p>
    <w:p w14:paraId="776C50A0"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3D83F388" w14:textId="7CF5A949"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g</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Pr>
          <w:rFonts w:ascii="Courier New" w:hAnsi="Courier New" w:cs="Courier New"/>
          <w:color w:val="000000"/>
          <w:sz w:val="24"/>
          <w:szCs w:val="24"/>
        </w:rPr>
        <w:t>;</w:t>
      </w:r>
    </w:p>
    <w:p w14:paraId="5C832F82"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A8F29AD" w14:textId="115DF4C0"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h</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Pr>
          <w:rFonts w:ascii="Courier New" w:hAnsi="Courier New" w:cs="Courier New"/>
          <w:color w:val="000000"/>
          <w:sz w:val="24"/>
          <w:szCs w:val="24"/>
        </w:rPr>
        <w:t>;</w:t>
      </w:r>
    </w:p>
    <w:p w14:paraId="50BD3EBC"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2E0DBC70" w14:textId="2FC26C30"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i</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Pr>
          <w:rFonts w:ascii="Courier New" w:hAnsi="Courier New" w:cs="Courier New"/>
          <w:color w:val="000000"/>
          <w:sz w:val="24"/>
          <w:szCs w:val="24"/>
        </w:rPr>
        <w:t>;</w:t>
      </w:r>
    </w:p>
    <w:p w14:paraId="6DAEC715"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718F5AB" w14:textId="071C8F36"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j</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Pr>
          <w:rFonts w:ascii="Courier New" w:hAnsi="Courier New" w:cs="Courier New"/>
          <w:color w:val="000000"/>
          <w:sz w:val="24"/>
          <w:szCs w:val="24"/>
        </w:rPr>
        <w:t>;</w:t>
      </w:r>
    </w:p>
    <w:p w14:paraId="734928BF"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5A66EC58" w14:textId="651860DF"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k</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Pr>
          <w:rFonts w:ascii="Courier New" w:hAnsi="Courier New" w:cs="Courier New"/>
          <w:color w:val="000000"/>
          <w:sz w:val="24"/>
          <w:szCs w:val="24"/>
        </w:rPr>
        <w:t>;</w:t>
      </w:r>
    </w:p>
    <w:p w14:paraId="016AF082"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09CF2D9" w14:textId="58AD0A24"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l</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r>
        <w:rPr>
          <w:rFonts w:ascii="Courier New" w:hAnsi="Courier New" w:cs="Courier New"/>
          <w:color w:val="000000"/>
          <w:sz w:val="24"/>
          <w:szCs w:val="24"/>
        </w:rPr>
        <w:t>;</w:t>
      </w:r>
    </w:p>
    <w:p w14:paraId="4EB95912"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7E2943C6" w14:textId="6848DFAA"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m</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Pr>
          <w:rFonts w:ascii="Courier New" w:hAnsi="Courier New" w:cs="Courier New"/>
          <w:color w:val="000000"/>
          <w:sz w:val="24"/>
          <w:szCs w:val="24"/>
        </w:rPr>
        <w:t>;</w:t>
      </w:r>
    </w:p>
    <w:p w14:paraId="4A832665"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50F14FBE" w14:textId="379AD8FD"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n</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Pr>
          <w:rFonts w:ascii="Courier New" w:hAnsi="Courier New" w:cs="Courier New"/>
          <w:color w:val="000000"/>
          <w:sz w:val="24"/>
          <w:szCs w:val="24"/>
        </w:rPr>
        <w:t>;</w:t>
      </w:r>
    </w:p>
    <w:p w14:paraId="49D753C9"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42A50FC2" w14:textId="2464CB48"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o</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Z</w:t>
      </w:r>
      <w:r w:rsidRPr="00803344">
        <w:rPr>
          <w:rFonts w:ascii="Courier New" w:hAnsi="Courier New" w:cs="Courier New"/>
          <w:color w:val="000000"/>
          <w:sz w:val="24"/>
          <w:szCs w:val="24"/>
        </w:rPr>
        <w:t xml:space="preserve">elar pela proteção dos empregados e de terceiros, durante a execução </w:t>
      </w:r>
      <w:r>
        <w:rPr>
          <w:rFonts w:ascii="Courier New" w:hAnsi="Courier New" w:cs="Courier New"/>
          <w:color w:val="000000"/>
          <w:sz w:val="24"/>
          <w:szCs w:val="24"/>
        </w:rPr>
        <w:t>dos serviços</w:t>
      </w:r>
      <w:r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Pr>
          <w:rFonts w:ascii="Courier New" w:hAnsi="Courier New" w:cs="Courier New"/>
          <w:color w:val="000000"/>
          <w:sz w:val="24"/>
          <w:szCs w:val="24"/>
        </w:rPr>
        <w:t>;</w:t>
      </w:r>
    </w:p>
    <w:p w14:paraId="39729249"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114FABE3" w14:textId="64B61C8F"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p</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C</w:t>
      </w:r>
      <w:r w:rsidRPr="00803344">
        <w:rPr>
          <w:rFonts w:ascii="Courier New" w:hAnsi="Courier New" w:cs="Courier New"/>
          <w:color w:val="000000"/>
          <w:sz w:val="24"/>
          <w:szCs w:val="24"/>
        </w:rPr>
        <w:t xml:space="preserve">aberá a CONTRATADA todos os cuidados necessários </w:t>
      </w:r>
      <w:r>
        <w:rPr>
          <w:rFonts w:ascii="Courier New" w:hAnsi="Courier New" w:cs="Courier New"/>
          <w:color w:val="000000"/>
          <w:sz w:val="24"/>
          <w:szCs w:val="24"/>
        </w:rPr>
        <w:t>para a realização dos serviços</w:t>
      </w:r>
      <w:r w:rsidRPr="00803344">
        <w:rPr>
          <w:rFonts w:ascii="Courier New" w:hAnsi="Courier New" w:cs="Courier New"/>
          <w:color w:val="000000"/>
          <w:sz w:val="24"/>
          <w:szCs w:val="24"/>
        </w:rPr>
        <w:t xml:space="preserve">, quer seja de sinalização, controle do trânsito, comunicação </w:t>
      </w:r>
      <w:r>
        <w:rPr>
          <w:rFonts w:ascii="Courier New" w:hAnsi="Courier New" w:cs="Courier New"/>
          <w:color w:val="000000"/>
          <w:sz w:val="24"/>
          <w:szCs w:val="24"/>
        </w:rPr>
        <w:t>às autoridades competentes;</w:t>
      </w:r>
    </w:p>
    <w:p w14:paraId="17D5F1FA"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3881E733" w14:textId="7B62C96A"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q</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P</w:t>
      </w:r>
      <w:r w:rsidRPr="00962194">
        <w:rPr>
          <w:rFonts w:ascii="Courier New" w:hAnsi="Courier New" w:cs="Courier New"/>
          <w:color w:val="000000"/>
          <w:sz w:val="24"/>
          <w:szCs w:val="24"/>
        </w:rPr>
        <w:t xml:space="preserve">rovidenciar a limpeza do local da </w:t>
      </w:r>
      <w:r>
        <w:rPr>
          <w:rFonts w:ascii="Courier New" w:hAnsi="Courier New" w:cs="Courier New"/>
          <w:color w:val="000000"/>
          <w:sz w:val="24"/>
          <w:szCs w:val="24"/>
        </w:rPr>
        <w:t>prestação dos serviços;</w:t>
      </w:r>
    </w:p>
    <w:p w14:paraId="6B5183CA"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20F5B24F" w14:textId="05B0D113"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r</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Manter, durante toda a vigência do contrato, os contatos de e-mail e telefone da empresa atualizados junto à Prefeitura Municipal</w:t>
      </w:r>
      <w:r w:rsidRPr="00962194">
        <w:rPr>
          <w:rFonts w:ascii="Courier New" w:hAnsi="Courier New" w:cs="Courier New"/>
          <w:color w:val="000000"/>
          <w:sz w:val="24"/>
          <w:szCs w:val="24"/>
        </w:rPr>
        <w:t>.</w:t>
      </w:r>
    </w:p>
    <w:p w14:paraId="1403F5EA" w14:textId="77777777" w:rsidR="00EC442E" w:rsidRPr="00085B29" w:rsidRDefault="00EC442E"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0CC64F87" w14:textId="77777777" w:rsidR="006E38AB" w:rsidRDefault="006E38AB" w:rsidP="00A65B94">
      <w:pPr>
        <w:pStyle w:val="Ttulo1"/>
        <w:tabs>
          <w:tab w:val="left" w:pos="1408"/>
        </w:tabs>
        <w:jc w:val="both"/>
        <w:rPr>
          <w:rFonts w:cs="Courier New"/>
          <w:szCs w:val="24"/>
        </w:rPr>
      </w:pPr>
      <w:r>
        <w:rPr>
          <w:rFonts w:cs="Courier New"/>
          <w:szCs w:val="24"/>
        </w:rPr>
        <w:t xml:space="preserve">7. </w:t>
      </w:r>
      <w:r w:rsidRPr="00085B29">
        <w:rPr>
          <w:rFonts w:cs="Courier New"/>
          <w:szCs w:val="24"/>
        </w:rPr>
        <w:t>Justificativa:</w:t>
      </w:r>
    </w:p>
    <w:p w14:paraId="2EE5A4D1" w14:textId="77777777" w:rsidR="006E38AB" w:rsidRPr="00962194" w:rsidRDefault="006E38AB" w:rsidP="00A65B94">
      <w:pPr>
        <w:spacing w:after="0" w:line="240" w:lineRule="auto"/>
      </w:pPr>
    </w:p>
    <w:p w14:paraId="3FB4C27D" w14:textId="7AC8EB2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 elaboração dos referidos levantamentos e projetos de pavimentação de vias são necessários para a execução de obras relacionadas ao Financiamento Finisa, feito pelo Município junto à Caixa Econômica Federal.</w:t>
      </w:r>
    </w:p>
    <w:p w14:paraId="01E9C813"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1EC7251" w14:textId="46EA7F9E" w:rsidR="00744D97"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O projeto de pavimentação tem como objetivo proporcionar aos munícipes o acesso à infraestrutura, bem como </w:t>
      </w:r>
      <w:r w:rsidRPr="00257E3F">
        <w:rPr>
          <w:rFonts w:ascii="Courier New" w:hAnsi="Courier New" w:cs="Courier New"/>
          <w:color w:val="000000"/>
          <w:sz w:val="24"/>
          <w:szCs w:val="24"/>
        </w:rPr>
        <w:t>melhora</w:t>
      </w:r>
      <w:r>
        <w:rPr>
          <w:rFonts w:ascii="Courier New" w:hAnsi="Courier New" w:cs="Courier New"/>
          <w:color w:val="000000"/>
          <w:sz w:val="24"/>
          <w:szCs w:val="24"/>
        </w:rPr>
        <w:t>r</w:t>
      </w:r>
      <w:r w:rsidRPr="00257E3F">
        <w:rPr>
          <w:rFonts w:ascii="Courier New" w:hAnsi="Courier New" w:cs="Courier New"/>
          <w:color w:val="000000"/>
          <w:sz w:val="24"/>
          <w:szCs w:val="24"/>
        </w:rPr>
        <w:t xml:space="preserve"> as condições de utilização das vias</w:t>
      </w:r>
      <w:r>
        <w:rPr>
          <w:rFonts w:ascii="Courier New" w:hAnsi="Courier New" w:cs="Courier New"/>
          <w:color w:val="000000"/>
          <w:sz w:val="24"/>
          <w:szCs w:val="24"/>
        </w:rPr>
        <w:t xml:space="preserve"> existentes</w:t>
      </w:r>
      <w:r w:rsidRPr="00257E3F">
        <w:rPr>
          <w:rFonts w:ascii="Courier New" w:hAnsi="Courier New" w:cs="Courier New"/>
          <w:color w:val="000000"/>
          <w:sz w:val="24"/>
          <w:szCs w:val="24"/>
        </w:rPr>
        <w:t>, proporcionando comodidade e segurança</w:t>
      </w:r>
      <w:r>
        <w:rPr>
          <w:rFonts w:ascii="Courier New" w:hAnsi="Courier New" w:cs="Courier New"/>
          <w:color w:val="000000"/>
          <w:sz w:val="24"/>
          <w:szCs w:val="24"/>
        </w:rPr>
        <w:t>, bem como melhor qualidade de vida e dignidade aos moradores desses locais.</w:t>
      </w:r>
    </w:p>
    <w:p w14:paraId="0FB3BF6F"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ABC1862" w14:textId="7DC3B977" w:rsidR="0091336D" w:rsidRDefault="0091336D"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91336D">
        <w:rPr>
          <w:rFonts w:ascii="Courier New" w:hAnsi="Courier New" w:cs="Courier New"/>
          <w:color w:val="000000"/>
          <w:sz w:val="24"/>
          <w:szCs w:val="24"/>
        </w:rPr>
        <w:t xml:space="preserve">O setor de engenharia não possui tempo hábil para atendimento </w:t>
      </w:r>
      <w:r w:rsidR="00802065">
        <w:rPr>
          <w:rFonts w:ascii="Courier New" w:hAnsi="Courier New" w:cs="Courier New"/>
          <w:color w:val="000000"/>
          <w:sz w:val="24"/>
          <w:szCs w:val="24"/>
        </w:rPr>
        <w:t>a</w:t>
      </w:r>
      <w:r w:rsidRPr="0091336D">
        <w:rPr>
          <w:rFonts w:ascii="Courier New" w:hAnsi="Courier New" w:cs="Courier New"/>
          <w:color w:val="000000"/>
          <w:sz w:val="24"/>
          <w:szCs w:val="24"/>
        </w:rPr>
        <w:t xml:space="preserve"> todas as demandas municipais</w:t>
      </w:r>
      <w:r>
        <w:rPr>
          <w:rFonts w:ascii="Courier New" w:hAnsi="Courier New" w:cs="Courier New"/>
          <w:color w:val="000000"/>
          <w:sz w:val="24"/>
          <w:szCs w:val="24"/>
        </w:rPr>
        <w:t xml:space="preserve">, bem como, </w:t>
      </w:r>
      <w:r w:rsidRPr="0091336D">
        <w:rPr>
          <w:rFonts w:ascii="Courier New" w:hAnsi="Courier New" w:cs="Courier New"/>
          <w:color w:val="000000"/>
          <w:sz w:val="24"/>
          <w:szCs w:val="24"/>
        </w:rPr>
        <w:t>não possui equipamentos para elaboração de levantamentos topográficos e planialtimétricos das vias, tampouco pessoal treinado para utilização desses equipamentos</w:t>
      </w:r>
      <w:r w:rsidR="00EC442E">
        <w:rPr>
          <w:rFonts w:ascii="Courier New" w:hAnsi="Courier New" w:cs="Courier New"/>
          <w:color w:val="000000"/>
          <w:sz w:val="24"/>
          <w:szCs w:val="24"/>
        </w:rPr>
        <w:t>.</w:t>
      </w:r>
    </w:p>
    <w:p w14:paraId="4DBF432A" w14:textId="77777777" w:rsidR="00EC442E" w:rsidRPr="00085B29"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989A904" w14:textId="77777777" w:rsidR="006E38AB" w:rsidRPr="00085B29" w:rsidRDefault="006E38AB" w:rsidP="00A65B94">
      <w:pPr>
        <w:pStyle w:val="Ttulo1"/>
        <w:tabs>
          <w:tab w:val="left" w:pos="1283"/>
        </w:tabs>
        <w:jc w:val="both"/>
        <w:rPr>
          <w:rFonts w:cs="Courier New"/>
          <w:szCs w:val="24"/>
        </w:rPr>
      </w:pPr>
      <w:r>
        <w:rPr>
          <w:rFonts w:cs="Courier New"/>
          <w:szCs w:val="24"/>
        </w:rPr>
        <w:t>8.</w:t>
      </w:r>
      <w:r w:rsidRPr="00085B29">
        <w:rPr>
          <w:rFonts w:cs="Courier New"/>
          <w:szCs w:val="24"/>
        </w:rPr>
        <w:t xml:space="preserve"> Observação:</w:t>
      </w:r>
    </w:p>
    <w:p w14:paraId="6125E507" w14:textId="77777777" w:rsidR="006E38AB" w:rsidRPr="00085B29" w:rsidRDefault="006E38AB" w:rsidP="00A65B94">
      <w:pPr>
        <w:spacing w:after="0" w:line="240" w:lineRule="auto"/>
        <w:rPr>
          <w:rFonts w:ascii="Courier New" w:hAnsi="Courier New" w:cs="Courier New"/>
          <w:sz w:val="24"/>
          <w:szCs w:val="24"/>
        </w:rPr>
      </w:pPr>
    </w:p>
    <w:p w14:paraId="05D030F0"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 xml:space="preserve">dital, </w:t>
      </w:r>
      <w:r w:rsidRPr="00085B29">
        <w:rPr>
          <w:rFonts w:ascii="Courier New" w:hAnsi="Courier New" w:cs="Courier New"/>
          <w:color w:val="000000"/>
          <w:sz w:val="24"/>
          <w:szCs w:val="24"/>
        </w:rPr>
        <w:lastRenderedPageBreak/>
        <w:t>faz-se necessária a indicação de considerações de caráter fiscal e jurídico, pelos setores competentes.</w:t>
      </w:r>
    </w:p>
    <w:p w14:paraId="1EF2102D"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7634F89"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7EF15A8"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7A0E02D"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tbl>
      <w:tblPr>
        <w:tblStyle w:val="Tabelacomgrade"/>
        <w:tblW w:w="53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36"/>
      </w:tblGrid>
      <w:tr w:rsidR="00802065" w:rsidRPr="00C66ED5" w14:paraId="3E292299" w14:textId="77777777" w:rsidTr="00802065">
        <w:tc>
          <w:tcPr>
            <w:tcW w:w="2647" w:type="pct"/>
          </w:tcPr>
          <w:p w14:paraId="08585E3D" w14:textId="2477B7D6" w:rsidR="00802065" w:rsidRPr="00802065" w:rsidRDefault="00802065" w:rsidP="00A65B94">
            <w:pPr>
              <w:jc w:val="both"/>
              <w:rPr>
                <w:rFonts w:ascii="Courier New" w:hAnsi="Courier New" w:cs="Courier New"/>
                <w:b/>
                <w:bCs/>
                <w:sz w:val="24"/>
                <w:szCs w:val="24"/>
              </w:rPr>
            </w:pPr>
            <w:r w:rsidRPr="00802065">
              <w:rPr>
                <w:rFonts w:ascii="Courier New" w:hAnsi="Courier New" w:cs="Courier New"/>
                <w:b/>
                <w:bCs/>
                <w:sz w:val="24"/>
                <w:szCs w:val="24"/>
              </w:rPr>
              <w:t>____________________</w:t>
            </w:r>
            <w:r>
              <w:rPr>
                <w:rFonts w:ascii="Courier New" w:hAnsi="Courier New" w:cs="Courier New"/>
                <w:b/>
                <w:bCs/>
                <w:sz w:val="24"/>
                <w:szCs w:val="24"/>
              </w:rPr>
              <w:t>_____________</w:t>
            </w:r>
          </w:p>
          <w:p w14:paraId="4123F0C0" w14:textId="40C647B9" w:rsidR="00802065" w:rsidRPr="00802065" w:rsidRDefault="00EC442E" w:rsidP="00A65B94">
            <w:pPr>
              <w:jc w:val="center"/>
              <w:rPr>
                <w:rFonts w:ascii="Courier New" w:hAnsi="Courier New" w:cs="Courier New"/>
                <w:b/>
                <w:bCs/>
                <w:sz w:val="24"/>
                <w:szCs w:val="24"/>
              </w:rPr>
            </w:pPr>
            <w:r>
              <w:rPr>
                <w:rFonts w:ascii="Courier New" w:hAnsi="Courier New" w:cs="Courier New"/>
                <w:b/>
                <w:bCs/>
                <w:sz w:val="24"/>
                <w:szCs w:val="24"/>
              </w:rPr>
              <w:t>ELOI DOMINGOS GRANDI</w:t>
            </w:r>
          </w:p>
          <w:p w14:paraId="1AD7BE22" w14:textId="6F1E1B45" w:rsidR="00802065" w:rsidRPr="00802065" w:rsidRDefault="00802065" w:rsidP="00A65B94">
            <w:pPr>
              <w:jc w:val="center"/>
              <w:rPr>
                <w:rFonts w:ascii="Courier New" w:hAnsi="Courier New" w:cs="Courier New"/>
                <w:sz w:val="24"/>
                <w:szCs w:val="24"/>
              </w:rPr>
            </w:pPr>
            <w:r w:rsidRPr="00802065">
              <w:rPr>
                <w:rFonts w:ascii="Courier New" w:hAnsi="Courier New" w:cs="Courier New"/>
                <w:sz w:val="24"/>
                <w:szCs w:val="24"/>
              </w:rPr>
              <w:t>Secretári</w:t>
            </w:r>
            <w:r w:rsidR="00EC442E">
              <w:rPr>
                <w:rFonts w:ascii="Courier New" w:hAnsi="Courier New" w:cs="Courier New"/>
                <w:sz w:val="24"/>
                <w:szCs w:val="24"/>
              </w:rPr>
              <w:t>o</w:t>
            </w:r>
            <w:r w:rsidRPr="00802065">
              <w:rPr>
                <w:rFonts w:ascii="Courier New" w:hAnsi="Courier New" w:cs="Courier New"/>
                <w:sz w:val="24"/>
                <w:szCs w:val="24"/>
              </w:rPr>
              <w:t xml:space="preserve"> Municipal de</w:t>
            </w:r>
          </w:p>
          <w:p w14:paraId="61A5E3A9" w14:textId="04E5C681" w:rsidR="00802065" w:rsidRPr="00802065" w:rsidRDefault="00EC442E" w:rsidP="00A65B94">
            <w:pPr>
              <w:jc w:val="center"/>
              <w:rPr>
                <w:rFonts w:ascii="Courier New" w:hAnsi="Courier New" w:cs="Courier New"/>
                <w:sz w:val="24"/>
                <w:szCs w:val="24"/>
              </w:rPr>
            </w:pPr>
            <w:r>
              <w:rPr>
                <w:rFonts w:ascii="Courier New" w:hAnsi="Courier New" w:cs="Courier New"/>
                <w:sz w:val="24"/>
                <w:szCs w:val="24"/>
              </w:rPr>
              <w:t>Infraestrutura</w:t>
            </w:r>
          </w:p>
        </w:tc>
        <w:tc>
          <w:tcPr>
            <w:tcW w:w="2353" w:type="pct"/>
          </w:tcPr>
          <w:p w14:paraId="341BA4E9" w14:textId="376483A3" w:rsidR="00802065" w:rsidRPr="00802065" w:rsidRDefault="00802065" w:rsidP="00A65B94">
            <w:pPr>
              <w:jc w:val="both"/>
              <w:rPr>
                <w:rFonts w:ascii="Courier New" w:hAnsi="Courier New" w:cs="Courier New"/>
                <w:b/>
                <w:bCs/>
                <w:sz w:val="24"/>
                <w:szCs w:val="24"/>
              </w:rPr>
            </w:pPr>
            <w:r w:rsidRPr="00802065">
              <w:rPr>
                <w:rFonts w:ascii="Courier New" w:hAnsi="Courier New" w:cs="Courier New"/>
                <w:b/>
                <w:bCs/>
                <w:sz w:val="24"/>
                <w:szCs w:val="24"/>
              </w:rPr>
              <w:t>________________</w:t>
            </w:r>
            <w:r>
              <w:rPr>
                <w:rFonts w:ascii="Courier New" w:hAnsi="Courier New" w:cs="Courier New"/>
                <w:b/>
                <w:bCs/>
                <w:sz w:val="24"/>
                <w:szCs w:val="24"/>
              </w:rPr>
              <w:t>___</w:t>
            </w:r>
            <w:r w:rsidRPr="00802065">
              <w:rPr>
                <w:rFonts w:ascii="Courier New" w:hAnsi="Courier New" w:cs="Courier New"/>
                <w:b/>
                <w:bCs/>
                <w:sz w:val="24"/>
                <w:szCs w:val="24"/>
              </w:rPr>
              <w:t>__________</w:t>
            </w:r>
          </w:p>
          <w:p w14:paraId="5506E25D" w14:textId="655E671F" w:rsidR="00802065" w:rsidRDefault="00802065" w:rsidP="00A65B94">
            <w:pPr>
              <w:jc w:val="center"/>
              <w:rPr>
                <w:rFonts w:ascii="Courier New" w:hAnsi="Courier New" w:cs="Courier New"/>
                <w:b/>
                <w:bCs/>
                <w:sz w:val="24"/>
                <w:szCs w:val="24"/>
              </w:rPr>
            </w:pPr>
            <w:r w:rsidRPr="00802065">
              <w:rPr>
                <w:rFonts w:ascii="Courier New" w:hAnsi="Courier New" w:cs="Courier New"/>
                <w:b/>
                <w:bCs/>
                <w:sz w:val="24"/>
                <w:szCs w:val="24"/>
              </w:rPr>
              <w:t>CAROLINA MARINI GUSBERTI</w:t>
            </w:r>
          </w:p>
          <w:p w14:paraId="3D068500" w14:textId="12E72D6D" w:rsidR="00802065" w:rsidRPr="00802065" w:rsidRDefault="00802065" w:rsidP="00A65B94">
            <w:pPr>
              <w:jc w:val="center"/>
              <w:rPr>
                <w:rFonts w:ascii="Courier New" w:hAnsi="Courier New" w:cs="Courier New"/>
                <w:sz w:val="24"/>
                <w:szCs w:val="24"/>
              </w:rPr>
            </w:pPr>
            <w:r>
              <w:rPr>
                <w:rFonts w:ascii="Courier New" w:hAnsi="Courier New" w:cs="Courier New"/>
                <w:sz w:val="24"/>
                <w:szCs w:val="24"/>
              </w:rPr>
              <w:t>Chefe de Equipe de Engenharia e Arquitetura.</w:t>
            </w:r>
          </w:p>
        </w:tc>
      </w:tr>
    </w:tbl>
    <w:p w14:paraId="368EB841" w14:textId="1C3F5F7F" w:rsidR="00B52298" w:rsidRDefault="00B52298" w:rsidP="00A65B94">
      <w:pPr>
        <w:widowControl w:val="0"/>
        <w:tabs>
          <w:tab w:val="left" w:pos="7230"/>
        </w:tabs>
        <w:spacing w:after="0" w:line="240" w:lineRule="auto"/>
        <w:jc w:val="center"/>
        <w:rPr>
          <w:rFonts w:ascii="Courier New" w:eastAsia="Arial Unicode MS" w:hAnsi="Courier New" w:cs="Courier New"/>
          <w:bCs/>
          <w:sz w:val="24"/>
          <w:szCs w:val="24"/>
        </w:rPr>
      </w:pPr>
    </w:p>
    <w:p w14:paraId="0F6CE6F2" w14:textId="2C42671D" w:rsidR="00B86321" w:rsidRPr="00B44F9C" w:rsidRDefault="00B86321" w:rsidP="00A65B94">
      <w:pPr>
        <w:widowControl w:val="0"/>
        <w:tabs>
          <w:tab w:val="left" w:pos="7230"/>
        </w:tabs>
        <w:spacing w:after="0" w:line="240" w:lineRule="auto"/>
        <w:rPr>
          <w:rFonts w:ascii="Courier New" w:hAnsi="Courier New" w:cs="Courier New"/>
          <w:b/>
          <w:bCs/>
          <w:sz w:val="24"/>
          <w:szCs w:val="24"/>
        </w:rPr>
      </w:pPr>
    </w:p>
    <w:sectPr w:rsidR="00B86321" w:rsidRPr="00B44F9C" w:rsidSect="00DA54D7">
      <w:headerReference w:type="default" r:id="rId20"/>
      <w:footerReference w:type="default" r:id="rId21"/>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182F21"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3EB4A469"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6E38AB">
          <w:rPr>
            <w:rFonts w:ascii="Courier New" w:hAnsi="Courier New" w:cs="Courier New"/>
            <w:sz w:val="16"/>
            <w:szCs w:val="16"/>
          </w:rPr>
          <w:t>83</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5D24923E"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915103">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w:t>
        </w:r>
        <w:r w:rsidR="006E38AB">
          <w:rPr>
            <w:rFonts w:ascii="Courier New" w:hAnsi="Courier New" w:cs="Courier New"/>
            <w:sz w:val="16"/>
            <w:szCs w:val="16"/>
          </w:rPr>
          <w:t>21</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B949D5"/>
    <w:multiLevelType w:val="hybridMultilevel"/>
    <w:tmpl w:val="B0903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5"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6"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3"/>
  </w:num>
  <w:num w:numId="3" w16cid:durableId="988175013">
    <w:abstractNumId w:val="8"/>
  </w:num>
  <w:num w:numId="4" w16cid:durableId="880288222">
    <w:abstractNumId w:val="34"/>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1"/>
  </w:num>
  <w:num w:numId="10" w16cid:durableId="1208175954">
    <w:abstractNumId w:val="35"/>
  </w:num>
  <w:num w:numId="11" w16cid:durableId="620771870">
    <w:abstractNumId w:val="27"/>
  </w:num>
  <w:num w:numId="12" w16cid:durableId="1437674982">
    <w:abstractNumId w:val="30"/>
  </w:num>
  <w:num w:numId="13" w16cid:durableId="791244915">
    <w:abstractNumId w:val="21"/>
  </w:num>
  <w:num w:numId="14" w16cid:durableId="651561430">
    <w:abstractNumId w:val="18"/>
  </w:num>
  <w:num w:numId="15" w16cid:durableId="2108962239">
    <w:abstractNumId w:val="10"/>
  </w:num>
  <w:num w:numId="16" w16cid:durableId="869494647">
    <w:abstractNumId w:val="28"/>
  </w:num>
  <w:num w:numId="17" w16cid:durableId="208878462">
    <w:abstractNumId w:val="14"/>
  </w:num>
  <w:num w:numId="18" w16cid:durableId="91125467">
    <w:abstractNumId w:val="37"/>
  </w:num>
  <w:num w:numId="19" w16cid:durableId="1856648900">
    <w:abstractNumId w:val="20"/>
  </w:num>
  <w:num w:numId="20" w16cid:durableId="346031543">
    <w:abstractNumId w:val="39"/>
  </w:num>
  <w:num w:numId="21" w16cid:durableId="1311323237">
    <w:abstractNumId w:val="38"/>
  </w:num>
  <w:num w:numId="22" w16cid:durableId="1735228269">
    <w:abstractNumId w:val="26"/>
  </w:num>
  <w:num w:numId="23" w16cid:durableId="706683362">
    <w:abstractNumId w:val="11"/>
  </w:num>
  <w:num w:numId="24" w16cid:durableId="1439448811">
    <w:abstractNumId w:val="41"/>
  </w:num>
  <w:num w:numId="25" w16cid:durableId="1199273953">
    <w:abstractNumId w:val="17"/>
  </w:num>
  <w:num w:numId="26" w16cid:durableId="1202211813">
    <w:abstractNumId w:val="25"/>
  </w:num>
  <w:num w:numId="27" w16cid:durableId="310600132">
    <w:abstractNumId w:val="29"/>
  </w:num>
  <w:num w:numId="28" w16cid:durableId="1989627410">
    <w:abstractNumId w:val="32"/>
  </w:num>
  <w:num w:numId="29" w16cid:durableId="289826369">
    <w:abstractNumId w:val="36"/>
  </w:num>
  <w:num w:numId="30" w16cid:durableId="2080203502">
    <w:abstractNumId w:val="12"/>
  </w:num>
  <w:num w:numId="31" w16cid:durableId="889609075">
    <w:abstractNumId w:val="4"/>
  </w:num>
  <w:num w:numId="32" w16cid:durableId="831022520">
    <w:abstractNumId w:val="40"/>
  </w:num>
  <w:num w:numId="33" w16cid:durableId="1749227005">
    <w:abstractNumId w:val="16"/>
  </w:num>
  <w:num w:numId="34" w16cid:durableId="873035711">
    <w:abstractNumId w:val="13"/>
  </w:num>
  <w:num w:numId="35" w16cid:durableId="127674361">
    <w:abstractNumId w:val="24"/>
  </w:num>
  <w:num w:numId="36" w16cid:durableId="1649701465">
    <w:abstractNumId w:val="7"/>
  </w:num>
  <w:num w:numId="37" w16cid:durableId="1483229772">
    <w:abstractNumId w:val="5"/>
  </w:num>
  <w:num w:numId="38" w16cid:durableId="1520705416">
    <w:abstractNumId w:val="33"/>
  </w:num>
  <w:num w:numId="39" w16cid:durableId="18570335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809237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2F5"/>
    <w:rsid w:val="0000150B"/>
    <w:rsid w:val="00004751"/>
    <w:rsid w:val="00004E55"/>
    <w:rsid w:val="00006780"/>
    <w:rsid w:val="000100E1"/>
    <w:rsid w:val="000102C7"/>
    <w:rsid w:val="00010505"/>
    <w:rsid w:val="000107F8"/>
    <w:rsid w:val="000112D7"/>
    <w:rsid w:val="000121F9"/>
    <w:rsid w:val="000126D9"/>
    <w:rsid w:val="00013E36"/>
    <w:rsid w:val="00014959"/>
    <w:rsid w:val="000151CA"/>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1A1"/>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C16BA"/>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2A17"/>
    <w:rsid w:val="001132FA"/>
    <w:rsid w:val="00114281"/>
    <w:rsid w:val="00114531"/>
    <w:rsid w:val="001145C5"/>
    <w:rsid w:val="00115BDD"/>
    <w:rsid w:val="00121673"/>
    <w:rsid w:val="00124762"/>
    <w:rsid w:val="0012489C"/>
    <w:rsid w:val="0012567E"/>
    <w:rsid w:val="001257B3"/>
    <w:rsid w:val="001306AB"/>
    <w:rsid w:val="00135C24"/>
    <w:rsid w:val="00137425"/>
    <w:rsid w:val="0013774A"/>
    <w:rsid w:val="001377B9"/>
    <w:rsid w:val="001379B1"/>
    <w:rsid w:val="00137AEE"/>
    <w:rsid w:val="001408AB"/>
    <w:rsid w:val="00142A4E"/>
    <w:rsid w:val="00143784"/>
    <w:rsid w:val="00145532"/>
    <w:rsid w:val="0015369F"/>
    <w:rsid w:val="00154F0A"/>
    <w:rsid w:val="00156603"/>
    <w:rsid w:val="001574E7"/>
    <w:rsid w:val="001606B7"/>
    <w:rsid w:val="00160DA8"/>
    <w:rsid w:val="00160DC6"/>
    <w:rsid w:val="00160F04"/>
    <w:rsid w:val="00173A32"/>
    <w:rsid w:val="00175097"/>
    <w:rsid w:val="001750EC"/>
    <w:rsid w:val="00181CE3"/>
    <w:rsid w:val="0018269D"/>
    <w:rsid w:val="00182F21"/>
    <w:rsid w:val="00184B99"/>
    <w:rsid w:val="00190DB3"/>
    <w:rsid w:val="00193BA6"/>
    <w:rsid w:val="00194804"/>
    <w:rsid w:val="00194862"/>
    <w:rsid w:val="001A0051"/>
    <w:rsid w:val="001A0165"/>
    <w:rsid w:val="001A0B93"/>
    <w:rsid w:val="001A20DB"/>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5F11"/>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2BF5"/>
    <w:rsid w:val="0024474C"/>
    <w:rsid w:val="00245003"/>
    <w:rsid w:val="00253B61"/>
    <w:rsid w:val="002550F7"/>
    <w:rsid w:val="00256C6E"/>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4675"/>
    <w:rsid w:val="002866E1"/>
    <w:rsid w:val="00286781"/>
    <w:rsid w:val="00287AB4"/>
    <w:rsid w:val="00290CED"/>
    <w:rsid w:val="002912E5"/>
    <w:rsid w:val="002915C6"/>
    <w:rsid w:val="00291EE5"/>
    <w:rsid w:val="002939AD"/>
    <w:rsid w:val="002954C7"/>
    <w:rsid w:val="002972CB"/>
    <w:rsid w:val="00297CB8"/>
    <w:rsid w:val="002A0B11"/>
    <w:rsid w:val="002A0EFB"/>
    <w:rsid w:val="002A16D9"/>
    <w:rsid w:val="002A32AE"/>
    <w:rsid w:val="002A459A"/>
    <w:rsid w:val="002A45F6"/>
    <w:rsid w:val="002A7904"/>
    <w:rsid w:val="002B04EE"/>
    <w:rsid w:val="002B3266"/>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4EBA"/>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553A"/>
    <w:rsid w:val="00366AFE"/>
    <w:rsid w:val="00371815"/>
    <w:rsid w:val="003720B2"/>
    <w:rsid w:val="00372216"/>
    <w:rsid w:val="0037289E"/>
    <w:rsid w:val="00372CF3"/>
    <w:rsid w:val="00373C2F"/>
    <w:rsid w:val="00373E1F"/>
    <w:rsid w:val="00374BE1"/>
    <w:rsid w:val="003803C6"/>
    <w:rsid w:val="00381646"/>
    <w:rsid w:val="00382A16"/>
    <w:rsid w:val="003831BD"/>
    <w:rsid w:val="0038394A"/>
    <w:rsid w:val="003843B9"/>
    <w:rsid w:val="003853BD"/>
    <w:rsid w:val="00386436"/>
    <w:rsid w:val="0039070E"/>
    <w:rsid w:val="00390977"/>
    <w:rsid w:val="00391345"/>
    <w:rsid w:val="003914A1"/>
    <w:rsid w:val="003925E4"/>
    <w:rsid w:val="003926E2"/>
    <w:rsid w:val="0039686E"/>
    <w:rsid w:val="00396994"/>
    <w:rsid w:val="003971B8"/>
    <w:rsid w:val="00397B48"/>
    <w:rsid w:val="003A310B"/>
    <w:rsid w:val="003A4312"/>
    <w:rsid w:val="003A4723"/>
    <w:rsid w:val="003A5F1F"/>
    <w:rsid w:val="003B0C63"/>
    <w:rsid w:val="003B273E"/>
    <w:rsid w:val="003B2B10"/>
    <w:rsid w:val="003B3EBB"/>
    <w:rsid w:val="003C3247"/>
    <w:rsid w:val="003C4B84"/>
    <w:rsid w:val="003D00DE"/>
    <w:rsid w:val="003D24D5"/>
    <w:rsid w:val="003D2E1F"/>
    <w:rsid w:val="003D6848"/>
    <w:rsid w:val="003D6EFF"/>
    <w:rsid w:val="003E0A82"/>
    <w:rsid w:val="003E1AAD"/>
    <w:rsid w:val="003E1D82"/>
    <w:rsid w:val="003E25B1"/>
    <w:rsid w:val="003E3B8A"/>
    <w:rsid w:val="003E4B9B"/>
    <w:rsid w:val="003E5D19"/>
    <w:rsid w:val="003E7127"/>
    <w:rsid w:val="003E7769"/>
    <w:rsid w:val="003E7A2B"/>
    <w:rsid w:val="003E7D2A"/>
    <w:rsid w:val="003F2878"/>
    <w:rsid w:val="00401426"/>
    <w:rsid w:val="004026A3"/>
    <w:rsid w:val="00402ECD"/>
    <w:rsid w:val="00404400"/>
    <w:rsid w:val="00404C6C"/>
    <w:rsid w:val="0040611D"/>
    <w:rsid w:val="00406CFB"/>
    <w:rsid w:val="00407C4B"/>
    <w:rsid w:val="00407CE5"/>
    <w:rsid w:val="00411047"/>
    <w:rsid w:val="00411F3E"/>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37699"/>
    <w:rsid w:val="00442064"/>
    <w:rsid w:val="004450DB"/>
    <w:rsid w:val="004462EA"/>
    <w:rsid w:val="0044679F"/>
    <w:rsid w:val="00452B80"/>
    <w:rsid w:val="00455784"/>
    <w:rsid w:val="00456EB5"/>
    <w:rsid w:val="0046168E"/>
    <w:rsid w:val="004657A8"/>
    <w:rsid w:val="004659ED"/>
    <w:rsid w:val="00465CCB"/>
    <w:rsid w:val="00467057"/>
    <w:rsid w:val="00472E45"/>
    <w:rsid w:val="00473697"/>
    <w:rsid w:val="00473A20"/>
    <w:rsid w:val="00474992"/>
    <w:rsid w:val="00474E0F"/>
    <w:rsid w:val="0047609D"/>
    <w:rsid w:val="00477070"/>
    <w:rsid w:val="004774AE"/>
    <w:rsid w:val="00481782"/>
    <w:rsid w:val="00482943"/>
    <w:rsid w:val="00482B7E"/>
    <w:rsid w:val="0048342A"/>
    <w:rsid w:val="00483D4C"/>
    <w:rsid w:val="00483D7C"/>
    <w:rsid w:val="004869EE"/>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369A"/>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CF2"/>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1424"/>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57823"/>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05EB"/>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8AB"/>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17FB1"/>
    <w:rsid w:val="00720F63"/>
    <w:rsid w:val="0072354A"/>
    <w:rsid w:val="0072606D"/>
    <w:rsid w:val="007261EB"/>
    <w:rsid w:val="00726E1F"/>
    <w:rsid w:val="00727A36"/>
    <w:rsid w:val="00730644"/>
    <w:rsid w:val="00730B15"/>
    <w:rsid w:val="00731C32"/>
    <w:rsid w:val="0073307F"/>
    <w:rsid w:val="007339C9"/>
    <w:rsid w:val="00733EF7"/>
    <w:rsid w:val="0073403C"/>
    <w:rsid w:val="007371B0"/>
    <w:rsid w:val="007405A0"/>
    <w:rsid w:val="0074082B"/>
    <w:rsid w:val="00741BF1"/>
    <w:rsid w:val="00742DC6"/>
    <w:rsid w:val="00744467"/>
    <w:rsid w:val="00744D97"/>
    <w:rsid w:val="0074674E"/>
    <w:rsid w:val="00747D25"/>
    <w:rsid w:val="00750847"/>
    <w:rsid w:val="0075124C"/>
    <w:rsid w:val="00752C10"/>
    <w:rsid w:val="007531B6"/>
    <w:rsid w:val="00753492"/>
    <w:rsid w:val="00753617"/>
    <w:rsid w:val="007540AB"/>
    <w:rsid w:val="00754688"/>
    <w:rsid w:val="007561D4"/>
    <w:rsid w:val="00757EE8"/>
    <w:rsid w:val="0076207E"/>
    <w:rsid w:val="00763369"/>
    <w:rsid w:val="00764462"/>
    <w:rsid w:val="0076514D"/>
    <w:rsid w:val="007715C4"/>
    <w:rsid w:val="00771DCC"/>
    <w:rsid w:val="00771DF9"/>
    <w:rsid w:val="007775E0"/>
    <w:rsid w:val="0078070B"/>
    <w:rsid w:val="00781B68"/>
    <w:rsid w:val="00786500"/>
    <w:rsid w:val="00786CFE"/>
    <w:rsid w:val="00787316"/>
    <w:rsid w:val="00787ED1"/>
    <w:rsid w:val="00791145"/>
    <w:rsid w:val="00791A76"/>
    <w:rsid w:val="00796F74"/>
    <w:rsid w:val="00797D43"/>
    <w:rsid w:val="00797DAE"/>
    <w:rsid w:val="00797FA6"/>
    <w:rsid w:val="007A0B21"/>
    <w:rsid w:val="007A3A7C"/>
    <w:rsid w:val="007A4002"/>
    <w:rsid w:val="007A4E99"/>
    <w:rsid w:val="007A7C7D"/>
    <w:rsid w:val="007A7FFB"/>
    <w:rsid w:val="007B07BB"/>
    <w:rsid w:val="007B41EB"/>
    <w:rsid w:val="007B6E00"/>
    <w:rsid w:val="007C089C"/>
    <w:rsid w:val="007C2541"/>
    <w:rsid w:val="007C2FD9"/>
    <w:rsid w:val="007C327B"/>
    <w:rsid w:val="007C47EA"/>
    <w:rsid w:val="007C5EC0"/>
    <w:rsid w:val="007C7B21"/>
    <w:rsid w:val="007D04CD"/>
    <w:rsid w:val="007D124F"/>
    <w:rsid w:val="007D22A5"/>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2065"/>
    <w:rsid w:val="00803F67"/>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26C"/>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4E88"/>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336D"/>
    <w:rsid w:val="00914AA1"/>
    <w:rsid w:val="00915103"/>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475FB"/>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03BC"/>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5B94"/>
    <w:rsid w:val="00A6786D"/>
    <w:rsid w:val="00A700A1"/>
    <w:rsid w:val="00A700CE"/>
    <w:rsid w:val="00A740F1"/>
    <w:rsid w:val="00A76536"/>
    <w:rsid w:val="00A81754"/>
    <w:rsid w:val="00A8363D"/>
    <w:rsid w:val="00A85D23"/>
    <w:rsid w:val="00A86B54"/>
    <w:rsid w:val="00A8787F"/>
    <w:rsid w:val="00A878ED"/>
    <w:rsid w:val="00A87C17"/>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1F8"/>
    <w:rsid w:val="00AE1ED7"/>
    <w:rsid w:val="00AE2B7A"/>
    <w:rsid w:val="00AE334D"/>
    <w:rsid w:val="00AE5936"/>
    <w:rsid w:val="00AE68C9"/>
    <w:rsid w:val="00AE71EC"/>
    <w:rsid w:val="00AE725F"/>
    <w:rsid w:val="00AF18FA"/>
    <w:rsid w:val="00AF3E17"/>
    <w:rsid w:val="00AF4A55"/>
    <w:rsid w:val="00AF4F81"/>
    <w:rsid w:val="00AF4F9A"/>
    <w:rsid w:val="00AF5209"/>
    <w:rsid w:val="00B026CE"/>
    <w:rsid w:val="00B02FCB"/>
    <w:rsid w:val="00B072C6"/>
    <w:rsid w:val="00B10408"/>
    <w:rsid w:val="00B1247B"/>
    <w:rsid w:val="00B12D5E"/>
    <w:rsid w:val="00B12F87"/>
    <w:rsid w:val="00B132E9"/>
    <w:rsid w:val="00B14427"/>
    <w:rsid w:val="00B14E6D"/>
    <w:rsid w:val="00B16D76"/>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2905"/>
    <w:rsid w:val="00B44811"/>
    <w:rsid w:val="00B44F9C"/>
    <w:rsid w:val="00B4530C"/>
    <w:rsid w:val="00B46086"/>
    <w:rsid w:val="00B4609A"/>
    <w:rsid w:val="00B50232"/>
    <w:rsid w:val="00B50864"/>
    <w:rsid w:val="00B52298"/>
    <w:rsid w:val="00B56883"/>
    <w:rsid w:val="00B57590"/>
    <w:rsid w:val="00B629F9"/>
    <w:rsid w:val="00B63910"/>
    <w:rsid w:val="00B644FB"/>
    <w:rsid w:val="00B6487B"/>
    <w:rsid w:val="00B670C4"/>
    <w:rsid w:val="00B671C3"/>
    <w:rsid w:val="00B677CE"/>
    <w:rsid w:val="00B704C9"/>
    <w:rsid w:val="00B71116"/>
    <w:rsid w:val="00B73190"/>
    <w:rsid w:val="00B76198"/>
    <w:rsid w:val="00B76C3B"/>
    <w:rsid w:val="00B8026B"/>
    <w:rsid w:val="00B80577"/>
    <w:rsid w:val="00B81FC0"/>
    <w:rsid w:val="00B821C0"/>
    <w:rsid w:val="00B83CB3"/>
    <w:rsid w:val="00B84B9B"/>
    <w:rsid w:val="00B8530B"/>
    <w:rsid w:val="00B86321"/>
    <w:rsid w:val="00B87743"/>
    <w:rsid w:val="00B87E4B"/>
    <w:rsid w:val="00B900D4"/>
    <w:rsid w:val="00B91565"/>
    <w:rsid w:val="00B9465D"/>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5552"/>
    <w:rsid w:val="00BC60CB"/>
    <w:rsid w:val="00BC6FB7"/>
    <w:rsid w:val="00BD28F4"/>
    <w:rsid w:val="00BD2AE3"/>
    <w:rsid w:val="00BD3317"/>
    <w:rsid w:val="00BE00F6"/>
    <w:rsid w:val="00BE2EE8"/>
    <w:rsid w:val="00BE6BA0"/>
    <w:rsid w:val="00BE707C"/>
    <w:rsid w:val="00BE71E3"/>
    <w:rsid w:val="00BF1F2D"/>
    <w:rsid w:val="00BF20B3"/>
    <w:rsid w:val="00BF29AE"/>
    <w:rsid w:val="00BF5270"/>
    <w:rsid w:val="00BF77BF"/>
    <w:rsid w:val="00BF78E1"/>
    <w:rsid w:val="00C02863"/>
    <w:rsid w:val="00C03F45"/>
    <w:rsid w:val="00C046E5"/>
    <w:rsid w:val="00C05ED2"/>
    <w:rsid w:val="00C10498"/>
    <w:rsid w:val="00C1355E"/>
    <w:rsid w:val="00C13E65"/>
    <w:rsid w:val="00C179AB"/>
    <w:rsid w:val="00C17B08"/>
    <w:rsid w:val="00C22F00"/>
    <w:rsid w:val="00C26571"/>
    <w:rsid w:val="00C26BAE"/>
    <w:rsid w:val="00C27141"/>
    <w:rsid w:val="00C27666"/>
    <w:rsid w:val="00C27FA3"/>
    <w:rsid w:val="00C30AA1"/>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20"/>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38B1"/>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5A2C"/>
    <w:rsid w:val="00D36674"/>
    <w:rsid w:val="00D36E80"/>
    <w:rsid w:val="00D375D9"/>
    <w:rsid w:val="00D40216"/>
    <w:rsid w:val="00D427EC"/>
    <w:rsid w:val="00D4350A"/>
    <w:rsid w:val="00D43D67"/>
    <w:rsid w:val="00D43DC2"/>
    <w:rsid w:val="00D43FA6"/>
    <w:rsid w:val="00D45D1B"/>
    <w:rsid w:val="00D46E9F"/>
    <w:rsid w:val="00D518C0"/>
    <w:rsid w:val="00D518F2"/>
    <w:rsid w:val="00D52372"/>
    <w:rsid w:val="00D53B37"/>
    <w:rsid w:val="00D55B03"/>
    <w:rsid w:val="00D5668D"/>
    <w:rsid w:val="00D57540"/>
    <w:rsid w:val="00D6172B"/>
    <w:rsid w:val="00D61C31"/>
    <w:rsid w:val="00D62DCB"/>
    <w:rsid w:val="00D632D5"/>
    <w:rsid w:val="00D6440D"/>
    <w:rsid w:val="00D66191"/>
    <w:rsid w:val="00D67DB7"/>
    <w:rsid w:val="00D70005"/>
    <w:rsid w:val="00D70CB0"/>
    <w:rsid w:val="00D73923"/>
    <w:rsid w:val="00D77CDB"/>
    <w:rsid w:val="00D818B3"/>
    <w:rsid w:val="00D83404"/>
    <w:rsid w:val="00D8648E"/>
    <w:rsid w:val="00D86E8C"/>
    <w:rsid w:val="00D871B8"/>
    <w:rsid w:val="00D87CD3"/>
    <w:rsid w:val="00D90D8F"/>
    <w:rsid w:val="00D91165"/>
    <w:rsid w:val="00D93FB5"/>
    <w:rsid w:val="00D958DF"/>
    <w:rsid w:val="00D95B50"/>
    <w:rsid w:val="00D9660D"/>
    <w:rsid w:val="00D97A2F"/>
    <w:rsid w:val="00DA31AB"/>
    <w:rsid w:val="00DA43A2"/>
    <w:rsid w:val="00DA4816"/>
    <w:rsid w:val="00DA53BE"/>
    <w:rsid w:val="00DA54D7"/>
    <w:rsid w:val="00DA5B79"/>
    <w:rsid w:val="00DA6D69"/>
    <w:rsid w:val="00DA6FBD"/>
    <w:rsid w:val="00DB02CF"/>
    <w:rsid w:val="00DB4C6F"/>
    <w:rsid w:val="00DB5EE4"/>
    <w:rsid w:val="00DB7443"/>
    <w:rsid w:val="00DB79D8"/>
    <w:rsid w:val="00DC1F88"/>
    <w:rsid w:val="00DC2E2D"/>
    <w:rsid w:val="00DC4365"/>
    <w:rsid w:val="00DC4C97"/>
    <w:rsid w:val="00DC7DF9"/>
    <w:rsid w:val="00DD1FA9"/>
    <w:rsid w:val="00DD3F44"/>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5C7"/>
    <w:rsid w:val="00E45ABB"/>
    <w:rsid w:val="00E504F4"/>
    <w:rsid w:val="00E547CB"/>
    <w:rsid w:val="00E5550E"/>
    <w:rsid w:val="00E561B2"/>
    <w:rsid w:val="00E56757"/>
    <w:rsid w:val="00E5761B"/>
    <w:rsid w:val="00E60568"/>
    <w:rsid w:val="00E608D6"/>
    <w:rsid w:val="00E60D36"/>
    <w:rsid w:val="00E619D6"/>
    <w:rsid w:val="00E6223A"/>
    <w:rsid w:val="00E63E34"/>
    <w:rsid w:val="00E63F90"/>
    <w:rsid w:val="00E647E7"/>
    <w:rsid w:val="00E64B7E"/>
    <w:rsid w:val="00E64CA5"/>
    <w:rsid w:val="00E64F76"/>
    <w:rsid w:val="00E65839"/>
    <w:rsid w:val="00E6604C"/>
    <w:rsid w:val="00E7080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090C"/>
    <w:rsid w:val="00EA1122"/>
    <w:rsid w:val="00EA1CD1"/>
    <w:rsid w:val="00EA2865"/>
    <w:rsid w:val="00EA4D69"/>
    <w:rsid w:val="00EA55C0"/>
    <w:rsid w:val="00EA68D4"/>
    <w:rsid w:val="00EA6DAC"/>
    <w:rsid w:val="00EA7CC0"/>
    <w:rsid w:val="00EB1D00"/>
    <w:rsid w:val="00EB3043"/>
    <w:rsid w:val="00EB354E"/>
    <w:rsid w:val="00EB5780"/>
    <w:rsid w:val="00EC442E"/>
    <w:rsid w:val="00EC575F"/>
    <w:rsid w:val="00EC68F1"/>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194"/>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6CC4"/>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egenda">
    <w:name w:val="caption"/>
    <w:basedOn w:val="Normal"/>
    <w:next w:val="Normal"/>
    <w:uiPriority w:val="35"/>
    <w:unhideWhenUsed/>
    <w:qFormat/>
    <w:rsid w:val="00396994"/>
    <w:pPr>
      <w:widowControl w:val="0"/>
      <w:spacing w:line="240" w:lineRule="auto"/>
    </w:pPr>
    <w:rPr>
      <w:rFonts w:ascii="Arial MT" w:eastAsia="Arial MT" w:hAnsi="Arial MT" w:cs="Arial MT"/>
      <w:i/>
      <w:iCs/>
      <w:color w:val="1F497D" w:themeColor="text2"/>
      <w:sz w:val="18"/>
      <w:szCs w:val="18"/>
    </w:rPr>
  </w:style>
  <w:style w:type="character" w:styleId="MenoPendente">
    <w:name w:val="Unresolved Mention"/>
    <w:basedOn w:val="Fontepargpadro"/>
    <w:uiPriority w:val="99"/>
    <w:semiHidden/>
    <w:unhideWhenUsed/>
    <w:rsid w:val="00C92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4866">
      <w:bodyDiv w:val="1"/>
      <w:marLeft w:val="0"/>
      <w:marRight w:val="0"/>
      <w:marTop w:val="0"/>
      <w:marBottom w:val="0"/>
      <w:divBdr>
        <w:top w:val="none" w:sz="0" w:space="0" w:color="auto"/>
        <w:left w:val="none" w:sz="0" w:space="0" w:color="auto"/>
        <w:bottom w:val="none" w:sz="0" w:space="0" w:color="auto"/>
        <w:right w:val="none" w:sz="0" w:space="0" w:color="auto"/>
      </w:divBdr>
    </w:div>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93214902">
      <w:bodyDiv w:val="1"/>
      <w:marLeft w:val="0"/>
      <w:marRight w:val="0"/>
      <w:marTop w:val="0"/>
      <w:marBottom w:val="0"/>
      <w:divBdr>
        <w:top w:val="none" w:sz="0" w:space="0" w:color="auto"/>
        <w:left w:val="none" w:sz="0" w:space="0" w:color="auto"/>
        <w:bottom w:val="none" w:sz="0" w:space="0" w:color="auto"/>
        <w:right w:val="none" w:sz="0" w:space="0" w:color="auto"/>
      </w:divBdr>
    </w:div>
    <w:div w:id="149323249">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83317667">
      <w:bodyDiv w:val="1"/>
      <w:marLeft w:val="0"/>
      <w:marRight w:val="0"/>
      <w:marTop w:val="0"/>
      <w:marBottom w:val="0"/>
      <w:divBdr>
        <w:top w:val="none" w:sz="0" w:space="0" w:color="auto"/>
        <w:left w:val="none" w:sz="0" w:space="0" w:color="auto"/>
        <w:bottom w:val="none" w:sz="0" w:space="0" w:color="auto"/>
        <w:right w:val="none" w:sz="0" w:space="0" w:color="auto"/>
      </w:divBdr>
    </w:div>
    <w:div w:id="102039930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3451177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55065632">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ibiraiaras.rs.gov.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11243</Words>
  <Characters>60713</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4</cp:revision>
  <cp:lastPrinted>2023-07-05T12:30:00Z</cp:lastPrinted>
  <dcterms:created xsi:type="dcterms:W3CDTF">2023-07-12T17:33:00Z</dcterms:created>
  <dcterms:modified xsi:type="dcterms:W3CDTF">2023-07-12T17:38:00Z</dcterms:modified>
</cp:coreProperties>
</file>