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07D22354"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B66E21">
              <w:rPr>
                <w:rFonts w:ascii="Courier New" w:hAnsi="Courier New" w:cs="Courier New"/>
                <w:b/>
                <w:color w:val="auto"/>
                <w:szCs w:val="24"/>
              </w:rPr>
              <w:t>101</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19F5B779"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 xml:space="preserve">º </w:t>
            </w:r>
            <w:r w:rsidR="00B66E21">
              <w:rPr>
                <w:rFonts w:ascii="Courier New" w:hAnsi="Courier New" w:cs="Courier New"/>
                <w:b/>
                <w:color w:val="auto"/>
                <w:szCs w:val="24"/>
              </w:rPr>
              <w:t>27</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4846E090" w:rsidR="002D4101" w:rsidRPr="00AF1B1F" w:rsidRDefault="00BA60DA" w:rsidP="00F11B56">
            <w:pPr>
              <w:pStyle w:val="Normal1"/>
              <w:jc w:val="both"/>
              <w:rPr>
                <w:rFonts w:ascii="Courier New" w:hAnsi="Courier New" w:cs="Courier New"/>
                <w:bCs/>
                <w:color w:val="auto"/>
                <w:szCs w:val="24"/>
              </w:rPr>
            </w:pPr>
            <w:r w:rsidRPr="00AF1B1F">
              <w:rPr>
                <w:rFonts w:ascii="Courier New" w:hAnsi="Courier New" w:cs="Courier New"/>
                <w:bCs/>
                <w:szCs w:val="24"/>
              </w:rPr>
              <w:t xml:space="preserve">CONTRATAÇÃO DE </w:t>
            </w:r>
            <w:bookmarkStart w:id="0" w:name="_Hlk109898806"/>
            <w:r w:rsidR="00AF1B1F" w:rsidRPr="00AF1B1F">
              <w:rPr>
                <w:rFonts w:ascii="Courier New" w:hAnsi="Courier New" w:cs="Courier New"/>
                <w:bCs/>
                <w:szCs w:val="24"/>
              </w:rPr>
              <w:t>PESSOA JURÍDICA PARA REALIZAR A PRESTAÇÃO DE SERVIÇOS VETERINÁRIOS DE FISCALIZAÇÃO DE ESTABELECIMENTOS SOB INSPEÇÃO MUNICIPAL E ESTADUAL</w:t>
            </w:r>
            <w:bookmarkEnd w:id="0"/>
            <w:r w:rsidR="00F11B56" w:rsidRPr="00AF1B1F">
              <w:rPr>
                <w:rFonts w:ascii="Courier New" w:hAnsi="Courier New" w:cs="Courier New"/>
                <w:bCs/>
                <w:szCs w:val="24"/>
              </w:rPr>
              <w:t>.</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7777777" w:rsidR="00011DFE" w:rsidRPr="00011DFE" w:rsidRDefault="00011DFE" w:rsidP="00011DFE">
      <w:pPr>
        <w:widowControl w:val="0"/>
        <w:suppressAutoHyphens/>
        <w:jc w:val="both"/>
        <w:rPr>
          <w:rFonts w:ascii="Courier New" w:hAnsi="Courier New" w:cs="Courier New"/>
          <w:sz w:val="24"/>
          <w:szCs w:val="24"/>
        </w:rPr>
      </w:pPr>
      <w:bookmarkStart w:id="1"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por</w:t>
      </w:r>
      <w:r w:rsidRPr="00011DFE">
        <w:rPr>
          <w:rFonts w:ascii="Courier New" w:hAnsi="Courier New" w:cs="Courier New"/>
          <w:b/>
          <w:sz w:val="24"/>
          <w:szCs w:val="24"/>
        </w:rPr>
        <w:t xml:space="preserve"> SISTEMA DE </w:t>
      </w:r>
      <w:r w:rsidRPr="00011DFE">
        <w:rPr>
          <w:rFonts w:ascii="Courier New" w:hAnsi="Courier New" w:cs="Courier New"/>
          <w:b/>
          <w:bCs/>
          <w:sz w:val="24"/>
          <w:szCs w:val="24"/>
        </w:rPr>
        <w:t xml:space="preserve">REGISTRO DE PREÇOS,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2" w:name="_Toc511141169"/>
      <w:r w:rsidRPr="00011DFE">
        <w:rPr>
          <w:rFonts w:cs="Courier New"/>
          <w:szCs w:val="24"/>
        </w:rPr>
        <w:t>1. LOCAL, DATA E HORA:</w:t>
      </w:r>
      <w:bookmarkEnd w:id="2"/>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3" w:name="_Hlk136609879"/>
    </w:p>
    <w:p w14:paraId="7AD9EAC6" w14:textId="28876BD3"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4"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B66E21" w:rsidRPr="00B66E21">
        <w:rPr>
          <w:rFonts w:ascii="Courier New" w:hAnsi="Courier New" w:cs="Courier New"/>
          <w:sz w:val="24"/>
          <w:szCs w:val="24"/>
        </w:rPr>
        <w:t>21/08</w:t>
      </w:r>
      <w:r w:rsidRPr="00B66E21">
        <w:rPr>
          <w:rFonts w:ascii="Courier New" w:hAnsi="Courier New" w:cs="Courier New"/>
          <w:sz w:val="24"/>
          <w:szCs w:val="24"/>
        </w:rPr>
        <w:t>/2023, com início às 09h00min00s, horário oficial de Brasília – DF, e de acordo com o seguinte cronograma:</w:t>
      </w:r>
    </w:p>
    <w:bookmarkEnd w:id="3"/>
    <w:bookmarkEnd w:id="4"/>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152C8FEC"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07/08/2023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332FF12C" w:rsidR="00011DFE" w:rsidRPr="00B66E21" w:rsidRDefault="00B66E21"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21</w:t>
            </w:r>
            <w:r w:rsidR="00011DFE" w:rsidRPr="00B66E21">
              <w:rPr>
                <w:rFonts w:ascii="Courier New" w:hAnsi="Courier New" w:cs="Courier New"/>
                <w:sz w:val="24"/>
                <w:szCs w:val="24"/>
              </w:rPr>
              <w:t>/08/2023 - 09h00min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2DAFB972" w:rsidR="00011DFE" w:rsidRPr="00B66E21" w:rsidRDefault="00B66E21"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21</w:t>
            </w:r>
            <w:r w:rsidR="00011DFE" w:rsidRPr="00B66E21">
              <w:rPr>
                <w:rFonts w:ascii="Courier New" w:hAnsi="Courier New" w:cs="Courier New"/>
                <w:sz w:val="24"/>
                <w:szCs w:val="24"/>
              </w:rPr>
              <w:t>/08/2023 - 09h01min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5D046283"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5"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6"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6"/>
      <w:r w:rsidRPr="00011DFE">
        <w:rPr>
          <w:rFonts w:ascii="Courier New" w:hAnsi="Courier New" w:cs="Courier New"/>
          <w:sz w:val="24"/>
          <w:szCs w:val="24"/>
        </w:rPr>
        <w:t xml:space="preserve">no menu: Acesso à informação &gt; licitações &gt; pregão eletrônico </w:t>
      </w:r>
      <w:r w:rsidRPr="00B66E21">
        <w:rPr>
          <w:rFonts w:ascii="Courier New" w:hAnsi="Courier New" w:cs="Courier New"/>
          <w:sz w:val="24"/>
          <w:szCs w:val="24"/>
        </w:rPr>
        <w:t xml:space="preserve">n.º </w:t>
      </w:r>
      <w:r w:rsidR="00B66E21" w:rsidRPr="00B66E21">
        <w:rPr>
          <w:rFonts w:ascii="Courier New" w:hAnsi="Courier New" w:cs="Courier New"/>
          <w:sz w:val="24"/>
          <w:szCs w:val="24"/>
        </w:rPr>
        <w:t>27</w:t>
      </w:r>
      <w:r w:rsidRPr="00B66E21">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1"/>
    <w:bookmarkEnd w:id="5"/>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7FDF73B6" w:rsidR="002D4101" w:rsidRPr="0099472E" w:rsidRDefault="00B31929" w:rsidP="00057FD7">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por sistema de registro de preços objetiva </w:t>
      </w:r>
      <w:r w:rsidR="00BA60DA" w:rsidRPr="00E3196A">
        <w:rPr>
          <w:rFonts w:ascii="Courier New" w:hAnsi="Courier New" w:cs="Courier New"/>
          <w:sz w:val="24"/>
          <w:szCs w:val="24"/>
        </w:rPr>
        <w:t xml:space="preserve">a </w:t>
      </w:r>
      <w:bookmarkStart w:id="7" w:name="_Hlk110435563"/>
      <w:r w:rsidR="00BA60DA" w:rsidRPr="00E3196A">
        <w:rPr>
          <w:rFonts w:ascii="Courier New" w:hAnsi="Courier New" w:cs="Courier New"/>
          <w:sz w:val="24"/>
          <w:szCs w:val="24"/>
        </w:rPr>
        <w:t xml:space="preserve">contratação de </w:t>
      </w:r>
      <w:r w:rsidR="005F404B" w:rsidRPr="00E3196A">
        <w:rPr>
          <w:rFonts w:ascii="Courier New" w:hAnsi="Courier New" w:cs="Courier New"/>
          <w:bCs/>
          <w:sz w:val="24"/>
          <w:szCs w:val="24"/>
        </w:rPr>
        <w:t>pessoa jurídica para realizar a prestação de serviços veterinários de fiscalização de estabelecimentos sob inspeção municipal e estadual</w:t>
      </w:r>
      <w:bookmarkEnd w:id="7"/>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A contratação surge </w:t>
      </w:r>
      <w:r w:rsidR="00E3196A">
        <w:rPr>
          <w:rFonts w:ascii="Courier New" w:hAnsi="Courier New" w:cs="Courier New"/>
          <w:sz w:val="24"/>
          <w:szCs w:val="24"/>
        </w:rPr>
        <w:t>pela necessidade de</w:t>
      </w:r>
      <w:r w:rsidR="00CC3287">
        <w:rPr>
          <w:rFonts w:ascii="Courier New" w:hAnsi="Courier New" w:cs="Courier New"/>
          <w:sz w:val="24"/>
          <w:szCs w:val="24"/>
        </w:rPr>
        <w:t xml:space="preserve"> cumprimento do Termo de Cooperação com a Secretaria Estadual da Agricultura e Pecuária, onde prevê a cedência de médico veterinário com carga horária</w:t>
      </w:r>
      <w:r w:rsidR="00745A68">
        <w:rPr>
          <w:rFonts w:ascii="Courier New" w:hAnsi="Courier New" w:cs="Courier New"/>
          <w:sz w:val="24"/>
          <w:szCs w:val="24"/>
        </w:rPr>
        <w:t xml:space="preserve"> disponível para atuar na Inspeção Estadual junto ao CISPOA, além da necessidade em atender as demandas do Serviço de Inspeção Municipal e o atendimento a produtores municipais, visto </w:t>
      </w:r>
      <w:r w:rsidR="0079547D">
        <w:rPr>
          <w:rFonts w:ascii="Courier New" w:hAnsi="Courier New" w:cs="Courier New"/>
          <w:sz w:val="24"/>
          <w:szCs w:val="24"/>
        </w:rPr>
        <w:t xml:space="preserve">a </w:t>
      </w:r>
      <w:r w:rsidR="00CC3287">
        <w:rPr>
          <w:rFonts w:ascii="Courier New" w:hAnsi="Courier New" w:cs="Courier New"/>
          <w:sz w:val="24"/>
          <w:szCs w:val="24"/>
        </w:rPr>
        <w:t>crescente demanda ao atendimento de programas municipais</w:t>
      </w:r>
      <w:r w:rsidR="00E3196A">
        <w:rPr>
          <w:rFonts w:ascii="Courier New" w:hAnsi="Courier New" w:cs="Courier New"/>
          <w:sz w:val="24"/>
          <w:szCs w:val="24"/>
        </w:rPr>
        <w:t>,</w:t>
      </w:r>
      <w:r w:rsidR="00745A68">
        <w:rPr>
          <w:rFonts w:ascii="Courier New" w:hAnsi="Courier New" w:cs="Courier New"/>
          <w:sz w:val="24"/>
          <w:szCs w:val="24"/>
        </w:rPr>
        <w:t xml:space="preserve"> a carga horária do atual profissional se torna insuficiente frente as inúmeras demandas do município.</w:t>
      </w:r>
      <w:r w:rsidR="00CC3287">
        <w:rPr>
          <w:rFonts w:ascii="Courier New" w:hAnsi="Courier New" w:cs="Courier New"/>
          <w:sz w:val="24"/>
          <w:szCs w:val="24"/>
        </w:rPr>
        <w:t xml:space="preserve"> </w:t>
      </w:r>
      <w:r w:rsidR="0079547D">
        <w:rPr>
          <w:rFonts w:ascii="Courier New" w:hAnsi="Courier New" w:cs="Courier New"/>
          <w:sz w:val="24"/>
          <w:szCs w:val="24"/>
        </w:rPr>
        <w:t xml:space="preserve"> </w:t>
      </w:r>
    </w:p>
    <w:p w14:paraId="157FAB21" w14:textId="77777777" w:rsidR="000100E1" w:rsidRPr="0099472E" w:rsidRDefault="000100E1" w:rsidP="00057FD7">
      <w:pPr>
        <w:widowControl w:val="0"/>
        <w:spacing w:after="0" w:line="240" w:lineRule="auto"/>
        <w:jc w:val="both"/>
        <w:rPr>
          <w:rFonts w:ascii="Courier New" w:hAnsi="Courier New" w:cs="Courier New"/>
          <w:b/>
          <w:sz w:val="24"/>
          <w:szCs w:val="24"/>
        </w:rPr>
      </w:pPr>
    </w:p>
    <w:p w14:paraId="5DD4BB9F" w14:textId="77777777" w:rsidR="002D4101" w:rsidRPr="0099472E" w:rsidRDefault="00B31929"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4260" w:rsidRPr="0099472E">
        <w:rPr>
          <w:rFonts w:ascii="Courier New" w:hAnsi="Courier New" w:cs="Courier New"/>
          <w:b/>
          <w:sz w:val="24"/>
          <w:szCs w:val="24"/>
        </w:rPr>
        <w:t>2</w:t>
      </w:r>
      <w:r w:rsidR="002D4101" w:rsidRPr="0099472E">
        <w:rPr>
          <w:rFonts w:ascii="Courier New" w:hAnsi="Courier New" w:cs="Courier New"/>
          <w:b/>
          <w:sz w:val="24"/>
          <w:szCs w:val="24"/>
        </w:rPr>
        <w:t>.</w:t>
      </w:r>
      <w:r w:rsidR="002D4101"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4D8C72AC" w14:textId="5BACA36A" w:rsidR="00DE6969"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404052">
        <w:rPr>
          <w:rFonts w:ascii="Courier New" w:hAnsi="Courier New" w:cs="Courier New"/>
          <w:b/>
          <w:sz w:val="24"/>
          <w:szCs w:val="24"/>
        </w:rPr>
        <w:t>3</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 empresa vencedora ter</w:t>
      </w:r>
      <w:r w:rsidR="00545A77">
        <w:rPr>
          <w:rFonts w:ascii="Courier New" w:hAnsi="Courier New" w:cs="Courier New"/>
          <w:sz w:val="24"/>
          <w:szCs w:val="24"/>
        </w:rPr>
        <w:t>á</w:t>
      </w:r>
      <w:r w:rsidR="00E742FB" w:rsidRPr="0099472E">
        <w:rPr>
          <w:rFonts w:ascii="Courier New" w:hAnsi="Courier New" w:cs="Courier New"/>
          <w:sz w:val="24"/>
          <w:szCs w:val="24"/>
        </w:rPr>
        <w:t xml:space="preserve"> a obri</w:t>
      </w:r>
      <w:r w:rsidR="009E23DE" w:rsidRPr="0099472E">
        <w:rPr>
          <w:rFonts w:ascii="Courier New" w:hAnsi="Courier New" w:cs="Courier New"/>
          <w:sz w:val="24"/>
          <w:szCs w:val="24"/>
        </w:rPr>
        <w:t xml:space="preserve">gação de realizar os serviços na cidade de </w:t>
      </w:r>
      <w:r w:rsidR="00E742FB" w:rsidRPr="0099472E">
        <w:rPr>
          <w:rFonts w:ascii="Courier New" w:hAnsi="Courier New" w:cs="Courier New"/>
          <w:sz w:val="24"/>
          <w:szCs w:val="24"/>
        </w:rPr>
        <w:t xml:space="preserve">Ibiraiaras/RS de forma parcelada, durante a vigência deste instrumento, conforme as necessidades do Município, sem a fixação de quantidade mínima. </w:t>
      </w:r>
    </w:p>
    <w:p w14:paraId="0FB8798E" w14:textId="77777777" w:rsidR="00E742FB" w:rsidRPr="0099472E" w:rsidRDefault="00E742FB" w:rsidP="00E742FB">
      <w:pPr>
        <w:widowControl w:val="0"/>
        <w:spacing w:after="0" w:line="240" w:lineRule="auto"/>
        <w:jc w:val="both"/>
        <w:rPr>
          <w:rFonts w:ascii="Courier New" w:hAnsi="Courier New" w:cs="Courier New"/>
          <w:sz w:val="24"/>
          <w:szCs w:val="24"/>
        </w:rPr>
      </w:pPr>
    </w:p>
    <w:p w14:paraId="331BF89B" w14:textId="4BB85FE3" w:rsidR="00E742FB" w:rsidRPr="00545A77"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E742FB" w:rsidRPr="00545A77">
        <w:rPr>
          <w:rFonts w:ascii="Courier New" w:hAnsi="Courier New" w:cs="Courier New"/>
          <w:b/>
          <w:sz w:val="24"/>
          <w:szCs w:val="24"/>
        </w:rPr>
        <w:t>.</w:t>
      </w:r>
      <w:r w:rsidR="00545A77" w:rsidRPr="00545A77">
        <w:rPr>
          <w:rFonts w:ascii="Courier New" w:hAnsi="Courier New" w:cs="Courier New"/>
          <w:b/>
          <w:sz w:val="24"/>
          <w:szCs w:val="24"/>
        </w:rPr>
        <w:t>4</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ser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intimada para a realização dos serviços </w:t>
      </w:r>
      <w:r w:rsidR="00DE6969" w:rsidRPr="00545A77">
        <w:rPr>
          <w:rFonts w:ascii="Courier New" w:hAnsi="Courier New" w:cs="Courier New"/>
          <w:sz w:val="24"/>
          <w:szCs w:val="24"/>
        </w:rPr>
        <w:t>n</w:t>
      </w:r>
      <w:r w:rsidR="00E742FB" w:rsidRPr="00545A77">
        <w:rPr>
          <w:rFonts w:ascii="Courier New" w:hAnsi="Courier New" w:cs="Courier New"/>
          <w:sz w:val="24"/>
          <w:szCs w:val="24"/>
        </w:rPr>
        <w:t>o</w:t>
      </w:r>
      <w:r w:rsidR="00F550E8" w:rsidRPr="00545A77">
        <w:rPr>
          <w:rFonts w:ascii="Courier New" w:hAnsi="Courier New" w:cs="Courier New"/>
          <w:sz w:val="24"/>
          <w:szCs w:val="24"/>
        </w:rPr>
        <w:t>s</w:t>
      </w:r>
      <w:r w:rsidR="00E742FB" w:rsidRPr="00545A77">
        <w:rPr>
          <w:rFonts w:ascii="Courier New" w:hAnsi="Courier New" w:cs="Courier New"/>
          <w:sz w:val="24"/>
          <w:szCs w:val="24"/>
        </w:rPr>
        <w:t xml:space="preserve"> horário</w:t>
      </w:r>
      <w:r w:rsidR="00F550E8" w:rsidRPr="00545A77">
        <w:rPr>
          <w:rFonts w:ascii="Courier New" w:hAnsi="Courier New" w:cs="Courier New"/>
          <w:sz w:val="24"/>
          <w:szCs w:val="24"/>
        </w:rPr>
        <w:t>s</w:t>
      </w:r>
      <w:r w:rsidR="00E742FB" w:rsidRPr="00545A77">
        <w:rPr>
          <w:rFonts w:ascii="Courier New" w:hAnsi="Courier New" w:cs="Courier New"/>
          <w:sz w:val="24"/>
          <w:szCs w:val="24"/>
        </w:rPr>
        <w:t xml:space="preserve"> </w:t>
      </w:r>
      <w:r w:rsidR="00F550E8" w:rsidRPr="00545A77">
        <w:rPr>
          <w:rFonts w:ascii="Courier New" w:hAnsi="Courier New" w:cs="Courier New"/>
          <w:sz w:val="24"/>
          <w:szCs w:val="24"/>
        </w:rPr>
        <w:t>solicitados pela Secretaria Municipal de Agricultura, Desenvolvimento Econômico e Meio Ambiente</w:t>
      </w:r>
      <w:r w:rsidR="00E742FB" w:rsidRPr="00545A77">
        <w:rPr>
          <w:rFonts w:ascii="Courier New" w:hAnsi="Courier New" w:cs="Courier New"/>
          <w:sz w:val="24"/>
          <w:szCs w:val="24"/>
        </w:rPr>
        <w:t>.</w:t>
      </w:r>
    </w:p>
    <w:p w14:paraId="531D18BE" w14:textId="77777777" w:rsidR="00E742FB" w:rsidRPr="00545A77" w:rsidRDefault="00E742FB" w:rsidP="00E742FB">
      <w:pPr>
        <w:widowControl w:val="0"/>
        <w:spacing w:after="0" w:line="240" w:lineRule="auto"/>
        <w:jc w:val="both"/>
        <w:rPr>
          <w:rFonts w:ascii="Courier New" w:hAnsi="Courier New" w:cs="Courier New"/>
          <w:sz w:val="24"/>
          <w:szCs w:val="24"/>
        </w:rPr>
      </w:pPr>
    </w:p>
    <w:p w14:paraId="1E4B00F9" w14:textId="6FD3B093" w:rsidR="00E742FB" w:rsidRPr="00545A77"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B83CB3" w:rsidRPr="00545A77">
        <w:rPr>
          <w:rFonts w:ascii="Courier New" w:hAnsi="Courier New" w:cs="Courier New"/>
          <w:b/>
          <w:sz w:val="24"/>
          <w:szCs w:val="24"/>
        </w:rPr>
        <w:t>.</w:t>
      </w:r>
      <w:r w:rsidR="00545A77" w:rsidRPr="00545A77">
        <w:rPr>
          <w:rFonts w:ascii="Courier New" w:hAnsi="Courier New" w:cs="Courier New"/>
          <w:b/>
          <w:sz w:val="24"/>
          <w:szCs w:val="24"/>
        </w:rPr>
        <w:t>5</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dever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prestar os serviços constantes no edital, nos locais determinados pela Secretaria Municipal de</w:t>
      </w:r>
      <w:r w:rsidR="00B55213" w:rsidRPr="00545A77">
        <w:rPr>
          <w:rFonts w:ascii="Courier New" w:hAnsi="Courier New" w:cs="Courier New"/>
          <w:sz w:val="24"/>
          <w:szCs w:val="24"/>
        </w:rPr>
        <w:t xml:space="preserve"> </w:t>
      </w:r>
      <w:r w:rsidR="00545A77" w:rsidRPr="00545A77">
        <w:rPr>
          <w:rFonts w:ascii="Courier New" w:hAnsi="Courier New" w:cs="Courier New"/>
          <w:sz w:val="24"/>
          <w:szCs w:val="24"/>
        </w:rPr>
        <w:t>Agricultura, Desenvolvimento Econômico e Meio Ambiente</w:t>
      </w:r>
      <w:r w:rsidR="00E742FB" w:rsidRPr="00545A77">
        <w:rPr>
          <w:rFonts w:ascii="Courier New" w:hAnsi="Courier New" w:cs="Courier New"/>
          <w:sz w:val="24"/>
          <w:szCs w:val="24"/>
        </w:rPr>
        <w:t>.</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2729EB9E"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C66423">
        <w:rPr>
          <w:rFonts w:cs="Courier New"/>
          <w:b/>
          <w:sz w:val="24"/>
          <w:szCs w:val="24"/>
        </w:rPr>
        <w:t>6</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0AA8F2DB"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545A77">
        <w:rPr>
          <w:rFonts w:cs="Courier New"/>
          <w:b/>
          <w:sz w:val="24"/>
          <w:szCs w:val="24"/>
        </w:rPr>
        <w:t>7</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D0ECDFC" w14:textId="77777777" w:rsidR="00E742FB" w:rsidRPr="0099472E" w:rsidRDefault="00E742FB" w:rsidP="00E742FB">
      <w:pPr>
        <w:widowControl w:val="0"/>
        <w:spacing w:after="0" w:line="240" w:lineRule="auto"/>
        <w:jc w:val="both"/>
        <w:rPr>
          <w:rFonts w:ascii="Courier New" w:hAnsi="Courier New" w:cs="Courier New"/>
          <w:sz w:val="24"/>
          <w:szCs w:val="24"/>
        </w:rPr>
      </w:pPr>
    </w:p>
    <w:p w14:paraId="4D7DA885" w14:textId="66CA59BA" w:rsidR="00B71116" w:rsidRPr="0099472E" w:rsidRDefault="00B83CB3"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545A77">
        <w:rPr>
          <w:rFonts w:ascii="Courier New" w:hAnsi="Courier New" w:cs="Courier New"/>
          <w:b/>
          <w:sz w:val="24"/>
          <w:szCs w:val="24"/>
        </w:rPr>
        <w:t>8</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F356C2">
        <w:rPr>
          <w:rFonts w:ascii="Courier New" w:hAnsi="Courier New" w:cs="Courier New"/>
          <w:sz w:val="24"/>
          <w:szCs w:val="24"/>
        </w:rPr>
        <w:t xml:space="preserve">Caso </w:t>
      </w:r>
      <w:r w:rsidR="00191FFC">
        <w:rPr>
          <w:rFonts w:ascii="Courier New" w:hAnsi="Courier New" w:cs="Courier New"/>
          <w:sz w:val="24"/>
          <w:szCs w:val="24"/>
        </w:rPr>
        <w:t>o</w:t>
      </w:r>
      <w:r w:rsidR="00F356C2">
        <w:rPr>
          <w:rFonts w:ascii="Courier New" w:hAnsi="Courier New" w:cs="Courier New"/>
          <w:sz w:val="24"/>
          <w:szCs w:val="24"/>
        </w:rPr>
        <w:t xml:space="preserve"> profissiona</w:t>
      </w:r>
      <w:r w:rsidR="00191FFC">
        <w:rPr>
          <w:rFonts w:ascii="Courier New" w:hAnsi="Courier New" w:cs="Courier New"/>
          <w:sz w:val="24"/>
          <w:szCs w:val="24"/>
        </w:rPr>
        <w:t>l</w:t>
      </w:r>
      <w:r w:rsidR="00F356C2">
        <w:rPr>
          <w:rFonts w:ascii="Courier New" w:hAnsi="Courier New" w:cs="Courier New"/>
          <w:sz w:val="24"/>
          <w:szCs w:val="24"/>
        </w:rPr>
        <w:t xml:space="preserve"> </w:t>
      </w:r>
      <w:r w:rsidR="00B71116" w:rsidRPr="0099472E">
        <w:rPr>
          <w:rFonts w:ascii="Courier New" w:hAnsi="Courier New" w:cs="Courier New"/>
          <w:sz w:val="24"/>
          <w:szCs w:val="24"/>
        </w:rPr>
        <w:t>mostre</w:t>
      </w:r>
      <w:r w:rsidR="00F356C2">
        <w:rPr>
          <w:rFonts w:ascii="Courier New" w:hAnsi="Courier New" w:cs="Courier New"/>
          <w:sz w:val="24"/>
          <w:szCs w:val="24"/>
        </w:rPr>
        <w:t>-se</w:t>
      </w:r>
      <w:r w:rsidR="00B71116" w:rsidRPr="0099472E">
        <w:rPr>
          <w:rFonts w:ascii="Courier New" w:hAnsi="Courier New" w:cs="Courier New"/>
          <w:sz w:val="24"/>
          <w:szCs w:val="24"/>
        </w:rPr>
        <w:t xml:space="preserve"> inabilitado, ou com condições insuficientes para o prosseguimento da p</w:t>
      </w:r>
      <w:r w:rsidR="00191FFC">
        <w:rPr>
          <w:rFonts w:ascii="Courier New" w:hAnsi="Courier New" w:cs="Courier New"/>
          <w:sz w:val="24"/>
          <w:szCs w:val="24"/>
        </w:rPr>
        <w:t>restação de serviços</w:t>
      </w:r>
      <w:r w:rsidR="00B71116" w:rsidRPr="0099472E">
        <w:rPr>
          <w:rFonts w:ascii="Courier New" w:hAnsi="Courier New" w:cs="Courier New"/>
          <w:sz w:val="24"/>
          <w:szCs w:val="24"/>
        </w:rPr>
        <w:t xml:space="preserve">, o </w:t>
      </w:r>
      <w:r w:rsidR="00B71116" w:rsidRPr="0099472E">
        <w:rPr>
          <w:rFonts w:ascii="Courier New" w:hAnsi="Courier New" w:cs="Courier New"/>
          <w:sz w:val="24"/>
          <w:szCs w:val="24"/>
        </w:rPr>
        <w:lastRenderedPageBreak/>
        <w:t>município poderá solicitar a substituição desse profissional.</w:t>
      </w:r>
    </w:p>
    <w:p w14:paraId="53FD2BD8" w14:textId="0A389A92" w:rsidR="00F356C2" w:rsidRDefault="00F356C2" w:rsidP="00057FD7">
      <w:pPr>
        <w:widowControl w:val="0"/>
        <w:spacing w:after="0" w:line="240" w:lineRule="auto"/>
        <w:jc w:val="both"/>
        <w:rPr>
          <w:rFonts w:ascii="Courier New" w:hAnsi="Courier New" w:cs="Courier New"/>
          <w:sz w:val="24"/>
          <w:szCs w:val="24"/>
        </w:rPr>
      </w:pPr>
    </w:p>
    <w:p w14:paraId="388E82D8" w14:textId="56FFCDB2" w:rsidR="00BA379E" w:rsidRDefault="00BA379E"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w:t>
      </w:r>
      <w:r>
        <w:rPr>
          <w:rFonts w:ascii="Courier New" w:hAnsi="Courier New" w:cs="Courier New"/>
          <w:sz w:val="24"/>
          <w:szCs w:val="24"/>
        </w:rPr>
        <w:t xml:space="preserve"> A empresa vencedora deverá disponibilizar profissional médico veterinário, conforme demanda da secretaria municipal de agricultura, desenvolvimento econômico e meio ambiente, para fiscalização de estabelecimentos sob inspeção</w:t>
      </w:r>
      <w:r w:rsidR="00E530F9">
        <w:rPr>
          <w:rFonts w:ascii="Courier New" w:hAnsi="Courier New" w:cs="Courier New"/>
          <w:sz w:val="24"/>
          <w:szCs w:val="24"/>
        </w:rPr>
        <w:t xml:space="preserve"> Municipal e Estadual, com vistas a realizar atividades de fiscalização de abate, processamento e industrialização de produtos de origem animal, respondendo a demanda de atendimento aos requisitos da legislação vigente de inspeção de inspeção de produtos de origem animal.</w:t>
      </w:r>
    </w:p>
    <w:p w14:paraId="2E82FF34" w14:textId="72854A0D" w:rsidR="00E530F9" w:rsidRDefault="00E530F9" w:rsidP="00057FD7">
      <w:pPr>
        <w:widowControl w:val="0"/>
        <w:spacing w:after="0" w:line="240" w:lineRule="auto"/>
        <w:jc w:val="both"/>
        <w:rPr>
          <w:rFonts w:ascii="Courier New" w:hAnsi="Courier New" w:cs="Courier New"/>
          <w:sz w:val="24"/>
          <w:szCs w:val="24"/>
        </w:rPr>
      </w:pPr>
    </w:p>
    <w:p w14:paraId="7E76BE98" w14:textId="7384FBD9" w:rsidR="00E530F9" w:rsidRDefault="00E530F9"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2.9.1.</w:t>
      </w:r>
      <w:r>
        <w:rPr>
          <w:rFonts w:ascii="Courier New" w:hAnsi="Courier New" w:cs="Courier New"/>
          <w:sz w:val="24"/>
          <w:szCs w:val="24"/>
        </w:rPr>
        <w:t xml:space="preserve"> O profissional deverá atuar na área de inspeção estadual junto ao CISPOA (conforme termo de cooperação FPE n.º 3763/2021), </w:t>
      </w:r>
      <w:r w:rsidR="004E7B3A">
        <w:rPr>
          <w:rFonts w:ascii="Courier New" w:hAnsi="Courier New" w:cs="Courier New"/>
          <w:sz w:val="24"/>
          <w:szCs w:val="24"/>
        </w:rPr>
        <w:t>atuar na área de inspeção e tecnologia em processamento de produtos de origem animal sujeitas à inspeção municipal – SIM e funções relacionadas a execução</w:t>
      </w:r>
      <w:r w:rsidR="005D0022">
        <w:rPr>
          <w:rFonts w:ascii="Courier New" w:hAnsi="Courier New" w:cs="Courier New"/>
          <w:sz w:val="24"/>
          <w:szCs w:val="24"/>
        </w:rPr>
        <w:t xml:space="preserve"> de adesão ao município SISBI – sistema brasileiro de inspeção de produtos de origem animal.</w:t>
      </w:r>
    </w:p>
    <w:p w14:paraId="4FBEAD71" w14:textId="61109A65" w:rsidR="005D0022" w:rsidRDefault="005D0022" w:rsidP="00057FD7">
      <w:pPr>
        <w:widowControl w:val="0"/>
        <w:spacing w:after="0" w:line="240" w:lineRule="auto"/>
        <w:jc w:val="both"/>
        <w:rPr>
          <w:rFonts w:ascii="Courier New" w:hAnsi="Courier New" w:cs="Courier New"/>
          <w:sz w:val="24"/>
          <w:szCs w:val="24"/>
        </w:rPr>
      </w:pPr>
    </w:p>
    <w:p w14:paraId="5500066E" w14:textId="3ABFB77B" w:rsidR="005D0022" w:rsidRDefault="005D0022"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2.9.2.</w:t>
      </w:r>
      <w:r>
        <w:rPr>
          <w:rFonts w:ascii="Courier New" w:hAnsi="Courier New" w:cs="Courier New"/>
          <w:sz w:val="24"/>
          <w:szCs w:val="24"/>
        </w:rPr>
        <w:t xml:space="preserve"> O profissional deverá realizar visitas técnicas para acompanhamento e fiscalização de atividades de abate e produção de industrializados, bem como registro para fins de auditoria</w:t>
      </w:r>
      <w:r w:rsidR="00DA4185">
        <w:rPr>
          <w:rFonts w:ascii="Courier New" w:hAnsi="Courier New" w:cs="Courier New"/>
          <w:sz w:val="24"/>
          <w:szCs w:val="24"/>
        </w:rPr>
        <w:t>s.</w:t>
      </w:r>
    </w:p>
    <w:p w14:paraId="67EEC0F9" w14:textId="4D6E01C0" w:rsidR="00DA4185" w:rsidRDefault="00DA4185" w:rsidP="00057FD7">
      <w:pPr>
        <w:widowControl w:val="0"/>
        <w:spacing w:after="0" w:line="240" w:lineRule="auto"/>
        <w:jc w:val="both"/>
        <w:rPr>
          <w:rFonts w:ascii="Courier New" w:hAnsi="Courier New" w:cs="Courier New"/>
          <w:sz w:val="24"/>
          <w:szCs w:val="24"/>
        </w:rPr>
      </w:pPr>
    </w:p>
    <w:p w14:paraId="1045EECE" w14:textId="74CDD45A" w:rsidR="00DA4185" w:rsidRDefault="00DA4185"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2.9.3.</w:t>
      </w:r>
      <w:r>
        <w:rPr>
          <w:rFonts w:ascii="Courier New" w:hAnsi="Courier New" w:cs="Courier New"/>
          <w:sz w:val="24"/>
          <w:szCs w:val="24"/>
        </w:rPr>
        <w:t xml:space="preserve"> O profissional deverá realizar sistematização de dados </w:t>
      </w:r>
      <w:r w:rsidR="000E592E">
        <w:rPr>
          <w:rFonts w:ascii="Courier New" w:hAnsi="Courier New" w:cs="Courier New"/>
          <w:sz w:val="24"/>
          <w:szCs w:val="24"/>
        </w:rPr>
        <w:t>efetuando a</w:t>
      </w:r>
      <w:r>
        <w:rPr>
          <w:rFonts w:ascii="Courier New" w:hAnsi="Courier New" w:cs="Courier New"/>
          <w:sz w:val="24"/>
          <w:szCs w:val="24"/>
        </w:rPr>
        <w:t xml:space="preserve"> compilação de dados para definição de estratégias de trabalho de fiscalização, bem como </w:t>
      </w:r>
      <w:r w:rsidR="000E592E">
        <w:rPr>
          <w:rFonts w:ascii="Courier New" w:hAnsi="Courier New" w:cs="Courier New"/>
          <w:sz w:val="24"/>
          <w:szCs w:val="24"/>
        </w:rPr>
        <w:t xml:space="preserve">da </w:t>
      </w:r>
      <w:r>
        <w:rPr>
          <w:rFonts w:ascii="Courier New" w:hAnsi="Courier New" w:cs="Courier New"/>
          <w:sz w:val="24"/>
          <w:szCs w:val="24"/>
        </w:rPr>
        <w:t>atualização</w:t>
      </w:r>
      <w:r w:rsidR="000E592E">
        <w:rPr>
          <w:rFonts w:ascii="Courier New" w:hAnsi="Courier New" w:cs="Courier New"/>
          <w:sz w:val="24"/>
          <w:szCs w:val="24"/>
        </w:rPr>
        <w:t xml:space="preserve"> da legislação municipal vigente de acordo com o novo status sanitário alcançado pelo município.</w:t>
      </w:r>
    </w:p>
    <w:p w14:paraId="175887CB" w14:textId="3A5E3D67" w:rsidR="000E592E" w:rsidRDefault="000E592E" w:rsidP="00057FD7">
      <w:pPr>
        <w:widowControl w:val="0"/>
        <w:spacing w:after="0" w:line="240" w:lineRule="auto"/>
        <w:jc w:val="both"/>
        <w:rPr>
          <w:rFonts w:ascii="Courier New" w:hAnsi="Courier New" w:cs="Courier New"/>
          <w:sz w:val="24"/>
          <w:szCs w:val="24"/>
        </w:rPr>
      </w:pPr>
    </w:p>
    <w:p w14:paraId="4C667D45" w14:textId="7CD85445" w:rsidR="000E592E" w:rsidRDefault="000E592E"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2.9.4.</w:t>
      </w:r>
      <w:r>
        <w:rPr>
          <w:rFonts w:ascii="Courier New" w:hAnsi="Courier New" w:cs="Courier New"/>
          <w:sz w:val="24"/>
          <w:szCs w:val="24"/>
        </w:rPr>
        <w:t xml:space="preserve"> O profissional deverá elaborar programas com base nos dados e no andamento das atividades, definir metas e pontos críticos a serem melhorados dentro do serviço de inspeção municipal.</w:t>
      </w:r>
    </w:p>
    <w:p w14:paraId="1225D19B" w14:textId="4FE6E892" w:rsidR="000E592E" w:rsidRDefault="000E592E" w:rsidP="00057FD7">
      <w:pPr>
        <w:widowControl w:val="0"/>
        <w:spacing w:after="0" w:line="240" w:lineRule="auto"/>
        <w:jc w:val="both"/>
        <w:rPr>
          <w:rFonts w:ascii="Courier New" w:hAnsi="Courier New" w:cs="Courier New"/>
          <w:sz w:val="24"/>
          <w:szCs w:val="24"/>
        </w:rPr>
      </w:pPr>
    </w:p>
    <w:p w14:paraId="68750AE5" w14:textId="3396662F" w:rsidR="000E592E" w:rsidRDefault="000E592E" w:rsidP="00057FD7">
      <w:pPr>
        <w:widowControl w:val="0"/>
        <w:spacing w:after="0" w:line="240" w:lineRule="auto"/>
        <w:jc w:val="both"/>
        <w:rPr>
          <w:rFonts w:ascii="Courier New" w:hAnsi="Courier New" w:cs="Courier New"/>
          <w:sz w:val="24"/>
          <w:szCs w:val="24"/>
        </w:rPr>
      </w:pPr>
      <w:r w:rsidRPr="00047201">
        <w:rPr>
          <w:rFonts w:ascii="Courier New" w:hAnsi="Courier New" w:cs="Courier New"/>
          <w:b/>
          <w:bCs/>
          <w:sz w:val="24"/>
          <w:szCs w:val="24"/>
        </w:rPr>
        <w:t>2.9.5.</w:t>
      </w:r>
      <w:r>
        <w:rPr>
          <w:rFonts w:ascii="Courier New" w:hAnsi="Courier New" w:cs="Courier New"/>
          <w:sz w:val="24"/>
          <w:szCs w:val="24"/>
        </w:rPr>
        <w:t xml:space="preserve"> </w:t>
      </w:r>
      <w:r w:rsidR="00047201">
        <w:rPr>
          <w:rFonts w:ascii="Courier New" w:hAnsi="Courier New" w:cs="Courier New"/>
          <w:sz w:val="24"/>
          <w:szCs w:val="24"/>
        </w:rPr>
        <w:t>O profissional deverá elaborar e/ou atualizar as rotinas de trabalho, bem como algumas legislações municipais que norteiam o serviço.</w:t>
      </w:r>
    </w:p>
    <w:p w14:paraId="2BDAF0E4" w14:textId="083513AE" w:rsidR="00047201" w:rsidRDefault="00047201" w:rsidP="00057FD7">
      <w:pPr>
        <w:widowControl w:val="0"/>
        <w:spacing w:after="0" w:line="240" w:lineRule="auto"/>
        <w:jc w:val="both"/>
        <w:rPr>
          <w:rFonts w:ascii="Courier New" w:hAnsi="Courier New" w:cs="Courier New"/>
          <w:sz w:val="24"/>
          <w:szCs w:val="24"/>
        </w:rPr>
      </w:pPr>
    </w:p>
    <w:p w14:paraId="7740BD0B" w14:textId="0ED9DA73" w:rsidR="00B509F4"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2.10.</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063E1D32"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2.11.</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8" w:name="_Toc511141171"/>
      <w:bookmarkStart w:id="9" w:name="_Hlk121755788"/>
      <w:bookmarkStart w:id="10" w:name="_Hlk132185670"/>
      <w:r w:rsidRPr="00011DFE">
        <w:t>3. DAS CONDIÇÕES DE PARTICIPAÇÃO:</w:t>
      </w:r>
      <w:bookmarkEnd w:id="8"/>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11" w:name="_Hlk129095940"/>
      <w:bookmarkStart w:id="12" w:name="_Hlk136610296"/>
      <w:r w:rsidRPr="00011DFE">
        <w:rPr>
          <w:rFonts w:ascii="Courier New" w:hAnsi="Courier New" w:cs="Courier New"/>
          <w:b/>
          <w:bCs/>
          <w:sz w:val="24"/>
          <w:szCs w:val="24"/>
        </w:rPr>
        <w:t>3.1.</w:t>
      </w:r>
      <w:r w:rsidRPr="00011DFE">
        <w:rPr>
          <w:rFonts w:ascii="Courier New" w:hAnsi="Courier New" w:cs="Courier New"/>
          <w:sz w:val="24"/>
          <w:szCs w:val="24"/>
        </w:rPr>
        <w:tab/>
        <w:t xml:space="preserve">Poderão participar desta licitação as empresas que </w:t>
      </w:r>
      <w:r w:rsidRPr="00011DFE">
        <w:rPr>
          <w:rFonts w:ascii="Courier New" w:hAnsi="Courier New" w:cs="Courier New"/>
          <w:sz w:val="24"/>
          <w:szCs w:val="24"/>
        </w:rPr>
        <w:lastRenderedPageBreak/>
        <w:t>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11"/>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9"/>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10"/>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3" w:name="_Toc511141172"/>
      <w:bookmarkStart w:id="14" w:name="_Hlk132185707"/>
      <w:r w:rsidRPr="00011DFE">
        <w:t>4. DA REPRESENTAÇÃO E CREDENCIAMENTO:</w:t>
      </w:r>
      <w:bookmarkEnd w:id="13"/>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2"/>
    <w:bookmarkEnd w:id="14"/>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3"/>
      <w:r w:rsidRPr="00011DFE">
        <w:rPr>
          <w:rFonts w:ascii="Courier New" w:hAnsi="Courier New" w:cs="Courier New"/>
          <w:b/>
          <w:bCs/>
          <w:sz w:val="24"/>
          <w:szCs w:val="24"/>
        </w:rPr>
        <w:t>5. DA IMPUGNAÇÃO DO ATO CONVOCATÓRIO:</w:t>
      </w:r>
      <w:bookmarkEnd w:id="15"/>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74"/>
      <w:bookmarkStart w:id="17" w:name="_Hlk136610393"/>
      <w:r w:rsidRPr="00011DFE">
        <w:rPr>
          <w:rFonts w:ascii="Courier New" w:hAnsi="Courier New" w:cs="Courier New"/>
          <w:b/>
          <w:bCs/>
          <w:sz w:val="24"/>
          <w:szCs w:val="24"/>
        </w:rPr>
        <w:t>6. DO ENVIO DAS PROPOSTAS DE PREÇOS:</w:t>
      </w:r>
      <w:bookmarkEnd w:id="16"/>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011DFE">
      <w:pPr>
        <w:widowControl w:val="0"/>
        <w:suppressAutoHyphens/>
        <w:spacing w:after="0" w:line="240" w:lineRule="auto"/>
        <w:ind w:left="708"/>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prospecto ou outro 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7"/>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8"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9" w:name="_Toc511141175"/>
      <w:bookmarkStart w:id="20" w:name="_Hlk128125424"/>
      <w:bookmarkStart w:id="21" w:name="_Hlk136610621"/>
      <w:r w:rsidRPr="00011DFE">
        <w:rPr>
          <w:rFonts w:ascii="Courier New" w:hAnsi="Courier New" w:cs="Courier New"/>
          <w:b/>
          <w:bCs/>
          <w:sz w:val="24"/>
          <w:szCs w:val="24"/>
        </w:rPr>
        <w:t>7. DA FORMULAÇÃO DE LANCES:</w:t>
      </w:r>
      <w:bookmarkEnd w:id="19"/>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lastRenderedPageBreak/>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0"/>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6"/>
      <w:bookmarkStart w:id="23" w:name="_Hlk132185942"/>
      <w:bookmarkEnd w:id="21"/>
      <w:r w:rsidRPr="00011DFE">
        <w:rPr>
          <w:rFonts w:ascii="Courier New" w:hAnsi="Courier New" w:cs="Courier New"/>
          <w:b/>
          <w:bCs/>
          <w:sz w:val="24"/>
          <w:szCs w:val="24"/>
        </w:rPr>
        <w:t>8. DO JULGAMENTO DAS PROPOSTAS:</w:t>
      </w:r>
      <w:bookmarkEnd w:id="22"/>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lastRenderedPageBreak/>
        <w:t>8.2</w:t>
      </w:r>
      <w:r w:rsidRPr="00011DFE">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011DFE">
        <w:rPr>
          <w:rFonts w:ascii="Courier New" w:hAnsi="Courier New" w:cs="Courier New"/>
          <w:sz w:val="24"/>
          <w:szCs w:val="24"/>
        </w:rPr>
        <w:t>habilitatórias</w:t>
      </w:r>
      <w:proofErr w:type="spellEnd"/>
      <w:r w:rsidRPr="00011DFE">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011DFE">
        <w:rPr>
          <w:rFonts w:ascii="Courier New" w:hAnsi="Courier New" w:cs="Courier New"/>
          <w:bCs/>
          <w:sz w:val="24"/>
          <w:szCs w:val="24"/>
        </w:rPr>
        <w:t>habilitatórias</w:t>
      </w:r>
      <w:proofErr w:type="spellEnd"/>
      <w:r w:rsidRPr="00011DFE">
        <w:rPr>
          <w:rFonts w:ascii="Courier New" w:hAnsi="Courier New" w:cs="Courier New"/>
          <w:bCs/>
          <w:sz w:val="24"/>
          <w:szCs w:val="24"/>
        </w:rPr>
        <w:t>,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xml:space="preserve">. No caso de equivalência dos valores apresentados pelas microempresas e empresas de pequeno porte que se encontrem no </w:t>
      </w:r>
      <w:r w:rsidRPr="00011DFE">
        <w:rPr>
          <w:rFonts w:ascii="Courier New" w:hAnsi="Courier New" w:cs="Courier New"/>
          <w:bCs/>
          <w:sz w:val="24"/>
          <w:szCs w:val="24"/>
        </w:rPr>
        <w:lastRenderedPageBreak/>
        <w:t>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3"/>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7"/>
      <w:bookmarkStart w:id="25" w:name="_Hlk128125712"/>
      <w:r w:rsidRPr="00011DFE">
        <w:rPr>
          <w:rFonts w:ascii="Courier New" w:hAnsi="Courier New" w:cs="Courier New"/>
          <w:b/>
          <w:bCs/>
          <w:sz w:val="24"/>
          <w:szCs w:val="24"/>
        </w:rPr>
        <w:t>9. DA HABILITAÇÃO:</w:t>
      </w:r>
      <w:bookmarkEnd w:id="24"/>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a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lastRenderedPageBreak/>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w:t>
      </w:r>
      <w:proofErr w:type="spellStart"/>
      <w:r w:rsidRPr="00011DFE">
        <w:rPr>
          <w:rFonts w:ascii="Courier New" w:hAnsi="Courier New" w:cs="Courier New"/>
          <w:sz w:val="24"/>
          <w:szCs w:val="24"/>
        </w:rPr>
        <w:t>is</w:t>
      </w:r>
      <w:proofErr w:type="spellEnd"/>
      <w:r w:rsidRPr="00011DFE">
        <w:rPr>
          <w:rFonts w:ascii="Courier New" w:hAnsi="Courier New" w:cs="Courier New"/>
          <w:sz w:val="24"/>
          <w:szCs w:val="24"/>
        </w:rPr>
        <w:t>)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8501907"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6"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bookmarkEnd w:id="26"/>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w:t>
      </w:r>
      <w:r w:rsidRPr="00011DFE">
        <w:rPr>
          <w:rFonts w:ascii="Courier New" w:hAnsi="Courier New" w:cs="Courier New"/>
          <w:sz w:val="24"/>
          <w:szCs w:val="24"/>
        </w:rPr>
        <w:lastRenderedPageBreak/>
        <w:t xml:space="preserve">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5"/>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8"/>
    <w:p w14:paraId="5A794D93" w14:textId="3736156A"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DA QUALIFICAÇÃO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6F779EF7" w14:textId="05E863A5" w:rsidR="005F7D62" w:rsidRDefault="007F2F9A" w:rsidP="00011DFE">
      <w:pPr>
        <w:widowControl w:val="0"/>
        <w:autoSpaceDE w:val="0"/>
        <w:autoSpaceDN w:val="0"/>
        <w:adjustRightInd w:val="0"/>
        <w:spacing w:after="0" w:line="240" w:lineRule="auto"/>
        <w:jc w:val="both"/>
        <w:rPr>
          <w:rFonts w:ascii="Courier New" w:hAnsi="Courier New" w:cs="Courier New"/>
          <w:sz w:val="24"/>
          <w:szCs w:val="24"/>
        </w:rPr>
      </w:pPr>
      <w:r w:rsidRPr="0078604D">
        <w:rPr>
          <w:rFonts w:ascii="Courier New" w:hAnsi="Courier New" w:cs="Courier New"/>
          <w:b/>
          <w:sz w:val="24"/>
          <w:szCs w:val="24"/>
        </w:rPr>
        <w:t xml:space="preserve">a) </w:t>
      </w:r>
      <w:r w:rsidR="005F7D62">
        <w:rPr>
          <w:rFonts w:ascii="Courier New" w:hAnsi="Courier New" w:cs="Courier New"/>
          <w:sz w:val="24"/>
          <w:szCs w:val="24"/>
        </w:rPr>
        <w:t xml:space="preserve">Comprovação de formação universitária oficial em </w:t>
      </w:r>
      <w:r w:rsidR="005F7D62">
        <w:rPr>
          <w:rFonts w:ascii="Courier New" w:hAnsi="Courier New" w:cs="Courier New"/>
          <w:b/>
          <w:bCs/>
          <w:sz w:val="24"/>
          <w:szCs w:val="24"/>
          <w:u w:val="single"/>
        </w:rPr>
        <w:t>graduação</w:t>
      </w:r>
      <w:r w:rsidR="005F7D62">
        <w:rPr>
          <w:rFonts w:ascii="Courier New" w:hAnsi="Courier New" w:cs="Courier New"/>
          <w:sz w:val="24"/>
          <w:szCs w:val="24"/>
        </w:rPr>
        <w:t xml:space="preserve"> em </w:t>
      </w:r>
      <w:r w:rsidR="0078604D">
        <w:rPr>
          <w:rFonts w:ascii="Courier New" w:hAnsi="Courier New" w:cs="Courier New"/>
          <w:sz w:val="24"/>
          <w:szCs w:val="24"/>
        </w:rPr>
        <w:t>Medicina Veterinária</w:t>
      </w:r>
      <w:r w:rsidR="005F7D62">
        <w:rPr>
          <w:rFonts w:ascii="Courier New" w:hAnsi="Courier New" w:cs="Courier New"/>
          <w:sz w:val="24"/>
          <w:szCs w:val="24"/>
        </w:rPr>
        <w:t>, dos profissionais responsáveis pela prestação dos serviços através de diploma devidamente registrado (original ou fotocópia autenticada ou autenticação de servidor público deste município)</w:t>
      </w:r>
      <w:r w:rsidR="0078604D">
        <w:rPr>
          <w:rFonts w:ascii="Courier New" w:hAnsi="Courier New" w:cs="Courier New"/>
          <w:sz w:val="24"/>
          <w:szCs w:val="24"/>
        </w:rPr>
        <w:t xml:space="preserve"> e o registro no respectivo conselho</w:t>
      </w:r>
      <w:r w:rsidR="005F7D62">
        <w:rPr>
          <w:rFonts w:ascii="Courier New" w:hAnsi="Courier New" w:cs="Courier New"/>
          <w:sz w:val="24"/>
          <w:szCs w:val="24"/>
        </w:rPr>
        <w:t>;</w:t>
      </w:r>
    </w:p>
    <w:p w14:paraId="5B1A655D" w14:textId="77777777" w:rsidR="005F7D62" w:rsidRDefault="005F7D62" w:rsidP="005F7D62">
      <w:pPr>
        <w:widowControl w:val="0"/>
        <w:autoSpaceDE w:val="0"/>
        <w:autoSpaceDN w:val="0"/>
        <w:adjustRightInd w:val="0"/>
        <w:spacing w:after="0" w:line="240" w:lineRule="auto"/>
        <w:ind w:left="709"/>
        <w:jc w:val="both"/>
        <w:rPr>
          <w:rFonts w:ascii="Courier New" w:hAnsi="Courier New" w:cs="Courier New"/>
          <w:b/>
          <w:sz w:val="24"/>
          <w:szCs w:val="24"/>
        </w:rPr>
      </w:pPr>
    </w:p>
    <w:p w14:paraId="1EAF8677" w14:textId="77777777" w:rsidR="005F7D62" w:rsidRDefault="005F7D62" w:rsidP="00011DF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EC6495D" w14:textId="77777777" w:rsidR="005F7D62" w:rsidRDefault="005F7D62" w:rsidP="005F7D62">
      <w:pPr>
        <w:widowControl w:val="0"/>
        <w:autoSpaceDE w:val="0"/>
        <w:autoSpaceDN w:val="0"/>
        <w:adjustRightInd w:val="0"/>
        <w:spacing w:after="0" w:line="240" w:lineRule="auto"/>
        <w:ind w:left="709"/>
        <w:jc w:val="both"/>
        <w:rPr>
          <w:rFonts w:ascii="Courier New" w:hAnsi="Courier New" w:cs="Courier New"/>
          <w:b/>
          <w:sz w:val="24"/>
          <w:szCs w:val="24"/>
        </w:rPr>
      </w:pPr>
    </w:p>
    <w:p w14:paraId="27F94F3A" w14:textId="77777777" w:rsidR="005F7D62" w:rsidRDefault="005F7D62" w:rsidP="00011DF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Certidão Negativa Criminal (original ou autenticação de servidor público deste município) – emitido pelo Fórum da Justiça Estadual da Comarca onde o profissional reside/residiu nos últimos 5 (cinco) anos;</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78"/>
      <w:bookmarkStart w:id="28" w:name="_Hlk136611227"/>
      <w:r w:rsidRPr="00D043A8">
        <w:rPr>
          <w:rFonts w:ascii="Courier New" w:hAnsi="Courier New" w:cs="Courier New"/>
          <w:b/>
          <w:bCs/>
          <w:sz w:val="24"/>
          <w:szCs w:val="24"/>
        </w:rPr>
        <w:t>10. DA APRESENTAÇÃO DA DOCUMENTAÇÃO:</w:t>
      </w:r>
      <w:bookmarkEnd w:id="27"/>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9" w:name="_Hlk121757064"/>
            <w:r w:rsidRPr="00D043A8">
              <w:rPr>
                <w:rFonts w:ascii="Courier New" w:hAnsi="Courier New" w:cs="Courier New"/>
                <w:b/>
                <w:sz w:val="24"/>
                <w:szCs w:val="24"/>
              </w:rPr>
              <w:t>MUNICÍPIO DE IBIRAIARAS</w:t>
            </w:r>
          </w:p>
          <w:p w14:paraId="32A310F3" w14:textId="0AA6C25B"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B66E21" w:rsidRPr="00B66E21">
              <w:rPr>
                <w:rFonts w:ascii="Courier New" w:hAnsi="Courier New" w:cs="Courier New"/>
                <w:b/>
                <w:sz w:val="24"/>
                <w:szCs w:val="24"/>
              </w:rPr>
              <w:t>101</w:t>
            </w:r>
            <w:r w:rsidRPr="00B66E21">
              <w:rPr>
                <w:rFonts w:ascii="Courier New" w:hAnsi="Courier New" w:cs="Courier New"/>
                <w:b/>
                <w:sz w:val="24"/>
                <w:szCs w:val="24"/>
              </w:rPr>
              <w:t>/2023</w:t>
            </w:r>
          </w:p>
          <w:p w14:paraId="34CDFFD0" w14:textId="14798B20"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B66E21" w:rsidRPr="00B66E21">
              <w:rPr>
                <w:rFonts w:ascii="Courier New" w:hAnsi="Courier New" w:cs="Courier New"/>
                <w:b/>
                <w:sz w:val="24"/>
                <w:szCs w:val="24"/>
              </w:rPr>
              <w:t>27</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30" w:name="_Hlk133238075"/>
      <w:bookmarkEnd w:id="29"/>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30"/>
    <w:bookmarkEnd w:id="28"/>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79"/>
      <w:bookmarkStart w:id="32" w:name="_Hlk136611257"/>
      <w:r w:rsidRPr="00D043A8">
        <w:rPr>
          <w:rFonts w:ascii="Courier New" w:hAnsi="Courier New" w:cs="Courier New"/>
          <w:b/>
          <w:bCs/>
          <w:sz w:val="24"/>
          <w:szCs w:val="24"/>
        </w:rPr>
        <w:t>11. DOS RECURSOS ADMINISTRATIVOS:</w:t>
      </w:r>
      <w:bookmarkEnd w:id="31"/>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w:t>
      </w:r>
      <w:r w:rsidRPr="00D043A8">
        <w:rPr>
          <w:rFonts w:ascii="Courier New" w:hAnsi="Courier New" w:cs="Courier New"/>
          <w:sz w:val="24"/>
          <w:szCs w:val="24"/>
        </w:rPr>
        <w:lastRenderedPageBreak/>
        <w:t>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2"/>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0"/>
      <w:bookmarkStart w:id="34" w:name="_Hlk136611276"/>
      <w:r w:rsidRPr="00D043A8">
        <w:rPr>
          <w:rFonts w:ascii="Courier New" w:hAnsi="Courier New" w:cs="Courier New"/>
          <w:b/>
          <w:bCs/>
          <w:sz w:val="24"/>
          <w:szCs w:val="24"/>
        </w:rPr>
        <w:t>12. DA ADJUDICAÇÃO E HOMOLOGAÇÃO:</w:t>
      </w:r>
      <w:bookmarkEnd w:id="33"/>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4"/>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5" w:name="_Toc511141183"/>
      <w:r w:rsidRPr="00D043A8">
        <w:rPr>
          <w:rFonts w:ascii="Courier New" w:hAnsi="Courier New" w:cs="Courier New"/>
          <w:b/>
          <w:bCs/>
          <w:sz w:val="24"/>
          <w:szCs w:val="24"/>
        </w:rPr>
        <w:t>13. DAS SANÇÕES ADMINISTRATIVAS:</w:t>
      </w:r>
      <w:bookmarkEnd w:id="35"/>
    </w:p>
    <w:p w14:paraId="4F023B1F" w14:textId="77777777" w:rsidR="00D043A8" w:rsidRPr="00D043A8" w:rsidRDefault="00D043A8" w:rsidP="00D043A8"/>
    <w:p w14:paraId="23A2F36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6" w:name="_Hlk123715621"/>
      <w:r w:rsidRPr="00D043A8">
        <w:rPr>
          <w:rFonts w:ascii="Courier New" w:hAnsi="Courier New" w:cs="Courier New"/>
          <w:sz w:val="24"/>
          <w:szCs w:val="24"/>
        </w:rPr>
        <w:t>art. 90, § 5º da Lei Federal 14.133/21.</w:t>
      </w:r>
    </w:p>
    <w:bookmarkEnd w:id="36"/>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w:t>
      </w:r>
      <w:r w:rsidRPr="00D043A8">
        <w:rPr>
          <w:rFonts w:ascii="Courier New" w:hAnsi="Courier New" w:cs="Courier New"/>
          <w:sz w:val="24"/>
          <w:szCs w:val="24"/>
        </w:rPr>
        <w:lastRenderedPageBreak/>
        <w:t>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7"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8" w:name="_Hlk124239948"/>
      <w:bookmarkStart w:id="39" w:name="_Hlk123715700"/>
      <w:r w:rsidRPr="00D043A8">
        <w:rPr>
          <w:rFonts w:ascii="Courier New" w:hAnsi="Courier New" w:cs="Courier New"/>
          <w:snapToGrid w:val="0"/>
          <w:sz w:val="24"/>
          <w:szCs w:val="24"/>
        </w:rPr>
        <w:t>conforme dispõe o artigo 156, parágrafo 4º da Lei Federal nº 14.133/2021</w:t>
      </w:r>
      <w:bookmarkEnd w:id="38"/>
      <w:r w:rsidRPr="00D043A8">
        <w:rPr>
          <w:rFonts w:ascii="Courier New" w:hAnsi="Courier New" w:cs="Courier New"/>
          <w:snapToGrid w:val="0"/>
          <w:sz w:val="24"/>
          <w:szCs w:val="24"/>
        </w:rPr>
        <w:t>;</w:t>
      </w:r>
    </w:p>
    <w:bookmarkEnd w:id="39"/>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0" w:name="_Hlk123716384"/>
      <w:r w:rsidR="00D043A8" w:rsidRPr="00D043A8">
        <w:rPr>
          <w:rFonts w:ascii="Courier New" w:hAnsi="Courier New" w:cs="Courier New"/>
          <w:snapToGrid w:val="0"/>
          <w:sz w:val="24"/>
          <w:szCs w:val="24"/>
        </w:rPr>
        <w:t>conforme dispõe o artigo 156, parágrafo 4º da Lei Federal nº 14.133/2021.</w:t>
      </w:r>
      <w:bookmarkEnd w:id="40"/>
    </w:p>
    <w:bookmarkEnd w:id="37"/>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41"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2" w:name="_Hlk123716431"/>
      <w:r w:rsidRPr="00D043A8">
        <w:rPr>
          <w:rFonts w:ascii="Courier New" w:hAnsi="Courier New" w:cs="Courier New"/>
          <w:snapToGrid w:val="0"/>
          <w:sz w:val="24"/>
          <w:szCs w:val="24"/>
        </w:rPr>
        <w:t>156, “caput”, da Lei nº 14.133/21.</w:t>
      </w:r>
    </w:p>
    <w:bookmarkEnd w:id="42"/>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41"/>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3" w:name="_Toc511141184"/>
      <w:r w:rsidRPr="00D043A8">
        <w:rPr>
          <w:rFonts w:ascii="Courier New" w:hAnsi="Courier New" w:cs="Courier New"/>
          <w:b/>
          <w:bCs/>
          <w:sz w:val="24"/>
          <w:szCs w:val="24"/>
        </w:rPr>
        <w:t>14. DO PRAZO, DA FORMA DE ENTREGA E DO PAGAMENTO:</w:t>
      </w:r>
      <w:bookmarkEnd w:id="43"/>
    </w:p>
    <w:p w14:paraId="264B7686" w14:textId="77777777" w:rsidR="00D043A8" w:rsidRPr="00D043A8" w:rsidRDefault="00D043A8" w:rsidP="00D043A8"/>
    <w:p w14:paraId="380EB0DF" w14:textId="77777777" w:rsidR="00D043A8" w:rsidRPr="00D043A8" w:rsidRDefault="00D043A8" w:rsidP="00D043A8">
      <w:pPr>
        <w:spacing w:after="0" w:line="240" w:lineRule="auto"/>
        <w:jc w:val="both"/>
        <w:rPr>
          <w:rFonts w:ascii="Courier New" w:hAnsi="Courier New" w:cs="Courier New"/>
          <w:sz w:val="24"/>
          <w:szCs w:val="24"/>
        </w:rPr>
      </w:pPr>
      <w:r w:rsidRPr="00D043A8">
        <w:rPr>
          <w:rFonts w:ascii="Courier New" w:hAnsi="Courier New" w:cs="Courier New"/>
          <w:b/>
          <w:sz w:val="24"/>
          <w:szCs w:val="24"/>
        </w:rPr>
        <w:lastRenderedPageBreak/>
        <w:t>14.1.</w:t>
      </w:r>
      <w:r w:rsidRPr="00D043A8">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D043A8">
        <w:rPr>
          <w:rFonts w:ascii="Courier New" w:hAnsi="Courier New" w:cs="Courier New"/>
          <w:sz w:val="24"/>
          <w:szCs w:val="24"/>
        </w:rPr>
        <w:t>arts</w:t>
      </w:r>
      <w:proofErr w:type="spellEnd"/>
      <w:r w:rsidRPr="00D043A8">
        <w:rPr>
          <w:rFonts w:ascii="Courier New" w:hAnsi="Courier New" w:cs="Courier New"/>
          <w:sz w:val="24"/>
          <w:szCs w:val="24"/>
        </w:rPr>
        <w:t>. 90 e 156 da Lei Federal 14.133/21.</w:t>
      </w:r>
    </w:p>
    <w:p w14:paraId="26A42BB6" w14:textId="77777777" w:rsidR="00D043A8" w:rsidRPr="00D043A8" w:rsidRDefault="00D043A8" w:rsidP="00D043A8">
      <w:pPr>
        <w:spacing w:after="0" w:line="240" w:lineRule="auto"/>
        <w:jc w:val="both"/>
        <w:rPr>
          <w:rFonts w:ascii="Courier New" w:hAnsi="Courier New" w:cs="Courier New"/>
          <w:sz w:val="24"/>
          <w:szCs w:val="24"/>
        </w:rPr>
      </w:pPr>
    </w:p>
    <w:p w14:paraId="024ED1B3" w14:textId="2EA9D3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14.2</w:t>
      </w:r>
      <w:r w:rsidRPr="00D043A8">
        <w:rPr>
          <w:rFonts w:ascii="Courier New" w:hAnsi="Courier New" w:cs="Courier New"/>
          <w:sz w:val="24"/>
          <w:szCs w:val="24"/>
        </w:rPr>
        <w:t>. O prazo de que trata o item anterior poderá ser prorrogado uma vez, pelo mesmo período, mediante requerimento que justifique tal ação.</w:t>
      </w:r>
    </w:p>
    <w:p w14:paraId="0F8943A5" w14:textId="77777777" w:rsidR="00B66E21" w:rsidRPr="00D043A8" w:rsidRDefault="00B66E21" w:rsidP="00D043A8">
      <w:pPr>
        <w:pStyle w:val="Corpodetexto2"/>
        <w:widowControl w:val="0"/>
        <w:suppressAutoHyphens/>
        <w:spacing w:after="0" w:line="240" w:lineRule="auto"/>
        <w:jc w:val="both"/>
        <w:rPr>
          <w:rFonts w:ascii="Courier New" w:hAnsi="Courier New" w:cs="Courier New"/>
          <w:sz w:val="24"/>
          <w:szCs w:val="24"/>
        </w:rPr>
      </w:pPr>
    </w:p>
    <w:p w14:paraId="6192AB1E" w14:textId="0481B6A8"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3</w:t>
      </w:r>
      <w:r w:rsidRPr="0099472E">
        <w:rPr>
          <w:rFonts w:ascii="Courier New" w:hAnsi="Courier New" w:cs="Courier New"/>
          <w:b/>
          <w:sz w:val="24"/>
          <w:szCs w:val="24"/>
        </w:rPr>
        <w:t xml:space="preserve">.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45D5C535"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4</w:t>
      </w:r>
      <w:r w:rsidRPr="0099472E">
        <w:rPr>
          <w:rFonts w:ascii="Courier New" w:hAnsi="Courier New" w:cs="Courier New"/>
          <w:b/>
          <w:sz w:val="24"/>
          <w:szCs w:val="24"/>
        </w:rPr>
        <w:t xml:space="preserve">.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5651F97"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5</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3B02C8">
        <w:rPr>
          <w:rFonts w:ascii="Courier New" w:hAnsi="Courier New" w:cs="Courier New"/>
          <w:sz w:val="24"/>
          <w:szCs w:val="24"/>
        </w:rPr>
        <w:t>, devidamente certificada pela secretaria municipal de agricultura, desenvolvimento econômico e meio ambiente</w:t>
      </w:r>
      <w:r w:rsidR="006B0703" w:rsidRPr="0099472E">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C511AB6"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6</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6374B895"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7</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4" w:name="_Toc511141185"/>
      <w:bookmarkStart w:id="45" w:name="_Hlk128408295"/>
      <w:r w:rsidRPr="00D043A8">
        <w:rPr>
          <w:rFonts w:ascii="Courier New" w:hAnsi="Courier New" w:cs="Courier New"/>
          <w:b/>
          <w:bCs/>
          <w:sz w:val="24"/>
          <w:szCs w:val="24"/>
        </w:rPr>
        <w:t>15. DA DOTAÇÃO ORÇAMENTÁRIA:</w:t>
      </w:r>
      <w:bookmarkEnd w:id="44"/>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87A9EA8" w14:textId="77777777" w:rsidR="00D043A8" w:rsidRPr="00D043A8" w:rsidRDefault="00D043A8" w:rsidP="00D043A8">
      <w:pPr>
        <w:pStyle w:val="Normal1"/>
        <w:jc w:val="both"/>
        <w:rPr>
          <w:rFonts w:ascii="Courier New" w:hAnsi="Courier New" w:cs="Courier New"/>
          <w:color w:val="auto"/>
          <w:szCs w:val="24"/>
        </w:rPr>
      </w:pPr>
      <w:bookmarkStart w:id="46" w:name="_Hlk136611513"/>
      <w:r w:rsidRPr="00D043A8">
        <w:rPr>
          <w:rFonts w:ascii="Courier New" w:hAnsi="Courier New" w:cs="Courier New"/>
          <w:b/>
          <w:bCs/>
          <w:color w:val="auto"/>
          <w:szCs w:val="24"/>
        </w:rPr>
        <w:t xml:space="preserve">15.1. </w:t>
      </w:r>
      <w:r w:rsidRPr="00D043A8">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47" w:name="_Hlk123716494"/>
      <w:r w:rsidRPr="00D043A8">
        <w:rPr>
          <w:rFonts w:ascii="Courier New" w:hAnsi="Courier New" w:cs="Courier New"/>
          <w:color w:val="auto"/>
          <w:szCs w:val="24"/>
        </w:rPr>
        <w:t>92, da Lei nº 14.133/21.</w:t>
      </w:r>
    </w:p>
    <w:bookmarkEnd w:id="45"/>
    <w:bookmarkEnd w:id="46"/>
    <w:bookmarkEnd w:id="47"/>
    <w:p w14:paraId="13AE9466" w14:textId="77777777" w:rsidR="00D043A8" w:rsidRDefault="00D043A8" w:rsidP="00057FD7">
      <w:pPr>
        <w:pStyle w:val="Normal1"/>
        <w:jc w:val="both"/>
        <w:rPr>
          <w:rFonts w:ascii="Courier New" w:hAnsi="Courier New" w:cs="Courier New"/>
          <w:b/>
          <w:color w:val="auto"/>
          <w:szCs w:val="24"/>
        </w:rPr>
      </w:pPr>
    </w:p>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8" w:name="_Toc511141186"/>
      <w:bookmarkStart w:id="49" w:name="_Hlk128408363"/>
      <w:r w:rsidRPr="00D043A8">
        <w:rPr>
          <w:rFonts w:cs="Courier New"/>
          <w:szCs w:val="24"/>
        </w:rPr>
        <w:t>16. DAS DISPOSIÇÕES GERAIS:</w:t>
      </w:r>
      <w:bookmarkEnd w:id="48"/>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50" w:name="_Hlk124240340"/>
      <w:bookmarkStart w:id="51" w:name="_Hlk123716623"/>
      <w:r w:rsidRPr="00D043A8">
        <w:rPr>
          <w:rFonts w:ascii="Courier New" w:hAnsi="Courier New" w:cs="Courier New"/>
          <w:sz w:val="24"/>
          <w:szCs w:val="24"/>
        </w:rPr>
        <w:t>125, da Lei nº 14.133/21</w:t>
      </w:r>
      <w:bookmarkEnd w:id="50"/>
      <w:r w:rsidRPr="00D043A8">
        <w:rPr>
          <w:rFonts w:ascii="Courier New" w:hAnsi="Courier New" w:cs="Courier New"/>
          <w:sz w:val="24"/>
          <w:szCs w:val="24"/>
        </w:rPr>
        <w:t>.</w:t>
      </w:r>
      <w:bookmarkEnd w:id="51"/>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2" w:name="_Hlk124240359"/>
      <w:r w:rsidRPr="00D043A8">
        <w:rPr>
          <w:rFonts w:ascii="Courier New" w:hAnsi="Courier New" w:cs="Courier New"/>
          <w:sz w:val="24"/>
          <w:szCs w:val="24"/>
        </w:rPr>
        <w:t xml:space="preserve">artigos </w:t>
      </w:r>
      <w:bookmarkStart w:id="53" w:name="_Hlk123716642"/>
      <w:r w:rsidRPr="00D043A8">
        <w:rPr>
          <w:rFonts w:ascii="Courier New" w:hAnsi="Courier New" w:cs="Courier New"/>
          <w:sz w:val="24"/>
          <w:szCs w:val="24"/>
        </w:rPr>
        <w:t>155 a 163, da Lei 14.133/21.</w:t>
      </w:r>
    </w:p>
    <w:bookmarkEnd w:id="52"/>
    <w:bookmarkEnd w:id="53"/>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4"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4"/>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 xml:space="preserve">O uso da senha de acesso ao sistema eletrônico é de inteira e exclusiva responsabilidade do licitante, incluindo qualquer transação efetuada diretamente ou por seu representante, não cabendo ao provedor do sistema ou ao Município </w:t>
      </w:r>
      <w:r w:rsidRPr="00D043A8">
        <w:rPr>
          <w:rFonts w:ascii="Courier New" w:hAnsi="Courier New" w:cs="Courier New"/>
          <w:sz w:val="24"/>
          <w:szCs w:val="24"/>
        </w:rPr>
        <w:lastRenderedPageBreak/>
        <w:t>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9"/>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5"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5"/>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6" w:name="_Hlk128408433"/>
      <w:r w:rsidRPr="00D043A8">
        <w:rPr>
          <w:rFonts w:ascii="Courier New" w:hAnsi="Courier New" w:cs="Courier New"/>
          <w:sz w:val="24"/>
          <w:szCs w:val="24"/>
        </w:rPr>
        <w:t xml:space="preserve">Declaração de enquadramento LC 123/2006. </w:t>
      </w:r>
      <w:bookmarkEnd w:id="56"/>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Ata de Registro de Preços</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4B5D2316"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lastRenderedPageBreak/>
        <w:t>Município de Ibiraiaras/RS, confeccionado em 02 de agosto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D043A8">
        <w:rPr>
          <w:rFonts w:ascii="Courier New" w:hAnsi="Courier New" w:cs="Courier New"/>
          <w:b/>
          <w:bCs/>
          <w:sz w:val="24"/>
          <w:szCs w:val="24"/>
        </w:rPr>
        <w:t>DOUGLAS ROSSONI</w:t>
      </w:r>
    </w:p>
    <w:p w14:paraId="43E497EA" w14:textId="76BA1F87"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0DA27D3E"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B66E21" w:rsidRPr="00B66E21">
        <w:rPr>
          <w:rFonts w:ascii="Courier New" w:hAnsi="Courier New" w:cs="Courier New"/>
          <w:b/>
          <w:bCs/>
          <w:sz w:val="24"/>
          <w:szCs w:val="24"/>
        </w:rPr>
        <w:t>101</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22818959"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B66E21" w:rsidRPr="00B66E21">
        <w:rPr>
          <w:rFonts w:ascii="Courier New" w:hAnsi="Courier New" w:cs="Courier New"/>
          <w:b/>
          <w:bCs/>
          <w:sz w:val="24"/>
          <w:szCs w:val="24"/>
        </w:rPr>
        <w:t>27</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2DD06483"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4D41C7" w:rsidRPr="004D41C7">
        <w:rPr>
          <w:rFonts w:ascii="Courier New" w:hAnsi="Courier New" w:cs="Courier New"/>
          <w:sz w:val="24"/>
          <w:szCs w:val="24"/>
        </w:rPr>
        <w:t>101</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4D41C7" w:rsidRPr="004D41C7">
        <w:rPr>
          <w:rFonts w:ascii="Courier New" w:hAnsi="Courier New" w:cs="Courier New"/>
          <w:sz w:val="24"/>
          <w:szCs w:val="24"/>
        </w:rPr>
        <w:t>27</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por</w:t>
      </w:r>
      <w:r w:rsidR="00BC0F83" w:rsidRPr="0099472E">
        <w:rPr>
          <w:rFonts w:ascii="Courier New" w:hAnsi="Courier New" w:cs="Courier New"/>
          <w:sz w:val="24"/>
          <w:szCs w:val="24"/>
        </w:rPr>
        <w:t xml:space="preserve">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 futura contratação de serviços </w:t>
      </w:r>
      <w:r w:rsidR="00DE6B40" w:rsidRPr="00DE6B40">
        <w:rPr>
          <w:rFonts w:ascii="Courier New" w:hAnsi="Courier New" w:cs="Courier New"/>
          <w:bCs/>
          <w:sz w:val="24"/>
          <w:szCs w:val="24"/>
        </w:rPr>
        <w:t>prestação veterinários de fiscalização de estabelecimentos sob inspeção municipal e estadual</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355" w:type="dxa"/>
        <w:jc w:val="center"/>
        <w:tblLayout w:type="fixed"/>
        <w:tblLook w:val="04A0" w:firstRow="1" w:lastRow="0" w:firstColumn="1" w:lastColumn="0" w:noHBand="0" w:noVBand="1"/>
      </w:tblPr>
      <w:tblGrid>
        <w:gridCol w:w="850"/>
        <w:gridCol w:w="851"/>
        <w:gridCol w:w="1134"/>
        <w:gridCol w:w="4111"/>
        <w:gridCol w:w="1275"/>
        <w:gridCol w:w="1134"/>
      </w:tblGrid>
      <w:tr w:rsidR="008B7B2D" w:rsidRPr="00017F78" w14:paraId="0C11F522" w14:textId="77777777" w:rsidTr="00017F78">
        <w:trPr>
          <w:jc w:val="center"/>
        </w:trPr>
        <w:tc>
          <w:tcPr>
            <w:tcW w:w="850" w:type="dxa"/>
            <w:shd w:val="clear" w:color="auto" w:fill="auto"/>
            <w:vAlign w:val="center"/>
          </w:tcPr>
          <w:p w14:paraId="02F0329E"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Item</w:t>
            </w:r>
          </w:p>
        </w:tc>
        <w:tc>
          <w:tcPr>
            <w:tcW w:w="851" w:type="dxa"/>
            <w:vAlign w:val="center"/>
          </w:tcPr>
          <w:p w14:paraId="566B9DE2" w14:textId="7AE1FED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Un.</w:t>
            </w:r>
          </w:p>
        </w:tc>
        <w:tc>
          <w:tcPr>
            <w:tcW w:w="1134" w:type="dxa"/>
            <w:shd w:val="clear" w:color="auto" w:fill="auto"/>
            <w:vAlign w:val="center"/>
          </w:tcPr>
          <w:p w14:paraId="53D2943D" w14:textId="13203A5C"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Quant.</w:t>
            </w:r>
          </w:p>
        </w:tc>
        <w:tc>
          <w:tcPr>
            <w:tcW w:w="4111" w:type="dxa"/>
            <w:shd w:val="clear" w:color="auto" w:fill="auto"/>
            <w:vAlign w:val="center"/>
          </w:tcPr>
          <w:p w14:paraId="508DD4E2"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Objeto</w:t>
            </w:r>
          </w:p>
        </w:tc>
        <w:tc>
          <w:tcPr>
            <w:tcW w:w="1275" w:type="dxa"/>
            <w:shd w:val="clear" w:color="auto" w:fill="auto"/>
            <w:vAlign w:val="center"/>
          </w:tcPr>
          <w:p w14:paraId="6C2CC215" w14:textId="4DEB46B0"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unitário</w:t>
            </w:r>
          </w:p>
        </w:tc>
        <w:tc>
          <w:tcPr>
            <w:tcW w:w="1134" w:type="dxa"/>
            <w:shd w:val="clear" w:color="auto" w:fill="auto"/>
            <w:vAlign w:val="center"/>
          </w:tcPr>
          <w:p w14:paraId="0C1E939F" w14:textId="5603AC4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total</w:t>
            </w:r>
          </w:p>
        </w:tc>
      </w:tr>
      <w:tr w:rsidR="008B7B2D" w:rsidRPr="00017F78" w14:paraId="084DCA49" w14:textId="77777777" w:rsidTr="00017F78">
        <w:trPr>
          <w:jc w:val="center"/>
        </w:trPr>
        <w:tc>
          <w:tcPr>
            <w:tcW w:w="850" w:type="dxa"/>
            <w:shd w:val="clear" w:color="auto" w:fill="auto"/>
            <w:vAlign w:val="center"/>
          </w:tcPr>
          <w:p w14:paraId="27F5DFF0" w14:textId="7379CA39" w:rsidR="008B7B2D" w:rsidRPr="00017F78" w:rsidRDefault="008B7B2D" w:rsidP="00B509FF">
            <w:pPr>
              <w:widowControl w:val="0"/>
              <w:jc w:val="center"/>
              <w:rPr>
                <w:rFonts w:ascii="Courier New" w:hAnsi="Courier New" w:cs="Courier New"/>
                <w:b/>
              </w:rPr>
            </w:pPr>
            <w:r w:rsidRPr="00017F78">
              <w:rPr>
                <w:rFonts w:ascii="Courier New" w:hAnsi="Courier New" w:cs="Courier New"/>
                <w:b/>
              </w:rPr>
              <w:t>01</w:t>
            </w:r>
          </w:p>
        </w:tc>
        <w:tc>
          <w:tcPr>
            <w:tcW w:w="851" w:type="dxa"/>
            <w:vAlign w:val="center"/>
          </w:tcPr>
          <w:p w14:paraId="5B644797" w14:textId="41BBBE66" w:rsidR="008B7B2D" w:rsidRPr="00017F78" w:rsidRDefault="008B7B2D" w:rsidP="008B7B2D">
            <w:pPr>
              <w:jc w:val="center"/>
              <w:rPr>
                <w:rFonts w:ascii="Courier New" w:hAnsi="Courier New" w:cs="Courier New"/>
                <w:color w:val="000000"/>
              </w:rPr>
            </w:pPr>
            <w:r w:rsidRPr="00017F78">
              <w:rPr>
                <w:rFonts w:ascii="Courier New" w:hAnsi="Courier New" w:cs="Courier New"/>
                <w:color w:val="000000"/>
              </w:rPr>
              <w:t>Horas</w:t>
            </w:r>
          </w:p>
        </w:tc>
        <w:tc>
          <w:tcPr>
            <w:tcW w:w="1134" w:type="dxa"/>
            <w:shd w:val="clear" w:color="auto" w:fill="auto"/>
            <w:vAlign w:val="center"/>
          </w:tcPr>
          <w:p w14:paraId="1E9CB1B6" w14:textId="6F3E8E70" w:rsidR="008B7B2D" w:rsidRPr="00017F78" w:rsidRDefault="008B7B2D" w:rsidP="00B509FF">
            <w:pPr>
              <w:jc w:val="center"/>
              <w:rPr>
                <w:rFonts w:ascii="Courier New" w:hAnsi="Courier New" w:cs="Courier New"/>
                <w:color w:val="000000"/>
              </w:rPr>
            </w:pPr>
            <w:r w:rsidRPr="00017F78">
              <w:rPr>
                <w:rFonts w:ascii="Courier New" w:hAnsi="Courier New" w:cs="Courier New"/>
                <w:color w:val="000000"/>
              </w:rPr>
              <w:t>1.</w:t>
            </w:r>
            <w:r w:rsidR="00017F78" w:rsidRPr="00017F78">
              <w:rPr>
                <w:rFonts w:ascii="Courier New" w:hAnsi="Courier New" w:cs="Courier New"/>
                <w:color w:val="000000"/>
              </w:rPr>
              <w:t>92</w:t>
            </w:r>
            <w:r w:rsidRPr="00017F78">
              <w:rPr>
                <w:rFonts w:ascii="Courier New" w:hAnsi="Courier New" w:cs="Courier New"/>
                <w:color w:val="000000"/>
              </w:rPr>
              <w:t>0</w:t>
            </w:r>
          </w:p>
        </w:tc>
        <w:tc>
          <w:tcPr>
            <w:tcW w:w="4111" w:type="dxa"/>
            <w:shd w:val="clear" w:color="auto" w:fill="auto"/>
            <w:vAlign w:val="center"/>
          </w:tcPr>
          <w:p w14:paraId="7C5A5D71" w14:textId="5E5D6182" w:rsidR="008B7B2D" w:rsidRPr="00017F78" w:rsidRDefault="00457EF3" w:rsidP="00B509FF">
            <w:pPr>
              <w:jc w:val="both"/>
              <w:rPr>
                <w:rFonts w:ascii="Courier New" w:hAnsi="Courier New" w:cs="Courier New"/>
                <w:color w:val="000000"/>
              </w:rPr>
            </w:pPr>
            <w:r w:rsidRPr="00017F78">
              <w:rPr>
                <w:rFonts w:ascii="Courier New" w:hAnsi="Courier New" w:cs="Courier New"/>
                <w:color w:val="000000"/>
              </w:rPr>
              <w:t xml:space="preserve">Prestação de serviços veterinários para fiscalização de estabelecimentos sob inspeção municipal e estadual, com vistas a realizar atividades de fiscalização de abate, processamento e industrialização de produtos de origem animal, respondendo a demanda de atendimento aos requisitos da legislação vigente </w:t>
            </w:r>
            <w:r w:rsidR="00300203" w:rsidRPr="00017F78">
              <w:rPr>
                <w:rFonts w:ascii="Courier New" w:hAnsi="Courier New" w:cs="Courier New"/>
                <w:color w:val="000000"/>
              </w:rPr>
              <w:t>de inspeção de produtos de origem animal</w:t>
            </w:r>
            <w:r w:rsidR="00055A0D" w:rsidRPr="00017F78">
              <w:rPr>
                <w:rFonts w:ascii="Courier New" w:hAnsi="Courier New" w:cs="Courier New"/>
                <w:color w:val="000000"/>
              </w:rPr>
              <w:t>, conforme demanda da</w:t>
            </w:r>
            <w:r w:rsidR="00BC277C" w:rsidRPr="00017F78">
              <w:rPr>
                <w:rFonts w:ascii="Courier New" w:hAnsi="Courier New" w:cs="Courier New"/>
                <w:color w:val="000000"/>
              </w:rPr>
              <w:t xml:space="preserve"> secretaria municipal de agricultura, desenvolvimento econômico e meio ambiente</w:t>
            </w:r>
            <w:r w:rsidR="00E3196A" w:rsidRPr="00017F78">
              <w:rPr>
                <w:rFonts w:ascii="Courier New" w:hAnsi="Courier New" w:cs="Courier New"/>
                <w:color w:val="00000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8B7B2D" w:rsidRPr="00017F78" w:rsidRDefault="008B7B2D"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205AF2" w14:textId="77777777" w:rsidR="008B7B2D" w:rsidRPr="00017F78" w:rsidRDefault="008B7B2D" w:rsidP="00B509FF">
            <w:pPr>
              <w:widowControl w:val="0"/>
              <w:jc w:val="both"/>
              <w:rPr>
                <w:rFonts w:ascii="Courier New" w:hAnsi="Courier New" w:cs="Courier New"/>
              </w:rPr>
            </w:pPr>
          </w:p>
        </w:tc>
      </w:tr>
      <w:tr w:rsidR="008B7B2D" w:rsidRPr="00017F78" w14:paraId="1DBE4CD2" w14:textId="77777777" w:rsidTr="00017F78">
        <w:trPr>
          <w:trHeight w:val="321"/>
          <w:jc w:val="center"/>
        </w:trPr>
        <w:tc>
          <w:tcPr>
            <w:tcW w:w="8221" w:type="dxa"/>
            <w:gridSpan w:val="5"/>
          </w:tcPr>
          <w:p w14:paraId="0B43CB2A" w14:textId="57F7E020" w:rsidR="008B7B2D" w:rsidRPr="00017F78" w:rsidRDefault="008B7B2D" w:rsidP="00B509FF">
            <w:pPr>
              <w:widowControl w:val="0"/>
              <w:jc w:val="right"/>
              <w:rPr>
                <w:rFonts w:ascii="Courier New" w:hAnsi="Courier New" w:cs="Courier New"/>
                <w:b/>
              </w:rPr>
            </w:pPr>
            <w:r w:rsidRPr="00017F78">
              <w:rPr>
                <w:rFonts w:ascii="Courier New" w:hAnsi="Courier New" w:cs="Courier New"/>
                <w:b/>
              </w:rPr>
              <w:t>VALOR TOTAL</w:t>
            </w:r>
          </w:p>
        </w:tc>
        <w:tc>
          <w:tcPr>
            <w:tcW w:w="1134" w:type="dxa"/>
            <w:shd w:val="clear" w:color="auto" w:fill="auto"/>
          </w:tcPr>
          <w:p w14:paraId="42D5C39E" w14:textId="77777777" w:rsidR="008B7B2D" w:rsidRPr="00017F78" w:rsidRDefault="008B7B2D" w:rsidP="00B509FF">
            <w:pPr>
              <w:widowControl w:val="0"/>
              <w:jc w:val="both"/>
              <w:rPr>
                <w:rFonts w:ascii="Courier New" w:hAnsi="Courier New" w:cs="Courier New"/>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 xml:space="preserve">Município de </w:t>
      </w:r>
      <w:proofErr w:type="spellStart"/>
      <w:r w:rsidRPr="0099472E">
        <w:rPr>
          <w:rFonts w:ascii="Courier New" w:hAnsi="Courier New" w:cs="Courier New"/>
          <w:i/>
          <w:color w:val="auto"/>
          <w:szCs w:val="24"/>
        </w:rPr>
        <w:t>xxxxxxxxxxxx</w:t>
      </w:r>
      <w:proofErr w:type="spellEnd"/>
      <w:r w:rsidRPr="0099472E">
        <w:rPr>
          <w:rFonts w:ascii="Courier New" w:hAnsi="Courier New" w:cs="Courier New"/>
          <w:i/>
          <w:color w:val="auto"/>
          <w:szCs w:val="24"/>
        </w:rPr>
        <w:t xml:space="preserve">, </w:t>
      </w:r>
      <w:proofErr w:type="spellStart"/>
      <w:r w:rsidRPr="0099472E">
        <w:rPr>
          <w:rFonts w:ascii="Courier New" w:hAnsi="Courier New" w:cs="Courier New"/>
          <w:i/>
          <w:color w:val="auto"/>
          <w:szCs w:val="24"/>
        </w:rPr>
        <w:t>xx</w:t>
      </w:r>
      <w:proofErr w:type="spellEnd"/>
      <w:r w:rsidRPr="0099472E">
        <w:rPr>
          <w:rFonts w:ascii="Courier New" w:hAnsi="Courier New" w:cs="Courier New"/>
          <w:i/>
          <w:color w:val="auto"/>
          <w:szCs w:val="24"/>
        </w:rPr>
        <w:t xml:space="preserve"> de </w:t>
      </w:r>
      <w:proofErr w:type="spellStart"/>
      <w:r w:rsidRPr="0099472E">
        <w:rPr>
          <w:rFonts w:ascii="Courier New" w:hAnsi="Courier New" w:cs="Courier New"/>
          <w:i/>
          <w:color w:val="auto"/>
          <w:szCs w:val="24"/>
        </w:rPr>
        <w:t>xxxxxxxxxxx</w:t>
      </w:r>
      <w:proofErr w:type="spellEnd"/>
      <w:r w:rsidRPr="0099472E">
        <w:rPr>
          <w:rFonts w:ascii="Courier New" w:hAnsi="Courier New" w:cs="Courier New"/>
          <w:i/>
          <w:color w:val="auto"/>
          <w:szCs w:val="24"/>
        </w:rPr>
        <w:t xml:space="preserve">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29C5443B"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101</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01B8339A"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8FCA400" w14:textId="77777777" w:rsidR="005C42BA" w:rsidRPr="00503D87" w:rsidRDefault="005C42BA" w:rsidP="005C42BA">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748A29CD" w14:textId="77777777" w:rsidR="005C42BA" w:rsidRDefault="005C42BA" w:rsidP="007875CF">
      <w:pPr>
        <w:spacing w:after="0" w:line="240" w:lineRule="auto"/>
        <w:jc w:val="both"/>
        <w:rPr>
          <w:rFonts w:ascii="Courier New" w:hAnsi="Courier New" w:cs="Courier New"/>
          <w:b/>
          <w:sz w:val="24"/>
          <w:szCs w:val="24"/>
        </w:rPr>
      </w:pPr>
    </w:p>
    <w:p w14:paraId="37CCB36A" w14:textId="7B5077AC" w:rsid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Da: Secretaria Municipal de </w:t>
      </w:r>
      <w:r w:rsidR="00D32B9E">
        <w:rPr>
          <w:rFonts w:ascii="Courier New" w:hAnsi="Courier New" w:cs="Courier New"/>
          <w:bCs/>
          <w:sz w:val="24"/>
          <w:szCs w:val="24"/>
        </w:rPr>
        <w:t>Agricultura, Desenvolvimento Econômico e Meio Ambiente.</w:t>
      </w:r>
    </w:p>
    <w:p w14:paraId="3D954414" w14:textId="77777777" w:rsidR="00D32B9E" w:rsidRPr="00866A9C" w:rsidRDefault="00D32B9E" w:rsidP="00866A9C">
      <w:pPr>
        <w:widowControl w:val="0"/>
        <w:suppressAutoHyphens/>
        <w:spacing w:after="0" w:line="240" w:lineRule="auto"/>
        <w:jc w:val="both"/>
        <w:rPr>
          <w:rFonts w:ascii="Courier New" w:hAnsi="Courier New" w:cs="Courier New"/>
          <w:bCs/>
          <w:sz w:val="24"/>
          <w:szCs w:val="24"/>
        </w:rPr>
      </w:pPr>
    </w:p>
    <w:p w14:paraId="430BBC01"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Para: Setor de Compras</w:t>
      </w:r>
      <w:r w:rsidRPr="00866A9C">
        <w:rPr>
          <w:rFonts w:ascii="Courier New" w:hAnsi="Courier New" w:cs="Courier New"/>
          <w:bCs/>
          <w:sz w:val="24"/>
          <w:szCs w:val="24"/>
        </w:rPr>
        <w:tab/>
      </w:r>
    </w:p>
    <w:p w14:paraId="34384BAE"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6EBC1977" w14:textId="331D03BF"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Trata-se da abertura de processo licitatório </w:t>
      </w:r>
      <w:r w:rsidR="00D96A8A">
        <w:rPr>
          <w:rFonts w:ascii="Courier New" w:hAnsi="Courier New" w:cs="Courier New"/>
          <w:bCs/>
          <w:sz w:val="24"/>
          <w:szCs w:val="24"/>
        </w:rPr>
        <w:t>para c</w:t>
      </w:r>
      <w:r w:rsidR="00D96A8A" w:rsidRPr="00D96A8A">
        <w:rPr>
          <w:rFonts w:ascii="Courier New" w:hAnsi="Courier New" w:cs="Courier New"/>
          <w:bCs/>
          <w:sz w:val="24"/>
          <w:szCs w:val="24"/>
        </w:rPr>
        <w:t>ontratação de empresa especializada para realização de serviços de inspeção, através de profissionais médicos veterinários.</w:t>
      </w:r>
    </w:p>
    <w:p w14:paraId="4129E07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7E95275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3B134D4F" w14:textId="77777777" w:rsidR="00866A9C" w:rsidRDefault="00866A9C" w:rsidP="00866A9C">
      <w:pPr>
        <w:widowControl w:val="0"/>
        <w:suppressAutoHyphens/>
        <w:spacing w:after="0" w:line="240" w:lineRule="auto"/>
        <w:jc w:val="both"/>
        <w:rPr>
          <w:rFonts w:ascii="Courier New" w:hAnsi="Courier New" w:cs="Courier New"/>
          <w:b/>
          <w:sz w:val="24"/>
          <w:szCs w:val="24"/>
        </w:rPr>
      </w:pPr>
      <w:r w:rsidRPr="00866A9C">
        <w:rPr>
          <w:rFonts w:ascii="Courier New" w:hAnsi="Courier New" w:cs="Courier New"/>
          <w:b/>
          <w:sz w:val="24"/>
          <w:szCs w:val="24"/>
        </w:rPr>
        <w:t>1. Quanto ao objeto:</w:t>
      </w:r>
    </w:p>
    <w:p w14:paraId="6A2C2A5E" w14:textId="77777777" w:rsidR="00866A9C" w:rsidRDefault="00866A9C" w:rsidP="00866A9C">
      <w:pPr>
        <w:widowControl w:val="0"/>
        <w:suppressAutoHyphens/>
        <w:spacing w:after="0" w:line="240" w:lineRule="auto"/>
        <w:jc w:val="both"/>
        <w:rPr>
          <w:rFonts w:ascii="Courier New" w:hAnsi="Courier New" w:cs="Courier New"/>
          <w:b/>
          <w:sz w:val="24"/>
          <w:szCs w:val="24"/>
        </w:rPr>
      </w:pPr>
    </w:p>
    <w:p w14:paraId="42DACDC2" w14:textId="33F894F8" w:rsidR="00D96A8A" w:rsidRPr="00866A9C" w:rsidRDefault="00D96A8A" w:rsidP="00D96A8A">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O presente processo licitatório tem por objeto a </w:t>
      </w:r>
      <w:r>
        <w:rPr>
          <w:rFonts w:ascii="Courier New" w:hAnsi="Courier New" w:cs="Courier New"/>
          <w:bCs/>
          <w:sz w:val="24"/>
          <w:szCs w:val="24"/>
        </w:rPr>
        <w:t>c</w:t>
      </w:r>
      <w:r w:rsidRPr="00D96A8A">
        <w:rPr>
          <w:rFonts w:ascii="Courier New" w:hAnsi="Courier New" w:cs="Courier New"/>
          <w:bCs/>
          <w:sz w:val="24"/>
          <w:szCs w:val="24"/>
        </w:rPr>
        <w:t>ontratação de empresa especializada para realização de serviços de inspeção, através de profissionais médicos veterinários</w:t>
      </w:r>
      <w:r w:rsidRPr="00866A9C">
        <w:rPr>
          <w:rFonts w:ascii="Courier New" w:hAnsi="Courier New" w:cs="Courier New"/>
          <w:bCs/>
          <w:sz w:val="24"/>
          <w:szCs w:val="24"/>
        </w:rPr>
        <w:t>, conforme especificações e quantidades estabelecidas abaixo:</w:t>
      </w:r>
    </w:p>
    <w:p w14:paraId="1ACB73EC" w14:textId="77777777" w:rsidR="00D96A8A" w:rsidRDefault="00D96A8A" w:rsidP="00866A9C">
      <w:pPr>
        <w:widowControl w:val="0"/>
        <w:suppressAutoHyphens/>
        <w:spacing w:after="0" w:line="240" w:lineRule="auto"/>
        <w:jc w:val="both"/>
        <w:rPr>
          <w:rFonts w:ascii="Courier New" w:hAnsi="Courier New" w:cs="Courier New"/>
          <w:b/>
          <w:sz w:val="24"/>
          <w:szCs w:val="24"/>
        </w:rPr>
      </w:pPr>
    </w:p>
    <w:tbl>
      <w:tblPr>
        <w:tblStyle w:val="Tabelacomgrade"/>
        <w:tblW w:w="5000" w:type="pct"/>
        <w:jc w:val="center"/>
        <w:tblLook w:val="04A0" w:firstRow="1" w:lastRow="0" w:firstColumn="1" w:lastColumn="0" w:noHBand="0" w:noVBand="1"/>
      </w:tblPr>
      <w:tblGrid>
        <w:gridCol w:w="745"/>
        <w:gridCol w:w="613"/>
        <w:gridCol w:w="1009"/>
        <w:gridCol w:w="4858"/>
        <w:gridCol w:w="1836"/>
      </w:tblGrid>
      <w:tr w:rsidR="00866A9C" w:rsidRPr="00BC277C" w14:paraId="327BAF90" w14:textId="77777777" w:rsidTr="00B80288">
        <w:trPr>
          <w:jc w:val="center"/>
        </w:trPr>
        <w:tc>
          <w:tcPr>
            <w:tcW w:w="411" w:type="pct"/>
            <w:shd w:val="clear" w:color="auto" w:fill="auto"/>
          </w:tcPr>
          <w:p w14:paraId="7DB725B7" w14:textId="77777777" w:rsidR="00866A9C" w:rsidRPr="00BC277C" w:rsidRDefault="00866A9C" w:rsidP="00B80288">
            <w:pPr>
              <w:widowControl w:val="0"/>
              <w:jc w:val="both"/>
              <w:rPr>
                <w:rFonts w:ascii="Courier New" w:hAnsi="Courier New" w:cs="Courier New"/>
                <w:b/>
              </w:rPr>
            </w:pPr>
            <w:r w:rsidRPr="00BC277C">
              <w:rPr>
                <w:rFonts w:ascii="Courier New" w:hAnsi="Courier New" w:cs="Courier New"/>
                <w:b/>
              </w:rPr>
              <w:t>Item</w:t>
            </w:r>
          </w:p>
        </w:tc>
        <w:tc>
          <w:tcPr>
            <w:tcW w:w="338" w:type="pct"/>
          </w:tcPr>
          <w:p w14:paraId="762EE758" w14:textId="77777777" w:rsidR="00866A9C" w:rsidRPr="00BC277C" w:rsidRDefault="00866A9C" w:rsidP="00B80288">
            <w:pPr>
              <w:widowControl w:val="0"/>
              <w:jc w:val="both"/>
              <w:rPr>
                <w:rFonts w:ascii="Courier New" w:hAnsi="Courier New" w:cs="Courier New"/>
                <w:b/>
              </w:rPr>
            </w:pPr>
            <w:r w:rsidRPr="00BC277C">
              <w:rPr>
                <w:rFonts w:ascii="Courier New" w:hAnsi="Courier New" w:cs="Courier New"/>
                <w:b/>
              </w:rPr>
              <w:t>Un.</w:t>
            </w:r>
          </w:p>
        </w:tc>
        <w:tc>
          <w:tcPr>
            <w:tcW w:w="557" w:type="pct"/>
            <w:shd w:val="clear" w:color="auto" w:fill="auto"/>
          </w:tcPr>
          <w:p w14:paraId="006E2391" w14:textId="77777777" w:rsidR="00866A9C" w:rsidRPr="00BC277C" w:rsidRDefault="00866A9C" w:rsidP="00B80288">
            <w:pPr>
              <w:widowControl w:val="0"/>
              <w:jc w:val="both"/>
              <w:rPr>
                <w:rFonts w:ascii="Courier New" w:hAnsi="Courier New" w:cs="Courier New"/>
                <w:b/>
              </w:rPr>
            </w:pPr>
            <w:r w:rsidRPr="00BC277C">
              <w:rPr>
                <w:rFonts w:ascii="Courier New" w:hAnsi="Courier New" w:cs="Courier New"/>
                <w:b/>
              </w:rPr>
              <w:t>Quant.</w:t>
            </w:r>
          </w:p>
        </w:tc>
        <w:tc>
          <w:tcPr>
            <w:tcW w:w="2681" w:type="pct"/>
            <w:shd w:val="clear" w:color="auto" w:fill="auto"/>
          </w:tcPr>
          <w:p w14:paraId="1C572A40" w14:textId="77777777" w:rsidR="00866A9C" w:rsidRPr="00BC277C" w:rsidRDefault="00866A9C" w:rsidP="00B80288">
            <w:pPr>
              <w:widowControl w:val="0"/>
              <w:jc w:val="both"/>
              <w:rPr>
                <w:rFonts w:ascii="Courier New" w:hAnsi="Courier New" w:cs="Courier New"/>
                <w:b/>
              </w:rPr>
            </w:pPr>
            <w:r w:rsidRPr="00BC277C">
              <w:rPr>
                <w:rFonts w:ascii="Courier New" w:hAnsi="Courier New" w:cs="Courier New"/>
                <w:b/>
              </w:rPr>
              <w:t>Objeto</w:t>
            </w:r>
          </w:p>
        </w:tc>
        <w:tc>
          <w:tcPr>
            <w:tcW w:w="1013" w:type="pct"/>
          </w:tcPr>
          <w:p w14:paraId="56FC920C" w14:textId="77777777" w:rsidR="00866A9C" w:rsidRPr="0094279C" w:rsidRDefault="00866A9C" w:rsidP="00B80288">
            <w:pPr>
              <w:widowControl w:val="0"/>
              <w:jc w:val="both"/>
              <w:rPr>
                <w:rFonts w:ascii="Courier New" w:hAnsi="Courier New" w:cs="Courier New"/>
                <w:b/>
                <w:bCs/>
              </w:rPr>
            </w:pPr>
            <w:r w:rsidRPr="0094279C">
              <w:rPr>
                <w:rFonts w:ascii="Courier New" w:hAnsi="Courier New" w:cs="Courier New"/>
                <w:b/>
                <w:bCs/>
                <w:sz w:val="18"/>
                <w:szCs w:val="18"/>
              </w:rPr>
              <w:t>Valor unitário de referência</w:t>
            </w:r>
          </w:p>
        </w:tc>
      </w:tr>
      <w:tr w:rsidR="00866A9C" w:rsidRPr="00B509FF" w14:paraId="55954D3C" w14:textId="77777777" w:rsidTr="00B80288">
        <w:trPr>
          <w:jc w:val="center"/>
        </w:trPr>
        <w:tc>
          <w:tcPr>
            <w:tcW w:w="411" w:type="pct"/>
            <w:shd w:val="clear" w:color="auto" w:fill="auto"/>
            <w:vAlign w:val="center"/>
          </w:tcPr>
          <w:p w14:paraId="4E0AF756" w14:textId="77777777" w:rsidR="00866A9C" w:rsidRPr="00B509FF" w:rsidRDefault="00866A9C" w:rsidP="00B80288">
            <w:pPr>
              <w:widowControl w:val="0"/>
              <w:jc w:val="center"/>
              <w:rPr>
                <w:rFonts w:ascii="Courier New" w:hAnsi="Courier New" w:cs="Courier New"/>
                <w:b/>
                <w:sz w:val="24"/>
                <w:szCs w:val="24"/>
              </w:rPr>
            </w:pPr>
            <w:r w:rsidRPr="00B509FF">
              <w:rPr>
                <w:rFonts w:ascii="Courier New" w:hAnsi="Courier New" w:cs="Courier New"/>
                <w:b/>
                <w:sz w:val="24"/>
                <w:szCs w:val="24"/>
              </w:rPr>
              <w:t>01</w:t>
            </w:r>
          </w:p>
        </w:tc>
        <w:tc>
          <w:tcPr>
            <w:tcW w:w="338" w:type="pct"/>
            <w:vAlign w:val="center"/>
          </w:tcPr>
          <w:p w14:paraId="15BF77C9" w14:textId="77777777" w:rsidR="00866A9C" w:rsidRPr="00B509FF" w:rsidRDefault="00866A9C" w:rsidP="00B80288">
            <w:pPr>
              <w:jc w:val="center"/>
              <w:rPr>
                <w:rFonts w:ascii="Courier New" w:hAnsi="Courier New" w:cs="Courier New"/>
                <w:color w:val="000000"/>
              </w:rPr>
            </w:pPr>
            <w:r>
              <w:rPr>
                <w:rFonts w:ascii="Courier New" w:hAnsi="Courier New" w:cs="Courier New"/>
                <w:color w:val="000000"/>
              </w:rPr>
              <w:t>Horas</w:t>
            </w:r>
          </w:p>
        </w:tc>
        <w:tc>
          <w:tcPr>
            <w:tcW w:w="557" w:type="pct"/>
            <w:shd w:val="clear" w:color="auto" w:fill="auto"/>
            <w:vAlign w:val="center"/>
          </w:tcPr>
          <w:p w14:paraId="6D630FD1" w14:textId="12E97F2E" w:rsidR="00866A9C" w:rsidRPr="00B509FF" w:rsidRDefault="00866A9C" w:rsidP="00B80288">
            <w:pPr>
              <w:jc w:val="center"/>
              <w:rPr>
                <w:rFonts w:ascii="Courier New" w:hAnsi="Courier New" w:cs="Courier New"/>
                <w:color w:val="000000"/>
              </w:rPr>
            </w:pPr>
            <w:r>
              <w:rPr>
                <w:rFonts w:ascii="Courier New" w:hAnsi="Courier New" w:cs="Courier New"/>
                <w:color w:val="000000"/>
              </w:rPr>
              <w:t>1.920</w:t>
            </w:r>
          </w:p>
        </w:tc>
        <w:tc>
          <w:tcPr>
            <w:tcW w:w="2681" w:type="pct"/>
            <w:shd w:val="clear" w:color="auto" w:fill="auto"/>
            <w:vAlign w:val="center"/>
          </w:tcPr>
          <w:p w14:paraId="0C62AECE" w14:textId="77777777" w:rsidR="00866A9C" w:rsidRPr="00B509FF" w:rsidRDefault="00866A9C" w:rsidP="00B80288">
            <w:pPr>
              <w:jc w:val="both"/>
              <w:rPr>
                <w:rFonts w:ascii="Courier New" w:hAnsi="Courier New" w:cs="Courier New"/>
                <w:color w:val="000000"/>
              </w:rPr>
            </w:pPr>
            <w:r w:rsidRPr="00BC277C">
              <w:rPr>
                <w:rFonts w:ascii="Courier New" w:hAnsi="Courier New" w:cs="Courier New"/>
                <w:color w:val="000000"/>
              </w:rPr>
              <w:t>Prestação de serviços veterinários para fiscalização de estabelecimentos sob inspeção municipal e estadual, com vistas a realizar atividades de fiscalização de abate, processamento e industrialização de produtos de origem animal, respondendo a demanda de atendimento aos requisitos da legislação vigente de inspeção de produtos de origem animal, conforme demanda da secretaria municipal de agricultura,</w:t>
            </w:r>
            <w:r>
              <w:rPr>
                <w:rFonts w:ascii="Courier New" w:hAnsi="Courier New" w:cs="Courier New"/>
                <w:color w:val="000000"/>
              </w:rPr>
              <w:t xml:space="preserve"> desenvolvimento econômico e meio ambiente.</w:t>
            </w:r>
          </w:p>
        </w:tc>
        <w:tc>
          <w:tcPr>
            <w:tcW w:w="1013" w:type="pct"/>
            <w:vAlign w:val="center"/>
          </w:tcPr>
          <w:p w14:paraId="40D8BB46" w14:textId="0B0C7CF2" w:rsidR="00866A9C" w:rsidRPr="00BC277C" w:rsidRDefault="00503D87" w:rsidP="00B80288">
            <w:pPr>
              <w:jc w:val="center"/>
              <w:rPr>
                <w:rFonts w:ascii="Courier New" w:hAnsi="Courier New" w:cs="Courier New"/>
                <w:color w:val="000000"/>
              </w:rPr>
            </w:pPr>
            <w:r w:rsidRPr="00503D87">
              <w:rPr>
                <w:rFonts w:ascii="Courier New" w:hAnsi="Courier New" w:cs="Courier New"/>
                <w:color w:val="000000"/>
              </w:rPr>
              <w:t>R$ 65,00</w:t>
            </w:r>
          </w:p>
        </w:tc>
      </w:tr>
    </w:tbl>
    <w:p w14:paraId="4E1DF11D" w14:textId="77777777" w:rsidR="00866A9C" w:rsidRPr="00866A9C" w:rsidRDefault="00866A9C" w:rsidP="00866A9C">
      <w:pPr>
        <w:spacing w:after="0" w:line="240" w:lineRule="auto"/>
        <w:jc w:val="both"/>
        <w:rPr>
          <w:rFonts w:ascii="Courier New" w:eastAsia="Arial" w:hAnsi="Courier New" w:cs="Courier New"/>
          <w:b/>
          <w:color w:val="000000"/>
          <w:sz w:val="24"/>
          <w:szCs w:val="24"/>
        </w:rPr>
      </w:pPr>
    </w:p>
    <w:p w14:paraId="6DB7B3AF" w14:textId="77777777" w:rsidR="00866A9C" w:rsidRPr="00866A9C" w:rsidRDefault="00866A9C" w:rsidP="00866A9C">
      <w:pPr>
        <w:spacing w:after="0" w:line="240" w:lineRule="auto"/>
        <w:jc w:val="both"/>
        <w:rPr>
          <w:rFonts w:ascii="Courier New" w:eastAsia="Times New Roman" w:hAnsi="Courier New" w:cs="Courier New"/>
          <w:b/>
          <w:bCs/>
          <w:sz w:val="24"/>
          <w:szCs w:val="24"/>
        </w:rPr>
      </w:pPr>
      <w:r w:rsidRPr="00866A9C">
        <w:rPr>
          <w:rFonts w:ascii="Courier New" w:hAnsi="Courier New" w:cs="Courier New"/>
          <w:b/>
          <w:bCs/>
          <w:sz w:val="24"/>
          <w:szCs w:val="24"/>
        </w:rPr>
        <w:t>2. Quantidade</w:t>
      </w:r>
    </w:p>
    <w:p w14:paraId="3B752BB9" w14:textId="77777777" w:rsidR="00866A9C" w:rsidRPr="00866A9C" w:rsidRDefault="00866A9C" w:rsidP="00866A9C">
      <w:pPr>
        <w:spacing w:after="0" w:line="240" w:lineRule="auto"/>
        <w:jc w:val="both"/>
        <w:rPr>
          <w:rFonts w:ascii="Courier New" w:hAnsi="Courier New" w:cs="Courier New"/>
          <w:sz w:val="24"/>
          <w:szCs w:val="24"/>
        </w:rPr>
      </w:pPr>
    </w:p>
    <w:p w14:paraId="191B2875" w14:textId="0E93812A" w:rsidR="00866A9C" w:rsidRPr="00866A9C" w:rsidRDefault="00866A9C" w:rsidP="00866A9C">
      <w:pPr>
        <w:spacing w:after="0" w:line="240" w:lineRule="auto"/>
        <w:jc w:val="both"/>
        <w:rPr>
          <w:rFonts w:ascii="Courier New" w:hAnsi="Courier New" w:cs="Courier New"/>
          <w:sz w:val="24"/>
          <w:szCs w:val="24"/>
        </w:rPr>
      </w:pPr>
      <w:r w:rsidRPr="00866A9C">
        <w:rPr>
          <w:rFonts w:ascii="Courier New" w:hAnsi="Courier New" w:cs="Courier New"/>
          <w:sz w:val="24"/>
          <w:szCs w:val="24"/>
        </w:rPr>
        <w:t xml:space="preserve">As quantidades a </w:t>
      </w:r>
      <w:r w:rsidR="00FB5E4A">
        <w:rPr>
          <w:rFonts w:ascii="Courier New" w:hAnsi="Courier New" w:cs="Courier New"/>
          <w:sz w:val="24"/>
          <w:szCs w:val="24"/>
        </w:rPr>
        <w:t xml:space="preserve">serem contratadas foram levantadas conforme necessidade determinadas pela Secretaria Municipal de Agricultura, Desenvolvimento Econômico e Meio Ambiente para suprir a demanda de inspeções junto ao CISPOA, atuando na área de inspeção e tecnologia e tecnologia em processamento de produtos de origem animal Sujeitas à Inspeção Municipal – SIM, e também funções relacionadas a execução da adesão do município ao SISBI – Sistema Brasileiro de Inspeção de Produtos de Origem Animal. </w:t>
      </w:r>
    </w:p>
    <w:p w14:paraId="41EBD896" w14:textId="77777777" w:rsidR="00866A9C" w:rsidRPr="00866A9C" w:rsidRDefault="00866A9C" w:rsidP="00866A9C">
      <w:pPr>
        <w:pStyle w:val="SemEspaamento"/>
        <w:jc w:val="both"/>
        <w:rPr>
          <w:rFonts w:ascii="Courier New" w:hAnsi="Courier New" w:cs="Courier New"/>
          <w:sz w:val="24"/>
          <w:szCs w:val="24"/>
        </w:rPr>
      </w:pPr>
    </w:p>
    <w:p w14:paraId="0FE0C24B" w14:textId="77777777" w:rsidR="00866A9C" w:rsidRPr="00866A9C" w:rsidRDefault="00866A9C" w:rsidP="00866A9C">
      <w:pPr>
        <w:pStyle w:val="SemEspaamento"/>
        <w:jc w:val="both"/>
        <w:rPr>
          <w:rFonts w:ascii="Courier New" w:hAnsi="Courier New" w:cs="Courier New"/>
          <w:sz w:val="24"/>
          <w:szCs w:val="24"/>
        </w:rPr>
      </w:pPr>
    </w:p>
    <w:p w14:paraId="3C8A7BE2"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 xml:space="preserve">3. Quanto aos valores de referência dos itens: </w:t>
      </w:r>
    </w:p>
    <w:p w14:paraId="27BF4F44" w14:textId="77777777" w:rsidR="00866A9C" w:rsidRPr="00866A9C" w:rsidRDefault="00866A9C" w:rsidP="00866A9C">
      <w:pPr>
        <w:tabs>
          <w:tab w:val="left" w:pos="1297"/>
        </w:tabs>
        <w:spacing w:after="0" w:line="240" w:lineRule="auto"/>
        <w:ind w:left="426"/>
        <w:jc w:val="both"/>
        <w:rPr>
          <w:rFonts w:ascii="Courier New" w:hAnsi="Courier New" w:cs="Courier New"/>
          <w:color w:val="FF0000"/>
          <w:sz w:val="24"/>
          <w:szCs w:val="24"/>
        </w:rPr>
      </w:pPr>
    </w:p>
    <w:p w14:paraId="7150A616" w14:textId="00B9A560" w:rsidR="00866A9C" w:rsidRPr="00866A9C" w:rsidRDefault="00866A9C" w:rsidP="00866A9C">
      <w:pPr>
        <w:tabs>
          <w:tab w:val="left" w:pos="1297"/>
        </w:tabs>
        <w:spacing w:after="0" w:line="240" w:lineRule="auto"/>
        <w:jc w:val="both"/>
        <w:rPr>
          <w:rFonts w:ascii="Courier New" w:hAnsi="Courier New" w:cs="Courier New"/>
          <w:sz w:val="24"/>
          <w:szCs w:val="24"/>
        </w:rPr>
      </w:pPr>
      <w:r w:rsidRPr="00866A9C">
        <w:rPr>
          <w:rFonts w:ascii="Courier New" w:hAnsi="Courier New" w:cs="Courier New"/>
          <w:sz w:val="24"/>
          <w:szCs w:val="24"/>
        </w:rPr>
        <w:t xml:space="preserve">Para o presente processo licitatório deverá ser utilizado como valor de referência </w:t>
      </w:r>
      <w:r w:rsidR="00FB5E4A">
        <w:rPr>
          <w:rFonts w:ascii="Courier New" w:hAnsi="Courier New" w:cs="Courier New"/>
          <w:sz w:val="24"/>
          <w:szCs w:val="24"/>
        </w:rPr>
        <w:t>o menor</w:t>
      </w:r>
      <w:r w:rsidRPr="00866A9C">
        <w:rPr>
          <w:rFonts w:ascii="Courier New" w:hAnsi="Courier New" w:cs="Courier New"/>
          <w:sz w:val="24"/>
          <w:szCs w:val="24"/>
        </w:rPr>
        <w:t xml:space="preserve"> valor obtido nos orçamentos solicitados junto as empresas fornecedoras, conforme valor unitário estipulado na tabela acima. </w:t>
      </w:r>
    </w:p>
    <w:p w14:paraId="3E0097A6" w14:textId="77777777" w:rsidR="00866A9C" w:rsidRPr="00866A9C" w:rsidRDefault="00866A9C" w:rsidP="00866A9C">
      <w:pPr>
        <w:spacing w:after="0" w:line="240" w:lineRule="auto"/>
        <w:jc w:val="both"/>
        <w:rPr>
          <w:rFonts w:ascii="Courier New" w:hAnsi="Courier New" w:cs="Courier New"/>
          <w:color w:val="000000"/>
          <w:sz w:val="24"/>
          <w:szCs w:val="24"/>
        </w:rPr>
      </w:pPr>
    </w:p>
    <w:p w14:paraId="37C6864F" w14:textId="77777777" w:rsidR="00866A9C" w:rsidRPr="00866A9C" w:rsidRDefault="00866A9C" w:rsidP="00866A9C">
      <w:pPr>
        <w:spacing w:after="0" w:line="240" w:lineRule="auto"/>
        <w:jc w:val="both"/>
        <w:rPr>
          <w:rFonts w:ascii="Courier New" w:hAnsi="Courier New" w:cs="Courier New"/>
          <w:color w:val="000000"/>
          <w:sz w:val="24"/>
          <w:szCs w:val="24"/>
        </w:rPr>
      </w:pPr>
    </w:p>
    <w:p w14:paraId="561B57B8" w14:textId="157F377F" w:rsidR="00866A9C" w:rsidRPr="00866A9C" w:rsidRDefault="00866A9C" w:rsidP="00866A9C">
      <w:pPr>
        <w:spacing w:after="0" w:line="240" w:lineRule="auto"/>
        <w:jc w:val="both"/>
        <w:rPr>
          <w:rFonts w:ascii="Courier New" w:hAnsi="Courier New" w:cs="Courier New"/>
          <w:b/>
          <w:bCs/>
          <w:sz w:val="24"/>
          <w:szCs w:val="24"/>
        </w:rPr>
      </w:pPr>
      <w:bookmarkStart w:id="57" w:name="_gjdgxs"/>
      <w:bookmarkEnd w:id="57"/>
      <w:r w:rsidRPr="00866A9C">
        <w:rPr>
          <w:rFonts w:ascii="Courier New" w:hAnsi="Courier New" w:cs="Courier New"/>
          <w:b/>
          <w:bCs/>
          <w:sz w:val="24"/>
          <w:szCs w:val="24"/>
        </w:rPr>
        <w:t>4. Quanto ao prazo para</w:t>
      </w:r>
      <w:r w:rsidR="0094129E">
        <w:rPr>
          <w:rFonts w:ascii="Courier New" w:hAnsi="Courier New" w:cs="Courier New"/>
          <w:b/>
          <w:bCs/>
          <w:sz w:val="24"/>
          <w:szCs w:val="24"/>
        </w:rPr>
        <w:t xml:space="preserve"> prestação dos serviços</w:t>
      </w:r>
      <w:r w:rsidRPr="00866A9C">
        <w:rPr>
          <w:rFonts w:ascii="Courier New" w:hAnsi="Courier New" w:cs="Courier New"/>
          <w:b/>
          <w:bCs/>
          <w:sz w:val="24"/>
          <w:szCs w:val="24"/>
        </w:rPr>
        <w:t>:</w:t>
      </w:r>
    </w:p>
    <w:p w14:paraId="72011192" w14:textId="77777777" w:rsidR="00866A9C" w:rsidRPr="00866A9C" w:rsidRDefault="00866A9C" w:rsidP="00866A9C">
      <w:pPr>
        <w:spacing w:after="0" w:line="240" w:lineRule="auto"/>
        <w:jc w:val="both"/>
        <w:rPr>
          <w:rFonts w:ascii="Courier New" w:hAnsi="Courier New" w:cs="Courier New"/>
          <w:sz w:val="24"/>
          <w:szCs w:val="24"/>
        </w:rPr>
      </w:pPr>
    </w:p>
    <w:p w14:paraId="2E0C052D" w14:textId="20F771A0" w:rsidR="00866A9C" w:rsidRPr="00866A9C" w:rsidRDefault="0094129E" w:rsidP="00866A9C">
      <w:pPr>
        <w:spacing w:after="0" w:line="240" w:lineRule="auto"/>
        <w:jc w:val="both"/>
        <w:rPr>
          <w:rFonts w:ascii="Courier New" w:hAnsi="Courier New" w:cs="Courier New"/>
          <w:sz w:val="24"/>
          <w:szCs w:val="24"/>
        </w:rPr>
      </w:pPr>
      <w:r>
        <w:rPr>
          <w:rFonts w:ascii="Courier New" w:hAnsi="Courier New" w:cs="Courier New"/>
          <w:sz w:val="24"/>
          <w:szCs w:val="24"/>
        </w:rPr>
        <w:t xml:space="preserve">A prestação dos serviços </w:t>
      </w:r>
      <w:r w:rsidR="00866A9C" w:rsidRPr="00866A9C">
        <w:rPr>
          <w:rFonts w:ascii="Courier New" w:hAnsi="Courier New" w:cs="Courier New"/>
          <w:sz w:val="24"/>
          <w:szCs w:val="24"/>
        </w:rPr>
        <w:t>será definid</w:t>
      </w:r>
      <w:r>
        <w:rPr>
          <w:rFonts w:ascii="Courier New" w:hAnsi="Courier New" w:cs="Courier New"/>
          <w:sz w:val="24"/>
          <w:szCs w:val="24"/>
        </w:rPr>
        <w:t>a</w:t>
      </w:r>
      <w:r w:rsidR="00866A9C" w:rsidRPr="00866A9C">
        <w:rPr>
          <w:rFonts w:ascii="Courier New" w:hAnsi="Courier New" w:cs="Courier New"/>
          <w:sz w:val="24"/>
          <w:szCs w:val="24"/>
        </w:rPr>
        <w:t xml:space="preserve"> </w:t>
      </w:r>
      <w:r>
        <w:rPr>
          <w:rFonts w:ascii="Courier New" w:hAnsi="Courier New" w:cs="Courier New"/>
          <w:sz w:val="24"/>
          <w:szCs w:val="24"/>
        </w:rPr>
        <w:t xml:space="preserve">em </w:t>
      </w:r>
      <w:r w:rsidR="00866A9C" w:rsidRPr="00866A9C">
        <w:rPr>
          <w:rFonts w:ascii="Courier New" w:hAnsi="Courier New" w:cs="Courier New"/>
          <w:sz w:val="24"/>
          <w:szCs w:val="24"/>
        </w:rPr>
        <w:t>edital.</w:t>
      </w:r>
    </w:p>
    <w:p w14:paraId="1E2F61FF" w14:textId="77777777" w:rsidR="00866A9C" w:rsidRPr="00866A9C" w:rsidRDefault="00866A9C" w:rsidP="00866A9C">
      <w:pPr>
        <w:spacing w:after="0" w:line="240" w:lineRule="auto"/>
        <w:jc w:val="both"/>
        <w:rPr>
          <w:rFonts w:ascii="Courier New" w:hAnsi="Courier New" w:cs="Courier New"/>
          <w:color w:val="000000"/>
          <w:sz w:val="24"/>
          <w:szCs w:val="24"/>
        </w:rPr>
      </w:pPr>
    </w:p>
    <w:p w14:paraId="1ACF3487" w14:textId="77777777" w:rsidR="00866A9C" w:rsidRPr="00866A9C" w:rsidRDefault="00866A9C" w:rsidP="00866A9C">
      <w:pPr>
        <w:spacing w:after="0" w:line="240" w:lineRule="auto"/>
        <w:jc w:val="both"/>
        <w:rPr>
          <w:rFonts w:ascii="Courier New" w:hAnsi="Courier New" w:cs="Courier New"/>
          <w:color w:val="000000"/>
          <w:sz w:val="24"/>
          <w:szCs w:val="24"/>
        </w:rPr>
      </w:pPr>
    </w:p>
    <w:p w14:paraId="1A1EDE0F"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5. Quanto à fiscalização dos contratos:</w:t>
      </w:r>
    </w:p>
    <w:p w14:paraId="2D39B613" w14:textId="77777777" w:rsidR="00866A9C" w:rsidRPr="00866A9C" w:rsidRDefault="00866A9C" w:rsidP="00866A9C">
      <w:pPr>
        <w:spacing w:after="0" w:line="240" w:lineRule="auto"/>
        <w:jc w:val="both"/>
        <w:rPr>
          <w:rFonts w:ascii="Courier New" w:hAnsi="Courier New" w:cs="Courier New"/>
          <w:sz w:val="24"/>
          <w:szCs w:val="24"/>
        </w:rPr>
      </w:pPr>
    </w:p>
    <w:p w14:paraId="1A0ABB77" w14:textId="24D2CD1D"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 xml:space="preserve">A </w:t>
      </w:r>
      <w:r w:rsidR="0094129E">
        <w:rPr>
          <w:rFonts w:ascii="Courier New" w:hAnsi="Courier New" w:cs="Courier New"/>
          <w:color w:val="000000"/>
          <w:sz w:val="24"/>
          <w:szCs w:val="24"/>
        </w:rPr>
        <w:t xml:space="preserve">prestação dos serviços </w:t>
      </w:r>
      <w:r w:rsidRPr="00866A9C">
        <w:rPr>
          <w:rFonts w:ascii="Courier New" w:hAnsi="Courier New" w:cs="Courier New"/>
          <w:color w:val="000000"/>
          <w:sz w:val="24"/>
          <w:szCs w:val="24"/>
        </w:rPr>
        <w:t>será acompanhada pelo Gestor e Fiscal do contrato, a serem designados pelo Prefeito Municipal.</w:t>
      </w:r>
    </w:p>
    <w:p w14:paraId="28C67F6D" w14:textId="77777777" w:rsidR="00866A9C" w:rsidRPr="00866A9C" w:rsidRDefault="00866A9C" w:rsidP="00866A9C">
      <w:pPr>
        <w:spacing w:after="0" w:line="240" w:lineRule="auto"/>
        <w:jc w:val="both"/>
        <w:rPr>
          <w:rFonts w:ascii="Courier New" w:hAnsi="Courier New" w:cs="Courier New"/>
          <w:color w:val="000000"/>
          <w:sz w:val="24"/>
          <w:szCs w:val="24"/>
        </w:rPr>
      </w:pPr>
    </w:p>
    <w:p w14:paraId="62133F1A" w14:textId="77777777" w:rsidR="00866A9C" w:rsidRPr="00866A9C" w:rsidRDefault="00866A9C" w:rsidP="00866A9C">
      <w:pPr>
        <w:spacing w:after="0" w:line="240" w:lineRule="auto"/>
        <w:jc w:val="both"/>
        <w:rPr>
          <w:rFonts w:ascii="Courier New" w:hAnsi="Courier New" w:cs="Courier New"/>
          <w:color w:val="000000"/>
          <w:sz w:val="24"/>
          <w:szCs w:val="24"/>
        </w:rPr>
      </w:pPr>
    </w:p>
    <w:p w14:paraId="1768C5BA" w14:textId="77777777" w:rsid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6. Disposições gerais:</w:t>
      </w:r>
    </w:p>
    <w:p w14:paraId="3851F190" w14:textId="77777777" w:rsidR="0094129E" w:rsidRDefault="0094129E" w:rsidP="00866A9C">
      <w:pPr>
        <w:spacing w:after="0" w:line="240" w:lineRule="auto"/>
        <w:jc w:val="both"/>
        <w:rPr>
          <w:rFonts w:ascii="Courier New" w:hAnsi="Courier New" w:cs="Courier New"/>
          <w:b/>
          <w:bCs/>
          <w:sz w:val="24"/>
          <w:szCs w:val="24"/>
        </w:rPr>
      </w:pPr>
    </w:p>
    <w:p w14:paraId="17BBE965" w14:textId="7BA67D52" w:rsidR="0094129E" w:rsidRPr="0094129E" w:rsidRDefault="0094129E" w:rsidP="0094129E">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I - </w:t>
      </w:r>
      <w:r w:rsidRPr="0094129E">
        <w:rPr>
          <w:rFonts w:ascii="Courier New" w:hAnsi="Courier New" w:cs="Courier New"/>
          <w:b/>
          <w:bCs/>
          <w:sz w:val="24"/>
          <w:szCs w:val="24"/>
        </w:rPr>
        <w:t>Quanto ao objeto / Descrição Completa Do Item:</w:t>
      </w:r>
    </w:p>
    <w:p w14:paraId="29763F06" w14:textId="77777777" w:rsidR="00866A9C" w:rsidRPr="00866A9C" w:rsidRDefault="00866A9C" w:rsidP="0094129E">
      <w:pPr>
        <w:spacing w:after="0" w:line="240" w:lineRule="auto"/>
        <w:jc w:val="both"/>
        <w:rPr>
          <w:rFonts w:ascii="Courier New" w:hAnsi="Courier New" w:cs="Courier New"/>
          <w:sz w:val="24"/>
          <w:szCs w:val="24"/>
        </w:rPr>
      </w:pPr>
    </w:p>
    <w:p w14:paraId="5999F70B" w14:textId="491B7ED0"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Os s</w:t>
      </w:r>
      <w:r w:rsidRPr="0094129E">
        <w:rPr>
          <w:rFonts w:ascii="Courier New" w:hAnsi="Courier New" w:cs="Courier New"/>
          <w:color w:val="000000"/>
          <w:sz w:val="24"/>
          <w:szCs w:val="24"/>
        </w:rPr>
        <w:t>erviços ser</w:t>
      </w:r>
      <w:r>
        <w:rPr>
          <w:rFonts w:ascii="Courier New" w:hAnsi="Courier New" w:cs="Courier New"/>
          <w:color w:val="000000"/>
          <w:sz w:val="24"/>
          <w:szCs w:val="24"/>
        </w:rPr>
        <w:t>ão</w:t>
      </w:r>
      <w:r w:rsidRPr="0094129E">
        <w:rPr>
          <w:rFonts w:ascii="Courier New" w:hAnsi="Courier New" w:cs="Courier New"/>
          <w:color w:val="000000"/>
          <w:sz w:val="24"/>
          <w:szCs w:val="24"/>
        </w:rPr>
        <w:t xml:space="preserve"> prestado</w:t>
      </w:r>
      <w:r>
        <w:rPr>
          <w:rFonts w:ascii="Courier New" w:hAnsi="Courier New" w:cs="Courier New"/>
          <w:color w:val="000000"/>
          <w:sz w:val="24"/>
          <w:szCs w:val="24"/>
        </w:rPr>
        <w:t>s</w:t>
      </w:r>
      <w:r w:rsidRPr="0094129E">
        <w:rPr>
          <w:rFonts w:ascii="Courier New" w:hAnsi="Courier New" w:cs="Courier New"/>
          <w:color w:val="000000"/>
          <w:sz w:val="24"/>
          <w:szCs w:val="24"/>
        </w:rPr>
        <w:t xml:space="preserve"> conforme demanda e necessidade da SMADEMA, tendo limite de 1920 horas/ano;</w:t>
      </w:r>
    </w:p>
    <w:p w14:paraId="7C432EBE"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ind w:left="360"/>
        <w:jc w:val="both"/>
        <w:rPr>
          <w:rFonts w:ascii="Courier New" w:hAnsi="Courier New" w:cs="Courier New"/>
          <w:color w:val="000000"/>
          <w:sz w:val="24"/>
          <w:szCs w:val="24"/>
        </w:rPr>
      </w:pPr>
    </w:p>
    <w:p w14:paraId="5A8B7C29"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Prestado por profissional Médico Veterinário;</w:t>
      </w:r>
    </w:p>
    <w:p w14:paraId="13ABD665"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571F1FBD"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Atuará com a fiscalização de estabelecimentos sob inspeção Municipal e Estadual, com vistas a realizar atividades de fiscalização de abate, processamento e industrialização de produtos de origem animal, respondendo a demanda de atendimento aos requisitos da legislação vigente de Inspeção de Produtos de Origem Animal;</w:t>
      </w:r>
    </w:p>
    <w:p w14:paraId="28A26E22"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47A5C4B2"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Atendendo ainda, com carga horária de até 30 horas semanais, para atuar na área de Inspeção Estadual junto ao CISPOA (conforme Termo de Cooperação FPE n° 3763/2021), atuar na área da Inspeção e tecnologia em processamento de produtos de origem animal sujeitas à Inspeção Municipal – SIM, e também funções relacionadas a execução da adesão do município ao SISBI – Sistema Brasileiro de Inspeção de produtos de Origem Animal.</w:t>
      </w:r>
    </w:p>
    <w:p w14:paraId="09E30262" w14:textId="66172FBC"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60CBC34F"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Visitas técnicas: Acompanhamento e fiscalização de atividades de abate e produção de industrializados, bem como registro para fins de auditorias.</w:t>
      </w:r>
    </w:p>
    <w:p w14:paraId="58C053DA" w14:textId="77777777" w:rsidR="006D4489" w:rsidRPr="006D4489" w:rsidRDefault="006D4489" w:rsidP="006D4489">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29AC0F45"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Sistematização de dados: Compilação de dados para definição de estratégias de trabalho de fiscalização, bem como da atualização da legislação municipal vigente de acordo com o novo status sanitário alcançado pelo município.</w:t>
      </w:r>
    </w:p>
    <w:p w14:paraId="6F64B1C9" w14:textId="77777777" w:rsidR="006D4489" w:rsidRPr="006D4489" w:rsidRDefault="006D4489" w:rsidP="006D4489">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7653E0EC"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Elaboração dos programas: com base nos dados e no andamento das atividades, definir metas e pontos críticos a serem melhorados dentro do Serviço de Inspeção Municipal</w:t>
      </w:r>
      <w:r>
        <w:rPr>
          <w:rFonts w:ascii="Courier New" w:hAnsi="Courier New" w:cs="Courier New"/>
          <w:color w:val="000000"/>
          <w:sz w:val="24"/>
          <w:szCs w:val="24"/>
        </w:rPr>
        <w:t>.</w:t>
      </w:r>
    </w:p>
    <w:p w14:paraId="4B787F43" w14:textId="77777777" w:rsidR="006D4489" w:rsidRPr="006D4489" w:rsidRDefault="006D4489" w:rsidP="006D4489">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77DE12A7" w14:textId="77777777"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Elaboração de projetos estruturantes: Deverão ser elaboradas e/ou atualizadas as rotinas de trabalho, bem como algumas legislações municipais que norteiam o Serviço.</w:t>
      </w:r>
    </w:p>
    <w:p w14:paraId="67C67597" w14:textId="77777777" w:rsidR="006D4489" w:rsidRPr="006D4489" w:rsidRDefault="006D4489" w:rsidP="006D4489">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1A0FFDA1" w14:textId="040AA554" w:rsidR="0094129E" w:rsidRDefault="0094129E" w:rsidP="00503D87">
      <w:pPr>
        <w:pStyle w:val="PargrafodaLista"/>
        <w:widowControl w:val="0"/>
        <w:numPr>
          <w:ilvl w:val="0"/>
          <w:numId w:val="8"/>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Atendimento a demais demandas da SMADEMA.</w:t>
      </w:r>
    </w:p>
    <w:p w14:paraId="29AC0B46" w14:textId="77777777" w:rsidR="0094129E" w:rsidRDefault="0094129E" w:rsidP="0094129E">
      <w:pPr>
        <w:pStyle w:val="PargrafodaLista"/>
        <w:widowControl w:val="0"/>
        <w:pBdr>
          <w:top w:val="nil"/>
          <w:left w:val="nil"/>
          <w:bottom w:val="nil"/>
          <w:right w:val="nil"/>
          <w:between w:val="nil"/>
        </w:pBdr>
        <w:suppressAutoHyphens/>
        <w:autoSpaceDE w:val="0"/>
        <w:spacing w:after="0" w:line="360" w:lineRule="auto"/>
        <w:jc w:val="both"/>
        <w:rPr>
          <w:rFonts w:ascii="Courier New" w:hAnsi="Courier New" w:cs="Courier New"/>
          <w:color w:val="000000"/>
          <w:sz w:val="24"/>
          <w:szCs w:val="24"/>
        </w:rPr>
      </w:pPr>
    </w:p>
    <w:p w14:paraId="2869AF4F" w14:textId="77777777" w:rsidR="0094129E" w:rsidRDefault="0094129E" w:rsidP="0094129E">
      <w:pPr>
        <w:spacing w:after="0" w:line="240" w:lineRule="auto"/>
        <w:jc w:val="both"/>
        <w:rPr>
          <w:rFonts w:ascii="Courier New" w:hAnsi="Courier New" w:cs="Courier New"/>
          <w:b/>
          <w:bCs/>
          <w:sz w:val="24"/>
          <w:szCs w:val="24"/>
        </w:rPr>
      </w:pPr>
      <w:r w:rsidRPr="0094129E">
        <w:rPr>
          <w:rFonts w:ascii="Courier New" w:hAnsi="Courier New" w:cs="Courier New"/>
          <w:b/>
          <w:bCs/>
          <w:color w:val="000000"/>
          <w:sz w:val="24"/>
          <w:szCs w:val="24"/>
        </w:rPr>
        <w:t xml:space="preserve">II - </w:t>
      </w:r>
      <w:r w:rsidRPr="0094129E">
        <w:rPr>
          <w:rFonts w:ascii="Courier New" w:hAnsi="Courier New" w:cs="Courier New"/>
          <w:b/>
          <w:bCs/>
          <w:sz w:val="24"/>
          <w:szCs w:val="24"/>
        </w:rPr>
        <w:t>Das Obrigações e condições:</w:t>
      </w:r>
    </w:p>
    <w:p w14:paraId="23D79095" w14:textId="77777777" w:rsidR="0094129E" w:rsidRPr="0094129E" w:rsidRDefault="0094129E" w:rsidP="0094129E">
      <w:pPr>
        <w:spacing w:after="0" w:line="240" w:lineRule="auto"/>
        <w:jc w:val="both"/>
        <w:rPr>
          <w:rFonts w:ascii="Courier New" w:hAnsi="Courier New" w:cs="Courier New"/>
          <w:b/>
          <w:bCs/>
          <w:sz w:val="24"/>
          <w:szCs w:val="24"/>
        </w:rPr>
      </w:pPr>
    </w:p>
    <w:p w14:paraId="7E414E91" w14:textId="77777777" w:rsid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As despesas com deslocamento, para execução dos serviços e quaisquer outras, sejam de natureza trabalhista, fiscal, previdenciária, social, comercial, civil, são de exclusiva responsabilidade da licitante vencedora, não havendo qualquer solidariedade com o contratante.</w:t>
      </w:r>
    </w:p>
    <w:p w14:paraId="660149C0" w14:textId="77777777" w:rsidR="0094129E" w:rsidRDefault="0094129E" w:rsidP="0094129E">
      <w:pPr>
        <w:pStyle w:val="PargrafodaLista"/>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59FFE23C" w14:textId="77777777" w:rsid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 licitante vencedora se obrigara a substituir qualquer profissional se, mediante simples pedido do contratante, cujo presença, seja desaconselhável para o andamento dos serviços, ou qualquer outro motivo que o contratante julgue necessário.</w:t>
      </w:r>
    </w:p>
    <w:p w14:paraId="2BD9D774"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12C13DA7" w14:textId="77777777" w:rsid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A Administração reserva-se ainda, o direito de acompanhar os serviços contratados, através de pessoa a ser designada pela Administração Municipal, ficando sujeito aos controles de execução dos serviços por parte do Município.</w:t>
      </w:r>
    </w:p>
    <w:p w14:paraId="21C48E62"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484A7E9E" w14:textId="77777777" w:rsid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Os serviços que estiverem fora das especificações deverão ser reexecutados, sem qualquer cobrança a municipalidade, sem prejuízo de aplicação das penalidades previstas no edital.</w:t>
      </w:r>
    </w:p>
    <w:p w14:paraId="2EDC0C8D"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65B56740" w14:textId="77777777" w:rsid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 xml:space="preserve">Tal necessidade dá-se ao fato de o município possuir um Termo de Cooperação com a Secretaria Estadual da Agricultura e Pecuária, onde prevê a cedência de médico veterinário com carga horária disponibilizada para atuar na área de Inspeção Estadual junto ao CISPOA (conforme Termo de Cooperação FPE n° 3763/2021). </w:t>
      </w:r>
    </w:p>
    <w:p w14:paraId="10FDC95E" w14:textId="77777777" w:rsidR="0094129E" w:rsidRPr="0094129E" w:rsidRDefault="0094129E" w:rsidP="0094129E">
      <w:pPr>
        <w:widowControl w:val="0"/>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p>
    <w:p w14:paraId="59C378A8" w14:textId="3048F1B4" w:rsidR="0094129E" w:rsidRPr="0094129E" w:rsidRDefault="0094129E" w:rsidP="00503D87">
      <w:pPr>
        <w:pStyle w:val="PargrafodaLista"/>
        <w:widowControl w:val="0"/>
        <w:numPr>
          <w:ilvl w:val="0"/>
          <w:numId w:val="9"/>
        </w:numPr>
        <w:pBdr>
          <w:top w:val="nil"/>
          <w:left w:val="nil"/>
          <w:bottom w:val="nil"/>
          <w:right w:val="nil"/>
          <w:between w:val="nil"/>
        </w:pBdr>
        <w:suppressAutoHyphens/>
        <w:autoSpaceDE w:val="0"/>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 xml:space="preserve">Além das necessidades em atender as demandas do Serviço de </w:t>
      </w:r>
      <w:r w:rsidRPr="0094129E">
        <w:rPr>
          <w:rFonts w:ascii="Courier New" w:hAnsi="Courier New" w:cs="Courier New"/>
          <w:color w:val="000000"/>
          <w:sz w:val="24"/>
          <w:szCs w:val="24"/>
        </w:rPr>
        <w:lastRenderedPageBreak/>
        <w:t xml:space="preserve">Inspeção Municipal e o atendimento a produtores municipais, visto a crescente demanda ao atendimento de programas municipais a carga horária do atual profissional torna-se insuficiente frente as inúmeras demandas do município. </w:t>
      </w:r>
    </w:p>
    <w:p w14:paraId="1510852D" w14:textId="77777777" w:rsidR="00866A9C" w:rsidRPr="00866A9C" w:rsidRDefault="00866A9C" w:rsidP="00866A9C">
      <w:pPr>
        <w:spacing w:after="0" w:line="240" w:lineRule="auto"/>
        <w:jc w:val="both"/>
        <w:rPr>
          <w:rFonts w:ascii="Courier New" w:hAnsi="Courier New" w:cs="Courier New"/>
          <w:color w:val="000000"/>
          <w:sz w:val="24"/>
          <w:szCs w:val="24"/>
        </w:rPr>
      </w:pPr>
    </w:p>
    <w:p w14:paraId="35D1C273" w14:textId="77777777" w:rsidR="00866A9C" w:rsidRPr="00866A9C" w:rsidRDefault="00866A9C" w:rsidP="00866A9C">
      <w:pPr>
        <w:spacing w:after="0" w:line="240" w:lineRule="auto"/>
        <w:jc w:val="both"/>
        <w:rPr>
          <w:rFonts w:ascii="Courier New" w:hAnsi="Courier New" w:cs="Courier New"/>
          <w:color w:val="000000"/>
          <w:sz w:val="24"/>
          <w:szCs w:val="24"/>
        </w:rPr>
      </w:pPr>
    </w:p>
    <w:p w14:paraId="4B1D8AF8"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7. Justificativa:</w:t>
      </w:r>
    </w:p>
    <w:p w14:paraId="47693A17" w14:textId="77777777" w:rsidR="00866A9C" w:rsidRPr="00866A9C" w:rsidRDefault="00866A9C" w:rsidP="00866A9C">
      <w:pPr>
        <w:spacing w:after="0" w:line="240" w:lineRule="auto"/>
        <w:jc w:val="both"/>
        <w:rPr>
          <w:rFonts w:ascii="Courier New" w:hAnsi="Courier New" w:cs="Courier New"/>
          <w:sz w:val="24"/>
          <w:szCs w:val="24"/>
        </w:rPr>
      </w:pPr>
    </w:p>
    <w:p w14:paraId="2AE650B6" w14:textId="77777777" w:rsidR="00866A9C" w:rsidRPr="00866A9C" w:rsidRDefault="00866A9C" w:rsidP="00866A9C">
      <w:pPr>
        <w:pStyle w:val="PargrafodaLista"/>
        <w:spacing w:after="0" w:line="240" w:lineRule="auto"/>
        <w:ind w:left="644"/>
        <w:jc w:val="both"/>
        <w:rPr>
          <w:rFonts w:ascii="Courier New" w:hAnsi="Courier New" w:cs="Courier New"/>
          <w:color w:val="000000"/>
          <w:sz w:val="24"/>
          <w:szCs w:val="24"/>
        </w:rPr>
      </w:pPr>
    </w:p>
    <w:p w14:paraId="3C75E519" w14:textId="0EA33D5A" w:rsidR="00866A9C" w:rsidRDefault="0094129E" w:rsidP="00503D87">
      <w:pPr>
        <w:pStyle w:val="PargrafodaLista"/>
        <w:widowControl w:val="0"/>
        <w:numPr>
          <w:ilvl w:val="0"/>
          <w:numId w:val="7"/>
        </w:num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Essa contratação de faz necessária pois o</w:t>
      </w:r>
      <w:r w:rsidRPr="0094129E">
        <w:rPr>
          <w:rFonts w:ascii="Courier New" w:hAnsi="Courier New" w:cs="Courier New"/>
          <w:color w:val="000000"/>
          <w:sz w:val="24"/>
          <w:szCs w:val="24"/>
        </w:rPr>
        <w:t>s serviços serão prestados mensalmente, conforme demanda do município. O Veterinário efetivo vem enfrentando diversos problemas de saúde, além de conseguir atender toda a demanda no horário de trabalh</w:t>
      </w:r>
      <w:r>
        <w:rPr>
          <w:rFonts w:ascii="Courier New" w:hAnsi="Courier New" w:cs="Courier New"/>
          <w:color w:val="000000"/>
          <w:sz w:val="24"/>
          <w:szCs w:val="24"/>
        </w:rPr>
        <w:t xml:space="preserve">o. </w:t>
      </w:r>
    </w:p>
    <w:p w14:paraId="241EFE3E" w14:textId="77777777" w:rsidR="0094129E" w:rsidRDefault="0094129E" w:rsidP="0094129E">
      <w:pPr>
        <w:pStyle w:val="PargrafodaLista"/>
        <w:widowControl w:val="0"/>
        <w:spacing w:after="0" w:line="240" w:lineRule="auto"/>
        <w:ind w:left="644"/>
        <w:jc w:val="both"/>
        <w:rPr>
          <w:rFonts w:ascii="Courier New" w:hAnsi="Courier New" w:cs="Courier New"/>
          <w:color w:val="000000"/>
          <w:sz w:val="24"/>
          <w:szCs w:val="24"/>
        </w:rPr>
      </w:pPr>
    </w:p>
    <w:p w14:paraId="5F90F4A0" w14:textId="535B91CB" w:rsidR="0094129E" w:rsidRDefault="0094129E" w:rsidP="00503D87">
      <w:pPr>
        <w:pStyle w:val="PargrafodaLista"/>
        <w:widowControl w:val="0"/>
        <w:numPr>
          <w:ilvl w:val="0"/>
          <w:numId w:val="7"/>
        </w:numPr>
        <w:spacing w:after="0" w:line="240" w:lineRule="auto"/>
        <w:jc w:val="both"/>
        <w:rPr>
          <w:rFonts w:ascii="Courier New" w:hAnsi="Courier New" w:cs="Courier New"/>
          <w:color w:val="000000"/>
          <w:sz w:val="24"/>
          <w:szCs w:val="24"/>
        </w:rPr>
      </w:pPr>
      <w:r w:rsidRPr="0094129E">
        <w:rPr>
          <w:rFonts w:ascii="Courier New" w:hAnsi="Courier New" w:cs="Courier New"/>
          <w:color w:val="000000"/>
          <w:sz w:val="24"/>
          <w:szCs w:val="24"/>
        </w:rPr>
        <w:t>Essa contratação visa auxiliar a solucionar problemas relacionados a falta de inspeção nos estabelecimentos agropecuários e ainda em desenvolver programas municipais.</w:t>
      </w:r>
    </w:p>
    <w:p w14:paraId="616D5BD7" w14:textId="77777777" w:rsidR="0094129E" w:rsidRPr="0094129E" w:rsidRDefault="0094129E" w:rsidP="0094129E">
      <w:pPr>
        <w:pStyle w:val="PargrafodaLista"/>
        <w:rPr>
          <w:rFonts w:ascii="Courier New" w:hAnsi="Courier New" w:cs="Courier New"/>
          <w:color w:val="000000"/>
          <w:sz w:val="24"/>
          <w:szCs w:val="24"/>
        </w:rPr>
      </w:pPr>
    </w:p>
    <w:p w14:paraId="762AC250" w14:textId="07791151" w:rsidR="0094129E" w:rsidRPr="0094129E" w:rsidRDefault="0094129E" w:rsidP="00503D87">
      <w:pPr>
        <w:pStyle w:val="PargrafodaLista"/>
        <w:widowControl w:val="0"/>
        <w:numPr>
          <w:ilvl w:val="0"/>
          <w:numId w:val="7"/>
        </w:num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V</w:t>
      </w:r>
      <w:r w:rsidRPr="0094129E">
        <w:rPr>
          <w:rFonts w:ascii="Courier New" w:hAnsi="Courier New" w:cs="Courier New"/>
          <w:color w:val="000000"/>
          <w:sz w:val="24"/>
          <w:szCs w:val="24"/>
        </w:rPr>
        <w:t>isa</w:t>
      </w:r>
      <w:r>
        <w:rPr>
          <w:rFonts w:ascii="Courier New" w:hAnsi="Courier New" w:cs="Courier New"/>
          <w:color w:val="000000"/>
          <w:sz w:val="24"/>
          <w:szCs w:val="24"/>
        </w:rPr>
        <w:t>ndo</w:t>
      </w:r>
      <w:r w:rsidRPr="0094129E">
        <w:rPr>
          <w:rFonts w:ascii="Courier New" w:hAnsi="Courier New" w:cs="Courier New"/>
          <w:color w:val="000000"/>
          <w:sz w:val="24"/>
          <w:szCs w:val="24"/>
        </w:rPr>
        <w:t xml:space="preserve"> </w:t>
      </w:r>
      <w:r>
        <w:rPr>
          <w:rFonts w:ascii="Courier New" w:hAnsi="Courier New" w:cs="Courier New"/>
          <w:color w:val="000000"/>
          <w:sz w:val="24"/>
          <w:szCs w:val="24"/>
        </w:rPr>
        <w:t>suprir</w:t>
      </w:r>
      <w:r w:rsidRPr="0094129E">
        <w:rPr>
          <w:rFonts w:ascii="Courier New" w:hAnsi="Courier New" w:cs="Courier New"/>
          <w:color w:val="000000"/>
          <w:sz w:val="24"/>
          <w:szCs w:val="24"/>
        </w:rPr>
        <w:t xml:space="preserve"> as necessidades do município em atender os convênios e demais serviços de inspeção relacionadas aos produtos de origem animal. Essa contratação s dá ainda pelo aumento na demanda por este tipo de serviço e por ter havido aumento nos programas municipais da pasta do SIM.</w:t>
      </w:r>
    </w:p>
    <w:p w14:paraId="11E2D623" w14:textId="77777777" w:rsidR="00866A9C" w:rsidRPr="00866A9C" w:rsidRDefault="00866A9C" w:rsidP="00866A9C">
      <w:pPr>
        <w:spacing w:after="0" w:line="240" w:lineRule="auto"/>
        <w:jc w:val="both"/>
        <w:rPr>
          <w:rFonts w:ascii="Courier New" w:hAnsi="Courier New" w:cs="Courier New"/>
          <w:color w:val="000000"/>
          <w:sz w:val="24"/>
          <w:szCs w:val="24"/>
        </w:rPr>
      </w:pPr>
    </w:p>
    <w:p w14:paraId="463DBF53"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8. Observação:</w:t>
      </w:r>
    </w:p>
    <w:p w14:paraId="49E1BF59" w14:textId="77777777" w:rsidR="00866A9C" w:rsidRPr="00866A9C" w:rsidRDefault="00866A9C" w:rsidP="00866A9C">
      <w:pPr>
        <w:spacing w:after="0" w:line="240" w:lineRule="auto"/>
        <w:jc w:val="both"/>
        <w:rPr>
          <w:rFonts w:ascii="Courier New" w:hAnsi="Courier New" w:cs="Courier New"/>
          <w:sz w:val="24"/>
          <w:szCs w:val="24"/>
        </w:rPr>
      </w:pPr>
    </w:p>
    <w:p w14:paraId="74769E42" w14:textId="77777777"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5A23D85" w14:textId="77777777" w:rsidR="00866A9C" w:rsidRPr="00866A9C" w:rsidRDefault="00866A9C" w:rsidP="00866A9C">
      <w:pPr>
        <w:spacing w:after="0" w:line="240" w:lineRule="auto"/>
        <w:jc w:val="both"/>
        <w:rPr>
          <w:rFonts w:ascii="Courier New" w:hAnsi="Courier New" w:cs="Courier New"/>
          <w:color w:val="000000"/>
          <w:sz w:val="24"/>
          <w:szCs w:val="24"/>
        </w:rPr>
      </w:pPr>
    </w:p>
    <w:p w14:paraId="3C1ECE64" w14:textId="77777777" w:rsid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Colocamo-nos à disposição para esclarecimentos adicionais.</w:t>
      </w:r>
    </w:p>
    <w:p w14:paraId="3FA86493" w14:textId="77777777" w:rsidR="006D4489" w:rsidRDefault="006D4489" w:rsidP="00866A9C">
      <w:pPr>
        <w:spacing w:after="0" w:line="240" w:lineRule="auto"/>
        <w:jc w:val="both"/>
        <w:rPr>
          <w:rFonts w:ascii="Courier New" w:hAnsi="Courier New" w:cs="Courier New"/>
          <w:color w:val="000000"/>
          <w:sz w:val="24"/>
          <w:szCs w:val="24"/>
        </w:rPr>
      </w:pPr>
    </w:p>
    <w:p w14:paraId="0C9A040E" w14:textId="77777777" w:rsidR="006D4489" w:rsidRDefault="006D4489" w:rsidP="00866A9C">
      <w:pPr>
        <w:spacing w:after="0" w:line="240" w:lineRule="auto"/>
        <w:jc w:val="both"/>
        <w:rPr>
          <w:rFonts w:ascii="Courier New" w:hAnsi="Courier New" w:cs="Courier New"/>
          <w:color w:val="000000"/>
          <w:sz w:val="24"/>
          <w:szCs w:val="24"/>
        </w:rPr>
      </w:pPr>
    </w:p>
    <w:p w14:paraId="35D71B11" w14:textId="77777777" w:rsidR="006D4489" w:rsidRPr="00866A9C" w:rsidRDefault="006D4489" w:rsidP="00866A9C">
      <w:pPr>
        <w:spacing w:after="0" w:line="240" w:lineRule="auto"/>
        <w:jc w:val="both"/>
        <w:rPr>
          <w:rFonts w:ascii="Courier New" w:hAnsi="Courier New" w:cs="Courier New"/>
          <w:color w:val="000000"/>
          <w:sz w:val="24"/>
          <w:szCs w:val="24"/>
        </w:rPr>
      </w:pPr>
    </w:p>
    <w:p w14:paraId="24A1BA4F" w14:textId="77777777" w:rsidR="0094129E" w:rsidRPr="003C75A9" w:rsidRDefault="0094129E" w:rsidP="0094129E">
      <w:pPr>
        <w:spacing w:after="120" w:line="240" w:lineRule="auto"/>
        <w:jc w:val="center"/>
        <w:rPr>
          <w:rFonts w:ascii="Times New Roman" w:hAnsi="Times New Roman" w:cs="Times New Roman"/>
          <w:sz w:val="24"/>
          <w:szCs w:val="24"/>
        </w:rPr>
      </w:pPr>
      <w:r w:rsidRPr="003C75A9">
        <w:rPr>
          <w:rFonts w:ascii="Times New Roman" w:hAnsi="Times New Roman" w:cs="Times New Roman"/>
          <w:sz w:val="24"/>
          <w:szCs w:val="24"/>
        </w:rPr>
        <w:t>__________________________________</w:t>
      </w:r>
    </w:p>
    <w:p w14:paraId="62D2ECA7" w14:textId="60D651F0" w:rsidR="0094129E" w:rsidRPr="0094129E" w:rsidRDefault="0094129E" w:rsidP="0094129E">
      <w:pPr>
        <w:pBdr>
          <w:top w:val="nil"/>
          <w:left w:val="nil"/>
          <w:bottom w:val="nil"/>
          <w:right w:val="nil"/>
          <w:between w:val="nil"/>
        </w:pBdr>
        <w:spacing w:after="0" w:line="240" w:lineRule="auto"/>
        <w:jc w:val="center"/>
        <w:rPr>
          <w:rFonts w:ascii="Courier New" w:hAnsi="Courier New" w:cs="Courier New"/>
          <w:b/>
          <w:color w:val="000000"/>
          <w:sz w:val="24"/>
          <w:szCs w:val="24"/>
        </w:rPr>
      </w:pPr>
      <w:r w:rsidRPr="0094129E">
        <w:rPr>
          <w:rFonts w:ascii="Courier New" w:hAnsi="Courier New" w:cs="Courier New"/>
          <w:b/>
          <w:color w:val="000000"/>
          <w:sz w:val="24"/>
          <w:szCs w:val="24"/>
        </w:rPr>
        <w:t>NEIMAR CENCI</w:t>
      </w:r>
    </w:p>
    <w:p w14:paraId="1AC24A1D" w14:textId="77777777" w:rsidR="0094129E" w:rsidRPr="0094129E" w:rsidRDefault="0094129E" w:rsidP="0094129E">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4129E">
        <w:rPr>
          <w:rFonts w:ascii="Courier New" w:hAnsi="Courier New" w:cs="Courier New"/>
          <w:bCs/>
          <w:color w:val="000000"/>
          <w:sz w:val="24"/>
          <w:szCs w:val="24"/>
        </w:rPr>
        <w:t xml:space="preserve">Secretário Municipal de Agricultura, </w:t>
      </w:r>
    </w:p>
    <w:p w14:paraId="50CD9C48" w14:textId="5679D3E1" w:rsidR="0094129E" w:rsidRPr="0094129E" w:rsidRDefault="0094129E" w:rsidP="0094129E">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4129E">
        <w:rPr>
          <w:rFonts w:ascii="Courier New" w:hAnsi="Courier New" w:cs="Courier New"/>
          <w:bCs/>
          <w:color w:val="000000"/>
          <w:sz w:val="24"/>
          <w:szCs w:val="24"/>
        </w:rPr>
        <w:t>Desenvolvimento Econômico e Meio Ambiente</w:t>
      </w:r>
    </w:p>
    <w:p w14:paraId="75ED8703" w14:textId="77777777" w:rsidR="005C42BA" w:rsidRDefault="005C42BA" w:rsidP="0094129E">
      <w:pPr>
        <w:spacing w:after="0" w:line="240" w:lineRule="auto"/>
        <w:jc w:val="center"/>
        <w:rPr>
          <w:rFonts w:ascii="Courier New" w:hAnsi="Courier New" w:cs="Courier New"/>
          <w:b/>
          <w:sz w:val="24"/>
          <w:szCs w:val="24"/>
        </w:rPr>
      </w:pPr>
    </w:p>
    <w:p w14:paraId="0D156583" w14:textId="77777777" w:rsidR="005C42BA" w:rsidRDefault="005C42BA" w:rsidP="007875CF">
      <w:pPr>
        <w:spacing w:after="0" w:line="240" w:lineRule="auto"/>
        <w:jc w:val="both"/>
        <w:rPr>
          <w:rFonts w:ascii="Courier New" w:hAnsi="Courier New" w:cs="Courier New"/>
          <w:b/>
          <w:sz w:val="24"/>
          <w:szCs w:val="24"/>
        </w:rPr>
      </w:pPr>
    </w:p>
    <w:p w14:paraId="43295EB5" w14:textId="77777777" w:rsidR="005C42BA" w:rsidRDefault="005C42BA" w:rsidP="007875CF">
      <w:pPr>
        <w:spacing w:after="0" w:line="240" w:lineRule="auto"/>
        <w:jc w:val="both"/>
        <w:rPr>
          <w:rFonts w:ascii="Courier New" w:hAnsi="Courier New" w:cs="Courier New"/>
          <w:b/>
          <w:sz w:val="24"/>
          <w:szCs w:val="24"/>
        </w:rPr>
      </w:pPr>
    </w:p>
    <w:p w14:paraId="2CDF79F5" w14:textId="77777777" w:rsidR="005C42BA" w:rsidRDefault="005C42BA" w:rsidP="007875CF">
      <w:pPr>
        <w:spacing w:after="0" w:line="240" w:lineRule="auto"/>
        <w:jc w:val="both"/>
        <w:rPr>
          <w:rFonts w:ascii="Courier New" w:hAnsi="Courier New" w:cs="Courier New"/>
          <w:b/>
          <w:sz w:val="24"/>
          <w:szCs w:val="24"/>
        </w:rPr>
      </w:pPr>
    </w:p>
    <w:p w14:paraId="4CDAA9CC" w14:textId="77777777" w:rsidR="005C42BA" w:rsidRDefault="005C42BA" w:rsidP="007875CF">
      <w:pPr>
        <w:spacing w:after="0" w:line="240" w:lineRule="auto"/>
        <w:jc w:val="both"/>
        <w:rPr>
          <w:rFonts w:ascii="Courier New" w:hAnsi="Courier New" w:cs="Courier New"/>
          <w:b/>
          <w:sz w:val="24"/>
          <w:szCs w:val="24"/>
        </w:rPr>
      </w:pPr>
    </w:p>
    <w:p w14:paraId="5FFB56C2" w14:textId="77777777" w:rsidR="005C42BA" w:rsidRDefault="005C42BA" w:rsidP="007875CF">
      <w:pPr>
        <w:spacing w:after="0" w:line="240" w:lineRule="auto"/>
        <w:jc w:val="both"/>
        <w:rPr>
          <w:rFonts w:ascii="Courier New" w:hAnsi="Courier New" w:cs="Courier New"/>
          <w:b/>
          <w:sz w:val="24"/>
          <w:szCs w:val="24"/>
        </w:rPr>
      </w:pPr>
    </w:p>
    <w:p w14:paraId="5BB81CEF" w14:textId="77777777" w:rsidR="005C42BA" w:rsidRDefault="005C42BA" w:rsidP="007875CF">
      <w:pPr>
        <w:spacing w:after="0" w:line="240" w:lineRule="auto"/>
        <w:jc w:val="both"/>
        <w:rPr>
          <w:rFonts w:ascii="Courier New" w:hAnsi="Courier New" w:cs="Courier New"/>
          <w:b/>
          <w:sz w:val="24"/>
          <w:szCs w:val="24"/>
        </w:rPr>
      </w:pPr>
    </w:p>
    <w:p w14:paraId="567F0299" w14:textId="77777777" w:rsidR="005C42BA" w:rsidRDefault="005C42BA" w:rsidP="007875CF">
      <w:pPr>
        <w:spacing w:after="0" w:line="240" w:lineRule="auto"/>
        <w:jc w:val="both"/>
        <w:rPr>
          <w:rFonts w:ascii="Courier New" w:hAnsi="Courier New" w:cs="Courier New"/>
          <w:b/>
          <w:sz w:val="24"/>
          <w:szCs w:val="24"/>
        </w:rPr>
      </w:pPr>
    </w:p>
    <w:p w14:paraId="18D49725" w14:textId="0A2C9DA8" w:rsidR="005C42BA" w:rsidRPr="007875CF" w:rsidRDefault="005C42BA" w:rsidP="007875CF">
      <w:pPr>
        <w:spacing w:after="0" w:line="240" w:lineRule="auto"/>
        <w:jc w:val="both"/>
        <w:rPr>
          <w:rFonts w:ascii="Courier New" w:hAnsi="Courier New" w:cs="Courier New"/>
          <w:b/>
          <w:sz w:val="24"/>
          <w:szCs w:val="24"/>
        </w:rPr>
      </w:pPr>
    </w:p>
    <w:p w14:paraId="40752206" w14:textId="0BFC1E4D"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8" w:name="_Toc511141190"/>
      <w:bookmarkStart w:id="59" w:name="_Hlk128143146"/>
      <w:bookmarkStart w:id="60" w:name="_Toc511141191"/>
      <w:bookmarkStart w:id="61" w:name="_Hlk128143053"/>
      <w:bookmarkStart w:id="62" w:name="_Hlk131155262"/>
      <w:r w:rsidRPr="004D41C7">
        <w:rPr>
          <w:rFonts w:ascii="Courier New" w:hAnsi="Courier New" w:cs="Courier New"/>
          <w:b/>
          <w:bCs/>
          <w:sz w:val="24"/>
          <w:szCs w:val="24"/>
        </w:rPr>
        <w:t xml:space="preserve">PROCESSO LICITATÓRIO Nº </w:t>
      </w:r>
      <w:r w:rsidR="004D41C7" w:rsidRPr="004D41C7">
        <w:rPr>
          <w:rFonts w:ascii="Courier New" w:hAnsi="Courier New" w:cs="Courier New"/>
          <w:b/>
          <w:bCs/>
          <w:sz w:val="24"/>
          <w:szCs w:val="24"/>
        </w:rPr>
        <w:t>101</w:t>
      </w:r>
      <w:r w:rsidRPr="004D41C7">
        <w:rPr>
          <w:rFonts w:ascii="Courier New" w:hAnsi="Courier New" w:cs="Courier New"/>
          <w:b/>
          <w:bCs/>
          <w:sz w:val="24"/>
          <w:szCs w:val="24"/>
        </w:rPr>
        <w:t>/2023</w:t>
      </w:r>
    </w:p>
    <w:p w14:paraId="68A71286" w14:textId="78D76729" w:rsidR="007875CF" w:rsidRPr="007875CF" w:rsidRDefault="007875CF" w:rsidP="007875CF">
      <w:pPr>
        <w:widowControl w:val="0"/>
        <w:suppressAutoHyphens/>
        <w:spacing w:after="0" w:line="240" w:lineRule="auto"/>
        <w:ind w:left="-170"/>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/2023</w:t>
      </w:r>
    </w:p>
    <w:p w14:paraId="6C7E906B"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0B153097"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3"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4D41C7" w:rsidRPr="004D41C7">
        <w:rPr>
          <w:rFonts w:ascii="Courier New" w:hAnsi="Courier New" w:cs="Courier New"/>
          <w:b/>
          <w:sz w:val="24"/>
          <w:szCs w:val="24"/>
        </w:rPr>
        <w:t>27</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w:t>
      </w:r>
      <w:proofErr w:type="spellStart"/>
      <w:r w:rsidRPr="007875CF">
        <w:rPr>
          <w:rFonts w:ascii="Courier New" w:hAnsi="Courier New" w:cs="Courier New"/>
          <w:sz w:val="24"/>
          <w:szCs w:val="24"/>
        </w:rPr>
        <w:t>de</w:t>
      </w:r>
      <w:proofErr w:type="spellEnd"/>
      <w:r w:rsidRPr="007875CF">
        <w:rPr>
          <w:rFonts w:ascii="Courier New" w:hAnsi="Courier New" w:cs="Courier New"/>
          <w:sz w:val="24"/>
          <w:szCs w:val="24"/>
        </w:rPr>
        <w:t xml:space="preserv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6418794" w14:textId="2583220E"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63"/>
    </w:p>
    <w:p w14:paraId="24D21C5E" w14:textId="46F5D9E9" w:rsidR="00503D87" w:rsidRDefault="00503D87" w:rsidP="007875CF">
      <w:pPr>
        <w:widowControl w:val="0"/>
        <w:suppressAutoHyphens/>
        <w:spacing w:after="0" w:line="240" w:lineRule="auto"/>
        <w:rPr>
          <w:rFonts w:ascii="Courier New" w:hAnsi="Courier New" w:cs="Courier New"/>
          <w:sz w:val="24"/>
          <w:szCs w:val="24"/>
        </w:rPr>
      </w:pPr>
    </w:p>
    <w:p w14:paraId="32609520" w14:textId="77777777" w:rsidR="004D41C7" w:rsidRDefault="004D41C7" w:rsidP="007875CF">
      <w:pPr>
        <w:widowControl w:val="0"/>
        <w:suppressAutoHyphens/>
        <w:spacing w:after="0" w:line="240" w:lineRule="auto"/>
        <w:rPr>
          <w:rFonts w:ascii="Courier New" w:hAnsi="Courier New" w:cs="Courier New"/>
          <w:b/>
          <w:bCs/>
          <w:sz w:val="24"/>
          <w:szCs w:val="24"/>
          <w:highlight w:val="yellow"/>
        </w:rPr>
      </w:pPr>
    </w:p>
    <w:p w14:paraId="40F77D7D" w14:textId="77777777" w:rsidR="007875CF" w:rsidRDefault="007875CF" w:rsidP="007875CF">
      <w:pPr>
        <w:widowControl w:val="0"/>
        <w:suppressAutoHyphens/>
        <w:spacing w:after="0" w:line="240" w:lineRule="auto"/>
        <w:rPr>
          <w:rFonts w:ascii="Courier New" w:hAnsi="Courier New" w:cs="Courier New"/>
          <w:b/>
          <w:bCs/>
          <w:sz w:val="24"/>
          <w:szCs w:val="24"/>
          <w:highlight w:val="yellow"/>
        </w:rPr>
      </w:pPr>
    </w:p>
    <w:p w14:paraId="479179F1" w14:textId="04E268C1"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101</w:t>
      </w:r>
      <w:r w:rsidRPr="004D41C7">
        <w:rPr>
          <w:rFonts w:ascii="Courier New" w:hAnsi="Courier New" w:cs="Courier New"/>
          <w:b/>
          <w:bCs/>
          <w:sz w:val="24"/>
          <w:szCs w:val="24"/>
        </w:rPr>
        <w:t>/2023</w:t>
      </w:r>
    </w:p>
    <w:p w14:paraId="32FFDD8E" w14:textId="3CD20D3C"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/2023</w:t>
      </w:r>
    </w:p>
    <w:p w14:paraId="1CE3639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8"/>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345EB319"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w:t>
      </w:r>
      <w:proofErr w:type="spellStart"/>
      <w:r w:rsidRPr="007875CF">
        <w:rPr>
          <w:szCs w:val="24"/>
        </w:rPr>
        <w:t>Sr</w:t>
      </w:r>
      <w:proofErr w:type="spellEnd"/>
      <w:r w:rsidRPr="007875CF">
        <w:rPr>
          <w:szCs w:val="24"/>
        </w:rPr>
        <w:t xml:space="preserve">(a)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4D41C7" w:rsidRPr="004D41C7">
        <w:rPr>
          <w:b/>
          <w:szCs w:val="24"/>
        </w:rPr>
        <w:t>27</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9"/>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3AE26974"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101</w:t>
      </w:r>
      <w:r w:rsidRPr="004D41C7">
        <w:rPr>
          <w:rFonts w:ascii="Courier New" w:hAnsi="Courier New" w:cs="Courier New"/>
          <w:b/>
          <w:bCs/>
          <w:sz w:val="24"/>
          <w:szCs w:val="24"/>
        </w:rPr>
        <w:t>/2023</w:t>
      </w:r>
    </w:p>
    <w:p w14:paraId="39C4E4B0" w14:textId="2C674CCA"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/2023</w:t>
      </w:r>
    </w:p>
    <w:p w14:paraId="518604D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60"/>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305D3BBF"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4"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4D41C7" w:rsidRPr="004D41C7">
        <w:rPr>
          <w:rFonts w:ascii="Courier New" w:hAnsi="Courier New" w:cs="Courier New"/>
          <w:b/>
          <w:sz w:val="24"/>
          <w:szCs w:val="24"/>
        </w:rPr>
        <w:t>27</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61"/>
    <w:p w14:paraId="46840A04" w14:textId="77777777" w:rsidR="007875CF" w:rsidRPr="00A26FC0" w:rsidRDefault="007875CF" w:rsidP="007875CF">
      <w:pPr>
        <w:widowControl w:val="0"/>
        <w:suppressAutoHyphens/>
        <w:jc w:val="center"/>
        <w:rPr>
          <w:rFonts w:ascii="Courier New" w:hAnsi="Courier New" w:cs="Courier New"/>
        </w:rPr>
      </w:pPr>
    </w:p>
    <w:bookmarkEnd w:id="62"/>
    <w:p w14:paraId="528108DA" w14:textId="77777777" w:rsidR="007875CF" w:rsidRPr="00A26FC0" w:rsidRDefault="007875CF" w:rsidP="007875CF">
      <w:pPr>
        <w:widowControl w:val="0"/>
        <w:suppressAutoHyphens/>
        <w:jc w:val="center"/>
        <w:rPr>
          <w:rFonts w:ascii="Courier New" w:hAnsi="Courier New" w:cs="Courier New"/>
        </w:rPr>
      </w:pPr>
    </w:p>
    <w:bookmarkEnd w:id="64"/>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02865988" w14:textId="742F733A"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101</w:t>
      </w:r>
      <w:r w:rsidRPr="004D41C7">
        <w:rPr>
          <w:rFonts w:ascii="Courier New" w:hAnsi="Courier New" w:cs="Courier New"/>
          <w:b/>
          <w:bCs/>
          <w:sz w:val="24"/>
          <w:szCs w:val="24"/>
        </w:rPr>
        <w:t>/2023</w:t>
      </w:r>
    </w:p>
    <w:p w14:paraId="77257771" w14:textId="35A3C6FE"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/2023</w:t>
      </w:r>
    </w:p>
    <w:p w14:paraId="73641D5D"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62C77E88" w14:textId="77777777" w:rsidR="00EA301B" w:rsidRPr="00503D87" w:rsidRDefault="00EA301B" w:rsidP="00EA301B">
      <w:pPr>
        <w:pStyle w:val="Normal1"/>
        <w:jc w:val="center"/>
        <w:outlineLvl w:val="0"/>
        <w:rPr>
          <w:rFonts w:ascii="Courier New" w:hAnsi="Courier New" w:cs="Courier New"/>
          <w:b/>
          <w:color w:val="auto"/>
          <w:szCs w:val="24"/>
        </w:rPr>
      </w:pPr>
      <w:bookmarkStart w:id="65" w:name="_Toc488849435"/>
      <w:r w:rsidRPr="00503D87">
        <w:rPr>
          <w:rFonts w:ascii="Courier New" w:hAnsi="Courier New" w:cs="Courier New"/>
          <w:b/>
          <w:color w:val="auto"/>
          <w:szCs w:val="24"/>
        </w:rPr>
        <w:t>ANEXO VI - MINUTA DA ATA DE REGISTRO DE PREÇOS</w:t>
      </w:r>
      <w:bookmarkEnd w:id="65"/>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 xml:space="preserve">ATA DE REGISTRO DE PREÇOS N.º </w:t>
      </w:r>
      <w:proofErr w:type="spellStart"/>
      <w:r w:rsidRPr="00503D87">
        <w:rPr>
          <w:rFonts w:ascii="Courier New" w:hAnsi="Courier New" w:cs="Courier New"/>
          <w:b/>
          <w:color w:val="auto"/>
          <w:szCs w:val="24"/>
        </w:rPr>
        <w:t>xx</w:t>
      </w:r>
      <w:proofErr w:type="spellEnd"/>
      <w:r w:rsidRPr="00503D87">
        <w:rPr>
          <w:rFonts w:ascii="Courier New" w:hAnsi="Courier New" w:cs="Courier New"/>
          <w:b/>
          <w:color w:val="auto"/>
          <w:szCs w:val="24"/>
        </w:rPr>
        <w:t>/2023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AC671C2" w14:textId="49BD9CFA" w:rsidR="00EA301B" w:rsidRPr="00503D87" w:rsidRDefault="00EA301B" w:rsidP="00EA301B">
      <w:pPr>
        <w:widowControl w:val="0"/>
        <w:spacing w:after="0" w:line="240" w:lineRule="auto"/>
        <w:jc w:val="both"/>
        <w:rPr>
          <w:rFonts w:ascii="Courier New" w:hAnsi="Courier New" w:cs="Courier New"/>
          <w:sz w:val="24"/>
          <w:szCs w:val="24"/>
        </w:rPr>
      </w:pPr>
      <w:bookmarkStart w:id="66" w:name="_Hlk123717257"/>
      <w:r w:rsidRPr="00503D87">
        <w:rPr>
          <w:rFonts w:ascii="Courier New" w:hAnsi="Courier New" w:cs="Courier New"/>
          <w:sz w:val="24"/>
          <w:szCs w:val="24"/>
        </w:rPr>
        <w:t xml:space="preserve">Aos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dias do mês de </w:t>
      </w:r>
      <w:proofErr w:type="spellStart"/>
      <w:r w:rsidRPr="00503D87">
        <w:rPr>
          <w:rFonts w:ascii="Courier New" w:hAnsi="Courier New" w:cs="Courier New"/>
          <w:sz w:val="24"/>
          <w:szCs w:val="24"/>
        </w:rPr>
        <w:t>xxxxxx</w:t>
      </w:r>
      <w:proofErr w:type="spellEnd"/>
      <w:r w:rsidRPr="00503D87">
        <w:rPr>
          <w:rFonts w:ascii="Courier New" w:hAnsi="Courier New" w:cs="Courier New"/>
          <w:sz w:val="24"/>
          <w:szCs w:val="24"/>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4D41C7" w:rsidRPr="004D41C7">
        <w:rPr>
          <w:rFonts w:ascii="Courier New" w:hAnsi="Courier New" w:cs="Courier New"/>
          <w:b/>
          <w:bCs/>
          <w:sz w:val="24"/>
          <w:szCs w:val="24"/>
        </w:rPr>
        <w:t>27</w:t>
      </w:r>
      <w:r w:rsidRPr="004D41C7">
        <w:rPr>
          <w:rFonts w:ascii="Courier New" w:hAnsi="Courier New" w:cs="Courier New"/>
          <w:b/>
          <w:bCs/>
          <w:sz w:val="24"/>
          <w:szCs w:val="24"/>
        </w:rPr>
        <w:t>/2023,</w:t>
      </w:r>
      <w:r w:rsidRPr="00503D87">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6"/>
    <w:p w14:paraId="3A06F1AC"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EA301B" w:rsidRPr="00503D87" w14:paraId="09E3A168" w14:textId="77777777" w:rsidTr="005C42BA">
        <w:trPr>
          <w:jc w:val="center"/>
        </w:trPr>
        <w:tc>
          <w:tcPr>
            <w:tcW w:w="1915" w:type="dxa"/>
            <w:shd w:val="clear" w:color="auto" w:fill="17365D" w:themeFill="text2" w:themeFillShade="BF"/>
          </w:tcPr>
          <w:p w14:paraId="3772374A"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Empresa</w:t>
            </w:r>
          </w:p>
        </w:tc>
        <w:tc>
          <w:tcPr>
            <w:tcW w:w="1417" w:type="dxa"/>
            <w:shd w:val="clear" w:color="auto" w:fill="17365D" w:themeFill="text2" w:themeFillShade="BF"/>
          </w:tcPr>
          <w:p w14:paraId="33BFE9A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CNPJ</w:t>
            </w:r>
          </w:p>
        </w:tc>
        <w:tc>
          <w:tcPr>
            <w:tcW w:w="2764" w:type="dxa"/>
            <w:shd w:val="clear" w:color="auto" w:fill="17365D" w:themeFill="text2" w:themeFillShade="BF"/>
          </w:tcPr>
          <w:p w14:paraId="64726D8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Endereço</w:t>
            </w:r>
          </w:p>
        </w:tc>
        <w:tc>
          <w:tcPr>
            <w:tcW w:w="1518" w:type="dxa"/>
            <w:shd w:val="clear" w:color="auto" w:fill="17365D" w:themeFill="text2" w:themeFillShade="BF"/>
          </w:tcPr>
          <w:p w14:paraId="14DFA131"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Representante legal</w:t>
            </w:r>
          </w:p>
        </w:tc>
        <w:tc>
          <w:tcPr>
            <w:tcW w:w="1317" w:type="dxa"/>
            <w:shd w:val="clear" w:color="auto" w:fill="17365D" w:themeFill="text2" w:themeFillShade="BF"/>
          </w:tcPr>
          <w:p w14:paraId="62379889"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CPF</w:t>
            </w:r>
          </w:p>
        </w:tc>
      </w:tr>
      <w:tr w:rsidR="00EA301B" w:rsidRPr="00503D87" w14:paraId="31A228BF" w14:textId="77777777" w:rsidTr="005C42BA">
        <w:trPr>
          <w:jc w:val="center"/>
        </w:trPr>
        <w:tc>
          <w:tcPr>
            <w:tcW w:w="1915" w:type="dxa"/>
            <w:shd w:val="clear" w:color="auto" w:fill="auto"/>
          </w:tcPr>
          <w:p w14:paraId="7CB3B9E4"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417" w:type="dxa"/>
            <w:shd w:val="clear" w:color="auto" w:fill="auto"/>
          </w:tcPr>
          <w:p w14:paraId="15EF58FD"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2764" w:type="dxa"/>
            <w:shd w:val="clear" w:color="auto" w:fill="auto"/>
          </w:tcPr>
          <w:p w14:paraId="1A35B0D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518" w:type="dxa"/>
            <w:shd w:val="clear" w:color="auto" w:fill="auto"/>
          </w:tcPr>
          <w:p w14:paraId="18CCD94E"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317" w:type="dxa"/>
            <w:shd w:val="clear" w:color="auto" w:fill="auto"/>
          </w:tcPr>
          <w:p w14:paraId="05B95297"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r>
    </w:tbl>
    <w:p w14:paraId="3502029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9299D6A"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 DO OBJETO LICITADO:</w:t>
      </w:r>
    </w:p>
    <w:p w14:paraId="3C88C77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6583561" w14:textId="16D9A41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1.1.</w:t>
      </w:r>
      <w:r w:rsidRPr="00503D87">
        <w:rPr>
          <w:rFonts w:ascii="Courier New" w:hAnsi="Courier New" w:cs="Courier New"/>
          <w:sz w:val="24"/>
          <w:szCs w:val="24"/>
        </w:rPr>
        <w:t xml:space="preserve"> A presente Ata de Registro de Preços tem por finalidade registrar os preços dos produtos especificados no edital de Pregão Eletrônico </w:t>
      </w:r>
      <w:r w:rsidRPr="008F1DF4">
        <w:rPr>
          <w:rFonts w:ascii="Courier New" w:hAnsi="Courier New" w:cs="Courier New"/>
          <w:sz w:val="24"/>
          <w:szCs w:val="24"/>
        </w:rPr>
        <w:t xml:space="preserve">nº </w:t>
      </w:r>
      <w:r w:rsidR="008F1DF4" w:rsidRPr="008F1DF4">
        <w:rPr>
          <w:rFonts w:ascii="Courier New" w:hAnsi="Courier New" w:cs="Courier New"/>
          <w:b/>
          <w:bCs/>
          <w:sz w:val="24"/>
          <w:szCs w:val="24"/>
        </w:rPr>
        <w:t>27</w:t>
      </w:r>
      <w:r w:rsidRPr="008F1DF4">
        <w:rPr>
          <w:rFonts w:ascii="Courier New" w:hAnsi="Courier New" w:cs="Courier New"/>
          <w:b/>
          <w:bCs/>
          <w:sz w:val="24"/>
          <w:szCs w:val="24"/>
        </w:rPr>
        <w:t>/2023,</w:t>
      </w:r>
      <w:r w:rsidRPr="00503D87">
        <w:rPr>
          <w:rFonts w:ascii="Courier New" w:hAnsi="Courier New" w:cs="Courier New"/>
          <w:sz w:val="24"/>
          <w:szCs w:val="24"/>
        </w:rPr>
        <w:t xml:space="preserve"> ofertados no certame licitatório, passando a fazer parte integrante desta ata, e detalhar as condições contratuais.</w:t>
      </w:r>
    </w:p>
    <w:p w14:paraId="6104C9B1" w14:textId="77777777" w:rsidR="00EA301B" w:rsidRPr="00503D87" w:rsidRDefault="00EA301B" w:rsidP="00EA301B">
      <w:pPr>
        <w:spacing w:after="0" w:line="240" w:lineRule="auto"/>
        <w:rPr>
          <w:rFonts w:ascii="Courier New" w:hAnsi="Courier New" w:cs="Courier New"/>
          <w:sz w:val="24"/>
          <w:szCs w:val="24"/>
        </w:rPr>
      </w:pPr>
    </w:p>
    <w:p w14:paraId="0FBA6405"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2. DA VALIDADE DA ATA:</w:t>
      </w:r>
    </w:p>
    <w:p w14:paraId="7C9BC9B0"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7F9555C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2.1.</w:t>
      </w:r>
      <w:r w:rsidRPr="00503D87">
        <w:rPr>
          <w:rFonts w:ascii="Courier New" w:hAnsi="Courier New" w:cs="Courier New"/>
          <w:sz w:val="24"/>
          <w:szCs w:val="24"/>
        </w:rPr>
        <w:t xml:space="preserve"> </w:t>
      </w:r>
      <w:bookmarkStart w:id="67" w:name="_Hlk136611745"/>
      <w:r w:rsidRPr="00503D87">
        <w:rPr>
          <w:rFonts w:ascii="Courier New" w:hAnsi="Courier New" w:cs="Courier New"/>
          <w:sz w:val="24"/>
          <w:szCs w:val="24"/>
        </w:rPr>
        <w:t xml:space="preserve">O prazo de validade da Ata de Registro de Preços será de 12 (doze) meses, a partir da data da homologação da presente licitação </w:t>
      </w:r>
      <w:bookmarkStart w:id="68" w:name="_Hlk123717589"/>
      <w:r w:rsidRPr="00503D87">
        <w:rPr>
          <w:rFonts w:ascii="Courier New" w:hAnsi="Courier New" w:cs="Courier New"/>
          <w:sz w:val="24"/>
          <w:szCs w:val="24"/>
        </w:rPr>
        <w:t>podendo ser prorrogável por igual período conforme artigo 84 da Lei nº 14.133/2021.</w:t>
      </w:r>
    </w:p>
    <w:bookmarkEnd w:id="67"/>
    <w:p w14:paraId="1F08A26A"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8"/>
    <w:p w14:paraId="294B7E5F" w14:textId="77777777" w:rsidR="00EA301B" w:rsidRPr="00503D87" w:rsidRDefault="00EA301B" w:rsidP="00EA301B">
      <w:pPr>
        <w:widowControl w:val="0"/>
        <w:tabs>
          <w:tab w:val="left" w:pos="0"/>
        </w:tabs>
        <w:spacing w:after="0" w:line="240" w:lineRule="auto"/>
        <w:jc w:val="both"/>
        <w:rPr>
          <w:rFonts w:ascii="Courier New" w:hAnsi="Courier New" w:cs="Courier New"/>
          <w:sz w:val="24"/>
          <w:szCs w:val="24"/>
        </w:rPr>
      </w:pPr>
      <w:r w:rsidRPr="00503D87">
        <w:rPr>
          <w:rFonts w:ascii="Courier New" w:hAnsi="Courier New" w:cs="Courier New"/>
          <w:b/>
          <w:sz w:val="24"/>
          <w:szCs w:val="24"/>
        </w:rPr>
        <w:t>2.2.</w:t>
      </w:r>
      <w:r w:rsidRPr="00503D87">
        <w:rPr>
          <w:rFonts w:ascii="Courier New" w:hAnsi="Courier New" w:cs="Courier New"/>
          <w:sz w:val="24"/>
          <w:szCs w:val="24"/>
        </w:rPr>
        <w:t xml:space="preserve"> </w:t>
      </w:r>
      <w:bookmarkStart w:id="69" w:name="_Hlk136611766"/>
      <w:r w:rsidRPr="00503D87">
        <w:rPr>
          <w:rFonts w:ascii="Courier New" w:hAnsi="Courier New" w:cs="Courier New"/>
          <w:sz w:val="24"/>
          <w:szCs w:val="24"/>
        </w:rPr>
        <w:t xml:space="preserve">Conforme </w:t>
      </w:r>
      <w:bookmarkStart w:id="70" w:name="_Hlk120287850"/>
      <w:r w:rsidRPr="00503D87">
        <w:rPr>
          <w:rFonts w:ascii="Courier New" w:hAnsi="Courier New" w:cs="Courier New"/>
          <w:sz w:val="24"/>
          <w:szCs w:val="24"/>
        </w:rPr>
        <w:t>art. 83, da Lei nº 14.133/2021</w:t>
      </w:r>
      <w:bookmarkEnd w:id="70"/>
      <w:r w:rsidRPr="00503D87">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03BCF63"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9"/>
    <w:p w14:paraId="218FF0B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2.3. </w:t>
      </w:r>
      <w:r w:rsidRPr="00503D87">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503D87">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2A13727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71AA647" w14:textId="3F25A855"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 DA PRESTAÇÃO DOS SERVIÇOS</w:t>
      </w:r>
      <w:r w:rsidRPr="00503D87">
        <w:rPr>
          <w:rFonts w:ascii="Courier New" w:hAnsi="Courier New" w:cs="Courier New"/>
          <w:i/>
          <w:sz w:val="24"/>
          <w:szCs w:val="24"/>
        </w:rPr>
        <w:t xml:space="preserve"> </w:t>
      </w:r>
    </w:p>
    <w:p w14:paraId="6469DF56"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5C6831F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1523B" w14:textId="6A6F0D2A"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3.1.</w:t>
      </w:r>
      <w:r w:rsidRPr="00503D87">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ECC6D2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385966A" w14:textId="67EB0408"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3.2. </w:t>
      </w:r>
      <w:r w:rsidRPr="00503D87">
        <w:rPr>
          <w:rFonts w:ascii="Courier New" w:hAnsi="Courier New" w:cs="Courier New"/>
          <w:sz w:val="24"/>
          <w:szCs w:val="24"/>
        </w:rPr>
        <w:t xml:space="preserve">A empresa vencedora terá a obrigação de realizar os serviços na cidade de Ibiraiaras/RS de forma parcelada, durante a vigência deste instrumento, conforme as necessidades do Município, sem a fixação de quantidade mínima. </w:t>
      </w:r>
    </w:p>
    <w:p w14:paraId="16E8416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7216DD8" w14:textId="45C36738"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3.3. </w:t>
      </w:r>
      <w:r w:rsidRPr="00503D87">
        <w:rPr>
          <w:rFonts w:ascii="Courier New" w:hAnsi="Courier New" w:cs="Courier New"/>
          <w:sz w:val="24"/>
          <w:szCs w:val="24"/>
        </w:rPr>
        <w:t>A empresa vencedora será intimada para a realização dos serviços nos horários solicitados pela Secretaria Municipal de Agricultura, Desenvolvimento Econômico e Meio Ambiente.</w:t>
      </w:r>
    </w:p>
    <w:p w14:paraId="087FF37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FAC5A66" w14:textId="6ED3D1D9"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3.4. </w:t>
      </w:r>
      <w:r w:rsidRPr="00503D87">
        <w:rPr>
          <w:rFonts w:ascii="Courier New" w:hAnsi="Courier New" w:cs="Courier New"/>
          <w:sz w:val="24"/>
          <w:szCs w:val="24"/>
        </w:rPr>
        <w:t>A empresa vencedora deverá prestar os serviços constantes no edital, nos locais determinados pela Secretaria Municipal de Agricultura, Desenvolvimento Econômico e Meio Ambiente.</w:t>
      </w:r>
    </w:p>
    <w:p w14:paraId="0214D50C" w14:textId="77777777" w:rsidR="00EA301B" w:rsidRPr="00503D87" w:rsidRDefault="00EA301B" w:rsidP="00EA301B">
      <w:pPr>
        <w:widowControl w:val="0"/>
        <w:spacing w:after="0" w:line="240" w:lineRule="auto"/>
        <w:jc w:val="both"/>
        <w:rPr>
          <w:rFonts w:ascii="Courier New" w:hAnsi="Courier New" w:cs="Courier New"/>
          <w:sz w:val="24"/>
          <w:szCs w:val="24"/>
          <w:highlight w:val="yellow"/>
        </w:rPr>
      </w:pPr>
    </w:p>
    <w:p w14:paraId="743DE69A" w14:textId="78EAFE1B" w:rsidR="00EA301B" w:rsidRPr="00503D87" w:rsidRDefault="00EA301B" w:rsidP="00EA301B">
      <w:pPr>
        <w:pStyle w:val="TextosemFormatao1"/>
        <w:widowControl w:val="0"/>
        <w:suppressAutoHyphens w:val="0"/>
        <w:jc w:val="both"/>
        <w:rPr>
          <w:rFonts w:cs="Courier New"/>
          <w:sz w:val="24"/>
          <w:szCs w:val="24"/>
        </w:rPr>
      </w:pPr>
      <w:r w:rsidRPr="00503D87">
        <w:rPr>
          <w:rFonts w:cs="Courier New"/>
          <w:b/>
          <w:sz w:val="24"/>
          <w:szCs w:val="24"/>
        </w:rPr>
        <w:t xml:space="preserve">3.5. </w:t>
      </w:r>
      <w:r w:rsidRPr="00503D87">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05C49976" w14:textId="77777777" w:rsidR="00EA301B" w:rsidRPr="00503D87" w:rsidRDefault="00EA301B" w:rsidP="00EA301B">
      <w:pPr>
        <w:pStyle w:val="TextosemFormatao1"/>
        <w:widowControl w:val="0"/>
        <w:suppressAutoHyphens w:val="0"/>
        <w:jc w:val="both"/>
        <w:rPr>
          <w:rFonts w:cs="Courier New"/>
          <w:sz w:val="24"/>
          <w:szCs w:val="24"/>
        </w:rPr>
      </w:pPr>
    </w:p>
    <w:p w14:paraId="6240037B" w14:textId="24E753C3" w:rsidR="00EA301B" w:rsidRPr="00503D87" w:rsidRDefault="00EA301B" w:rsidP="00EA301B">
      <w:pPr>
        <w:pStyle w:val="TextosemFormatao1"/>
        <w:widowControl w:val="0"/>
        <w:suppressAutoHyphens w:val="0"/>
        <w:jc w:val="both"/>
        <w:rPr>
          <w:rFonts w:cs="Courier New"/>
          <w:color w:val="0070C0"/>
          <w:sz w:val="24"/>
          <w:szCs w:val="24"/>
        </w:rPr>
      </w:pPr>
      <w:r w:rsidRPr="00503D87">
        <w:rPr>
          <w:rFonts w:cs="Courier New"/>
          <w:b/>
          <w:sz w:val="24"/>
          <w:szCs w:val="24"/>
        </w:rPr>
        <w:t>3.6.</w:t>
      </w:r>
      <w:r w:rsidRPr="00503D87">
        <w:rPr>
          <w:rFonts w:cs="Courier New"/>
          <w:sz w:val="24"/>
          <w:szCs w:val="24"/>
        </w:rPr>
        <w:t xml:space="preserve"> Nos valores propostos pela empresa, já estão inclusos todos os serviços necessários para execução do objeto.</w:t>
      </w:r>
    </w:p>
    <w:p w14:paraId="4CD267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EE0BB41" w14:textId="6A9DC578"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3.7.</w:t>
      </w:r>
      <w:r w:rsidRPr="00503D87">
        <w:rPr>
          <w:rFonts w:ascii="Courier New" w:hAnsi="Courier New" w:cs="Courier New"/>
          <w:sz w:val="24"/>
          <w:szCs w:val="24"/>
        </w:rPr>
        <w:t xml:space="preserve"> Caso o profissional mostre-se inabilitado, ou com condições insuficientes para o prosseguimento da prestação de serviços, o município poderá solicitar a substituição desse profissional.</w:t>
      </w:r>
    </w:p>
    <w:p w14:paraId="63EA90BF" w14:textId="77777777" w:rsidR="006D4489" w:rsidRPr="00503D87" w:rsidRDefault="006D4489" w:rsidP="006D4489">
      <w:pPr>
        <w:widowControl w:val="0"/>
        <w:spacing w:after="0" w:line="240" w:lineRule="auto"/>
        <w:jc w:val="both"/>
        <w:rPr>
          <w:rFonts w:ascii="Courier New" w:hAnsi="Courier New" w:cs="Courier New"/>
          <w:sz w:val="24"/>
          <w:szCs w:val="24"/>
        </w:rPr>
      </w:pPr>
    </w:p>
    <w:p w14:paraId="38BFE33A" w14:textId="6572773E"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w:t>
      </w:r>
      <w:r w:rsidRPr="00503D87">
        <w:rPr>
          <w:rFonts w:ascii="Courier New" w:hAnsi="Courier New" w:cs="Courier New"/>
          <w:sz w:val="24"/>
          <w:szCs w:val="24"/>
        </w:rPr>
        <w:t xml:space="preserve"> A empresa vencedora deverá disponibilizar profissional médico veterinário, conforme demanda da secretaria municipal de agricultura, desenvolvimento econômico e meio ambiente, para fiscalização de estabelecimentos sob inspeção Municipal e Estadual, com vistas a realizar atividades de fiscalização de abate, processamento e industrialização de produtos de origem animal, respondendo a demanda de atendimento aos requisitos da legislação vigente de inspeção de inspeção de produtos de origem animal.</w:t>
      </w:r>
    </w:p>
    <w:p w14:paraId="347CFADE" w14:textId="77777777" w:rsidR="006D4489" w:rsidRPr="00503D87" w:rsidRDefault="006D4489" w:rsidP="006D4489">
      <w:pPr>
        <w:widowControl w:val="0"/>
        <w:spacing w:after="0" w:line="240" w:lineRule="auto"/>
        <w:jc w:val="both"/>
        <w:rPr>
          <w:rFonts w:ascii="Courier New" w:hAnsi="Courier New" w:cs="Courier New"/>
          <w:sz w:val="24"/>
          <w:szCs w:val="24"/>
        </w:rPr>
      </w:pPr>
    </w:p>
    <w:p w14:paraId="39B0E579" w14:textId="3254299D"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3.8.1.</w:t>
      </w:r>
      <w:r w:rsidRPr="00503D87">
        <w:rPr>
          <w:rFonts w:ascii="Courier New" w:hAnsi="Courier New" w:cs="Courier New"/>
          <w:sz w:val="24"/>
          <w:szCs w:val="24"/>
        </w:rPr>
        <w:t xml:space="preserve"> O profissional deverá atuar na área de inspeção estadual junto ao CISPOA (conforme termo de cooperação FPE n.º 3763/2021), atuar na área de inspeção e tecnologia em processamento de produtos de origem animal sujeitas à inspeção municipal – SIM e funções relacionadas a execução de adesão ao município SISBI – sistema brasileiro de inspeção de produtos de origem animal.</w:t>
      </w:r>
    </w:p>
    <w:p w14:paraId="52603018" w14:textId="77777777" w:rsidR="006D4489" w:rsidRPr="00503D87" w:rsidRDefault="006D4489" w:rsidP="006D4489">
      <w:pPr>
        <w:widowControl w:val="0"/>
        <w:spacing w:after="0" w:line="240" w:lineRule="auto"/>
        <w:jc w:val="both"/>
        <w:rPr>
          <w:rFonts w:ascii="Courier New" w:hAnsi="Courier New" w:cs="Courier New"/>
          <w:sz w:val="24"/>
          <w:szCs w:val="24"/>
        </w:rPr>
      </w:pPr>
    </w:p>
    <w:p w14:paraId="4F21DA17" w14:textId="1BA52C8C"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3.8.2.</w:t>
      </w:r>
      <w:r w:rsidRPr="00503D87">
        <w:rPr>
          <w:rFonts w:ascii="Courier New" w:hAnsi="Courier New" w:cs="Courier New"/>
          <w:sz w:val="24"/>
          <w:szCs w:val="24"/>
        </w:rPr>
        <w:t xml:space="preserve"> O profissional deverá realizar visitas técnicas para acompanhamento e fiscalização de atividades de abate e produção de industrializados, bem como registro para fins de auditorias.</w:t>
      </w:r>
    </w:p>
    <w:p w14:paraId="60B8883C" w14:textId="77777777" w:rsidR="006D4489" w:rsidRPr="00503D87" w:rsidRDefault="006D4489" w:rsidP="006D4489">
      <w:pPr>
        <w:widowControl w:val="0"/>
        <w:spacing w:after="0" w:line="240" w:lineRule="auto"/>
        <w:jc w:val="both"/>
        <w:rPr>
          <w:rFonts w:ascii="Courier New" w:hAnsi="Courier New" w:cs="Courier New"/>
          <w:sz w:val="24"/>
          <w:szCs w:val="24"/>
        </w:rPr>
      </w:pPr>
    </w:p>
    <w:p w14:paraId="224F4482" w14:textId="74B0C4BC"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3.8.3.</w:t>
      </w:r>
      <w:r w:rsidRPr="00503D87">
        <w:rPr>
          <w:rFonts w:ascii="Courier New" w:hAnsi="Courier New" w:cs="Courier New"/>
          <w:sz w:val="24"/>
          <w:szCs w:val="24"/>
        </w:rPr>
        <w:t xml:space="preserve"> O profissional deverá realizar sistematização de dados efetuando a compilação de dados para definição de estratégias de trabalho de fiscalização, bem como da atualização da legislação municipal vigente de acordo com o novo status sanitário alcançado pelo município.</w:t>
      </w:r>
    </w:p>
    <w:p w14:paraId="5603F97B" w14:textId="77777777" w:rsidR="006D4489" w:rsidRPr="00503D87" w:rsidRDefault="006D4489" w:rsidP="006D4489">
      <w:pPr>
        <w:widowControl w:val="0"/>
        <w:spacing w:after="0" w:line="240" w:lineRule="auto"/>
        <w:jc w:val="both"/>
        <w:rPr>
          <w:rFonts w:ascii="Courier New" w:hAnsi="Courier New" w:cs="Courier New"/>
          <w:sz w:val="24"/>
          <w:szCs w:val="24"/>
        </w:rPr>
      </w:pPr>
    </w:p>
    <w:p w14:paraId="7186BDBF" w14:textId="6D214E07"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3.8.4.</w:t>
      </w:r>
      <w:r w:rsidRPr="00503D87">
        <w:rPr>
          <w:rFonts w:ascii="Courier New" w:hAnsi="Courier New" w:cs="Courier New"/>
          <w:sz w:val="24"/>
          <w:szCs w:val="24"/>
        </w:rPr>
        <w:t xml:space="preserve"> O profissional deverá elaborar programas com base nos dados e no andamento das atividades, definir metas e pontos críticos a serem melhorados dentro do serviço de inspeção municipal.</w:t>
      </w:r>
    </w:p>
    <w:p w14:paraId="592A2EF6" w14:textId="77777777" w:rsidR="006D4489" w:rsidRPr="00503D87" w:rsidRDefault="006D4489" w:rsidP="006D4489">
      <w:pPr>
        <w:widowControl w:val="0"/>
        <w:spacing w:after="0" w:line="240" w:lineRule="auto"/>
        <w:jc w:val="both"/>
        <w:rPr>
          <w:rFonts w:ascii="Courier New" w:hAnsi="Courier New" w:cs="Courier New"/>
          <w:sz w:val="24"/>
          <w:szCs w:val="24"/>
        </w:rPr>
      </w:pPr>
    </w:p>
    <w:p w14:paraId="425886D5" w14:textId="782AA035"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3.8.5.</w:t>
      </w:r>
      <w:r w:rsidRPr="00503D87">
        <w:rPr>
          <w:rFonts w:ascii="Courier New" w:hAnsi="Courier New" w:cs="Courier New"/>
          <w:sz w:val="24"/>
          <w:szCs w:val="24"/>
        </w:rPr>
        <w:t xml:space="preserve"> O profissional deverá elaborar e/ou atualizar as rotinas de trabalho, bem como algumas legislações municipais que norteiam o serviço.</w:t>
      </w:r>
    </w:p>
    <w:p w14:paraId="59396FB2" w14:textId="77777777" w:rsidR="006D4489" w:rsidRPr="00503D87" w:rsidRDefault="006D4489" w:rsidP="006D4489">
      <w:pPr>
        <w:widowControl w:val="0"/>
        <w:spacing w:after="0" w:line="240" w:lineRule="auto"/>
        <w:jc w:val="both"/>
        <w:rPr>
          <w:rFonts w:ascii="Courier New" w:hAnsi="Courier New" w:cs="Courier New"/>
          <w:sz w:val="24"/>
          <w:szCs w:val="24"/>
        </w:rPr>
      </w:pPr>
    </w:p>
    <w:p w14:paraId="0B7EE319" w14:textId="3FE39E25"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3.9.</w:t>
      </w:r>
      <w:r w:rsidRPr="00503D87">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1DDAEAFC" w14:textId="77777777" w:rsidR="006D4489" w:rsidRPr="00503D87" w:rsidRDefault="006D4489" w:rsidP="006D4489">
      <w:pPr>
        <w:widowControl w:val="0"/>
        <w:spacing w:after="0" w:line="240" w:lineRule="auto"/>
        <w:jc w:val="both"/>
        <w:rPr>
          <w:rFonts w:ascii="Courier New" w:hAnsi="Courier New" w:cs="Courier New"/>
          <w:sz w:val="24"/>
          <w:szCs w:val="24"/>
        </w:rPr>
      </w:pPr>
    </w:p>
    <w:p w14:paraId="72758229" w14:textId="418C0D10" w:rsidR="006D4489" w:rsidRPr="00503D87" w:rsidRDefault="006D4489" w:rsidP="006D4489">
      <w:pPr>
        <w:widowControl w:val="0"/>
        <w:spacing w:after="0" w:line="240" w:lineRule="auto"/>
        <w:jc w:val="both"/>
        <w:rPr>
          <w:rFonts w:ascii="Courier New" w:hAnsi="Courier New" w:cs="Courier New"/>
          <w:sz w:val="24"/>
          <w:szCs w:val="24"/>
        </w:rPr>
      </w:pPr>
      <w:r w:rsidRPr="00503D87">
        <w:rPr>
          <w:rFonts w:ascii="Courier New" w:hAnsi="Courier New" w:cs="Courier New"/>
          <w:b/>
          <w:bCs/>
          <w:sz w:val="24"/>
          <w:szCs w:val="24"/>
        </w:rPr>
        <w:t>3.10.</w:t>
      </w:r>
      <w:r w:rsidRPr="00503D87">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69A4A335" w14:textId="77777777" w:rsidR="006D4489" w:rsidRPr="00503D87" w:rsidRDefault="006D4489" w:rsidP="00EA301B">
      <w:pPr>
        <w:widowControl w:val="0"/>
        <w:spacing w:after="0" w:line="240" w:lineRule="auto"/>
        <w:jc w:val="both"/>
        <w:rPr>
          <w:rFonts w:ascii="Courier New" w:hAnsi="Courier New" w:cs="Courier New"/>
          <w:sz w:val="24"/>
          <w:szCs w:val="24"/>
        </w:rPr>
      </w:pPr>
    </w:p>
    <w:p w14:paraId="51D86303" w14:textId="77777777" w:rsidR="00EA301B" w:rsidRPr="00503D87" w:rsidRDefault="00EA301B" w:rsidP="00EA301B">
      <w:pPr>
        <w:widowControl w:val="0"/>
        <w:spacing w:after="0" w:line="240" w:lineRule="auto"/>
        <w:jc w:val="both"/>
        <w:rPr>
          <w:rFonts w:ascii="Courier New" w:hAnsi="Courier New" w:cs="Courier New"/>
          <w:b/>
          <w:sz w:val="24"/>
          <w:szCs w:val="24"/>
          <w:highlight w:val="yellow"/>
        </w:rPr>
      </w:pPr>
    </w:p>
    <w:p w14:paraId="755B5AB4"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4. DOS PREÇOS REGISTRADOS:</w:t>
      </w:r>
    </w:p>
    <w:p w14:paraId="4CB3ABD1"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3D357A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4.1. </w:t>
      </w:r>
      <w:r w:rsidRPr="00503D87">
        <w:rPr>
          <w:rFonts w:ascii="Courier New" w:hAnsi="Courier New" w:cs="Courier New"/>
          <w:sz w:val="24"/>
          <w:szCs w:val="24"/>
        </w:rPr>
        <w:t>Os preços ofertados pelas empresas na licitação estão devidamente registrados, conforme demonstrativo abaixo:</w:t>
      </w:r>
    </w:p>
    <w:p w14:paraId="7DD67CA1"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EA301B" w:rsidRPr="00503D87" w14:paraId="0C3D3BB8" w14:textId="77777777" w:rsidTr="005C42BA">
        <w:trPr>
          <w:trHeight w:val="251"/>
        </w:trPr>
        <w:tc>
          <w:tcPr>
            <w:tcW w:w="996" w:type="dxa"/>
            <w:tcBorders>
              <w:top w:val="single" w:sz="4" w:space="0" w:color="auto"/>
              <w:left w:val="single" w:sz="4" w:space="0" w:color="auto"/>
              <w:bottom w:val="nil"/>
              <w:right w:val="single" w:sz="4" w:space="0" w:color="auto"/>
            </w:tcBorders>
            <w:noWrap/>
            <w:vAlign w:val="bottom"/>
            <w:hideMark/>
          </w:tcPr>
          <w:p w14:paraId="287819F6"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2288B46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17CC80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B137A4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1546003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3983B180"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1D97AEED" w14:textId="77777777" w:rsidTr="005C42BA">
        <w:trPr>
          <w:trHeight w:val="226"/>
        </w:trPr>
        <w:tc>
          <w:tcPr>
            <w:tcW w:w="996" w:type="dxa"/>
            <w:tcBorders>
              <w:top w:val="single" w:sz="4" w:space="0" w:color="auto"/>
              <w:left w:val="single" w:sz="4" w:space="0" w:color="auto"/>
              <w:bottom w:val="nil"/>
              <w:right w:val="single" w:sz="4" w:space="0" w:color="auto"/>
            </w:tcBorders>
            <w:noWrap/>
            <w:vAlign w:val="bottom"/>
          </w:tcPr>
          <w:p w14:paraId="2428A882"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46D55293"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00CDB8F5"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3D43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C5478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6FA16474"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74FC84BC" w14:textId="77777777" w:rsidTr="005C42BA">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5F1E8C7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31FEBCCB"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149D873F"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7A5A4B0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0F4458E6" w14:textId="77777777" w:rsidTr="005C42BA">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167D07A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559A4B2F"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B431D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78D144AB"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5152EB23" w14:textId="77777777" w:rsidTr="005C42BA">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4C131DE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4704460"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1FBD59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53DDCF8"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277F4926" w14:textId="77777777" w:rsidTr="005C42BA">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75137DC5"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lastRenderedPageBreak/>
              <w:t>3</w:t>
            </w:r>
          </w:p>
        </w:tc>
        <w:tc>
          <w:tcPr>
            <w:tcW w:w="4892" w:type="dxa"/>
            <w:gridSpan w:val="2"/>
            <w:tcBorders>
              <w:top w:val="single" w:sz="4" w:space="0" w:color="auto"/>
              <w:left w:val="nil"/>
              <w:bottom w:val="single" w:sz="4" w:space="0" w:color="auto"/>
              <w:right w:val="single" w:sz="4" w:space="0" w:color="auto"/>
            </w:tcBorders>
            <w:noWrap/>
            <w:vAlign w:val="bottom"/>
          </w:tcPr>
          <w:p w14:paraId="07CCE9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B27965D"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8C06214" w14:textId="77777777" w:rsidR="00EA301B" w:rsidRPr="00503D87" w:rsidRDefault="00EA301B" w:rsidP="00EA301B">
            <w:pPr>
              <w:widowControl w:val="0"/>
              <w:spacing w:after="0" w:line="240" w:lineRule="auto"/>
              <w:jc w:val="both"/>
              <w:rPr>
                <w:rFonts w:ascii="Courier New" w:hAnsi="Courier New" w:cs="Courier New"/>
                <w:sz w:val="24"/>
                <w:szCs w:val="24"/>
              </w:rPr>
            </w:pPr>
          </w:p>
        </w:tc>
      </w:tr>
    </w:tbl>
    <w:p w14:paraId="554304A1" w14:textId="77777777" w:rsidR="00143CA7" w:rsidRDefault="00143CA7" w:rsidP="00EA301B">
      <w:pPr>
        <w:widowControl w:val="0"/>
        <w:spacing w:after="0" w:line="240" w:lineRule="auto"/>
        <w:jc w:val="both"/>
        <w:rPr>
          <w:rFonts w:ascii="Courier New" w:hAnsi="Courier New" w:cs="Courier New"/>
          <w:b/>
          <w:sz w:val="24"/>
          <w:szCs w:val="24"/>
        </w:rPr>
      </w:pPr>
    </w:p>
    <w:p w14:paraId="13173C7B" w14:textId="17EC09DC"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5. DO PAGAMENTO:</w:t>
      </w:r>
    </w:p>
    <w:p w14:paraId="7D78042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045868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5.1. </w:t>
      </w:r>
      <w:r w:rsidRPr="00503D87">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06476BE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040603"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5.2. </w:t>
      </w:r>
      <w:r w:rsidRPr="00503D87">
        <w:rPr>
          <w:rFonts w:ascii="Courier New" w:hAnsi="Courier New" w:cs="Courier New"/>
          <w:sz w:val="24"/>
          <w:szCs w:val="24"/>
        </w:rPr>
        <w:t>Em caso de vencimento contratual e da não contratação de todos os serviços licitados, não caberá à licitante qualquer indenização.</w:t>
      </w:r>
    </w:p>
    <w:p w14:paraId="1E67A208"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08BFC0AF"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5.3.</w:t>
      </w:r>
      <w:r w:rsidRPr="00503D87">
        <w:rPr>
          <w:rFonts w:ascii="Courier New" w:hAnsi="Courier New" w:cs="Courier New"/>
        </w:rPr>
        <w:t xml:space="preserve"> O pagamento será efetuado até o 10º (décimo) dia útil do mês subsequente aos serviços prestados, mediante apresentação de nota fiscal de prestação de serviços,</w:t>
      </w:r>
      <w:r w:rsidRPr="00503D87">
        <w:rPr>
          <w:rFonts w:ascii="Courier New" w:eastAsiaTheme="minorEastAsia" w:hAnsi="Courier New" w:cs="Courier New"/>
        </w:rPr>
        <w:t xml:space="preserve"> </w:t>
      </w:r>
      <w:r w:rsidRPr="00503D87">
        <w:rPr>
          <w:rFonts w:ascii="Courier New" w:hAnsi="Courier New" w:cs="Courier New"/>
        </w:rPr>
        <w:t>devidamente certificada pela secretaria municipal de agricultura, desenvolvimento econômico e meio ambiente.</w:t>
      </w:r>
    </w:p>
    <w:p w14:paraId="3F4FC0C2" w14:textId="77777777" w:rsidR="00EA301B" w:rsidRPr="00503D87" w:rsidRDefault="00EA301B" w:rsidP="00EA301B">
      <w:pPr>
        <w:pStyle w:val="Recuodecorpodetexto2"/>
        <w:widowControl w:val="0"/>
        <w:spacing w:after="0" w:line="240" w:lineRule="auto"/>
        <w:ind w:left="0"/>
        <w:jc w:val="both"/>
        <w:rPr>
          <w:rFonts w:ascii="Courier New" w:hAnsi="Courier New" w:cs="Courier New"/>
          <w:b/>
        </w:rPr>
      </w:pPr>
    </w:p>
    <w:p w14:paraId="71A29B61"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 xml:space="preserve">5.4. </w:t>
      </w:r>
      <w:r w:rsidRPr="00503D87">
        <w:rPr>
          <w:rFonts w:ascii="Courier New" w:hAnsi="Courier New" w:cs="Courier New"/>
        </w:rPr>
        <w:t>Os pagamentos serão realizados através de depósito bancário na conta da empresa vencedora.</w:t>
      </w:r>
    </w:p>
    <w:p w14:paraId="062FCE54"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5925ECE7" w14:textId="0E5E135C"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5.5.</w:t>
      </w:r>
      <w:r w:rsidRPr="00503D87">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202BFE28"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202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6. DO PEDIDO DE REVISÃO OU CANCELAMENTO DOS PREÇOS:</w:t>
      </w:r>
    </w:p>
    <w:p w14:paraId="77F503A5"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D99BA9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6.1. </w:t>
      </w:r>
      <w:r w:rsidRPr="00503D87">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D98113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DD8529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 </w:t>
      </w:r>
      <w:r w:rsidRPr="00503D87">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5EE4C01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A9573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6.2.1. </w:t>
      </w:r>
      <w:r w:rsidRPr="00503D87">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384C4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7661C2D"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lastRenderedPageBreak/>
        <w:t xml:space="preserve">6.2.2. </w:t>
      </w:r>
      <w:r w:rsidRPr="00503D87">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2353EEE6"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600AD7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6.2.3. </w:t>
      </w:r>
      <w:r w:rsidRPr="00503D87">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430BAC1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1D68E02"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6.2.4. </w:t>
      </w:r>
      <w:r w:rsidRPr="00503D87">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F12A26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EDA57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6.2.5. </w:t>
      </w:r>
      <w:r w:rsidRPr="00503D87">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2FF24BE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55DBA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6.2.6. </w:t>
      </w:r>
      <w:r w:rsidRPr="00503D87">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1D8FC4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C53CD0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5EE0C3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85879E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frustrada a negociação, o fornecedor será liberado do compromisso assumido; e</w:t>
      </w:r>
    </w:p>
    <w:p w14:paraId="254A0C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D16C4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convocar os demais fornecedores registrados, na ordem de classificação, visando igual oportunidade de negociação.</w:t>
      </w:r>
    </w:p>
    <w:p w14:paraId="113473F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22BE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6.2.7. </w:t>
      </w:r>
      <w:r w:rsidRPr="00503D87">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7F6A9D2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81B940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estabelecer negociação com os classificados visando à manutenção dos preços inicialmente registrados;</w:t>
      </w:r>
    </w:p>
    <w:p w14:paraId="150B50B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E24A42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0EBAF31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50CA1BB"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r w:rsidRPr="00503D87">
        <w:rPr>
          <w:rFonts w:ascii="Courier New" w:hAnsi="Courier New" w:cs="Courier New"/>
          <w:b/>
          <w:sz w:val="24"/>
          <w:szCs w:val="24"/>
        </w:rPr>
        <w:t>b.I</w:t>
      </w:r>
      <w:proofErr w:type="spellEnd"/>
      <w:r w:rsidRPr="00503D87">
        <w:rPr>
          <w:rFonts w:ascii="Courier New" w:hAnsi="Courier New" w:cs="Courier New"/>
          <w:b/>
          <w:sz w:val="24"/>
          <w:szCs w:val="24"/>
        </w:rPr>
        <w:t>.</w:t>
      </w:r>
      <w:r w:rsidRPr="00503D87">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40A55DB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30A47EC"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r w:rsidRPr="00503D87">
        <w:rPr>
          <w:rFonts w:ascii="Courier New" w:hAnsi="Courier New" w:cs="Courier New"/>
          <w:b/>
          <w:sz w:val="24"/>
          <w:szCs w:val="24"/>
        </w:rPr>
        <w:t>b.II</w:t>
      </w:r>
      <w:proofErr w:type="spellEnd"/>
      <w:r w:rsidRPr="00503D87">
        <w:rPr>
          <w:rFonts w:ascii="Courier New" w:hAnsi="Courier New" w:cs="Courier New"/>
          <w:b/>
          <w:sz w:val="24"/>
          <w:szCs w:val="24"/>
        </w:rPr>
        <w:t>.</w:t>
      </w:r>
      <w:r w:rsidRPr="00503D87">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5C75F2E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3F4CE1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6.2.8. </w:t>
      </w:r>
      <w:r w:rsidRPr="00503D87">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193A62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859A61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6.2.9. </w:t>
      </w:r>
      <w:r w:rsidRPr="00503D87">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245B99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7EDABA7"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7. EXCLUSÃO DE LICITANTE DA ATA DE REGISTRO DE PREÇOS:</w:t>
      </w:r>
    </w:p>
    <w:p w14:paraId="13DED85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71D9389"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7.1. </w:t>
      </w:r>
      <w:r w:rsidRPr="00503D87">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74B1CF2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3EF1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quando o fornecedor não cumprir as obrigações constantes na presente ata;</w:t>
      </w:r>
    </w:p>
    <w:p w14:paraId="68D837E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9E6282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quando, convocado, o fornecedor não assinar o contrato, sem justificativa aceitável;</w:t>
      </w:r>
    </w:p>
    <w:p w14:paraId="1D9F75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A4A7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quando o fornecedor não realizar a entrega do item no prazo estabelecido, sem justificativa aceitável;</w:t>
      </w:r>
    </w:p>
    <w:p w14:paraId="67E8844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E27CD6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d)</w:t>
      </w:r>
      <w:r w:rsidRPr="00503D87">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800671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2801323"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e)</w:t>
      </w:r>
      <w:r w:rsidRPr="00503D87">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66ACC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A26D4F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7.2. </w:t>
      </w:r>
      <w:r w:rsidRPr="00503D87">
        <w:rPr>
          <w:rFonts w:ascii="Courier New" w:hAnsi="Courier New" w:cs="Courier New"/>
          <w:sz w:val="24"/>
          <w:szCs w:val="24"/>
        </w:rPr>
        <w:t xml:space="preserve">As hipóteses elencadas no item anterior serão devidamente apuradas e formalizadas em processo administrativo próprio, e comunicadas por escrito, com protocolo de recebimento, </w:t>
      </w:r>
      <w:r w:rsidRPr="00503D87">
        <w:rPr>
          <w:rFonts w:ascii="Courier New" w:hAnsi="Courier New" w:cs="Courier New"/>
          <w:sz w:val="24"/>
          <w:szCs w:val="24"/>
        </w:rPr>
        <w:lastRenderedPageBreak/>
        <w:t>assegurado o contraditório e a ampla defesa no prazo de cinco dias úteis.</w:t>
      </w:r>
    </w:p>
    <w:p w14:paraId="4EC55F5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4E85A9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7.3. </w:t>
      </w:r>
      <w:r w:rsidRPr="00503D87">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60E70FB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B53C62A" w14:textId="0777ABB2"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8. SANÇÕES ADMINISTRATIVAS QUANTO AO INADIMPLEMENTO CONTRATUAL:</w:t>
      </w:r>
    </w:p>
    <w:p w14:paraId="77E60070" w14:textId="77777777" w:rsidR="00EA301B" w:rsidRPr="00503D87" w:rsidRDefault="00EA301B" w:rsidP="00EA301B">
      <w:pPr>
        <w:pStyle w:val="Corpodetexto2"/>
        <w:widowControl w:val="0"/>
        <w:suppressAutoHyphens/>
        <w:spacing w:after="0" w:line="240" w:lineRule="auto"/>
        <w:jc w:val="both"/>
        <w:rPr>
          <w:rFonts w:ascii="Courier New" w:hAnsi="Courier New" w:cs="Courier New"/>
          <w:sz w:val="24"/>
          <w:szCs w:val="24"/>
        </w:rPr>
      </w:pPr>
      <w:bookmarkStart w:id="71" w:name="_Hlk128408629"/>
    </w:p>
    <w:p w14:paraId="4DABB7F5" w14:textId="77777777" w:rsidR="00EA301B" w:rsidRPr="00503D87" w:rsidRDefault="00EA301B" w:rsidP="00EA301B">
      <w:pPr>
        <w:widowControl w:val="0"/>
        <w:suppressAutoHyphens/>
        <w:spacing w:after="0" w:line="240" w:lineRule="auto"/>
        <w:jc w:val="both"/>
        <w:rPr>
          <w:rFonts w:ascii="Courier New" w:hAnsi="Courier New" w:cs="Courier New"/>
          <w:snapToGrid w:val="0"/>
          <w:sz w:val="24"/>
          <w:szCs w:val="24"/>
        </w:rPr>
      </w:pPr>
      <w:bookmarkStart w:id="72" w:name="_Hlk123718622"/>
      <w:r w:rsidRPr="00503D87">
        <w:rPr>
          <w:rFonts w:ascii="Courier New" w:hAnsi="Courier New" w:cs="Courier New"/>
          <w:b/>
          <w:snapToGrid w:val="0"/>
          <w:sz w:val="24"/>
          <w:szCs w:val="24"/>
        </w:rPr>
        <w:t xml:space="preserve">8.1. </w:t>
      </w:r>
      <w:r w:rsidRPr="00503D87">
        <w:rPr>
          <w:rFonts w:ascii="Courier New" w:hAnsi="Courier New" w:cs="Courier New"/>
          <w:snapToGrid w:val="0"/>
          <w:sz w:val="24"/>
          <w:szCs w:val="24"/>
        </w:rPr>
        <w:t xml:space="preserve">A </w:t>
      </w:r>
      <w:r w:rsidRPr="00503D87">
        <w:rPr>
          <w:rFonts w:ascii="Courier New" w:hAnsi="Courier New" w:cs="Courier New"/>
          <w:b/>
          <w:bCs/>
          <w:snapToGrid w:val="0"/>
          <w:sz w:val="24"/>
          <w:szCs w:val="24"/>
        </w:rPr>
        <w:t>licitante</w:t>
      </w:r>
      <w:r w:rsidRPr="00503D87">
        <w:rPr>
          <w:rFonts w:ascii="Courier New" w:hAnsi="Courier New" w:cs="Courier New"/>
          <w:snapToGrid w:val="0"/>
          <w:sz w:val="24"/>
          <w:szCs w:val="24"/>
        </w:rPr>
        <w:t xml:space="preserve"> que não satisfizer os compromissos assumidos, serão aplicadas as seguintes penalidades:</w:t>
      </w:r>
    </w:p>
    <w:bookmarkEnd w:id="72"/>
    <w:p w14:paraId="4FBD01C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20FB0079"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3" w:name="_Hlk123737018"/>
      <w:r w:rsidRPr="00503D87">
        <w:rPr>
          <w:rFonts w:ascii="Courier New" w:hAnsi="Courier New" w:cs="Courier New"/>
          <w:snapToGrid w:val="0"/>
          <w:sz w:val="24"/>
          <w:szCs w:val="24"/>
        </w:rPr>
        <w:t xml:space="preserve">conforme dispõe </w:t>
      </w:r>
      <w:bookmarkStart w:id="74" w:name="_Hlk123718690"/>
      <w:r w:rsidRPr="00503D87">
        <w:rPr>
          <w:rFonts w:ascii="Courier New" w:hAnsi="Courier New" w:cs="Courier New"/>
          <w:snapToGrid w:val="0"/>
          <w:sz w:val="24"/>
          <w:szCs w:val="24"/>
        </w:rPr>
        <w:t>o artigo 156, parágrafo 4º da Lei Federal Nº 14.133/2021</w:t>
      </w:r>
      <w:bookmarkEnd w:id="74"/>
      <w:r w:rsidRPr="00503D87">
        <w:rPr>
          <w:rFonts w:ascii="Courier New" w:hAnsi="Courier New" w:cs="Courier New"/>
          <w:snapToGrid w:val="0"/>
          <w:sz w:val="24"/>
          <w:szCs w:val="24"/>
        </w:rPr>
        <w:t>;</w:t>
      </w:r>
    </w:p>
    <w:bookmarkEnd w:id="73"/>
    <w:p w14:paraId="584DE41E" w14:textId="77777777" w:rsidR="00EA301B" w:rsidRPr="00503D87" w:rsidRDefault="00EA301B" w:rsidP="00EA301B">
      <w:pPr>
        <w:pStyle w:val="Corpodetexto2"/>
        <w:widowControl w:val="0"/>
        <w:suppressAutoHyphens/>
        <w:spacing w:after="0" w:line="240" w:lineRule="auto"/>
        <w:ind w:left="708"/>
        <w:jc w:val="both"/>
        <w:rPr>
          <w:rFonts w:ascii="Courier New" w:hAnsi="Courier New" w:cs="Courier New"/>
          <w:snapToGrid w:val="0"/>
          <w:sz w:val="24"/>
          <w:szCs w:val="24"/>
        </w:rPr>
      </w:pPr>
    </w:p>
    <w:p w14:paraId="3F353BA6"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9441BA4" w14:textId="77777777" w:rsidR="00EA301B" w:rsidRPr="00503D87" w:rsidRDefault="00EA301B" w:rsidP="006D4489">
      <w:pPr>
        <w:pStyle w:val="Corpodetexto2"/>
        <w:widowControl w:val="0"/>
        <w:suppressAutoHyphens/>
        <w:spacing w:after="0" w:line="240" w:lineRule="auto"/>
        <w:jc w:val="both"/>
        <w:rPr>
          <w:rFonts w:ascii="Courier New" w:hAnsi="Courier New" w:cs="Courier New"/>
          <w:snapToGrid w:val="0"/>
          <w:sz w:val="24"/>
          <w:szCs w:val="24"/>
        </w:rPr>
      </w:pPr>
    </w:p>
    <w:p w14:paraId="74E54A6D" w14:textId="1F752CC6" w:rsidR="00EA301B" w:rsidRPr="00503D87" w:rsidRDefault="006D4489" w:rsidP="00EA301B">
      <w:pPr>
        <w:pStyle w:val="Corpodetexto2"/>
        <w:widowControl w:val="0"/>
        <w:suppressAutoHyphens/>
        <w:spacing w:after="0" w:line="240" w:lineRule="auto"/>
        <w:jc w:val="both"/>
        <w:rPr>
          <w:rFonts w:ascii="Courier New" w:hAnsi="Courier New" w:cs="Courier New"/>
          <w:snapToGrid w:val="0"/>
          <w:sz w:val="24"/>
          <w:szCs w:val="24"/>
        </w:rPr>
      </w:pPr>
      <w:bookmarkStart w:id="75" w:name="_Hlk136612215"/>
      <w:r w:rsidRPr="00503D87">
        <w:rPr>
          <w:rFonts w:ascii="Courier New" w:hAnsi="Courier New" w:cs="Courier New"/>
          <w:snapToGrid w:val="0"/>
          <w:sz w:val="24"/>
          <w:szCs w:val="24"/>
        </w:rPr>
        <w:t>c</w:t>
      </w:r>
      <w:r w:rsidR="00EA301B" w:rsidRPr="00503D87">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6" w:name="_Hlk123738354"/>
      <w:r w:rsidR="00EA301B" w:rsidRPr="00503D87">
        <w:rPr>
          <w:rFonts w:ascii="Courier New" w:hAnsi="Courier New" w:cs="Courier New"/>
          <w:snapToGrid w:val="0"/>
          <w:sz w:val="24"/>
          <w:szCs w:val="24"/>
        </w:rPr>
        <w:t xml:space="preserve">até 03 (três) anos, </w:t>
      </w:r>
      <w:bookmarkStart w:id="77" w:name="_Hlk123718742"/>
      <w:r w:rsidR="00EA301B" w:rsidRPr="00503D87">
        <w:rPr>
          <w:rFonts w:ascii="Courier New" w:hAnsi="Courier New" w:cs="Courier New"/>
          <w:snapToGrid w:val="0"/>
          <w:sz w:val="24"/>
          <w:szCs w:val="24"/>
        </w:rPr>
        <w:t>conforme dispõe o artigo 156, parágrafo 4º da Lei Federal Nº 14.133/2021.</w:t>
      </w:r>
      <w:bookmarkEnd w:id="76"/>
      <w:bookmarkEnd w:id="77"/>
    </w:p>
    <w:p w14:paraId="1B652E5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13B05584"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b/>
          <w:bCs/>
          <w:snapToGrid w:val="0"/>
          <w:sz w:val="24"/>
          <w:szCs w:val="24"/>
        </w:rPr>
        <w:t>8.2.</w:t>
      </w:r>
      <w:r w:rsidRPr="00503D87">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8" w:name="_Hlk123738393"/>
      <w:r w:rsidRPr="00503D87">
        <w:rPr>
          <w:rFonts w:ascii="Courier New" w:hAnsi="Courier New" w:cs="Courier New"/>
          <w:snapToGrid w:val="0"/>
          <w:sz w:val="24"/>
          <w:szCs w:val="24"/>
        </w:rPr>
        <w:t xml:space="preserve">artigo </w:t>
      </w:r>
      <w:bookmarkStart w:id="79" w:name="_Hlk123718766"/>
      <w:r w:rsidRPr="00503D87">
        <w:rPr>
          <w:rFonts w:ascii="Courier New" w:hAnsi="Courier New" w:cs="Courier New"/>
          <w:snapToGrid w:val="0"/>
          <w:sz w:val="24"/>
          <w:szCs w:val="24"/>
        </w:rPr>
        <w:t>156, “caput”, da Lei nº 14.133/21.</w:t>
      </w:r>
    </w:p>
    <w:bookmarkEnd w:id="75"/>
    <w:bookmarkEnd w:id="79"/>
    <w:p w14:paraId="6ECD777A" w14:textId="77777777" w:rsidR="00EA301B" w:rsidRPr="00503D87" w:rsidRDefault="00EA301B" w:rsidP="00EA301B">
      <w:pPr>
        <w:pStyle w:val="Normal1"/>
        <w:jc w:val="both"/>
        <w:rPr>
          <w:rFonts w:ascii="Courier New" w:hAnsi="Courier New" w:cs="Courier New"/>
          <w:color w:val="auto"/>
          <w:szCs w:val="24"/>
        </w:rPr>
      </w:pPr>
    </w:p>
    <w:bookmarkEnd w:id="78"/>
    <w:p w14:paraId="5B6D6AF2"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8.3. </w:t>
      </w:r>
      <w:r w:rsidRPr="00503D87">
        <w:rPr>
          <w:rFonts w:ascii="Courier New" w:hAnsi="Courier New" w:cs="Courier New"/>
          <w:color w:val="auto"/>
          <w:szCs w:val="24"/>
        </w:rPr>
        <w:t>As penalidades serão registradas no cadastro do contratado, quando for o caso.</w:t>
      </w:r>
    </w:p>
    <w:p w14:paraId="0FACA7D9" w14:textId="77777777" w:rsidR="00EA301B" w:rsidRPr="00503D87" w:rsidRDefault="00EA301B" w:rsidP="00EA301B">
      <w:pPr>
        <w:pStyle w:val="Normal1"/>
        <w:jc w:val="both"/>
        <w:rPr>
          <w:rFonts w:ascii="Courier New" w:hAnsi="Courier New" w:cs="Courier New"/>
          <w:color w:val="auto"/>
          <w:szCs w:val="24"/>
        </w:rPr>
      </w:pPr>
    </w:p>
    <w:p w14:paraId="6DAFF2D1"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8.4. </w:t>
      </w:r>
      <w:r w:rsidRPr="00503D8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203249B" w14:textId="77777777" w:rsidR="00EA301B" w:rsidRPr="00503D87" w:rsidRDefault="00EA301B" w:rsidP="00EA301B">
      <w:pPr>
        <w:pStyle w:val="Normal1"/>
        <w:jc w:val="both"/>
        <w:rPr>
          <w:rFonts w:ascii="Courier New" w:hAnsi="Courier New" w:cs="Courier New"/>
          <w:color w:val="auto"/>
          <w:szCs w:val="24"/>
        </w:rPr>
      </w:pPr>
    </w:p>
    <w:p w14:paraId="1D9FF859" w14:textId="15028BCE"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8.5. </w:t>
      </w:r>
      <w:r w:rsidRPr="00503D87">
        <w:rPr>
          <w:rFonts w:ascii="Courier New" w:hAnsi="Courier New" w:cs="Courier New"/>
          <w:color w:val="auto"/>
          <w:szCs w:val="24"/>
        </w:rPr>
        <w:t xml:space="preserve">Após o andamento do devido procedimento administrativo para </w:t>
      </w:r>
      <w:r w:rsidRPr="00503D87">
        <w:rPr>
          <w:rFonts w:ascii="Courier New" w:hAnsi="Courier New" w:cs="Courier New"/>
          <w:color w:val="auto"/>
          <w:szCs w:val="24"/>
        </w:rPr>
        <w:lastRenderedPageBreak/>
        <w:t>aplicação de penalidades, poderá haver compensação de valores, realizando o desconto das multas aplicadas no pagamento pendente da empresa penalizada.</w:t>
      </w:r>
    </w:p>
    <w:p w14:paraId="1D071DFD" w14:textId="77777777" w:rsidR="00EA301B" w:rsidRPr="00503D87" w:rsidRDefault="00EA301B" w:rsidP="00EA301B">
      <w:pPr>
        <w:pStyle w:val="Normal1"/>
        <w:jc w:val="both"/>
        <w:rPr>
          <w:rFonts w:ascii="Courier New" w:hAnsi="Courier New" w:cs="Courier New"/>
          <w:color w:val="auto"/>
          <w:szCs w:val="24"/>
        </w:rPr>
      </w:pPr>
    </w:p>
    <w:p w14:paraId="35163A78"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8.6. </w:t>
      </w:r>
      <w:r w:rsidRPr="00503D87">
        <w:rPr>
          <w:rFonts w:ascii="Courier New" w:hAnsi="Courier New" w:cs="Courier New"/>
          <w:color w:val="auto"/>
          <w:szCs w:val="24"/>
        </w:rPr>
        <w:t>Nas hipóteses que caber a aplicação da multa, esta não será inferior a R$ 300,00 (trezentos reais).</w:t>
      </w:r>
    </w:p>
    <w:bookmarkEnd w:id="71"/>
    <w:p w14:paraId="30CDD2FB"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323A24D"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9. DA FISCALIZAÇÃO:</w:t>
      </w:r>
    </w:p>
    <w:p w14:paraId="691649D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171CF16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9.1</w:t>
      </w:r>
      <w:r w:rsidRPr="00503D87">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4C663D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5615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9.2.</w:t>
      </w:r>
      <w:r w:rsidRPr="00503D87">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2B82E7E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08028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9.3.</w:t>
      </w:r>
      <w:r w:rsidRPr="00503D87">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4654EA6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2B23017" w14:textId="5A9AC99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9.4.</w:t>
      </w:r>
      <w:r w:rsidRPr="00503D87">
        <w:rPr>
          <w:rFonts w:ascii="Courier New" w:hAnsi="Courier New" w:cs="Courier New"/>
          <w:sz w:val="24"/>
          <w:szCs w:val="24"/>
        </w:rPr>
        <w:t xml:space="preserve"> </w:t>
      </w:r>
      <w:bookmarkStart w:id="80" w:name="_Hlk119501662"/>
      <w:bookmarkStart w:id="81" w:name="_Hlk123718812"/>
      <w:bookmarkStart w:id="82" w:name="_Hlk128408681"/>
      <w:r w:rsidRPr="00503D87">
        <w:rPr>
          <w:rFonts w:ascii="Courier New" w:hAnsi="Courier New" w:cs="Courier New"/>
          <w:sz w:val="24"/>
          <w:szCs w:val="24"/>
        </w:rPr>
        <w:t xml:space="preserve">Ao Órgão Gerenciador </w:t>
      </w:r>
      <w:bookmarkStart w:id="83" w:name="_Hlk120288357"/>
      <w:r w:rsidRPr="00503D87">
        <w:rPr>
          <w:rFonts w:ascii="Courier New" w:hAnsi="Courier New" w:cs="Courier New"/>
          <w:sz w:val="24"/>
          <w:szCs w:val="24"/>
        </w:rPr>
        <w:t>competirá a publicação com atualização periódica</w:t>
      </w:r>
      <w:bookmarkEnd w:id="83"/>
      <w:r w:rsidRPr="00503D87">
        <w:rPr>
          <w:rFonts w:ascii="Courier New" w:hAnsi="Courier New" w:cs="Courier New"/>
          <w:sz w:val="24"/>
          <w:szCs w:val="24"/>
        </w:rPr>
        <w:t xml:space="preserve">, na imprensa oficial, dos preços registrados pela Administração, em observância ao previsto no </w:t>
      </w:r>
      <w:bookmarkStart w:id="84" w:name="_Hlk120288376"/>
      <w:r w:rsidRPr="00503D87">
        <w:rPr>
          <w:rFonts w:ascii="Courier New" w:hAnsi="Courier New" w:cs="Courier New"/>
          <w:sz w:val="24"/>
          <w:szCs w:val="24"/>
        </w:rPr>
        <w:t>art. 82, § 5º, IV, da Lei nº 14.133/2021</w:t>
      </w:r>
      <w:bookmarkEnd w:id="80"/>
      <w:r w:rsidRPr="00503D87">
        <w:rPr>
          <w:rFonts w:ascii="Courier New" w:hAnsi="Courier New" w:cs="Courier New"/>
          <w:sz w:val="24"/>
          <w:szCs w:val="24"/>
        </w:rPr>
        <w:t>.</w:t>
      </w:r>
      <w:bookmarkEnd w:id="81"/>
    </w:p>
    <w:bookmarkEnd w:id="82"/>
    <w:bookmarkEnd w:id="84"/>
    <w:p w14:paraId="48EBA9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3D99BC8"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10. CASOS FORTUITOS OU DE FORÇA MAIOR:</w:t>
      </w:r>
    </w:p>
    <w:p w14:paraId="1E3A0F24"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3463967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10.1. </w:t>
      </w:r>
      <w:r w:rsidRPr="00503D87">
        <w:rPr>
          <w:rFonts w:ascii="Courier New" w:hAnsi="Courier New" w:cs="Courier New"/>
          <w:sz w:val="24"/>
          <w:szCs w:val="24"/>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6B91456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F1F596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10.2. </w:t>
      </w:r>
      <w:r w:rsidRPr="00503D87">
        <w:rPr>
          <w:rFonts w:ascii="Courier New" w:hAnsi="Courier New" w:cs="Courier New"/>
          <w:sz w:val="24"/>
          <w:szCs w:val="24"/>
        </w:rPr>
        <w:t>Os casos acima enumerados devem ser satisfatoriamente justificados pelo fornecedor.</w:t>
      </w:r>
    </w:p>
    <w:p w14:paraId="30B5A3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33D135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10.3.</w:t>
      </w:r>
      <w:r w:rsidRPr="00503D87">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w:t>
      </w:r>
      <w:r w:rsidRPr="00503D87">
        <w:rPr>
          <w:rFonts w:ascii="Courier New" w:hAnsi="Courier New" w:cs="Courier New"/>
          <w:sz w:val="24"/>
          <w:szCs w:val="24"/>
        </w:rPr>
        <w:lastRenderedPageBreak/>
        <w:t>24 horas antes da data de solicitação de enquadramento da ocorrência como caso fortuito ou de força maior.</w:t>
      </w:r>
    </w:p>
    <w:p w14:paraId="191D01B3"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D6EF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11. DO FORO DE ELEIÇÃO:</w:t>
      </w:r>
    </w:p>
    <w:p w14:paraId="38BCE83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4224AA1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11.1. </w:t>
      </w:r>
      <w:r w:rsidRPr="00503D87">
        <w:rPr>
          <w:rFonts w:ascii="Courier New" w:hAnsi="Courier New" w:cs="Courier New"/>
          <w:sz w:val="24"/>
          <w:szCs w:val="24"/>
        </w:rPr>
        <w:t>Para a resolução de possíveis divergências entre as partes, oriundas da presente Ata, fica eleito o Foro da Comarca de Lagoa Vermelha/RS.</w:t>
      </w:r>
    </w:p>
    <w:p w14:paraId="139F269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B97C1E6" w14:textId="77777777" w:rsidR="00EA301B" w:rsidRPr="00503D87" w:rsidRDefault="00EA301B" w:rsidP="00EA301B">
      <w:pPr>
        <w:widowControl w:val="0"/>
        <w:spacing w:after="0" w:line="240" w:lineRule="auto"/>
        <w:jc w:val="both"/>
        <w:rPr>
          <w:rFonts w:ascii="Courier New" w:hAnsi="Courier New" w:cs="Courier New"/>
          <w:i/>
          <w:sz w:val="24"/>
          <w:szCs w:val="24"/>
        </w:rPr>
      </w:pPr>
      <w:r w:rsidRPr="00503D87">
        <w:rPr>
          <w:rFonts w:ascii="Courier New" w:hAnsi="Courier New" w:cs="Courier New"/>
          <w:i/>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67F66EFE" w14:textId="77777777" w:rsidR="00EA301B" w:rsidRPr="00503D87" w:rsidRDefault="00EA301B" w:rsidP="00EA301B">
      <w:pPr>
        <w:widowControl w:val="0"/>
        <w:spacing w:after="0" w:line="240" w:lineRule="auto"/>
        <w:jc w:val="both"/>
        <w:rPr>
          <w:rFonts w:ascii="Courier New" w:hAnsi="Courier New" w:cs="Courier New"/>
          <w:i/>
          <w:sz w:val="24"/>
          <w:szCs w:val="24"/>
        </w:rPr>
      </w:pPr>
    </w:p>
    <w:p w14:paraId="740CE953" w14:textId="33A52E22" w:rsidR="00EA301B" w:rsidRPr="00503D87" w:rsidRDefault="00EA301B" w:rsidP="00EA301B">
      <w:pPr>
        <w:widowControl w:val="0"/>
        <w:spacing w:after="0" w:line="240" w:lineRule="auto"/>
        <w:jc w:val="center"/>
        <w:rPr>
          <w:rFonts w:ascii="Courier New" w:hAnsi="Courier New" w:cs="Courier New"/>
          <w:sz w:val="24"/>
          <w:szCs w:val="24"/>
        </w:rPr>
      </w:pPr>
      <w:r w:rsidRPr="00503D87">
        <w:rPr>
          <w:rFonts w:ascii="Courier New" w:hAnsi="Courier New" w:cs="Courier New"/>
          <w:sz w:val="24"/>
          <w:szCs w:val="24"/>
        </w:rPr>
        <w:t xml:space="preserve">Ibiraiaras/RS, em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de </w:t>
      </w:r>
      <w:proofErr w:type="spellStart"/>
      <w:r w:rsidRPr="00503D87">
        <w:rPr>
          <w:rFonts w:ascii="Courier New" w:hAnsi="Courier New" w:cs="Courier New"/>
          <w:sz w:val="24"/>
          <w:szCs w:val="24"/>
        </w:rPr>
        <w:t>xxxxxxxxxx</w:t>
      </w:r>
      <w:proofErr w:type="spellEnd"/>
      <w:r w:rsidRPr="00503D87">
        <w:rPr>
          <w:rFonts w:ascii="Courier New" w:hAnsi="Courier New" w:cs="Courier New"/>
          <w:sz w:val="24"/>
          <w:szCs w:val="24"/>
        </w:rPr>
        <w:t xml:space="preserve"> de 2023.</w:t>
      </w:r>
    </w:p>
    <w:p w14:paraId="2E601A4D" w14:textId="3EC58CF1" w:rsidR="00EA301B" w:rsidRPr="00503D87" w:rsidRDefault="00EA301B" w:rsidP="00EA301B">
      <w:pPr>
        <w:widowControl w:val="0"/>
        <w:spacing w:after="0" w:line="240" w:lineRule="auto"/>
        <w:jc w:val="both"/>
        <w:rPr>
          <w:rFonts w:ascii="Courier New" w:hAnsi="Courier New" w:cs="Courier New"/>
          <w:sz w:val="24"/>
          <w:szCs w:val="24"/>
        </w:rPr>
      </w:pPr>
    </w:p>
    <w:p w14:paraId="37DDCD4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318ACFA"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EA301B" w:rsidRPr="00503D87" w14:paraId="4C1BFF6B" w14:textId="77777777" w:rsidTr="005C42BA">
        <w:tc>
          <w:tcPr>
            <w:tcW w:w="4539" w:type="dxa"/>
          </w:tcPr>
          <w:p w14:paraId="74B0D5A6"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color w:val="auto"/>
                <w:szCs w:val="24"/>
                <w:lang w:eastAsia="ar-SA"/>
              </w:rPr>
            </w:pPr>
          </w:p>
          <w:p w14:paraId="3F01318C"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lang w:eastAsia="ar-SA"/>
              </w:rPr>
              <w:t>MUNICÍPIO DE IBIRAIARAS/RS</w:t>
            </w:r>
          </w:p>
          <w:p w14:paraId="2BD6A599"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rPr>
              <w:t>DOUGLAS ROSSONI</w:t>
            </w:r>
          </w:p>
          <w:p w14:paraId="649B9AF9" w14:textId="77777777" w:rsidR="00EA301B" w:rsidRPr="00503D87" w:rsidRDefault="00EA301B" w:rsidP="00EA301B">
            <w:pPr>
              <w:pStyle w:val="Normal21"/>
              <w:tabs>
                <w:tab w:val="left" w:pos="2268"/>
              </w:tabs>
              <w:jc w:val="both"/>
              <w:rPr>
                <w:rFonts w:ascii="Courier New" w:hAnsi="Courier New" w:cs="Courier New"/>
                <w:i/>
                <w:color w:val="auto"/>
                <w:szCs w:val="24"/>
                <w:lang w:eastAsia="ar-SA"/>
              </w:rPr>
            </w:pPr>
            <w:r w:rsidRPr="00503D87">
              <w:rPr>
                <w:rFonts w:ascii="Courier New" w:hAnsi="Courier New" w:cs="Courier New"/>
                <w:i/>
                <w:color w:val="auto"/>
                <w:szCs w:val="24"/>
              </w:rPr>
              <w:t>Órgão Gerenciador</w:t>
            </w:r>
          </w:p>
        </w:tc>
        <w:tc>
          <w:tcPr>
            <w:tcW w:w="4532" w:type="dxa"/>
          </w:tcPr>
          <w:p w14:paraId="40952BBB"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b/>
                <w:color w:val="auto"/>
                <w:szCs w:val="24"/>
                <w:lang w:eastAsia="ar-SA"/>
              </w:rPr>
            </w:pPr>
          </w:p>
          <w:p w14:paraId="35BB86A4"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RAZÃO SOCIAL</w:t>
            </w:r>
          </w:p>
          <w:p w14:paraId="76291605"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REPRESENTANTE DA EMPRESA</w:t>
            </w:r>
          </w:p>
          <w:p w14:paraId="213EB2DB"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CPF:</w:t>
            </w:r>
          </w:p>
          <w:p w14:paraId="7D604AE7"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RG:</w:t>
            </w:r>
          </w:p>
          <w:p w14:paraId="72268DD4"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i/>
                <w:color w:val="auto"/>
                <w:szCs w:val="24"/>
                <w:lang w:eastAsia="ar-SA"/>
              </w:rPr>
              <w:t>Representante da empresa</w:t>
            </w:r>
          </w:p>
        </w:tc>
      </w:tr>
    </w:tbl>
    <w:p w14:paraId="19FC66BA" w14:textId="77777777" w:rsidR="00EA301B" w:rsidRPr="00503D87" w:rsidRDefault="00EA301B" w:rsidP="00EA301B">
      <w:pPr>
        <w:pStyle w:val="Normal1"/>
        <w:jc w:val="both"/>
        <w:rPr>
          <w:rFonts w:ascii="Courier New" w:hAnsi="Courier New" w:cs="Courier New"/>
          <w:b/>
          <w:color w:val="auto"/>
          <w:szCs w:val="24"/>
        </w:rPr>
      </w:pPr>
    </w:p>
    <w:p w14:paraId="56F59C95" w14:textId="77777777" w:rsidR="00EA301B" w:rsidRPr="00503D87" w:rsidRDefault="00EA301B" w:rsidP="00EA301B">
      <w:pPr>
        <w:pStyle w:val="Normal1"/>
        <w:jc w:val="both"/>
        <w:rPr>
          <w:rFonts w:ascii="Courier New" w:hAnsi="Courier New" w:cs="Courier New"/>
          <w:b/>
          <w:color w:val="auto"/>
          <w:szCs w:val="24"/>
        </w:rPr>
      </w:pPr>
    </w:p>
    <w:p w14:paraId="30431568" w14:textId="77777777" w:rsidR="00EA301B" w:rsidRPr="00503D87" w:rsidRDefault="00EA301B" w:rsidP="00EA301B">
      <w:pPr>
        <w:pStyle w:val="Normal1"/>
        <w:jc w:val="center"/>
        <w:rPr>
          <w:rFonts w:ascii="Courier New" w:hAnsi="Courier New" w:cs="Courier New"/>
          <w:b/>
          <w:color w:val="auto"/>
          <w:szCs w:val="24"/>
        </w:rPr>
      </w:pPr>
    </w:p>
    <w:p w14:paraId="403CB6AC" w14:textId="77777777" w:rsidR="00EA301B" w:rsidRDefault="00EA301B" w:rsidP="00EA301B">
      <w:pPr>
        <w:pStyle w:val="Normal1"/>
        <w:jc w:val="center"/>
        <w:rPr>
          <w:rFonts w:ascii="Courier New" w:hAnsi="Courier New" w:cs="Courier New"/>
          <w:b/>
          <w:color w:val="auto"/>
          <w:szCs w:val="24"/>
        </w:rPr>
      </w:pPr>
    </w:p>
    <w:p w14:paraId="6B34FC98" w14:textId="77777777" w:rsidR="00EA301B" w:rsidRDefault="00EA301B" w:rsidP="00EA301B">
      <w:pPr>
        <w:pStyle w:val="Normal1"/>
        <w:jc w:val="center"/>
        <w:rPr>
          <w:rFonts w:ascii="Courier New" w:hAnsi="Courier New" w:cs="Courier New"/>
          <w:b/>
          <w:color w:val="auto"/>
          <w:szCs w:val="24"/>
        </w:rPr>
      </w:pPr>
    </w:p>
    <w:p w14:paraId="10D9DB33" w14:textId="77777777" w:rsidR="00EA301B" w:rsidRDefault="00EA301B" w:rsidP="00EA301B">
      <w:pPr>
        <w:pStyle w:val="Normal1"/>
        <w:jc w:val="center"/>
        <w:rPr>
          <w:rFonts w:ascii="Courier New" w:hAnsi="Courier New" w:cs="Courier New"/>
          <w:b/>
          <w:color w:val="auto"/>
          <w:szCs w:val="24"/>
        </w:rPr>
      </w:pPr>
    </w:p>
    <w:p w14:paraId="6B93762C" w14:textId="77777777" w:rsidR="00EA301B" w:rsidRDefault="00EA301B" w:rsidP="00EA301B">
      <w:pPr>
        <w:pStyle w:val="Normal1"/>
        <w:jc w:val="center"/>
        <w:rPr>
          <w:rFonts w:ascii="Courier New" w:hAnsi="Courier New" w:cs="Courier New"/>
          <w:b/>
          <w:color w:val="auto"/>
          <w:szCs w:val="24"/>
        </w:rPr>
      </w:pPr>
    </w:p>
    <w:p w14:paraId="380128B0" w14:textId="77777777" w:rsidR="00EA301B" w:rsidRDefault="00EA301B" w:rsidP="00363EB2">
      <w:pPr>
        <w:pStyle w:val="Normal1"/>
        <w:jc w:val="center"/>
        <w:rPr>
          <w:rFonts w:ascii="Courier New" w:hAnsi="Courier New" w:cs="Courier New"/>
          <w:b/>
          <w:color w:val="auto"/>
          <w:szCs w:val="24"/>
        </w:rPr>
      </w:pPr>
    </w:p>
    <w:p w14:paraId="72DE48AA" w14:textId="77777777" w:rsidR="00EA301B" w:rsidRDefault="00EA301B" w:rsidP="00363EB2">
      <w:pPr>
        <w:pStyle w:val="Normal1"/>
        <w:jc w:val="center"/>
        <w:rPr>
          <w:rFonts w:ascii="Courier New" w:hAnsi="Courier New" w:cs="Courier New"/>
          <w:b/>
          <w:color w:val="auto"/>
          <w:szCs w:val="24"/>
        </w:rPr>
      </w:pPr>
    </w:p>
    <w:p w14:paraId="319F4E63" w14:textId="77777777" w:rsidR="00EA301B" w:rsidRDefault="00EA301B" w:rsidP="00363EB2">
      <w:pPr>
        <w:pStyle w:val="Normal1"/>
        <w:jc w:val="center"/>
        <w:rPr>
          <w:rFonts w:ascii="Courier New" w:hAnsi="Courier New" w:cs="Courier New"/>
          <w:b/>
          <w:color w:val="auto"/>
          <w:szCs w:val="24"/>
        </w:rPr>
      </w:pPr>
    </w:p>
    <w:p w14:paraId="55E415BD" w14:textId="77777777" w:rsidR="00EA301B" w:rsidRDefault="00EA301B" w:rsidP="00363EB2">
      <w:pPr>
        <w:pStyle w:val="Normal1"/>
        <w:jc w:val="center"/>
        <w:rPr>
          <w:rFonts w:ascii="Courier New" w:hAnsi="Courier New" w:cs="Courier New"/>
          <w:b/>
          <w:color w:val="auto"/>
          <w:szCs w:val="24"/>
        </w:rPr>
      </w:pPr>
    </w:p>
    <w:p w14:paraId="156BCB14" w14:textId="77777777" w:rsidR="00EA301B" w:rsidRDefault="00EA301B" w:rsidP="00363EB2">
      <w:pPr>
        <w:pStyle w:val="Normal1"/>
        <w:jc w:val="center"/>
        <w:rPr>
          <w:rFonts w:ascii="Courier New" w:hAnsi="Courier New" w:cs="Courier New"/>
          <w:b/>
          <w:color w:val="auto"/>
          <w:szCs w:val="24"/>
        </w:rPr>
      </w:pPr>
    </w:p>
    <w:p w14:paraId="21656534" w14:textId="77777777" w:rsidR="00EA301B" w:rsidRDefault="00EA301B" w:rsidP="00363EB2">
      <w:pPr>
        <w:pStyle w:val="Normal1"/>
        <w:jc w:val="center"/>
        <w:rPr>
          <w:rFonts w:ascii="Courier New" w:hAnsi="Courier New" w:cs="Courier New"/>
          <w:b/>
          <w:color w:val="auto"/>
          <w:szCs w:val="24"/>
        </w:rPr>
      </w:pPr>
    </w:p>
    <w:p w14:paraId="6F08B14E" w14:textId="77777777" w:rsidR="00EA301B" w:rsidRDefault="00EA301B" w:rsidP="00363EB2">
      <w:pPr>
        <w:pStyle w:val="Normal1"/>
        <w:jc w:val="center"/>
        <w:rPr>
          <w:rFonts w:ascii="Courier New" w:hAnsi="Courier New" w:cs="Courier New"/>
          <w:b/>
          <w:color w:val="auto"/>
          <w:szCs w:val="24"/>
        </w:rPr>
      </w:pPr>
    </w:p>
    <w:p w14:paraId="41E229AD" w14:textId="77777777" w:rsidR="00EA301B" w:rsidRDefault="00EA301B" w:rsidP="00363EB2">
      <w:pPr>
        <w:pStyle w:val="Normal1"/>
        <w:jc w:val="center"/>
        <w:rPr>
          <w:rFonts w:ascii="Courier New" w:hAnsi="Courier New" w:cs="Courier New"/>
          <w:b/>
          <w:color w:val="auto"/>
          <w:szCs w:val="24"/>
        </w:rPr>
      </w:pPr>
    </w:p>
    <w:p w14:paraId="00C38FC8" w14:textId="77777777" w:rsidR="00EA301B" w:rsidRDefault="00EA301B" w:rsidP="00363EB2">
      <w:pPr>
        <w:pStyle w:val="Normal1"/>
        <w:jc w:val="center"/>
        <w:rPr>
          <w:rFonts w:ascii="Courier New" w:hAnsi="Courier New" w:cs="Courier New"/>
          <w:b/>
          <w:color w:val="auto"/>
          <w:szCs w:val="24"/>
        </w:rPr>
      </w:pPr>
    </w:p>
    <w:p w14:paraId="7983952B" w14:textId="77777777" w:rsidR="00EA301B" w:rsidRDefault="00EA301B" w:rsidP="00363EB2">
      <w:pPr>
        <w:pStyle w:val="Normal1"/>
        <w:jc w:val="center"/>
        <w:rPr>
          <w:rFonts w:ascii="Courier New" w:hAnsi="Courier New" w:cs="Courier New"/>
          <w:b/>
          <w:color w:val="auto"/>
          <w:szCs w:val="24"/>
        </w:rPr>
      </w:pPr>
    </w:p>
    <w:p w14:paraId="3D974298" w14:textId="77777777" w:rsidR="00EA301B" w:rsidRDefault="00EA301B" w:rsidP="00363EB2">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C7110C"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6221B681"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B66E21">
          <w:rPr>
            <w:rFonts w:ascii="Courier New" w:hAnsi="Courier New" w:cs="Courier New"/>
            <w:sz w:val="16"/>
            <w:szCs w:val="16"/>
          </w:rPr>
          <w:t>101</w:t>
        </w:r>
        <w:r>
          <w:rPr>
            <w:rFonts w:ascii="Courier New" w:hAnsi="Courier New" w:cs="Courier New"/>
            <w:sz w:val="16"/>
            <w:szCs w:val="16"/>
          </w:rPr>
          <w:t>/202</w:t>
        </w:r>
        <w:r w:rsidR="00011DFE">
          <w:rPr>
            <w:rFonts w:ascii="Courier New" w:hAnsi="Courier New" w:cs="Courier New"/>
            <w:sz w:val="16"/>
            <w:szCs w:val="16"/>
          </w:rPr>
          <w:t>3</w:t>
        </w:r>
      </w:p>
      <w:p w14:paraId="25870772" w14:textId="04B9BE74"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B66E21">
          <w:rPr>
            <w:rFonts w:ascii="Courier New" w:hAnsi="Courier New" w:cs="Courier New"/>
            <w:sz w:val="16"/>
            <w:szCs w:val="16"/>
          </w:rPr>
          <w:t>27</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7"/>
  </w:num>
  <w:num w:numId="2" w16cid:durableId="777338902">
    <w:abstractNumId w:val="8"/>
  </w:num>
  <w:num w:numId="3" w16cid:durableId="1397049303">
    <w:abstractNumId w:val="4"/>
  </w:num>
  <w:num w:numId="4" w16cid:durableId="1337223461">
    <w:abstractNumId w:val="10"/>
  </w:num>
  <w:num w:numId="5" w16cid:durableId="1795440855">
    <w:abstractNumId w:val="3"/>
  </w:num>
  <w:num w:numId="6" w16cid:durableId="830369562">
    <w:abstractNumId w:val="5"/>
  </w:num>
  <w:num w:numId="7" w16cid:durableId="385953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9"/>
  </w:num>
  <w:num w:numId="9" w16cid:durableId="152155358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3FBA"/>
    <w:rsid w:val="000D7028"/>
    <w:rsid w:val="000E2E43"/>
    <w:rsid w:val="000E592E"/>
    <w:rsid w:val="000E5F30"/>
    <w:rsid w:val="000E6D21"/>
    <w:rsid w:val="000E7726"/>
    <w:rsid w:val="000F0753"/>
    <w:rsid w:val="000F1DAF"/>
    <w:rsid w:val="000F40CB"/>
    <w:rsid w:val="000F5A8D"/>
    <w:rsid w:val="000F6013"/>
    <w:rsid w:val="001073A8"/>
    <w:rsid w:val="0011287B"/>
    <w:rsid w:val="00114281"/>
    <w:rsid w:val="00121673"/>
    <w:rsid w:val="0012489C"/>
    <w:rsid w:val="001257B3"/>
    <w:rsid w:val="001346A0"/>
    <w:rsid w:val="0013774A"/>
    <w:rsid w:val="00137AEE"/>
    <w:rsid w:val="00142A4E"/>
    <w:rsid w:val="00143784"/>
    <w:rsid w:val="00143CA7"/>
    <w:rsid w:val="001574E7"/>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44D7"/>
    <w:rsid w:val="001E3CF7"/>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2D82"/>
    <w:rsid w:val="00414500"/>
    <w:rsid w:val="004160CB"/>
    <w:rsid w:val="00423F11"/>
    <w:rsid w:val="00425E14"/>
    <w:rsid w:val="00425E5E"/>
    <w:rsid w:val="00426565"/>
    <w:rsid w:val="00426BFF"/>
    <w:rsid w:val="00427611"/>
    <w:rsid w:val="00427735"/>
    <w:rsid w:val="004323A4"/>
    <w:rsid w:val="00433907"/>
    <w:rsid w:val="0043568A"/>
    <w:rsid w:val="0043630B"/>
    <w:rsid w:val="004369F1"/>
    <w:rsid w:val="00441486"/>
    <w:rsid w:val="004450DB"/>
    <w:rsid w:val="004462EA"/>
    <w:rsid w:val="00452B80"/>
    <w:rsid w:val="00456EB5"/>
    <w:rsid w:val="00457EF3"/>
    <w:rsid w:val="0046168E"/>
    <w:rsid w:val="00462842"/>
    <w:rsid w:val="004657A8"/>
    <w:rsid w:val="00465CCB"/>
    <w:rsid w:val="00466BA0"/>
    <w:rsid w:val="00473697"/>
    <w:rsid w:val="0047609D"/>
    <w:rsid w:val="00477070"/>
    <w:rsid w:val="00481782"/>
    <w:rsid w:val="0048342A"/>
    <w:rsid w:val="00483D4C"/>
    <w:rsid w:val="00483D7C"/>
    <w:rsid w:val="00490B09"/>
    <w:rsid w:val="004942F5"/>
    <w:rsid w:val="004B1BDA"/>
    <w:rsid w:val="004B2A11"/>
    <w:rsid w:val="004C762B"/>
    <w:rsid w:val="004D41C7"/>
    <w:rsid w:val="004D4559"/>
    <w:rsid w:val="004D4576"/>
    <w:rsid w:val="004D4E4D"/>
    <w:rsid w:val="004D5135"/>
    <w:rsid w:val="004D5274"/>
    <w:rsid w:val="004D64CE"/>
    <w:rsid w:val="004E4A14"/>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4246"/>
    <w:rsid w:val="009502D1"/>
    <w:rsid w:val="0096755B"/>
    <w:rsid w:val="00970363"/>
    <w:rsid w:val="00970860"/>
    <w:rsid w:val="009741C0"/>
    <w:rsid w:val="009748CC"/>
    <w:rsid w:val="009926A2"/>
    <w:rsid w:val="00992EFF"/>
    <w:rsid w:val="0099472E"/>
    <w:rsid w:val="009960BD"/>
    <w:rsid w:val="009A05D3"/>
    <w:rsid w:val="009A08F1"/>
    <w:rsid w:val="009A2881"/>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71BA"/>
    <w:rsid w:val="00A3079C"/>
    <w:rsid w:val="00A33BE2"/>
    <w:rsid w:val="00A36F69"/>
    <w:rsid w:val="00A372E3"/>
    <w:rsid w:val="00A40CEF"/>
    <w:rsid w:val="00A43654"/>
    <w:rsid w:val="00A4674E"/>
    <w:rsid w:val="00A5168D"/>
    <w:rsid w:val="00A52212"/>
    <w:rsid w:val="00A5224C"/>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3190"/>
    <w:rsid w:val="00B76C3B"/>
    <w:rsid w:val="00B8026B"/>
    <w:rsid w:val="00B83CB3"/>
    <w:rsid w:val="00B87E4B"/>
    <w:rsid w:val="00BA1849"/>
    <w:rsid w:val="00BA379E"/>
    <w:rsid w:val="00BA60DA"/>
    <w:rsid w:val="00BA6849"/>
    <w:rsid w:val="00BB041F"/>
    <w:rsid w:val="00BB1715"/>
    <w:rsid w:val="00BB2404"/>
    <w:rsid w:val="00BB66A0"/>
    <w:rsid w:val="00BB783B"/>
    <w:rsid w:val="00BB7867"/>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78E2"/>
    <w:rsid w:val="00CA16B9"/>
    <w:rsid w:val="00CA29B2"/>
    <w:rsid w:val="00CA38FD"/>
    <w:rsid w:val="00CB1925"/>
    <w:rsid w:val="00CB33B1"/>
    <w:rsid w:val="00CB3BD5"/>
    <w:rsid w:val="00CB63F2"/>
    <w:rsid w:val="00CB6DAD"/>
    <w:rsid w:val="00CC29CC"/>
    <w:rsid w:val="00CC3287"/>
    <w:rsid w:val="00CE35E5"/>
    <w:rsid w:val="00CE39BB"/>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F2658"/>
    <w:rsid w:val="00DF3BCD"/>
    <w:rsid w:val="00DF6236"/>
    <w:rsid w:val="00E00AAB"/>
    <w:rsid w:val="00E0378F"/>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050E"/>
    <w:rsid w:val="00F3360D"/>
    <w:rsid w:val="00F356C2"/>
    <w:rsid w:val="00F36B9E"/>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37</Pages>
  <Words>10405</Words>
  <Characters>56190</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Cristina Zapparoli</cp:lastModifiedBy>
  <cp:revision>9</cp:revision>
  <cp:lastPrinted>2022-08-05T12:11:00Z</cp:lastPrinted>
  <dcterms:created xsi:type="dcterms:W3CDTF">2018-06-20T16:34:00Z</dcterms:created>
  <dcterms:modified xsi:type="dcterms:W3CDTF">2023-08-04T17:30:00Z</dcterms:modified>
</cp:coreProperties>
</file>