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ade"/>
        <w:tblW w:w="0" w:type="auto"/>
        <w:tblLook w:val="04A0" w:firstRow="1" w:lastRow="0" w:firstColumn="1" w:lastColumn="0" w:noHBand="0" w:noVBand="1"/>
      </w:tblPr>
      <w:tblGrid>
        <w:gridCol w:w="9061"/>
      </w:tblGrid>
      <w:tr w:rsidR="002D4101" w:rsidRPr="00465CD4" w14:paraId="31E66BE4" w14:textId="77777777" w:rsidTr="00C1444F">
        <w:trPr>
          <w:trHeight w:val="1188"/>
        </w:trPr>
        <w:tc>
          <w:tcPr>
            <w:tcW w:w="9287" w:type="dxa"/>
          </w:tcPr>
          <w:p w14:paraId="3B776042" w14:textId="22C63779" w:rsidR="00B33F29" w:rsidRPr="00465CD4" w:rsidRDefault="00B33F29" w:rsidP="00465CD4">
            <w:pPr>
              <w:pStyle w:val="Normal1"/>
              <w:jc w:val="center"/>
              <w:rPr>
                <w:rFonts w:ascii="Courier New" w:hAnsi="Courier New" w:cs="Courier New"/>
                <w:b/>
                <w:color w:val="auto"/>
                <w:szCs w:val="24"/>
              </w:rPr>
            </w:pPr>
            <w:r w:rsidRPr="00465CD4">
              <w:rPr>
                <w:rFonts w:ascii="Courier New" w:hAnsi="Courier New" w:cs="Courier New"/>
                <w:b/>
                <w:color w:val="auto"/>
                <w:szCs w:val="24"/>
              </w:rPr>
              <w:t xml:space="preserve">PROCESSO LICITATÓRIO N.º </w:t>
            </w:r>
            <w:r w:rsidR="00BD7932">
              <w:rPr>
                <w:rFonts w:ascii="Courier New" w:hAnsi="Courier New" w:cs="Courier New"/>
                <w:b/>
                <w:color w:val="auto"/>
                <w:szCs w:val="24"/>
              </w:rPr>
              <w:t>127</w:t>
            </w:r>
            <w:r w:rsidRPr="00465CD4">
              <w:rPr>
                <w:rFonts w:ascii="Courier New" w:hAnsi="Courier New" w:cs="Courier New"/>
                <w:b/>
                <w:color w:val="auto"/>
                <w:szCs w:val="24"/>
              </w:rPr>
              <w:t>/20</w:t>
            </w:r>
            <w:r w:rsidR="00465CD4" w:rsidRPr="00465CD4">
              <w:rPr>
                <w:rFonts w:ascii="Courier New" w:hAnsi="Courier New" w:cs="Courier New"/>
                <w:b/>
                <w:color w:val="auto"/>
                <w:szCs w:val="24"/>
              </w:rPr>
              <w:t>23</w:t>
            </w:r>
          </w:p>
          <w:p w14:paraId="6DB4A502" w14:textId="37B1F269" w:rsidR="00B33F29" w:rsidRPr="00465CD4" w:rsidRDefault="00BA60DA" w:rsidP="00465CD4">
            <w:pPr>
              <w:pStyle w:val="Normal1"/>
              <w:jc w:val="center"/>
              <w:rPr>
                <w:rFonts w:ascii="Courier New" w:hAnsi="Courier New" w:cs="Courier New"/>
                <w:b/>
                <w:color w:val="auto"/>
                <w:szCs w:val="24"/>
              </w:rPr>
            </w:pPr>
            <w:r w:rsidRPr="00465CD4">
              <w:rPr>
                <w:rFonts w:ascii="Courier New" w:hAnsi="Courier New" w:cs="Courier New"/>
                <w:b/>
                <w:color w:val="auto"/>
                <w:szCs w:val="24"/>
              </w:rPr>
              <w:t xml:space="preserve">PREGÃO </w:t>
            </w:r>
            <w:r w:rsidR="00465CD4" w:rsidRPr="00465CD4">
              <w:rPr>
                <w:rFonts w:ascii="Courier New" w:hAnsi="Courier New" w:cs="Courier New"/>
                <w:b/>
                <w:color w:val="auto"/>
                <w:szCs w:val="24"/>
              </w:rPr>
              <w:t>ELETRÔNICO</w:t>
            </w:r>
            <w:r w:rsidRPr="00465CD4">
              <w:rPr>
                <w:rFonts w:ascii="Courier New" w:hAnsi="Courier New" w:cs="Courier New"/>
                <w:b/>
                <w:color w:val="auto"/>
                <w:szCs w:val="24"/>
              </w:rPr>
              <w:t xml:space="preserve"> N.º </w:t>
            </w:r>
            <w:r w:rsidR="00BD7932">
              <w:rPr>
                <w:rFonts w:ascii="Courier New" w:hAnsi="Courier New" w:cs="Courier New"/>
                <w:b/>
                <w:color w:val="auto"/>
                <w:szCs w:val="24"/>
              </w:rPr>
              <w:t>33</w:t>
            </w:r>
            <w:r w:rsidR="00B33F29" w:rsidRPr="00465CD4">
              <w:rPr>
                <w:rFonts w:ascii="Courier New" w:hAnsi="Courier New" w:cs="Courier New"/>
                <w:b/>
                <w:color w:val="auto"/>
                <w:szCs w:val="24"/>
              </w:rPr>
              <w:t>/20</w:t>
            </w:r>
            <w:r w:rsidR="00465CD4" w:rsidRPr="00465CD4">
              <w:rPr>
                <w:rFonts w:ascii="Courier New" w:hAnsi="Courier New" w:cs="Courier New"/>
                <w:b/>
                <w:color w:val="auto"/>
                <w:szCs w:val="24"/>
              </w:rPr>
              <w:t>23</w:t>
            </w:r>
          </w:p>
          <w:p w14:paraId="7F7E789F" w14:textId="4F1F7CF6" w:rsidR="002D4101" w:rsidRPr="00465CD4" w:rsidRDefault="00BA60DA" w:rsidP="00465CD4">
            <w:pPr>
              <w:pStyle w:val="Normal1"/>
              <w:jc w:val="both"/>
              <w:rPr>
                <w:rFonts w:ascii="Courier New" w:hAnsi="Courier New" w:cs="Courier New"/>
                <w:b/>
                <w:szCs w:val="24"/>
              </w:rPr>
            </w:pPr>
            <w:r w:rsidRPr="00465CD4">
              <w:rPr>
                <w:rFonts w:ascii="Courier New" w:hAnsi="Courier New" w:cs="Courier New"/>
                <w:b/>
                <w:szCs w:val="24"/>
              </w:rPr>
              <w:t xml:space="preserve">CONTRATAÇÃO DE EMPRESA PARA PRESTAÇÃO DE SERVIÇOS DE </w:t>
            </w:r>
            <w:r w:rsidR="00A36036" w:rsidRPr="00465CD4">
              <w:rPr>
                <w:rFonts w:ascii="Courier New" w:hAnsi="Courier New" w:cs="Courier New"/>
                <w:b/>
                <w:szCs w:val="24"/>
              </w:rPr>
              <w:t>ACESSO À INTERNET ATRAVÉS DE FIBRA ÓPTICA PARA TODAS AS SECRETARIAS E REPARTIÇÕES VINCULADAS AO MUNICÍPIO DE IBIRAIARAS/RS</w:t>
            </w:r>
            <w:r w:rsidR="000C42D1" w:rsidRPr="00465CD4">
              <w:rPr>
                <w:rFonts w:ascii="Courier New" w:hAnsi="Courier New" w:cs="Courier New"/>
                <w:b/>
                <w:szCs w:val="24"/>
              </w:rPr>
              <w:t>.</w:t>
            </w:r>
          </w:p>
        </w:tc>
      </w:tr>
    </w:tbl>
    <w:p w14:paraId="6FC5D4AE" w14:textId="77777777" w:rsidR="002D4101" w:rsidRPr="00465CD4" w:rsidRDefault="002D4101" w:rsidP="00465CD4">
      <w:pPr>
        <w:pStyle w:val="Normal1"/>
        <w:jc w:val="both"/>
        <w:rPr>
          <w:rFonts w:ascii="Courier New" w:hAnsi="Courier New" w:cs="Courier New"/>
          <w:b/>
          <w:color w:val="auto"/>
          <w:szCs w:val="24"/>
        </w:rPr>
      </w:pPr>
    </w:p>
    <w:p w14:paraId="137D02A9" w14:textId="77777777" w:rsidR="00B33F29" w:rsidRPr="00465CD4" w:rsidRDefault="00B33F29" w:rsidP="00465CD4">
      <w:pPr>
        <w:pStyle w:val="Normal1"/>
        <w:jc w:val="both"/>
        <w:rPr>
          <w:rFonts w:ascii="Courier New" w:hAnsi="Courier New" w:cs="Courier New"/>
          <w:b/>
          <w:color w:val="auto"/>
          <w:szCs w:val="24"/>
        </w:rPr>
      </w:pPr>
    </w:p>
    <w:p w14:paraId="3DDBD327" w14:textId="77777777" w:rsidR="002D4101" w:rsidRPr="00012458" w:rsidRDefault="002D4101" w:rsidP="00465CD4">
      <w:pPr>
        <w:pStyle w:val="Normal1"/>
        <w:jc w:val="both"/>
        <w:rPr>
          <w:rFonts w:ascii="Courier New" w:hAnsi="Courier New" w:cs="Courier New"/>
          <w:b/>
          <w:color w:val="auto"/>
          <w:szCs w:val="24"/>
        </w:rPr>
      </w:pPr>
      <w:r w:rsidRPr="00012458">
        <w:rPr>
          <w:rFonts w:ascii="Courier New" w:hAnsi="Courier New" w:cs="Courier New"/>
          <w:b/>
          <w:color w:val="auto"/>
          <w:szCs w:val="24"/>
        </w:rPr>
        <w:t>1. PREÂMBULO:</w:t>
      </w:r>
    </w:p>
    <w:p w14:paraId="35405D21" w14:textId="77777777" w:rsidR="00B33F29" w:rsidRPr="00012458" w:rsidRDefault="00B33F29" w:rsidP="00465CD4">
      <w:pPr>
        <w:pStyle w:val="Normal1"/>
        <w:jc w:val="both"/>
        <w:rPr>
          <w:rFonts w:ascii="Courier New" w:hAnsi="Courier New" w:cs="Courier New"/>
          <w:color w:val="auto"/>
          <w:szCs w:val="24"/>
        </w:rPr>
      </w:pPr>
    </w:p>
    <w:p w14:paraId="2951A348" w14:textId="5F277E71" w:rsidR="00465CD4" w:rsidRPr="00012458" w:rsidRDefault="00465CD4" w:rsidP="00465CD4">
      <w:pPr>
        <w:widowControl w:val="0"/>
        <w:suppressAutoHyphens/>
        <w:spacing w:after="0" w:line="240" w:lineRule="auto"/>
        <w:jc w:val="both"/>
        <w:rPr>
          <w:rFonts w:ascii="Courier New" w:hAnsi="Courier New" w:cs="Courier New"/>
          <w:sz w:val="24"/>
          <w:szCs w:val="24"/>
        </w:rPr>
      </w:pPr>
      <w:bookmarkStart w:id="0" w:name="_Hlk121755495"/>
      <w:r w:rsidRPr="00012458">
        <w:rPr>
          <w:rFonts w:ascii="Courier New" w:hAnsi="Courier New" w:cs="Courier New"/>
          <w:bCs/>
          <w:sz w:val="24"/>
          <w:szCs w:val="24"/>
        </w:rPr>
        <w:t xml:space="preserve">O </w:t>
      </w:r>
      <w:r w:rsidRPr="00012458">
        <w:rPr>
          <w:rFonts w:ascii="Courier New" w:hAnsi="Courier New" w:cs="Courier New"/>
          <w:b/>
          <w:bCs/>
          <w:sz w:val="24"/>
          <w:szCs w:val="24"/>
        </w:rPr>
        <w:t>MUNICÍPIO DE IBIRAIARAS</w:t>
      </w:r>
      <w:r w:rsidRPr="00012458">
        <w:rPr>
          <w:rFonts w:ascii="Courier New" w:hAnsi="Courier New" w:cs="Courier New"/>
          <w:sz w:val="24"/>
          <w:szCs w:val="24"/>
        </w:rPr>
        <w:t xml:space="preserve">, nos termos da lei 14.133 de 01 de abril de 2021, e do Decreto Municipal nº 3.259 de 30 de março de 2022, torna público o presente edital de licitação, na modalidade de </w:t>
      </w:r>
      <w:r w:rsidRPr="00012458">
        <w:rPr>
          <w:rFonts w:ascii="Courier New" w:hAnsi="Courier New" w:cs="Courier New"/>
          <w:b/>
          <w:bCs/>
          <w:sz w:val="24"/>
          <w:szCs w:val="24"/>
        </w:rPr>
        <w:t xml:space="preserve">PREGÃO ELETRÔNICO, </w:t>
      </w:r>
      <w:r w:rsidRPr="00012458">
        <w:rPr>
          <w:rFonts w:ascii="Courier New" w:hAnsi="Courier New" w:cs="Courier New"/>
          <w:sz w:val="24"/>
          <w:szCs w:val="24"/>
        </w:rPr>
        <w:t xml:space="preserve">do tipo </w:t>
      </w:r>
      <w:r w:rsidRPr="00012458">
        <w:rPr>
          <w:rFonts w:ascii="Courier New" w:hAnsi="Courier New" w:cs="Courier New"/>
          <w:b/>
          <w:bCs/>
          <w:iCs/>
          <w:sz w:val="24"/>
          <w:szCs w:val="24"/>
        </w:rPr>
        <w:t>MENOR PREÇO</w:t>
      </w:r>
      <w:r w:rsidR="00012458" w:rsidRPr="00012458">
        <w:rPr>
          <w:rFonts w:ascii="Courier New" w:hAnsi="Courier New" w:cs="Courier New"/>
          <w:b/>
          <w:bCs/>
          <w:iCs/>
          <w:sz w:val="24"/>
          <w:szCs w:val="24"/>
        </w:rPr>
        <w:t xml:space="preserve"> GLOBAL</w:t>
      </w:r>
      <w:r w:rsidRPr="00012458">
        <w:rPr>
          <w:rFonts w:ascii="Courier New" w:hAnsi="Courier New" w:cs="Courier New"/>
          <w:sz w:val="24"/>
          <w:szCs w:val="24"/>
        </w:rPr>
        <w:t xml:space="preserve">, através do site </w:t>
      </w:r>
      <w:hyperlink r:id="rId8" w:history="1">
        <w:r w:rsidRPr="00012458">
          <w:rPr>
            <w:rStyle w:val="Hyperlink"/>
            <w:rFonts w:ascii="Courier New" w:hAnsi="Courier New" w:cs="Courier New"/>
            <w:color w:val="auto"/>
            <w:sz w:val="24"/>
            <w:szCs w:val="24"/>
          </w:rPr>
          <w:t>www.portaldecompraspublicas.com.br</w:t>
        </w:r>
      </w:hyperlink>
      <w:r w:rsidRPr="00012458">
        <w:rPr>
          <w:rFonts w:ascii="Courier New" w:hAnsi="Courier New" w:cs="Courier New"/>
          <w:sz w:val="24"/>
          <w:szCs w:val="24"/>
        </w:rPr>
        <w:t>, bem como as condições a seguir estabelecidas:</w:t>
      </w:r>
    </w:p>
    <w:p w14:paraId="3BF1B861" w14:textId="77777777" w:rsidR="00465CD4" w:rsidRPr="00465CD4" w:rsidRDefault="00465CD4" w:rsidP="00465CD4">
      <w:pPr>
        <w:widowControl w:val="0"/>
        <w:suppressAutoHyphens/>
        <w:spacing w:after="0" w:line="240" w:lineRule="auto"/>
        <w:jc w:val="both"/>
        <w:rPr>
          <w:rFonts w:ascii="Courier New" w:hAnsi="Courier New" w:cs="Courier New"/>
          <w:sz w:val="24"/>
          <w:szCs w:val="24"/>
        </w:rPr>
      </w:pPr>
    </w:p>
    <w:p w14:paraId="433B360F" w14:textId="77777777" w:rsidR="00465CD4" w:rsidRPr="00465CD4" w:rsidRDefault="00465CD4" w:rsidP="00465CD4">
      <w:pPr>
        <w:pStyle w:val="Ttulo1"/>
        <w:keepNext w:val="0"/>
        <w:widowControl w:val="0"/>
        <w:suppressAutoHyphens/>
        <w:rPr>
          <w:rFonts w:ascii="Courier New" w:hAnsi="Courier New" w:cs="Courier New"/>
          <w:i w:val="0"/>
          <w:iCs/>
          <w:sz w:val="24"/>
          <w:szCs w:val="24"/>
        </w:rPr>
      </w:pPr>
      <w:bookmarkStart w:id="1" w:name="_Toc511141169"/>
      <w:r w:rsidRPr="00465CD4">
        <w:rPr>
          <w:rFonts w:ascii="Courier New" w:hAnsi="Courier New" w:cs="Courier New"/>
          <w:i w:val="0"/>
          <w:iCs/>
          <w:sz w:val="24"/>
          <w:szCs w:val="24"/>
        </w:rPr>
        <w:t>1. LOCAL, DATA E HORA:</w:t>
      </w:r>
      <w:bookmarkEnd w:id="1"/>
    </w:p>
    <w:p w14:paraId="5195A89A" w14:textId="77777777" w:rsidR="00465CD4" w:rsidRPr="00465CD4" w:rsidRDefault="00465CD4" w:rsidP="00465CD4">
      <w:pPr>
        <w:widowControl w:val="0"/>
        <w:suppressAutoHyphens/>
        <w:spacing w:after="0" w:line="240" w:lineRule="auto"/>
        <w:jc w:val="both"/>
        <w:rPr>
          <w:rFonts w:ascii="Courier New" w:hAnsi="Courier New" w:cs="Courier New"/>
          <w:sz w:val="24"/>
          <w:szCs w:val="24"/>
        </w:rPr>
      </w:pPr>
      <w:bookmarkStart w:id="2" w:name="_Hlk136609879"/>
    </w:p>
    <w:p w14:paraId="7571FCE6" w14:textId="3D667F35" w:rsidR="00465CD4" w:rsidRPr="00465CD4" w:rsidRDefault="00465CD4" w:rsidP="00465CD4">
      <w:pPr>
        <w:widowControl w:val="0"/>
        <w:suppressAutoHyphens/>
        <w:spacing w:after="0" w:line="240" w:lineRule="auto"/>
        <w:jc w:val="both"/>
        <w:rPr>
          <w:rFonts w:ascii="Courier New" w:hAnsi="Courier New" w:cs="Courier New"/>
          <w:sz w:val="24"/>
          <w:szCs w:val="24"/>
        </w:rPr>
      </w:pPr>
      <w:bookmarkStart w:id="3" w:name="_Hlk133240668"/>
      <w:r w:rsidRPr="00465CD4">
        <w:rPr>
          <w:rFonts w:ascii="Courier New" w:hAnsi="Courier New" w:cs="Courier New"/>
          <w:b/>
          <w:bCs/>
          <w:sz w:val="24"/>
          <w:szCs w:val="24"/>
        </w:rPr>
        <w:t xml:space="preserve">1.1. </w:t>
      </w:r>
      <w:r w:rsidRPr="00465CD4">
        <w:rPr>
          <w:rFonts w:ascii="Courier New" w:hAnsi="Courier New" w:cs="Courier New"/>
          <w:sz w:val="24"/>
          <w:szCs w:val="24"/>
        </w:rPr>
        <w:t xml:space="preserve">A sessão pública será realizada no site </w:t>
      </w:r>
      <w:r w:rsidRPr="00465CD4">
        <w:rPr>
          <w:rFonts w:ascii="Courier New" w:hAnsi="Courier New" w:cs="Courier New"/>
          <w:sz w:val="24"/>
          <w:szCs w:val="24"/>
          <w:u w:val="single"/>
        </w:rPr>
        <w:t>www.portaldecompraspublicas.com.br</w:t>
      </w:r>
      <w:r w:rsidRPr="00BD7932">
        <w:rPr>
          <w:rFonts w:ascii="Courier New" w:hAnsi="Courier New" w:cs="Courier New"/>
          <w:sz w:val="24"/>
          <w:szCs w:val="24"/>
        </w:rPr>
        <w:t xml:space="preserve">, no dia </w:t>
      </w:r>
      <w:r w:rsidR="00BD7932" w:rsidRPr="00BD7932">
        <w:rPr>
          <w:rFonts w:ascii="Courier New" w:hAnsi="Courier New" w:cs="Courier New"/>
          <w:sz w:val="24"/>
          <w:szCs w:val="24"/>
        </w:rPr>
        <w:t>03/10</w:t>
      </w:r>
      <w:r w:rsidRPr="00BD7932">
        <w:rPr>
          <w:rFonts w:ascii="Courier New" w:hAnsi="Courier New" w:cs="Courier New"/>
          <w:sz w:val="24"/>
          <w:szCs w:val="24"/>
        </w:rPr>
        <w:t>/2023</w:t>
      </w:r>
      <w:r w:rsidRPr="00465CD4">
        <w:rPr>
          <w:rFonts w:ascii="Courier New" w:hAnsi="Courier New" w:cs="Courier New"/>
          <w:sz w:val="24"/>
          <w:szCs w:val="24"/>
        </w:rPr>
        <w:t>, com início às 09h00min00s, horário oficial de Brasília – DF, e de acordo com o seguinte cronograma:</w:t>
      </w:r>
    </w:p>
    <w:bookmarkEnd w:id="2"/>
    <w:bookmarkEnd w:id="3"/>
    <w:p w14:paraId="31000568" w14:textId="77777777" w:rsidR="00465CD4" w:rsidRPr="00465CD4" w:rsidRDefault="00465CD4" w:rsidP="00465CD4">
      <w:pPr>
        <w:widowControl w:val="0"/>
        <w:suppressAutoHyphens/>
        <w:spacing w:after="0" w:line="240" w:lineRule="auto"/>
        <w:jc w:val="both"/>
        <w:rPr>
          <w:rFonts w:ascii="Courier New" w:hAnsi="Courier New" w:cs="Courier New"/>
          <w:b/>
          <w:sz w:val="24"/>
          <w:szCs w:val="24"/>
        </w:rPr>
      </w:pPr>
    </w:p>
    <w:tbl>
      <w:tblPr>
        <w:tblStyle w:val="Tabelacomgrade"/>
        <w:tblW w:w="0" w:type="auto"/>
        <w:jc w:val="center"/>
        <w:tblLook w:val="04A0" w:firstRow="1" w:lastRow="0" w:firstColumn="1" w:lastColumn="0" w:noHBand="0" w:noVBand="1"/>
      </w:tblPr>
      <w:tblGrid>
        <w:gridCol w:w="517"/>
        <w:gridCol w:w="5160"/>
        <w:gridCol w:w="3340"/>
      </w:tblGrid>
      <w:tr w:rsidR="00465CD4" w:rsidRPr="00465CD4" w14:paraId="41394067" w14:textId="77777777" w:rsidTr="00972186">
        <w:trPr>
          <w:jc w:val="center"/>
        </w:trPr>
        <w:tc>
          <w:tcPr>
            <w:tcW w:w="517" w:type="dxa"/>
          </w:tcPr>
          <w:p w14:paraId="68DC3860" w14:textId="77777777" w:rsidR="00465CD4" w:rsidRPr="00465CD4" w:rsidRDefault="00465CD4" w:rsidP="00465CD4">
            <w:pPr>
              <w:widowControl w:val="0"/>
              <w:suppressAutoHyphens/>
              <w:jc w:val="center"/>
              <w:rPr>
                <w:rFonts w:ascii="Courier New" w:hAnsi="Courier New" w:cs="Courier New"/>
                <w:b/>
                <w:sz w:val="24"/>
                <w:szCs w:val="24"/>
              </w:rPr>
            </w:pPr>
          </w:p>
        </w:tc>
        <w:tc>
          <w:tcPr>
            <w:tcW w:w="5160" w:type="dxa"/>
          </w:tcPr>
          <w:p w14:paraId="636BB3A8" w14:textId="77777777" w:rsidR="00465CD4" w:rsidRPr="00465CD4" w:rsidRDefault="00465CD4" w:rsidP="00465CD4">
            <w:pPr>
              <w:widowControl w:val="0"/>
              <w:suppressAutoHyphens/>
              <w:jc w:val="center"/>
              <w:rPr>
                <w:rFonts w:ascii="Courier New" w:hAnsi="Courier New" w:cs="Courier New"/>
                <w:b/>
                <w:sz w:val="24"/>
                <w:szCs w:val="24"/>
              </w:rPr>
            </w:pPr>
            <w:r w:rsidRPr="00465CD4">
              <w:rPr>
                <w:rFonts w:ascii="Courier New" w:hAnsi="Courier New" w:cs="Courier New"/>
                <w:b/>
                <w:sz w:val="24"/>
                <w:szCs w:val="24"/>
              </w:rPr>
              <w:t>Ato processual</w:t>
            </w:r>
          </w:p>
        </w:tc>
        <w:tc>
          <w:tcPr>
            <w:tcW w:w="3340" w:type="dxa"/>
          </w:tcPr>
          <w:p w14:paraId="35D82CBE" w14:textId="77777777" w:rsidR="00465CD4" w:rsidRPr="00465CD4" w:rsidRDefault="00465CD4" w:rsidP="00465CD4">
            <w:pPr>
              <w:widowControl w:val="0"/>
              <w:suppressAutoHyphens/>
              <w:jc w:val="center"/>
              <w:rPr>
                <w:rFonts w:ascii="Courier New" w:hAnsi="Courier New" w:cs="Courier New"/>
                <w:b/>
                <w:sz w:val="24"/>
                <w:szCs w:val="24"/>
              </w:rPr>
            </w:pPr>
            <w:r w:rsidRPr="00465CD4">
              <w:rPr>
                <w:rFonts w:ascii="Courier New" w:hAnsi="Courier New" w:cs="Courier New"/>
                <w:b/>
                <w:sz w:val="24"/>
                <w:szCs w:val="24"/>
              </w:rPr>
              <w:t>Horário</w:t>
            </w:r>
          </w:p>
        </w:tc>
      </w:tr>
      <w:tr w:rsidR="00465CD4" w:rsidRPr="00465CD4" w14:paraId="71B63DE8" w14:textId="77777777" w:rsidTr="00972186">
        <w:trPr>
          <w:jc w:val="center"/>
        </w:trPr>
        <w:tc>
          <w:tcPr>
            <w:tcW w:w="517" w:type="dxa"/>
          </w:tcPr>
          <w:p w14:paraId="4C687EEB" w14:textId="77777777" w:rsidR="00465CD4" w:rsidRPr="00465CD4" w:rsidRDefault="00465CD4" w:rsidP="00465CD4">
            <w:pPr>
              <w:widowControl w:val="0"/>
              <w:suppressAutoHyphens/>
              <w:jc w:val="both"/>
              <w:rPr>
                <w:rFonts w:ascii="Courier New" w:hAnsi="Courier New" w:cs="Courier New"/>
                <w:sz w:val="24"/>
                <w:szCs w:val="24"/>
              </w:rPr>
            </w:pPr>
            <w:r w:rsidRPr="00465CD4">
              <w:rPr>
                <w:rFonts w:ascii="Courier New" w:hAnsi="Courier New" w:cs="Courier New"/>
                <w:sz w:val="24"/>
                <w:szCs w:val="24"/>
              </w:rPr>
              <w:t>a)</w:t>
            </w:r>
          </w:p>
        </w:tc>
        <w:tc>
          <w:tcPr>
            <w:tcW w:w="5160" w:type="dxa"/>
          </w:tcPr>
          <w:p w14:paraId="5FD9CC7E" w14:textId="77777777" w:rsidR="00465CD4" w:rsidRPr="00465CD4" w:rsidRDefault="00465CD4" w:rsidP="00465CD4">
            <w:pPr>
              <w:widowControl w:val="0"/>
              <w:suppressAutoHyphens/>
              <w:jc w:val="both"/>
              <w:rPr>
                <w:rFonts w:ascii="Courier New" w:hAnsi="Courier New" w:cs="Courier New"/>
                <w:sz w:val="24"/>
                <w:szCs w:val="24"/>
              </w:rPr>
            </w:pPr>
            <w:r w:rsidRPr="00465CD4">
              <w:rPr>
                <w:rFonts w:ascii="Courier New" w:hAnsi="Courier New" w:cs="Courier New"/>
                <w:sz w:val="24"/>
                <w:szCs w:val="24"/>
              </w:rPr>
              <w:t>Início do recebimento das propostas:</w:t>
            </w:r>
          </w:p>
        </w:tc>
        <w:tc>
          <w:tcPr>
            <w:tcW w:w="3340" w:type="dxa"/>
          </w:tcPr>
          <w:p w14:paraId="4186F6C8" w14:textId="49BB6697" w:rsidR="00465CD4" w:rsidRPr="00465CD4" w:rsidRDefault="00465CD4" w:rsidP="00465CD4">
            <w:pPr>
              <w:widowControl w:val="0"/>
              <w:suppressAutoHyphens/>
              <w:jc w:val="both"/>
              <w:rPr>
                <w:rFonts w:ascii="Courier New" w:hAnsi="Courier New" w:cs="Courier New"/>
                <w:sz w:val="24"/>
                <w:szCs w:val="24"/>
              </w:rPr>
            </w:pPr>
            <w:r>
              <w:rPr>
                <w:rFonts w:ascii="Courier New" w:hAnsi="Courier New" w:cs="Courier New"/>
                <w:sz w:val="24"/>
                <w:szCs w:val="24"/>
              </w:rPr>
              <w:t>18</w:t>
            </w:r>
            <w:r w:rsidRPr="00465CD4">
              <w:rPr>
                <w:rFonts w:ascii="Courier New" w:hAnsi="Courier New" w:cs="Courier New"/>
                <w:sz w:val="24"/>
                <w:szCs w:val="24"/>
              </w:rPr>
              <w:t>/0</w:t>
            </w:r>
            <w:r>
              <w:rPr>
                <w:rFonts w:ascii="Courier New" w:hAnsi="Courier New" w:cs="Courier New"/>
                <w:sz w:val="24"/>
                <w:szCs w:val="24"/>
              </w:rPr>
              <w:t>9</w:t>
            </w:r>
            <w:r w:rsidRPr="00465CD4">
              <w:rPr>
                <w:rFonts w:ascii="Courier New" w:hAnsi="Courier New" w:cs="Courier New"/>
                <w:sz w:val="24"/>
                <w:szCs w:val="24"/>
              </w:rPr>
              <w:t>/2023 – 08h00min</w:t>
            </w:r>
          </w:p>
        </w:tc>
      </w:tr>
      <w:tr w:rsidR="00465CD4" w:rsidRPr="00465CD4" w14:paraId="0BB4E032" w14:textId="77777777" w:rsidTr="00972186">
        <w:trPr>
          <w:jc w:val="center"/>
        </w:trPr>
        <w:tc>
          <w:tcPr>
            <w:tcW w:w="517" w:type="dxa"/>
          </w:tcPr>
          <w:p w14:paraId="7771D2A8" w14:textId="77777777" w:rsidR="00465CD4" w:rsidRPr="00465CD4" w:rsidRDefault="00465CD4" w:rsidP="00465CD4">
            <w:pPr>
              <w:widowControl w:val="0"/>
              <w:suppressAutoHyphens/>
              <w:jc w:val="both"/>
              <w:rPr>
                <w:rFonts w:ascii="Courier New" w:hAnsi="Courier New" w:cs="Courier New"/>
                <w:sz w:val="24"/>
                <w:szCs w:val="24"/>
              </w:rPr>
            </w:pPr>
            <w:r w:rsidRPr="00465CD4">
              <w:rPr>
                <w:rFonts w:ascii="Courier New" w:hAnsi="Courier New" w:cs="Courier New"/>
                <w:sz w:val="24"/>
                <w:szCs w:val="24"/>
              </w:rPr>
              <w:t>b)</w:t>
            </w:r>
          </w:p>
        </w:tc>
        <w:tc>
          <w:tcPr>
            <w:tcW w:w="5160" w:type="dxa"/>
          </w:tcPr>
          <w:p w14:paraId="64AB6E17" w14:textId="77777777" w:rsidR="00465CD4" w:rsidRPr="00465CD4" w:rsidRDefault="00465CD4" w:rsidP="00465CD4">
            <w:pPr>
              <w:widowControl w:val="0"/>
              <w:suppressAutoHyphens/>
              <w:jc w:val="both"/>
              <w:rPr>
                <w:rFonts w:ascii="Courier New" w:hAnsi="Courier New" w:cs="Courier New"/>
                <w:sz w:val="24"/>
                <w:szCs w:val="24"/>
              </w:rPr>
            </w:pPr>
            <w:r w:rsidRPr="00465CD4">
              <w:rPr>
                <w:rFonts w:ascii="Courier New" w:hAnsi="Courier New" w:cs="Courier New"/>
                <w:sz w:val="24"/>
                <w:szCs w:val="24"/>
              </w:rPr>
              <w:t>Abertura das propostas:</w:t>
            </w:r>
          </w:p>
        </w:tc>
        <w:tc>
          <w:tcPr>
            <w:tcW w:w="3340" w:type="dxa"/>
          </w:tcPr>
          <w:p w14:paraId="1FAB5A53" w14:textId="4023B829" w:rsidR="00465CD4" w:rsidRPr="00465CD4" w:rsidRDefault="00465CD4" w:rsidP="00465CD4">
            <w:pPr>
              <w:widowControl w:val="0"/>
              <w:suppressAutoHyphens/>
              <w:jc w:val="both"/>
              <w:rPr>
                <w:rFonts w:ascii="Courier New" w:hAnsi="Courier New" w:cs="Courier New"/>
                <w:sz w:val="24"/>
                <w:szCs w:val="24"/>
              </w:rPr>
            </w:pPr>
            <w:r>
              <w:rPr>
                <w:rFonts w:ascii="Courier New" w:hAnsi="Courier New" w:cs="Courier New"/>
                <w:sz w:val="24"/>
                <w:szCs w:val="24"/>
              </w:rPr>
              <w:t>03</w:t>
            </w:r>
            <w:r w:rsidRPr="00465CD4">
              <w:rPr>
                <w:rFonts w:ascii="Courier New" w:hAnsi="Courier New" w:cs="Courier New"/>
                <w:sz w:val="24"/>
                <w:szCs w:val="24"/>
              </w:rPr>
              <w:t>/</w:t>
            </w:r>
            <w:r>
              <w:rPr>
                <w:rFonts w:ascii="Courier New" w:hAnsi="Courier New" w:cs="Courier New"/>
                <w:sz w:val="24"/>
                <w:szCs w:val="24"/>
              </w:rPr>
              <w:t>10</w:t>
            </w:r>
            <w:r w:rsidRPr="00465CD4">
              <w:rPr>
                <w:rFonts w:ascii="Courier New" w:hAnsi="Courier New" w:cs="Courier New"/>
                <w:sz w:val="24"/>
                <w:szCs w:val="24"/>
              </w:rPr>
              <w:t>/2023 - 09h00min</w:t>
            </w:r>
          </w:p>
        </w:tc>
      </w:tr>
      <w:tr w:rsidR="00465CD4" w:rsidRPr="00465CD4" w14:paraId="34211D2B" w14:textId="77777777" w:rsidTr="00972186">
        <w:trPr>
          <w:jc w:val="center"/>
        </w:trPr>
        <w:tc>
          <w:tcPr>
            <w:tcW w:w="517" w:type="dxa"/>
          </w:tcPr>
          <w:p w14:paraId="3509A0ED" w14:textId="77777777" w:rsidR="00465CD4" w:rsidRPr="00465CD4" w:rsidRDefault="00465CD4" w:rsidP="00465CD4">
            <w:pPr>
              <w:widowControl w:val="0"/>
              <w:suppressAutoHyphens/>
              <w:jc w:val="both"/>
              <w:rPr>
                <w:rFonts w:ascii="Courier New" w:hAnsi="Courier New" w:cs="Courier New"/>
                <w:sz w:val="24"/>
                <w:szCs w:val="24"/>
              </w:rPr>
            </w:pPr>
            <w:r w:rsidRPr="00465CD4">
              <w:rPr>
                <w:rFonts w:ascii="Courier New" w:hAnsi="Courier New" w:cs="Courier New"/>
                <w:sz w:val="24"/>
                <w:szCs w:val="24"/>
              </w:rPr>
              <w:t>c)</w:t>
            </w:r>
          </w:p>
        </w:tc>
        <w:tc>
          <w:tcPr>
            <w:tcW w:w="5160" w:type="dxa"/>
          </w:tcPr>
          <w:p w14:paraId="4D6F77DE" w14:textId="77777777" w:rsidR="00465CD4" w:rsidRPr="00465CD4" w:rsidRDefault="00465CD4" w:rsidP="00465CD4">
            <w:pPr>
              <w:widowControl w:val="0"/>
              <w:suppressAutoHyphens/>
              <w:jc w:val="both"/>
              <w:rPr>
                <w:rFonts w:ascii="Courier New" w:hAnsi="Courier New" w:cs="Courier New"/>
                <w:sz w:val="24"/>
                <w:szCs w:val="24"/>
              </w:rPr>
            </w:pPr>
            <w:r w:rsidRPr="00465CD4">
              <w:rPr>
                <w:rFonts w:ascii="Courier New" w:hAnsi="Courier New" w:cs="Courier New"/>
                <w:sz w:val="24"/>
                <w:szCs w:val="24"/>
              </w:rPr>
              <w:t>Início da disputa:</w:t>
            </w:r>
          </w:p>
        </w:tc>
        <w:tc>
          <w:tcPr>
            <w:tcW w:w="3340" w:type="dxa"/>
          </w:tcPr>
          <w:p w14:paraId="48565C56" w14:textId="16FB2636" w:rsidR="00465CD4" w:rsidRPr="00465CD4" w:rsidRDefault="00465CD4" w:rsidP="00465CD4">
            <w:pPr>
              <w:widowControl w:val="0"/>
              <w:suppressAutoHyphens/>
              <w:jc w:val="both"/>
              <w:rPr>
                <w:rFonts w:ascii="Courier New" w:hAnsi="Courier New" w:cs="Courier New"/>
                <w:sz w:val="24"/>
                <w:szCs w:val="24"/>
              </w:rPr>
            </w:pPr>
            <w:r>
              <w:rPr>
                <w:rFonts w:ascii="Courier New" w:hAnsi="Courier New" w:cs="Courier New"/>
                <w:sz w:val="24"/>
                <w:szCs w:val="24"/>
              </w:rPr>
              <w:t>03</w:t>
            </w:r>
            <w:r w:rsidRPr="00465CD4">
              <w:rPr>
                <w:rFonts w:ascii="Courier New" w:hAnsi="Courier New" w:cs="Courier New"/>
                <w:sz w:val="24"/>
                <w:szCs w:val="24"/>
              </w:rPr>
              <w:t>/</w:t>
            </w:r>
            <w:r>
              <w:rPr>
                <w:rFonts w:ascii="Courier New" w:hAnsi="Courier New" w:cs="Courier New"/>
                <w:sz w:val="24"/>
                <w:szCs w:val="24"/>
              </w:rPr>
              <w:t>10</w:t>
            </w:r>
            <w:r w:rsidRPr="00465CD4">
              <w:rPr>
                <w:rFonts w:ascii="Courier New" w:hAnsi="Courier New" w:cs="Courier New"/>
                <w:sz w:val="24"/>
                <w:szCs w:val="24"/>
              </w:rPr>
              <w:t>/2023 - 09h01min</w:t>
            </w:r>
          </w:p>
        </w:tc>
      </w:tr>
      <w:tr w:rsidR="00465CD4" w:rsidRPr="00465CD4" w14:paraId="0E2E47EB" w14:textId="77777777" w:rsidTr="00972186">
        <w:trPr>
          <w:jc w:val="center"/>
        </w:trPr>
        <w:tc>
          <w:tcPr>
            <w:tcW w:w="517" w:type="dxa"/>
          </w:tcPr>
          <w:p w14:paraId="7568D0DC" w14:textId="77777777" w:rsidR="00465CD4" w:rsidRPr="00465CD4" w:rsidRDefault="00465CD4" w:rsidP="00465CD4">
            <w:pPr>
              <w:widowControl w:val="0"/>
              <w:suppressAutoHyphens/>
              <w:jc w:val="both"/>
              <w:rPr>
                <w:rFonts w:ascii="Courier New" w:hAnsi="Courier New" w:cs="Courier New"/>
                <w:sz w:val="24"/>
                <w:szCs w:val="24"/>
              </w:rPr>
            </w:pPr>
            <w:r w:rsidRPr="00465CD4">
              <w:rPr>
                <w:rFonts w:ascii="Courier New" w:hAnsi="Courier New" w:cs="Courier New"/>
                <w:sz w:val="24"/>
                <w:szCs w:val="24"/>
              </w:rPr>
              <w:t>d)</w:t>
            </w:r>
          </w:p>
        </w:tc>
        <w:tc>
          <w:tcPr>
            <w:tcW w:w="5160" w:type="dxa"/>
          </w:tcPr>
          <w:p w14:paraId="51218ABF" w14:textId="77777777" w:rsidR="00465CD4" w:rsidRPr="00465CD4" w:rsidRDefault="00465CD4" w:rsidP="00465CD4">
            <w:pPr>
              <w:widowControl w:val="0"/>
              <w:suppressAutoHyphens/>
              <w:jc w:val="both"/>
              <w:rPr>
                <w:rFonts w:ascii="Courier New" w:hAnsi="Courier New" w:cs="Courier New"/>
                <w:sz w:val="24"/>
                <w:szCs w:val="24"/>
              </w:rPr>
            </w:pPr>
            <w:r w:rsidRPr="00465CD4">
              <w:rPr>
                <w:rFonts w:ascii="Courier New" w:hAnsi="Courier New" w:cs="Courier New"/>
                <w:sz w:val="24"/>
                <w:szCs w:val="24"/>
              </w:rPr>
              <w:t>Tempo da disputa por item:</w:t>
            </w:r>
          </w:p>
        </w:tc>
        <w:tc>
          <w:tcPr>
            <w:tcW w:w="3340" w:type="dxa"/>
          </w:tcPr>
          <w:p w14:paraId="0ED4A0EC" w14:textId="77777777" w:rsidR="00465CD4" w:rsidRPr="00465CD4" w:rsidRDefault="00465CD4" w:rsidP="00465CD4">
            <w:pPr>
              <w:widowControl w:val="0"/>
              <w:suppressAutoHyphens/>
              <w:jc w:val="both"/>
              <w:rPr>
                <w:rFonts w:ascii="Courier New" w:hAnsi="Courier New" w:cs="Courier New"/>
                <w:sz w:val="24"/>
                <w:szCs w:val="24"/>
              </w:rPr>
            </w:pPr>
            <w:r w:rsidRPr="00465CD4">
              <w:rPr>
                <w:rFonts w:ascii="Courier New" w:hAnsi="Courier New" w:cs="Courier New"/>
                <w:sz w:val="24"/>
                <w:szCs w:val="24"/>
              </w:rPr>
              <w:t>10 minutos</w:t>
            </w:r>
          </w:p>
        </w:tc>
      </w:tr>
    </w:tbl>
    <w:p w14:paraId="2089AF1B" w14:textId="77777777" w:rsidR="00465CD4" w:rsidRPr="00465CD4" w:rsidRDefault="00465CD4" w:rsidP="00465CD4">
      <w:pPr>
        <w:widowControl w:val="0"/>
        <w:suppressAutoHyphens/>
        <w:spacing w:after="0" w:line="240" w:lineRule="auto"/>
        <w:jc w:val="both"/>
        <w:rPr>
          <w:rFonts w:ascii="Courier New" w:hAnsi="Courier New" w:cs="Courier New"/>
          <w:sz w:val="24"/>
          <w:szCs w:val="24"/>
        </w:rPr>
      </w:pPr>
    </w:p>
    <w:p w14:paraId="5D0F6324" w14:textId="27F1B7EE" w:rsidR="00465CD4" w:rsidRPr="00465CD4" w:rsidRDefault="00465CD4" w:rsidP="00465CD4">
      <w:pPr>
        <w:widowControl w:val="0"/>
        <w:suppressAutoHyphens/>
        <w:spacing w:after="0" w:line="240" w:lineRule="auto"/>
        <w:jc w:val="both"/>
        <w:rPr>
          <w:rFonts w:ascii="Courier New" w:hAnsi="Courier New" w:cs="Courier New"/>
          <w:sz w:val="24"/>
          <w:szCs w:val="24"/>
        </w:rPr>
      </w:pPr>
      <w:bookmarkStart w:id="4" w:name="_Hlk136610214"/>
      <w:r w:rsidRPr="00465CD4">
        <w:rPr>
          <w:rFonts w:ascii="Courier New" w:hAnsi="Courier New" w:cs="Courier New"/>
          <w:b/>
          <w:sz w:val="24"/>
          <w:szCs w:val="24"/>
        </w:rPr>
        <w:t xml:space="preserve">1.2. </w:t>
      </w:r>
      <w:r w:rsidRPr="00465CD4">
        <w:rPr>
          <w:rFonts w:ascii="Courier New" w:hAnsi="Courier New" w:cs="Courier New"/>
          <w:sz w:val="24"/>
          <w:szCs w:val="24"/>
        </w:rPr>
        <w:t xml:space="preserve">As empresas que desejarem participar do referido </w:t>
      </w:r>
      <w:r w:rsidRPr="00465CD4">
        <w:rPr>
          <w:rFonts w:ascii="Courier New" w:hAnsi="Courier New" w:cs="Courier New"/>
          <w:b/>
          <w:sz w:val="24"/>
          <w:szCs w:val="24"/>
        </w:rPr>
        <w:t xml:space="preserve">“PREGÃO” </w:t>
      </w:r>
      <w:r w:rsidRPr="00465CD4">
        <w:rPr>
          <w:rFonts w:ascii="Courier New" w:hAnsi="Courier New" w:cs="Courier New"/>
          <w:sz w:val="24"/>
          <w:szCs w:val="24"/>
        </w:rPr>
        <w:t xml:space="preserve">devem acessar o sítio </w:t>
      </w:r>
      <w:hyperlink r:id="rId9" w:history="1">
        <w:r w:rsidRPr="00465CD4">
          <w:rPr>
            <w:rStyle w:val="Hyperlink"/>
            <w:rFonts w:ascii="Courier New" w:hAnsi="Courier New" w:cs="Courier New"/>
            <w:sz w:val="24"/>
            <w:szCs w:val="24"/>
          </w:rPr>
          <w:t>www.portaldecompraspublicas.com.br</w:t>
        </w:r>
      </w:hyperlink>
      <w:r w:rsidRPr="00465CD4">
        <w:rPr>
          <w:rFonts w:ascii="Courier New" w:hAnsi="Courier New" w:cs="Courier New"/>
          <w:sz w:val="24"/>
          <w:szCs w:val="24"/>
        </w:rPr>
        <w:t xml:space="preserve"> necessitando estar </w:t>
      </w:r>
      <w:r w:rsidRPr="00465CD4">
        <w:rPr>
          <w:rFonts w:ascii="Courier New" w:hAnsi="Courier New" w:cs="Courier New"/>
          <w:b/>
          <w:sz w:val="24"/>
          <w:szCs w:val="24"/>
        </w:rPr>
        <w:t>credenciadas</w:t>
      </w:r>
      <w:r w:rsidRPr="00465CD4">
        <w:rPr>
          <w:rFonts w:ascii="Courier New" w:hAnsi="Courier New" w:cs="Courier New"/>
          <w:sz w:val="24"/>
          <w:szCs w:val="24"/>
        </w:rPr>
        <w:t xml:space="preserve"> junto à seção de cadastro do Portal de Compras Públicas, podendo ser acessada pelo sítio </w:t>
      </w:r>
      <w:hyperlink r:id="rId10" w:history="1">
        <w:r w:rsidRPr="00465CD4">
          <w:rPr>
            <w:rStyle w:val="Hyperlink"/>
            <w:rFonts w:ascii="Courier New" w:hAnsi="Courier New" w:cs="Courier New"/>
            <w:sz w:val="24"/>
            <w:szCs w:val="24"/>
          </w:rPr>
          <w:t>www.portaldecompraspublicas.com.br</w:t>
        </w:r>
      </w:hyperlink>
      <w:r w:rsidRPr="00465CD4">
        <w:rPr>
          <w:rFonts w:ascii="Courier New" w:hAnsi="Courier New" w:cs="Courier New"/>
          <w:sz w:val="24"/>
          <w:szCs w:val="24"/>
        </w:rPr>
        <w:t xml:space="preserve">. O edital e seus anexos poderão ser baixados por </w:t>
      </w:r>
      <w:r w:rsidRPr="00465CD4">
        <w:rPr>
          <w:rFonts w:ascii="Courier New" w:hAnsi="Courier New" w:cs="Courier New"/>
          <w:i/>
          <w:sz w:val="24"/>
          <w:szCs w:val="24"/>
        </w:rPr>
        <w:t>download</w:t>
      </w:r>
      <w:r w:rsidRPr="00465CD4">
        <w:rPr>
          <w:rFonts w:ascii="Courier New" w:hAnsi="Courier New" w:cs="Courier New"/>
          <w:sz w:val="24"/>
          <w:szCs w:val="24"/>
        </w:rPr>
        <w:t xml:space="preserve"> nos sítios </w:t>
      </w:r>
      <w:hyperlink r:id="rId11" w:history="1">
        <w:r w:rsidRPr="00465CD4">
          <w:rPr>
            <w:rStyle w:val="Hyperlink"/>
            <w:rFonts w:ascii="Courier New" w:hAnsi="Courier New" w:cs="Courier New"/>
            <w:sz w:val="24"/>
            <w:szCs w:val="24"/>
          </w:rPr>
          <w:t>www.portaldecompraspublicas.com.br</w:t>
        </w:r>
      </w:hyperlink>
      <w:r w:rsidRPr="00465CD4">
        <w:rPr>
          <w:rFonts w:ascii="Courier New" w:hAnsi="Courier New" w:cs="Courier New"/>
          <w:sz w:val="24"/>
          <w:szCs w:val="24"/>
        </w:rPr>
        <w:t xml:space="preserve"> e </w:t>
      </w:r>
      <w:bookmarkStart w:id="5" w:name="_Hlk132185483"/>
      <w:r w:rsidRPr="00465CD4">
        <w:rPr>
          <w:rFonts w:ascii="Courier New" w:hAnsi="Courier New" w:cs="Courier New"/>
          <w:sz w:val="24"/>
          <w:szCs w:val="24"/>
        </w:rPr>
        <w:fldChar w:fldCharType="begin"/>
      </w:r>
      <w:r w:rsidRPr="00465CD4">
        <w:rPr>
          <w:rFonts w:ascii="Courier New" w:hAnsi="Courier New" w:cs="Courier New"/>
          <w:sz w:val="24"/>
          <w:szCs w:val="24"/>
        </w:rPr>
        <w:instrText xml:space="preserve"> HYPERLINK "http://www.ibiraiaras.rs.gov.br" </w:instrText>
      </w:r>
      <w:r w:rsidRPr="00465CD4">
        <w:rPr>
          <w:rFonts w:ascii="Courier New" w:hAnsi="Courier New" w:cs="Courier New"/>
          <w:sz w:val="24"/>
          <w:szCs w:val="24"/>
        </w:rPr>
      </w:r>
      <w:r w:rsidRPr="00465CD4">
        <w:rPr>
          <w:rFonts w:ascii="Courier New" w:hAnsi="Courier New" w:cs="Courier New"/>
          <w:sz w:val="24"/>
          <w:szCs w:val="24"/>
        </w:rPr>
        <w:fldChar w:fldCharType="separate"/>
      </w:r>
      <w:r w:rsidRPr="00465CD4">
        <w:rPr>
          <w:rStyle w:val="Hyperlink"/>
          <w:rFonts w:ascii="Courier New" w:hAnsi="Courier New" w:cs="Courier New"/>
          <w:sz w:val="24"/>
          <w:szCs w:val="24"/>
        </w:rPr>
        <w:t>www.ibiraiaras.rs.gov.br</w:t>
      </w:r>
      <w:r w:rsidRPr="00465CD4">
        <w:rPr>
          <w:rFonts w:ascii="Courier New" w:hAnsi="Courier New" w:cs="Courier New"/>
          <w:sz w:val="24"/>
          <w:szCs w:val="24"/>
        </w:rPr>
        <w:fldChar w:fldCharType="end"/>
      </w:r>
      <w:r w:rsidRPr="00465CD4">
        <w:rPr>
          <w:rFonts w:ascii="Courier New" w:hAnsi="Courier New" w:cs="Courier New"/>
          <w:sz w:val="24"/>
          <w:szCs w:val="24"/>
        </w:rPr>
        <w:t xml:space="preserve"> </w:t>
      </w:r>
      <w:bookmarkEnd w:id="5"/>
      <w:r w:rsidRPr="00465CD4">
        <w:rPr>
          <w:rFonts w:ascii="Courier New" w:hAnsi="Courier New" w:cs="Courier New"/>
          <w:sz w:val="24"/>
          <w:szCs w:val="24"/>
        </w:rPr>
        <w:t xml:space="preserve">no menu: Acesso à informação &gt; licitações &gt; pregão eletrônico </w:t>
      </w:r>
      <w:r w:rsidRPr="00BD7932">
        <w:rPr>
          <w:rFonts w:ascii="Courier New" w:hAnsi="Courier New" w:cs="Courier New"/>
          <w:sz w:val="24"/>
          <w:szCs w:val="24"/>
        </w:rPr>
        <w:t xml:space="preserve">n.º </w:t>
      </w:r>
      <w:r w:rsidR="00BD7932" w:rsidRPr="00BD7932">
        <w:rPr>
          <w:rFonts w:ascii="Courier New" w:hAnsi="Courier New" w:cs="Courier New"/>
          <w:sz w:val="24"/>
          <w:szCs w:val="24"/>
        </w:rPr>
        <w:t>33</w:t>
      </w:r>
      <w:r w:rsidRPr="00BD7932">
        <w:rPr>
          <w:rFonts w:ascii="Courier New" w:hAnsi="Courier New" w:cs="Courier New"/>
          <w:sz w:val="24"/>
          <w:szCs w:val="24"/>
        </w:rPr>
        <w:t>/2023.</w:t>
      </w:r>
      <w:r w:rsidRPr="00465CD4">
        <w:rPr>
          <w:rFonts w:ascii="Courier New" w:hAnsi="Courier New" w:cs="Courier New"/>
          <w:sz w:val="24"/>
          <w:szCs w:val="24"/>
        </w:rPr>
        <w:t xml:space="preserve"> </w:t>
      </w:r>
    </w:p>
    <w:p w14:paraId="325B4F18" w14:textId="77777777" w:rsidR="00465CD4" w:rsidRPr="00465CD4" w:rsidRDefault="00465CD4" w:rsidP="00465CD4">
      <w:pPr>
        <w:widowControl w:val="0"/>
        <w:suppressAutoHyphens/>
        <w:spacing w:after="0" w:line="240" w:lineRule="auto"/>
        <w:jc w:val="both"/>
        <w:rPr>
          <w:rFonts w:ascii="Courier New" w:hAnsi="Courier New" w:cs="Courier New"/>
          <w:sz w:val="24"/>
          <w:szCs w:val="24"/>
        </w:rPr>
      </w:pPr>
    </w:p>
    <w:p w14:paraId="73F61E96" w14:textId="77777777" w:rsidR="00465CD4" w:rsidRPr="00465CD4" w:rsidRDefault="00465CD4" w:rsidP="00465CD4">
      <w:pPr>
        <w:widowControl w:val="0"/>
        <w:suppressAutoHyphens/>
        <w:spacing w:after="0" w:line="240" w:lineRule="auto"/>
        <w:jc w:val="both"/>
        <w:rPr>
          <w:rFonts w:ascii="Courier New" w:hAnsi="Courier New" w:cs="Courier New"/>
          <w:sz w:val="24"/>
          <w:szCs w:val="24"/>
        </w:rPr>
      </w:pPr>
      <w:r w:rsidRPr="00465CD4">
        <w:rPr>
          <w:rFonts w:ascii="Courier New" w:hAnsi="Courier New" w:cs="Courier New"/>
          <w:b/>
          <w:bCs/>
          <w:sz w:val="24"/>
          <w:szCs w:val="24"/>
        </w:rPr>
        <w:t>1.3.</w:t>
      </w:r>
      <w:r w:rsidRPr="00465CD4">
        <w:rPr>
          <w:rFonts w:ascii="Courier New" w:hAnsi="Courier New" w:cs="Courier New"/>
          <w:sz w:val="24"/>
          <w:szCs w:val="24"/>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bookmarkEnd w:id="0"/>
    <w:bookmarkEnd w:id="4"/>
    <w:p w14:paraId="78D01FB1" w14:textId="77777777" w:rsidR="007F64DA" w:rsidRPr="00465CD4" w:rsidRDefault="007F64DA" w:rsidP="00057FD7">
      <w:pPr>
        <w:pStyle w:val="Normal1"/>
        <w:jc w:val="both"/>
        <w:rPr>
          <w:rFonts w:ascii="Courier New" w:hAnsi="Courier New" w:cs="Courier New"/>
          <w:b/>
          <w:color w:val="auto"/>
          <w:szCs w:val="24"/>
        </w:rPr>
      </w:pPr>
    </w:p>
    <w:p w14:paraId="635CB5CC" w14:textId="77777777" w:rsidR="002D4101" w:rsidRPr="00295102" w:rsidRDefault="002D4101" w:rsidP="00295102">
      <w:pPr>
        <w:pStyle w:val="Ttulo1"/>
        <w:rPr>
          <w:rFonts w:ascii="Courier New" w:hAnsi="Courier New" w:cs="Courier New"/>
          <w:i w:val="0"/>
          <w:iCs/>
          <w:sz w:val="24"/>
          <w:szCs w:val="16"/>
        </w:rPr>
      </w:pPr>
      <w:r w:rsidRPr="00295102">
        <w:rPr>
          <w:rFonts w:ascii="Courier New" w:hAnsi="Courier New" w:cs="Courier New"/>
          <w:i w:val="0"/>
          <w:iCs/>
          <w:sz w:val="24"/>
          <w:szCs w:val="16"/>
        </w:rPr>
        <w:t>2. DO OBJETO</w:t>
      </w:r>
      <w:r w:rsidR="00D3398E" w:rsidRPr="00295102">
        <w:rPr>
          <w:rFonts w:ascii="Courier New" w:hAnsi="Courier New" w:cs="Courier New"/>
          <w:i w:val="0"/>
          <w:iCs/>
          <w:sz w:val="24"/>
          <w:szCs w:val="16"/>
        </w:rPr>
        <w:t xml:space="preserve"> LICITADO</w:t>
      </w:r>
      <w:r w:rsidRPr="00295102">
        <w:rPr>
          <w:rFonts w:ascii="Courier New" w:hAnsi="Courier New" w:cs="Courier New"/>
          <w:i w:val="0"/>
          <w:iCs/>
          <w:sz w:val="24"/>
          <w:szCs w:val="16"/>
        </w:rPr>
        <w:t xml:space="preserve">: </w:t>
      </w:r>
    </w:p>
    <w:p w14:paraId="76B72D8B" w14:textId="77777777" w:rsidR="00B33F29" w:rsidRPr="00465CD4" w:rsidRDefault="00B33F29" w:rsidP="00057FD7">
      <w:pPr>
        <w:pStyle w:val="Normal1"/>
        <w:jc w:val="both"/>
        <w:rPr>
          <w:rFonts w:ascii="Courier New" w:hAnsi="Courier New" w:cs="Courier New"/>
          <w:color w:val="auto"/>
          <w:szCs w:val="24"/>
        </w:rPr>
      </w:pPr>
    </w:p>
    <w:p w14:paraId="6C5B36EA" w14:textId="001EA7B5" w:rsidR="002D4101" w:rsidRPr="00465CD4" w:rsidRDefault="00B31929" w:rsidP="0032727A">
      <w:pPr>
        <w:widowControl w:val="0"/>
        <w:autoSpaceDE w:val="0"/>
        <w:autoSpaceDN w:val="0"/>
        <w:adjustRightInd w:val="0"/>
        <w:spacing w:after="0" w:line="240" w:lineRule="auto"/>
        <w:jc w:val="both"/>
        <w:rPr>
          <w:rFonts w:ascii="Courier New" w:hAnsi="Courier New" w:cs="Courier New"/>
          <w:sz w:val="24"/>
          <w:szCs w:val="24"/>
        </w:rPr>
      </w:pPr>
      <w:r w:rsidRPr="00465CD4">
        <w:rPr>
          <w:rFonts w:ascii="Courier New" w:hAnsi="Courier New" w:cs="Courier New"/>
          <w:b/>
          <w:sz w:val="24"/>
          <w:szCs w:val="24"/>
        </w:rPr>
        <w:t>2.</w:t>
      </w:r>
      <w:r w:rsidR="002D4101" w:rsidRPr="00465CD4">
        <w:rPr>
          <w:rFonts w:ascii="Courier New" w:hAnsi="Courier New" w:cs="Courier New"/>
          <w:b/>
          <w:sz w:val="24"/>
          <w:szCs w:val="24"/>
        </w:rPr>
        <w:t>1.</w:t>
      </w:r>
      <w:r w:rsidR="002D4101" w:rsidRPr="00465CD4">
        <w:rPr>
          <w:rFonts w:ascii="Courier New" w:hAnsi="Courier New" w:cs="Courier New"/>
          <w:sz w:val="24"/>
          <w:szCs w:val="24"/>
        </w:rPr>
        <w:t xml:space="preserve"> A presente licitação </w:t>
      </w:r>
      <w:r w:rsidR="00004751" w:rsidRPr="00465CD4">
        <w:rPr>
          <w:rFonts w:ascii="Courier New" w:hAnsi="Courier New" w:cs="Courier New"/>
          <w:sz w:val="24"/>
          <w:szCs w:val="24"/>
        </w:rPr>
        <w:t xml:space="preserve">objetiva </w:t>
      </w:r>
      <w:r w:rsidR="00BA60DA" w:rsidRPr="00465CD4">
        <w:rPr>
          <w:rFonts w:ascii="Courier New" w:hAnsi="Courier New" w:cs="Courier New"/>
          <w:sz w:val="24"/>
          <w:szCs w:val="24"/>
        </w:rPr>
        <w:t xml:space="preserve">a </w:t>
      </w:r>
      <w:r w:rsidR="0032727A" w:rsidRPr="00465CD4">
        <w:rPr>
          <w:rFonts w:ascii="Courier New" w:hAnsi="Courier New" w:cs="Courier New"/>
          <w:sz w:val="24"/>
          <w:szCs w:val="24"/>
        </w:rPr>
        <w:t>contratação de empresa para prestação de serviços de acesso à internet através de fibra óptica para todas as secretarias e repartições vinculadas ao município de Ibiraiaras/RS</w:t>
      </w:r>
      <w:r w:rsidR="00BE707C" w:rsidRPr="00465CD4">
        <w:rPr>
          <w:rFonts w:ascii="Courier New" w:hAnsi="Courier New" w:cs="Courier New"/>
          <w:sz w:val="24"/>
          <w:szCs w:val="24"/>
        </w:rPr>
        <w:t xml:space="preserve">, </w:t>
      </w:r>
      <w:r w:rsidR="002D4101" w:rsidRPr="00465CD4">
        <w:rPr>
          <w:rFonts w:ascii="Courier New" w:hAnsi="Courier New" w:cs="Courier New"/>
          <w:sz w:val="24"/>
          <w:szCs w:val="24"/>
        </w:rPr>
        <w:t>conforme especifica</w:t>
      </w:r>
      <w:r w:rsidR="0032727A" w:rsidRPr="00465CD4">
        <w:rPr>
          <w:rFonts w:ascii="Courier New" w:hAnsi="Courier New" w:cs="Courier New"/>
          <w:sz w:val="24"/>
          <w:szCs w:val="24"/>
        </w:rPr>
        <w:t>ções constantes n</w:t>
      </w:r>
      <w:r w:rsidR="00295102">
        <w:rPr>
          <w:rFonts w:ascii="Courier New" w:hAnsi="Courier New" w:cs="Courier New"/>
          <w:sz w:val="24"/>
          <w:szCs w:val="24"/>
        </w:rPr>
        <w:t xml:space="preserve">o </w:t>
      </w:r>
      <w:r w:rsidR="00AE289C">
        <w:rPr>
          <w:rFonts w:ascii="Courier New" w:hAnsi="Courier New" w:cs="Courier New"/>
          <w:sz w:val="24"/>
          <w:szCs w:val="24"/>
        </w:rPr>
        <w:t>T</w:t>
      </w:r>
      <w:r w:rsidR="00295102">
        <w:rPr>
          <w:rFonts w:ascii="Courier New" w:hAnsi="Courier New" w:cs="Courier New"/>
          <w:sz w:val="24"/>
          <w:szCs w:val="24"/>
        </w:rPr>
        <w:t xml:space="preserve">ermo de </w:t>
      </w:r>
      <w:r w:rsidR="00AE289C">
        <w:rPr>
          <w:rFonts w:ascii="Courier New" w:hAnsi="Courier New" w:cs="Courier New"/>
          <w:sz w:val="24"/>
          <w:szCs w:val="24"/>
        </w:rPr>
        <w:t>R</w:t>
      </w:r>
      <w:r w:rsidR="00295102">
        <w:rPr>
          <w:rFonts w:ascii="Courier New" w:hAnsi="Courier New" w:cs="Courier New"/>
          <w:sz w:val="24"/>
          <w:szCs w:val="24"/>
        </w:rPr>
        <w:t>eferência</w:t>
      </w:r>
      <w:r w:rsidR="00AE289C">
        <w:rPr>
          <w:rFonts w:ascii="Courier New" w:hAnsi="Courier New" w:cs="Courier New"/>
          <w:sz w:val="24"/>
          <w:szCs w:val="24"/>
        </w:rPr>
        <w:t xml:space="preserve"> </w:t>
      </w:r>
      <w:r w:rsidR="008469FC" w:rsidRPr="00465CD4">
        <w:rPr>
          <w:rFonts w:ascii="Courier New" w:hAnsi="Courier New" w:cs="Courier New"/>
          <w:sz w:val="24"/>
          <w:szCs w:val="24"/>
        </w:rPr>
        <w:t>(</w:t>
      </w:r>
      <w:r w:rsidR="00D43D67" w:rsidRPr="00465CD4">
        <w:rPr>
          <w:rFonts w:ascii="Courier New" w:hAnsi="Courier New" w:cs="Courier New"/>
          <w:b/>
          <w:sz w:val="24"/>
          <w:szCs w:val="24"/>
        </w:rPr>
        <w:t>a</w:t>
      </w:r>
      <w:r w:rsidR="008469FC" w:rsidRPr="00465CD4">
        <w:rPr>
          <w:rFonts w:ascii="Courier New" w:hAnsi="Courier New" w:cs="Courier New"/>
          <w:b/>
          <w:sz w:val="24"/>
          <w:szCs w:val="24"/>
        </w:rPr>
        <w:t xml:space="preserve">nexo </w:t>
      </w:r>
      <w:r w:rsidR="00295102">
        <w:rPr>
          <w:rFonts w:ascii="Courier New" w:hAnsi="Courier New" w:cs="Courier New"/>
          <w:b/>
          <w:sz w:val="24"/>
          <w:szCs w:val="24"/>
        </w:rPr>
        <w:t>I</w:t>
      </w:r>
      <w:r w:rsidR="008469FC" w:rsidRPr="00465CD4">
        <w:rPr>
          <w:rFonts w:ascii="Courier New" w:hAnsi="Courier New" w:cs="Courier New"/>
          <w:b/>
          <w:sz w:val="24"/>
          <w:szCs w:val="24"/>
        </w:rPr>
        <w:t>I</w:t>
      </w:r>
      <w:r w:rsidR="008469FC" w:rsidRPr="00465CD4">
        <w:rPr>
          <w:rFonts w:ascii="Courier New" w:hAnsi="Courier New" w:cs="Courier New"/>
          <w:sz w:val="24"/>
          <w:szCs w:val="24"/>
        </w:rPr>
        <w:t>)</w:t>
      </w:r>
      <w:r w:rsidR="00D43D67" w:rsidRPr="00465CD4">
        <w:rPr>
          <w:rFonts w:ascii="Courier New" w:hAnsi="Courier New" w:cs="Courier New"/>
          <w:sz w:val="24"/>
          <w:szCs w:val="24"/>
        </w:rPr>
        <w:t xml:space="preserve">, </w:t>
      </w:r>
      <w:r w:rsidR="002D4101" w:rsidRPr="00465CD4">
        <w:rPr>
          <w:rFonts w:ascii="Courier New" w:hAnsi="Courier New" w:cs="Courier New"/>
          <w:sz w:val="24"/>
          <w:szCs w:val="24"/>
        </w:rPr>
        <w:t xml:space="preserve">e </w:t>
      </w:r>
      <w:r w:rsidR="00286781" w:rsidRPr="00465CD4">
        <w:rPr>
          <w:rFonts w:ascii="Courier New" w:hAnsi="Courier New" w:cs="Courier New"/>
          <w:sz w:val="24"/>
          <w:szCs w:val="24"/>
        </w:rPr>
        <w:t>as seguintes:</w:t>
      </w:r>
    </w:p>
    <w:p w14:paraId="02568DF2" w14:textId="77777777" w:rsidR="00B33F29" w:rsidRPr="00465CD4" w:rsidRDefault="00B33F29" w:rsidP="00057FD7">
      <w:pPr>
        <w:widowControl w:val="0"/>
        <w:autoSpaceDE w:val="0"/>
        <w:autoSpaceDN w:val="0"/>
        <w:adjustRightInd w:val="0"/>
        <w:spacing w:after="0" w:line="240" w:lineRule="auto"/>
        <w:jc w:val="both"/>
        <w:rPr>
          <w:rFonts w:ascii="Courier New" w:hAnsi="Courier New" w:cs="Courier New"/>
          <w:sz w:val="24"/>
          <w:szCs w:val="24"/>
        </w:rPr>
      </w:pPr>
    </w:p>
    <w:p w14:paraId="4D9035C9" w14:textId="2A2F5B48" w:rsidR="009C78FF" w:rsidRPr="00EF2E4A" w:rsidRDefault="009C78FF" w:rsidP="009C78FF">
      <w:pPr>
        <w:widowControl w:val="0"/>
        <w:autoSpaceDE w:val="0"/>
        <w:autoSpaceDN w:val="0"/>
        <w:adjustRightInd w:val="0"/>
        <w:spacing w:after="0" w:line="240" w:lineRule="auto"/>
        <w:jc w:val="both"/>
        <w:rPr>
          <w:rFonts w:ascii="Courier New" w:hAnsi="Courier New" w:cs="Courier New"/>
          <w:sz w:val="24"/>
          <w:szCs w:val="24"/>
        </w:rPr>
      </w:pPr>
      <w:r w:rsidRPr="00EF2E4A">
        <w:rPr>
          <w:rFonts w:ascii="Courier New" w:hAnsi="Courier New" w:cs="Courier New"/>
          <w:b/>
          <w:sz w:val="24"/>
          <w:szCs w:val="24"/>
        </w:rPr>
        <w:t xml:space="preserve">a) </w:t>
      </w:r>
      <w:r w:rsidRPr="00EF2E4A">
        <w:rPr>
          <w:rFonts w:ascii="Courier New" w:hAnsi="Courier New" w:cs="Courier New"/>
          <w:sz w:val="24"/>
          <w:szCs w:val="24"/>
        </w:rPr>
        <w:t>1 Link de i</w:t>
      </w:r>
      <w:r w:rsidR="00E41F69" w:rsidRPr="00EF2E4A">
        <w:rPr>
          <w:rFonts w:ascii="Courier New" w:hAnsi="Courier New" w:cs="Courier New"/>
          <w:sz w:val="24"/>
          <w:szCs w:val="24"/>
        </w:rPr>
        <w:t>nternet através de fibra óptica para o C</w:t>
      </w:r>
      <w:r w:rsidRPr="00EF2E4A">
        <w:rPr>
          <w:rFonts w:ascii="Courier New" w:hAnsi="Courier New" w:cs="Courier New"/>
          <w:sz w:val="24"/>
          <w:szCs w:val="24"/>
        </w:rPr>
        <w:t>entro Administrativo</w:t>
      </w:r>
      <w:r w:rsidR="00E41F69" w:rsidRPr="00EF2E4A">
        <w:rPr>
          <w:rFonts w:ascii="Courier New" w:hAnsi="Courier New" w:cs="Courier New"/>
          <w:sz w:val="24"/>
          <w:szCs w:val="24"/>
        </w:rPr>
        <w:t xml:space="preserve"> Municipal, situado na Rua João Stella, n.º 55, município de Ibiraiaras/RS, </w:t>
      </w:r>
      <w:r w:rsidRPr="00EF2E4A">
        <w:rPr>
          <w:rFonts w:ascii="Courier New" w:hAnsi="Courier New" w:cs="Courier New"/>
          <w:sz w:val="24"/>
          <w:szCs w:val="24"/>
        </w:rPr>
        <w:t xml:space="preserve">de </w:t>
      </w:r>
      <w:r w:rsidR="004C2890" w:rsidRPr="00EF2E4A">
        <w:rPr>
          <w:rFonts w:ascii="Courier New" w:hAnsi="Courier New" w:cs="Courier New"/>
          <w:sz w:val="24"/>
          <w:szCs w:val="24"/>
        </w:rPr>
        <w:t>2</w:t>
      </w:r>
      <w:r w:rsidRPr="00EF2E4A">
        <w:rPr>
          <w:rFonts w:ascii="Courier New" w:hAnsi="Courier New" w:cs="Courier New"/>
          <w:sz w:val="24"/>
          <w:szCs w:val="24"/>
        </w:rPr>
        <w:t xml:space="preserve">00Mb de download por </w:t>
      </w:r>
      <w:r w:rsidR="004C2890" w:rsidRPr="00EF2E4A">
        <w:rPr>
          <w:rFonts w:ascii="Courier New" w:hAnsi="Courier New" w:cs="Courier New"/>
          <w:sz w:val="24"/>
          <w:szCs w:val="24"/>
        </w:rPr>
        <w:t>20</w:t>
      </w:r>
      <w:r w:rsidRPr="00EF2E4A">
        <w:rPr>
          <w:rFonts w:ascii="Courier New" w:hAnsi="Courier New" w:cs="Courier New"/>
          <w:sz w:val="24"/>
          <w:szCs w:val="24"/>
        </w:rPr>
        <w:t>0Mb de Upload, com 1 endereço de IP real sem restrições de aberturas de portas, onde será dividido entre o Centro Administrativo e os prédios das secretárias através de fibra óptica exclusiva, da seguinte forma:</w:t>
      </w:r>
    </w:p>
    <w:p w14:paraId="306C34B1" w14:textId="77777777" w:rsidR="009C78FF" w:rsidRPr="00EF2E4A" w:rsidRDefault="009C78FF" w:rsidP="009C78FF">
      <w:pPr>
        <w:widowControl w:val="0"/>
        <w:autoSpaceDE w:val="0"/>
        <w:autoSpaceDN w:val="0"/>
        <w:adjustRightInd w:val="0"/>
        <w:spacing w:after="0" w:line="240" w:lineRule="auto"/>
        <w:jc w:val="both"/>
        <w:rPr>
          <w:rFonts w:ascii="Courier New" w:hAnsi="Courier New" w:cs="Courier New"/>
          <w:sz w:val="24"/>
          <w:szCs w:val="24"/>
        </w:rPr>
      </w:pPr>
    </w:p>
    <w:p w14:paraId="422E3E85" w14:textId="77777777" w:rsidR="009C78FF" w:rsidRPr="00EF2E4A" w:rsidRDefault="009C78FF" w:rsidP="009C78FF">
      <w:pPr>
        <w:widowControl w:val="0"/>
        <w:autoSpaceDE w:val="0"/>
        <w:autoSpaceDN w:val="0"/>
        <w:adjustRightInd w:val="0"/>
        <w:spacing w:after="0" w:line="240" w:lineRule="auto"/>
        <w:jc w:val="both"/>
        <w:rPr>
          <w:rFonts w:ascii="Courier New" w:hAnsi="Courier New" w:cs="Courier New"/>
          <w:sz w:val="24"/>
          <w:szCs w:val="24"/>
        </w:rPr>
      </w:pPr>
      <w:r w:rsidRPr="00EF2E4A">
        <w:rPr>
          <w:rFonts w:ascii="Courier New" w:hAnsi="Courier New" w:cs="Courier New"/>
          <w:b/>
          <w:sz w:val="24"/>
          <w:szCs w:val="24"/>
        </w:rPr>
        <w:t xml:space="preserve"> </w:t>
      </w:r>
      <w:r w:rsidRPr="00EF2E4A">
        <w:rPr>
          <w:rFonts w:ascii="Courier New" w:hAnsi="Courier New" w:cs="Courier New"/>
          <w:b/>
          <w:sz w:val="24"/>
          <w:szCs w:val="24"/>
        </w:rPr>
        <w:tab/>
        <w:t xml:space="preserve">I – </w:t>
      </w:r>
      <w:r w:rsidRPr="00EF2E4A">
        <w:rPr>
          <w:rFonts w:ascii="Courier New" w:hAnsi="Courier New" w:cs="Courier New"/>
          <w:sz w:val="24"/>
          <w:szCs w:val="24"/>
        </w:rPr>
        <w:t>Secretaria Municipal de Habitação e Ação Social,</w:t>
      </w:r>
      <w:r w:rsidR="002866E1" w:rsidRPr="00EF2E4A">
        <w:rPr>
          <w:rFonts w:ascii="Courier New" w:hAnsi="Courier New" w:cs="Courier New"/>
          <w:sz w:val="24"/>
          <w:szCs w:val="24"/>
        </w:rPr>
        <w:t xml:space="preserve"> situada na Rua Ângelo </w:t>
      </w:r>
      <w:proofErr w:type="spellStart"/>
      <w:r w:rsidR="002866E1" w:rsidRPr="00EF2E4A">
        <w:rPr>
          <w:rFonts w:ascii="Courier New" w:hAnsi="Courier New" w:cs="Courier New"/>
          <w:sz w:val="24"/>
          <w:szCs w:val="24"/>
        </w:rPr>
        <w:t>Sgarbossa</w:t>
      </w:r>
      <w:proofErr w:type="spellEnd"/>
      <w:r w:rsidR="002866E1" w:rsidRPr="00EF2E4A">
        <w:rPr>
          <w:rFonts w:ascii="Courier New" w:hAnsi="Courier New" w:cs="Courier New"/>
          <w:sz w:val="24"/>
          <w:szCs w:val="24"/>
        </w:rPr>
        <w:t>, n.º 1255, Bairro Jardim Esperança, Ibiraiaras, distância</w:t>
      </w:r>
      <w:r w:rsidRPr="00EF2E4A">
        <w:rPr>
          <w:rFonts w:ascii="Courier New" w:hAnsi="Courier New" w:cs="Courier New"/>
          <w:sz w:val="24"/>
          <w:szCs w:val="24"/>
        </w:rPr>
        <w:t xml:space="preserve"> aproximada</w:t>
      </w:r>
      <w:r w:rsidR="002866E1" w:rsidRPr="00EF2E4A">
        <w:rPr>
          <w:rFonts w:ascii="Courier New" w:hAnsi="Courier New" w:cs="Courier New"/>
          <w:sz w:val="24"/>
          <w:szCs w:val="24"/>
        </w:rPr>
        <w:t xml:space="preserve"> de </w:t>
      </w:r>
      <w:r w:rsidRPr="00EF2E4A">
        <w:rPr>
          <w:rFonts w:ascii="Courier New" w:hAnsi="Courier New" w:cs="Courier New"/>
          <w:sz w:val="24"/>
          <w:szCs w:val="24"/>
        </w:rPr>
        <w:t>600m</w:t>
      </w:r>
      <w:r w:rsidR="002866E1" w:rsidRPr="00EF2E4A">
        <w:rPr>
          <w:rFonts w:ascii="Courier New" w:hAnsi="Courier New" w:cs="Courier New"/>
          <w:sz w:val="24"/>
          <w:szCs w:val="24"/>
        </w:rPr>
        <w:t xml:space="preserve"> do Centro Administrativo Municipal</w:t>
      </w:r>
      <w:r w:rsidRPr="00EF2E4A">
        <w:rPr>
          <w:rFonts w:ascii="Courier New" w:hAnsi="Courier New" w:cs="Courier New"/>
          <w:sz w:val="24"/>
          <w:szCs w:val="24"/>
        </w:rPr>
        <w:t>;</w:t>
      </w:r>
    </w:p>
    <w:p w14:paraId="03215474" w14:textId="77777777" w:rsidR="009C78FF" w:rsidRPr="00EF2E4A" w:rsidRDefault="009C78FF" w:rsidP="009C78FF">
      <w:pPr>
        <w:widowControl w:val="0"/>
        <w:autoSpaceDE w:val="0"/>
        <w:autoSpaceDN w:val="0"/>
        <w:adjustRightInd w:val="0"/>
        <w:spacing w:after="0" w:line="240" w:lineRule="auto"/>
        <w:jc w:val="both"/>
        <w:rPr>
          <w:rFonts w:ascii="Courier New" w:hAnsi="Courier New" w:cs="Courier New"/>
          <w:sz w:val="24"/>
          <w:szCs w:val="24"/>
        </w:rPr>
      </w:pPr>
    </w:p>
    <w:p w14:paraId="30B19B57" w14:textId="77777777" w:rsidR="009C78FF" w:rsidRPr="00EF2E4A" w:rsidRDefault="009C78FF" w:rsidP="009C78FF">
      <w:pPr>
        <w:widowControl w:val="0"/>
        <w:autoSpaceDE w:val="0"/>
        <w:autoSpaceDN w:val="0"/>
        <w:adjustRightInd w:val="0"/>
        <w:spacing w:after="0" w:line="240" w:lineRule="auto"/>
        <w:jc w:val="both"/>
        <w:rPr>
          <w:rFonts w:ascii="Courier New" w:hAnsi="Courier New" w:cs="Courier New"/>
          <w:sz w:val="24"/>
          <w:szCs w:val="24"/>
        </w:rPr>
      </w:pPr>
      <w:r w:rsidRPr="00EF2E4A">
        <w:rPr>
          <w:rFonts w:ascii="Courier New" w:hAnsi="Courier New" w:cs="Courier New"/>
          <w:b/>
          <w:sz w:val="24"/>
          <w:szCs w:val="24"/>
        </w:rPr>
        <w:t xml:space="preserve"> </w:t>
      </w:r>
      <w:r w:rsidRPr="00EF2E4A">
        <w:rPr>
          <w:rFonts w:ascii="Courier New" w:hAnsi="Courier New" w:cs="Courier New"/>
          <w:b/>
          <w:sz w:val="24"/>
          <w:szCs w:val="24"/>
        </w:rPr>
        <w:tab/>
        <w:t xml:space="preserve">II – </w:t>
      </w:r>
      <w:r w:rsidRPr="00EF2E4A">
        <w:rPr>
          <w:rFonts w:ascii="Courier New" w:hAnsi="Courier New" w:cs="Courier New"/>
          <w:sz w:val="24"/>
          <w:szCs w:val="24"/>
        </w:rPr>
        <w:t>Secretaria Municipal de Infraestrutura</w:t>
      </w:r>
      <w:r w:rsidR="0010553E" w:rsidRPr="00EF2E4A">
        <w:rPr>
          <w:rFonts w:ascii="Courier New" w:hAnsi="Courier New" w:cs="Courier New"/>
          <w:sz w:val="24"/>
          <w:szCs w:val="24"/>
        </w:rPr>
        <w:t xml:space="preserve"> e Urbanismo</w:t>
      </w:r>
      <w:r w:rsidRPr="00EF2E4A">
        <w:rPr>
          <w:rFonts w:ascii="Courier New" w:hAnsi="Courier New" w:cs="Courier New"/>
          <w:sz w:val="24"/>
          <w:szCs w:val="24"/>
        </w:rPr>
        <w:t>,</w:t>
      </w:r>
      <w:r w:rsidR="002866E1" w:rsidRPr="00EF2E4A">
        <w:rPr>
          <w:rFonts w:ascii="Courier New" w:hAnsi="Courier New" w:cs="Courier New"/>
          <w:sz w:val="24"/>
          <w:szCs w:val="24"/>
        </w:rPr>
        <w:t xml:space="preserve"> situada na Rua Osvaldo Antônio Leite, n.º 72, município de Ibiraiaras, distância aproximada de </w:t>
      </w:r>
      <w:r w:rsidRPr="00EF2E4A">
        <w:rPr>
          <w:rFonts w:ascii="Courier New" w:hAnsi="Courier New" w:cs="Courier New"/>
          <w:sz w:val="24"/>
          <w:szCs w:val="24"/>
        </w:rPr>
        <w:t>400m</w:t>
      </w:r>
      <w:r w:rsidR="002866E1" w:rsidRPr="00EF2E4A">
        <w:rPr>
          <w:rFonts w:ascii="Courier New" w:hAnsi="Courier New" w:cs="Courier New"/>
          <w:sz w:val="24"/>
          <w:szCs w:val="24"/>
        </w:rPr>
        <w:t xml:space="preserve"> do Centro Administrativo Municipal</w:t>
      </w:r>
      <w:r w:rsidRPr="00EF2E4A">
        <w:rPr>
          <w:rFonts w:ascii="Courier New" w:hAnsi="Courier New" w:cs="Courier New"/>
          <w:sz w:val="24"/>
          <w:szCs w:val="24"/>
        </w:rPr>
        <w:t>;</w:t>
      </w:r>
    </w:p>
    <w:p w14:paraId="28A1311A" w14:textId="77777777" w:rsidR="009C78FF" w:rsidRPr="00EF2E4A" w:rsidRDefault="009C78FF" w:rsidP="009C78FF">
      <w:pPr>
        <w:widowControl w:val="0"/>
        <w:autoSpaceDE w:val="0"/>
        <w:autoSpaceDN w:val="0"/>
        <w:adjustRightInd w:val="0"/>
        <w:spacing w:after="0" w:line="240" w:lineRule="auto"/>
        <w:jc w:val="both"/>
        <w:rPr>
          <w:rFonts w:ascii="Courier New" w:hAnsi="Courier New" w:cs="Courier New"/>
          <w:sz w:val="24"/>
          <w:szCs w:val="24"/>
        </w:rPr>
      </w:pPr>
    </w:p>
    <w:p w14:paraId="4AE56A6B" w14:textId="77777777" w:rsidR="009C78FF" w:rsidRPr="00EF2E4A" w:rsidRDefault="009C78FF" w:rsidP="009C78FF">
      <w:pPr>
        <w:widowControl w:val="0"/>
        <w:autoSpaceDE w:val="0"/>
        <w:autoSpaceDN w:val="0"/>
        <w:adjustRightInd w:val="0"/>
        <w:spacing w:after="0" w:line="240" w:lineRule="auto"/>
        <w:jc w:val="both"/>
        <w:rPr>
          <w:rFonts w:ascii="Courier New" w:hAnsi="Courier New" w:cs="Courier New"/>
          <w:sz w:val="24"/>
          <w:szCs w:val="24"/>
        </w:rPr>
      </w:pPr>
      <w:r w:rsidRPr="00EF2E4A">
        <w:rPr>
          <w:rFonts w:ascii="Courier New" w:hAnsi="Courier New" w:cs="Courier New"/>
          <w:b/>
          <w:sz w:val="24"/>
          <w:szCs w:val="24"/>
        </w:rPr>
        <w:t xml:space="preserve"> </w:t>
      </w:r>
      <w:r w:rsidRPr="00EF2E4A">
        <w:rPr>
          <w:rFonts w:ascii="Courier New" w:hAnsi="Courier New" w:cs="Courier New"/>
          <w:b/>
          <w:sz w:val="24"/>
          <w:szCs w:val="24"/>
        </w:rPr>
        <w:tab/>
        <w:t xml:space="preserve">III - </w:t>
      </w:r>
      <w:r w:rsidRPr="00EF2E4A">
        <w:rPr>
          <w:rFonts w:ascii="Courier New" w:hAnsi="Courier New" w:cs="Courier New"/>
          <w:sz w:val="24"/>
          <w:szCs w:val="24"/>
        </w:rPr>
        <w:t xml:space="preserve">Secretaria </w:t>
      </w:r>
      <w:r w:rsidR="003A310B" w:rsidRPr="00EF2E4A">
        <w:rPr>
          <w:rFonts w:ascii="Courier New" w:hAnsi="Courier New" w:cs="Courier New"/>
          <w:sz w:val="24"/>
          <w:szCs w:val="24"/>
        </w:rPr>
        <w:t xml:space="preserve">Municipal </w:t>
      </w:r>
      <w:r w:rsidRPr="00EF2E4A">
        <w:rPr>
          <w:rFonts w:ascii="Courier New" w:hAnsi="Courier New" w:cs="Courier New"/>
          <w:sz w:val="24"/>
          <w:szCs w:val="24"/>
        </w:rPr>
        <w:t>de Agricultura</w:t>
      </w:r>
      <w:r w:rsidR="003A310B" w:rsidRPr="00EF2E4A">
        <w:rPr>
          <w:rFonts w:ascii="Courier New" w:hAnsi="Courier New" w:cs="Courier New"/>
          <w:sz w:val="24"/>
          <w:szCs w:val="24"/>
        </w:rPr>
        <w:t>, Desenvolvimento Econômico e Meio Ambiente</w:t>
      </w:r>
      <w:r w:rsidR="002866E1" w:rsidRPr="00EF2E4A">
        <w:rPr>
          <w:rFonts w:ascii="Courier New" w:hAnsi="Courier New" w:cs="Courier New"/>
          <w:sz w:val="24"/>
          <w:szCs w:val="24"/>
        </w:rPr>
        <w:t xml:space="preserve">, situada na Rua </w:t>
      </w:r>
      <w:proofErr w:type="spellStart"/>
      <w:r w:rsidR="002866E1" w:rsidRPr="00EF2E4A">
        <w:rPr>
          <w:rFonts w:ascii="Courier New" w:hAnsi="Courier New" w:cs="Courier New"/>
          <w:sz w:val="24"/>
          <w:szCs w:val="24"/>
        </w:rPr>
        <w:t>Longino</w:t>
      </w:r>
      <w:proofErr w:type="spellEnd"/>
      <w:r w:rsidR="002866E1" w:rsidRPr="00EF2E4A">
        <w:rPr>
          <w:rFonts w:ascii="Courier New" w:hAnsi="Courier New" w:cs="Courier New"/>
          <w:sz w:val="24"/>
          <w:szCs w:val="24"/>
        </w:rPr>
        <w:t xml:space="preserve"> Zacarias Guadagnin, n.º 900, Ibiraiaras</w:t>
      </w:r>
      <w:r w:rsidRPr="00EF2E4A">
        <w:rPr>
          <w:rFonts w:ascii="Courier New" w:hAnsi="Courier New" w:cs="Courier New"/>
          <w:sz w:val="24"/>
          <w:szCs w:val="24"/>
        </w:rPr>
        <w:t>,</w:t>
      </w:r>
      <w:r w:rsidR="002866E1" w:rsidRPr="00EF2E4A">
        <w:rPr>
          <w:rFonts w:ascii="Courier New" w:hAnsi="Courier New" w:cs="Courier New"/>
          <w:sz w:val="24"/>
          <w:szCs w:val="24"/>
        </w:rPr>
        <w:t xml:space="preserve"> distância aproximada de</w:t>
      </w:r>
      <w:r w:rsidRPr="00EF2E4A">
        <w:rPr>
          <w:rFonts w:ascii="Courier New" w:hAnsi="Courier New" w:cs="Courier New"/>
          <w:sz w:val="24"/>
          <w:szCs w:val="24"/>
        </w:rPr>
        <w:t xml:space="preserve"> 200m</w:t>
      </w:r>
      <w:r w:rsidR="002866E1" w:rsidRPr="00EF2E4A">
        <w:rPr>
          <w:rFonts w:ascii="Courier New" w:hAnsi="Courier New" w:cs="Courier New"/>
          <w:sz w:val="24"/>
          <w:szCs w:val="24"/>
        </w:rPr>
        <w:t xml:space="preserve"> do Centro Administrativo Municipal</w:t>
      </w:r>
      <w:r w:rsidRPr="00EF2E4A">
        <w:rPr>
          <w:rFonts w:ascii="Courier New" w:hAnsi="Courier New" w:cs="Courier New"/>
          <w:sz w:val="24"/>
          <w:szCs w:val="24"/>
        </w:rPr>
        <w:t>;</w:t>
      </w:r>
    </w:p>
    <w:p w14:paraId="5E3058A5" w14:textId="77777777" w:rsidR="009C78FF" w:rsidRPr="00EF2E4A" w:rsidRDefault="009C78FF" w:rsidP="009C78FF">
      <w:pPr>
        <w:widowControl w:val="0"/>
        <w:autoSpaceDE w:val="0"/>
        <w:autoSpaceDN w:val="0"/>
        <w:adjustRightInd w:val="0"/>
        <w:spacing w:after="0" w:line="240" w:lineRule="auto"/>
        <w:jc w:val="both"/>
        <w:rPr>
          <w:rFonts w:ascii="Courier New" w:hAnsi="Courier New" w:cs="Courier New"/>
          <w:sz w:val="24"/>
          <w:szCs w:val="24"/>
        </w:rPr>
      </w:pPr>
    </w:p>
    <w:p w14:paraId="7FC5A09B" w14:textId="77777777" w:rsidR="009C78FF" w:rsidRPr="00EF2E4A" w:rsidRDefault="009C78FF" w:rsidP="009C78FF">
      <w:pPr>
        <w:widowControl w:val="0"/>
        <w:autoSpaceDE w:val="0"/>
        <w:autoSpaceDN w:val="0"/>
        <w:adjustRightInd w:val="0"/>
        <w:spacing w:after="0" w:line="240" w:lineRule="auto"/>
        <w:jc w:val="both"/>
        <w:rPr>
          <w:rFonts w:ascii="Courier New" w:hAnsi="Courier New" w:cs="Courier New"/>
          <w:sz w:val="24"/>
          <w:szCs w:val="24"/>
        </w:rPr>
      </w:pPr>
      <w:r w:rsidRPr="00EF2E4A">
        <w:rPr>
          <w:rFonts w:ascii="Courier New" w:hAnsi="Courier New" w:cs="Courier New"/>
          <w:b/>
          <w:sz w:val="24"/>
          <w:szCs w:val="24"/>
        </w:rPr>
        <w:t xml:space="preserve"> </w:t>
      </w:r>
      <w:r w:rsidRPr="00EF2E4A">
        <w:rPr>
          <w:rFonts w:ascii="Courier New" w:hAnsi="Courier New" w:cs="Courier New"/>
          <w:b/>
          <w:sz w:val="24"/>
          <w:szCs w:val="24"/>
        </w:rPr>
        <w:tab/>
        <w:t xml:space="preserve">IV - </w:t>
      </w:r>
      <w:r w:rsidRPr="00EF2E4A">
        <w:rPr>
          <w:rFonts w:ascii="Courier New" w:hAnsi="Courier New" w:cs="Courier New"/>
          <w:sz w:val="24"/>
          <w:szCs w:val="24"/>
        </w:rPr>
        <w:t>Unidade Básica de Saúde</w:t>
      </w:r>
      <w:r w:rsidR="007339C9" w:rsidRPr="00EF2E4A">
        <w:rPr>
          <w:rFonts w:ascii="Courier New" w:hAnsi="Courier New" w:cs="Courier New"/>
          <w:sz w:val="24"/>
          <w:szCs w:val="24"/>
        </w:rPr>
        <w:t xml:space="preserve"> - UBS, situada na Rua Antônio Fabris, n.º 545, Ibiraiaras/RS</w:t>
      </w:r>
      <w:r w:rsidRPr="00EF2E4A">
        <w:rPr>
          <w:rFonts w:ascii="Courier New" w:hAnsi="Courier New" w:cs="Courier New"/>
          <w:sz w:val="24"/>
          <w:szCs w:val="24"/>
        </w:rPr>
        <w:t>,</w:t>
      </w:r>
      <w:r w:rsidR="007339C9" w:rsidRPr="00EF2E4A">
        <w:rPr>
          <w:rFonts w:ascii="Courier New" w:hAnsi="Courier New" w:cs="Courier New"/>
          <w:sz w:val="24"/>
          <w:szCs w:val="24"/>
        </w:rPr>
        <w:t xml:space="preserve"> distância </w:t>
      </w:r>
      <w:r w:rsidRPr="00EF2E4A">
        <w:rPr>
          <w:rFonts w:ascii="Courier New" w:hAnsi="Courier New" w:cs="Courier New"/>
          <w:sz w:val="24"/>
          <w:szCs w:val="24"/>
        </w:rPr>
        <w:t>aproximada</w:t>
      </w:r>
      <w:r w:rsidR="007339C9" w:rsidRPr="00EF2E4A">
        <w:rPr>
          <w:rFonts w:ascii="Courier New" w:hAnsi="Courier New" w:cs="Courier New"/>
          <w:sz w:val="24"/>
          <w:szCs w:val="24"/>
        </w:rPr>
        <w:t xml:space="preserve"> de</w:t>
      </w:r>
      <w:r w:rsidRPr="00EF2E4A">
        <w:rPr>
          <w:rFonts w:ascii="Courier New" w:hAnsi="Courier New" w:cs="Courier New"/>
          <w:sz w:val="24"/>
          <w:szCs w:val="24"/>
        </w:rPr>
        <w:t xml:space="preserve"> 400m</w:t>
      </w:r>
      <w:r w:rsidR="007339C9" w:rsidRPr="00EF2E4A">
        <w:rPr>
          <w:rFonts w:ascii="Courier New" w:hAnsi="Courier New" w:cs="Courier New"/>
          <w:sz w:val="24"/>
          <w:szCs w:val="24"/>
        </w:rPr>
        <w:t xml:space="preserve"> do Centro Administrativo Municipal;</w:t>
      </w:r>
    </w:p>
    <w:p w14:paraId="5BAF6560" w14:textId="77777777" w:rsidR="009C78FF" w:rsidRPr="00EF2E4A" w:rsidRDefault="009C78FF" w:rsidP="009C78FF">
      <w:pPr>
        <w:widowControl w:val="0"/>
        <w:autoSpaceDE w:val="0"/>
        <w:autoSpaceDN w:val="0"/>
        <w:adjustRightInd w:val="0"/>
        <w:spacing w:after="0" w:line="240" w:lineRule="auto"/>
        <w:jc w:val="both"/>
        <w:rPr>
          <w:rFonts w:ascii="Courier New" w:hAnsi="Courier New" w:cs="Courier New"/>
          <w:b/>
          <w:sz w:val="24"/>
          <w:szCs w:val="24"/>
        </w:rPr>
      </w:pPr>
    </w:p>
    <w:p w14:paraId="72D0F282" w14:textId="77777777" w:rsidR="009C78FF" w:rsidRPr="00EF2E4A" w:rsidRDefault="009C78FF" w:rsidP="009C78FF">
      <w:pPr>
        <w:widowControl w:val="0"/>
        <w:autoSpaceDE w:val="0"/>
        <w:autoSpaceDN w:val="0"/>
        <w:adjustRightInd w:val="0"/>
        <w:spacing w:after="0" w:line="240" w:lineRule="auto"/>
        <w:jc w:val="both"/>
        <w:rPr>
          <w:rFonts w:ascii="Courier New" w:hAnsi="Courier New" w:cs="Courier New"/>
          <w:sz w:val="24"/>
          <w:szCs w:val="24"/>
        </w:rPr>
      </w:pPr>
      <w:r w:rsidRPr="00EF2E4A">
        <w:rPr>
          <w:rFonts w:ascii="Courier New" w:hAnsi="Courier New" w:cs="Courier New"/>
          <w:b/>
          <w:sz w:val="24"/>
          <w:szCs w:val="24"/>
        </w:rPr>
        <w:t xml:space="preserve"> </w:t>
      </w:r>
      <w:r w:rsidRPr="00EF2E4A">
        <w:rPr>
          <w:rFonts w:ascii="Courier New" w:hAnsi="Courier New" w:cs="Courier New"/>
          <w:b/>
          <w:sz w:val="24"/>
          <w:szCs w:val="24"/>
        </w:rPr>
        <w:tab/>
        <w:t xml:space="preserve">V - </w:t>
      </w:r>
      <w:r w:rsidR="002866E1" w:rsidRPr="00EF2E4A">
        <w:rPr>
          <w:rFonts w:ascii="Courier New" w:hAnsi="Courier New" w:cs="Courier New"/>
          <w:sz w:val="24"/>
          <w:szCs w:val="24"/>
        </w:rPr>
        <w:t>Estratégia</w:t>
      </w:r>
      <w:r w:rsidRPr="00EF2E4A">
        <w:rPr>
          <w:rFonts w:ascii="Courier New" w:hAnsi="Courier New" w:cs="Courier New"/>
          <w:sz w:val="24"/>
          <w:szCs w:val="24"/>
        </w:rPr>
        <w:t xml:space="preserve"> de Saúde Familiar</w:t>
      </w:r>
      <w:r w:rsidR="002866E1" w:rsidRPr="00EF2E4A">
        <w:rPr>
          <w:rFonts w:ascii="Courier New" w:hAnsi="Courier New" w:cs="Courier New"/>
          <w:sz w:val="24"/>
          <w:szCs w:val="24"/>
        </w:rPr>
        <w:t xml:space="preserve"> – ES</w:t>
      </w:r>
      <w:r w:rsidR="007339C9" w:rsidRPr="00EF2E4A">
        <w:rPr>
          <w:rFonts w:ascii="Courier New" w:hAnsi="Courier New" w:cs="Courier New"/>
          <w:sz w:val="24"/>
          <w:szCs w:val="24"/>
        </w:rPr>
        <w:t>F</w:t>
      </w:r>
      <w:r w:rsidR="002866E1" w:rsidRPr="00EF2E4A">
        <w:rPr>
          <w:rFonts w:ascii="Courier New" w:hAnsi="Courier New" w:cs="Courier New"/>
          <w:sz w:val="24"/>
          <w:szCs w:val="24"/>
        </w:rPr>
        <w:t xml:space="preserve"> – situado na Rua Frei Aleixo, n.º 190, município de Ibiraiaras/RS</w:t>
      </w:r>
      <w:r w:rsidRPr="00EF2E4A">
        <w:rPr>
          <w:rFonts w:ascii="Courier New" w:hAnsi="Courier New" w:cs="Courier New"/>
          <w:sz w:val="24"/>
          <w:szCs w:val="24"/>
        </w:rPr>
        <w:t xml:space="preserve">, </w:t>
      </w:r>
      <w:r w:rsidR="002866E1" w:rsidRPr="00EF2E4A">
        <w:rPr>
          <w:rFonts w:ascii="Courier New" w:hAnsi="Courier New" w:cs="Courier New"/>
          <w:sz w:val="24"/>
          <w:szCs w:val="24"/>
        </w:rPr>
        <w:t>distância aproximada de 500m do Centro Administrativo Municipal</w:t>
      </w:r>
      <w:r w:rsidRPr="00EF2E4A">
        <w:rPr>
          <w:rFonts w:ascii="Courier New" w:hAnsi="Courier New" w:cs="Courier New"/>
          <w:sz w:val="24"/>
          <w:szCs w:val="24"/>
        </w:rPr>
        <w:t>.</w:t>
      </w:r>
    </w:p>
    <w:p w14:paraId="5E2D787E" w14:textId="77777777" w:rsidR="00BE7C64" w:rsidRPr="00EF2E4A" w:rsidRDefault="00BE7C64" w:rsidP="009C78FF">
      <w:pPr>
        <w:widowControl w:val="0"/>
        <w:autoSpaceDE w:val="0"/>
        <w:autoSpaceDN w:val="0"/>
        <w:adjustRightInd w:val="0"/>
        <w:spacing w:after="0" w:line="240" w:lineRule="auto"/>
        <w:jc w:val="both"/>
        <w:rPr>
          <w:rFonts w:ascii="Courier New" w:hAnsi="Courier New" w:cs="Courier New"/>
          <w:sz w:val="24"/>
          <w:szCs w:val="24"/>
        </w:rPr>
      </w:pPr>
    </w:p>
    <w:p w14:paraId="39FFD9F2" w14:textId="6738595B" w:rsidR="00BE7C64" w:rsidRPr="00EF2E4A" w:rsidRDefault="004C2890" w:rsidP="004C2890">
      <w:pPr>
        <w:widowControl w:val="0"/>
        <w:autoSpaceDE w:val="0"/>
        <w:autoSpaceDN w:val="0"/>
        <w:adjustRightInd w:val="0"/>
        <w:spacing w:after="0" w:line="240" w:lineRule="auto"/>
        <w:ind w:firstLine="709"/>
        <w:jc w:val="both"/>
        <w:rPr>
          <w:rFonts w:ascii="Courier New" w:hAnsi="Courier New" w:cs="Courier New"/>
          <w:sz w:val="24"/>
          <w:szCs w:val="24"/>
        </w:rPr>
      </w:pPr>
      <w:r w:rsidRPr="00EF2E4A">
        <w:rPr>
          <w:rFonts w:ascii="Courier New" w:hAnsi="Courier New" w:cs="Courier New"/>
          <w:b/>
          <w:bCs/>
          <w:sz w:val="24"/>
          <w:szCs w:val="24"/>
          <w:shd w:val="clear" w:color="auto" w:fill="FFFFFF" w:themeFill="background1"/>
        </w:rPr>
        <w:t>VI</w:t>
      </w:r>
      <w:r w:rsidRPr="00EF2E4A">
        <w:rPr>
          <w:rFonts w:ascii="Courier New" w:hAnsi="Courier New" w:cs="Courier New"/>
          <w:sz w:val="24"/>
          <w:szCs w:val="24"/>
          <w:shd w:val="clear" w:color="auto" w:fill="FFFFFF" w:themeFill="background1"/>
        </w:rPr>
        <w:t xml:space="preserve"> – Secretaria de saúde ao lado da praça central, distância aproximada 300m do Centro Administrativo Municipal;</w:t>
      </w:r>
    </w:p>
    <w:p w14:paraId="40E5C5D7" w14:textId="77777777" w:rsidR="009C78FF" w:rsidRPr="00EF2E4A" w:rsidRDefault="009C78FF" w:rsidP="009C78FF">
      <w:pPr>
        <w:widowControl w:val="0"/>
        <w:autoSpaceDE w:val="0"/>
        <w:autoSpaceDN w:val="0"/>
        <w:adjustRightInd w:val="0"/>
        <w:spacing w:after="0" w:line="240" w:lineRule="auto"/>
        <w:jc w:val="both"/>
        <w:rPr>
          <w:rFonts w:ascii="Courier New" w:hAnsi="Courier New" w:cs="Courier New"/>
          <w:sz w:val="24"/>
          <w:szCs w:val="24"/>
        </w:rPr>
      </w:pPr>
    </w:p>
    <w:p w14:paraId="49E3A7BD" w14:textId="2151CC99" w:rsidR="009C78FF" w:rsidRPr="00EF2E4A" w:rsidRDefault="00FC116E" w:rsidP="009C78FF">
      <w:pPr>
        <w:widowControl w:val="0"/>
        <w:autoSpaceDE w:val="0"/>
        <w:autoSpaceDN w:val="0"/>
        <w:adjustRightInd w:val="0"/>
        <w:spacing w:after="0" w:line="240" w:lineRule="auto"/>
        <w:jc w:val="both"/>
        <w:rPr>
          <w:rFonts w:ascii="Courier New" w:hAnsi="Courier New" w:cs="Courier New"/>
          <w:sz w:val="24"/>
          <w:szCs w:val="24"/>
        </w:rPr>
      </w:pPr>
      <w:r w:rsidRPr="00EF2E4A">
        <w:rPr>
          <w:rFonts w:ascii="Courier New" w:hAnsi="Courier New" w:cs="Courier New"/>
          <w:b/>
          <w:sz w:val="24"/>
          <w:szCs w:val="24"/>
        </w:rPr>
        <w:t>b</w:t>
      </w:r>
      <w:r w:rsidR="009C78FF" w:rsidRPr="00EF2E4A">
        <w:rPr>
          <w:rFonts w:ascii="Courier New" w:hAnsi="Courier New" w:cs="Courier New"/>
          <w:b/>
          <w:sz w:val="24"/>
          <w:szCs w:val="24"/>
        </w:rPr>
        <w:t xml:space="preserve">) </w:t>
      </w:r>
      <w:r w:rsidR="009C78FF" w:rsidRPr="00EF2E4A">
        <w:rPr>
          <w:rFonts w:ascii="Courier New" w:hAnsi="Courier New" w:cs="Courier New"/>
          <w:sz w:val="24"/>
          <w:szCs w:val="24"/>
        </w:rPr>
        <w:t xml:space="preserve">1 Link de internet através de fibra óptica para a Praça Municipal </w:t>
      </w:r>
      <w:proofErr w:type="spellStart"/>
      <w:r w:rsidR="009C78FF" w:rsidRPr="00EF2E4A">
        <w:rPr>
          <w:rFonts w:ascii="Courier New" w:hAnsi="Courier New" w:cs="Courier New"/>
          <w:sz w:val="24"/>
          <w:szCs w:val="24"/>
        </w:rPr>
        <w:t>Alviri</w:t>
      </w:r>
      <w:proofErr w:type="spellEnd"/>
      <w:r w:rsidR="009C78FF" w:rsidRPr="00EF2E4A">
        <w:rPr>
          <w:rFonts w:ascii="Courier New" w:hAnsi="Courier New" w:cs="Courier New"/>
          <w:sz w:val="24"/>
          <w:szCs w:val="24"/>
        </w:rPr>
        <w:t xml:space="preserve"> Maria </w:t>
      </w:r>
      <w:proofErr w:type="spellStart"/>
      <w:r w:rsidR="009C78FF" w:rsidRPr="00EF2E4A">
        <w:rPr>
          <w:rFonts w:ascii="Courier New" w:hAnsi="Courier New" w:cs="Courier New"/>
          <w:sz w:val="24"/>
          <w:szCs w:val="24"/>
        </w:rPr>
        <w:t>Barretta</w:t>
      </w:r>
      <w:proofErr w:type="spellEnd"/>
      <w:r w:rsidR="002866E1" w:rsidRPr="00EF2E4A">
        <w:rPr>
          <w:rFonts w:ascii="Courier New" w:hAnsi="Courier New" w:cs="Courier New"/>
          <w:sz w:val="24"/>
          <w:szCs w:val="24"/>
        </w:rPr>
        <w:t xml:space="preserve">, situada </w:t>
      </w:r>
      <w:r w:rsidR="00DD44F4" w:rsidRPr="00EF2E4A">
        <w:rPr>
          <w:rFonts w:ascii="Courier New" w:hAnsi="Courier New" w:cs="Courier New"/>
          <w:sz w:val="24"/>
          <w:szCs w:val="24"/>
        </w:rPr>
        <w:t>na região</w:t>
      </w:r>
      <w:r w:rsidR="002866E1" w:rsidRPr="00EF2E4A">
        <w:rPr>
          <w:rFonts w:ascii="Courier New" w:hAnsi="Courier New" w:cs="Courier New"/>
          <w:sz w:val="24"/>
          <w:szCs w:val="24"/>
        </w:rPr>
        <w:t xml:space="preserve"> central da cidade, </w:t>
      </w:r>
      <w:r w:rsidR="009C78FF" w:rsidRPr="00EF2E4A">
        <w:rPr>
          <w:rFonts w:ascii="Courier New" w:hAnsi="Courier New" w:cs="Courier New"/>
          <w:sz w:val="24"/>
          <w:szCs w:val="24"/>
        </w:rPr>
        <w:t>de 1</w:t>
      </w:r>
      <w:r w:rsidR="004C2890" w:rsidRPr="00EF2E4A">
        <w:rPr>
          <w:rFonts w:ascii="Courier New" w:hAnsi="Courier New" w:cs="Courier New"/>
          <w:sz w:val="24"/>
          <w:szCs w:val="24"/>
        </w:rPr>
        <w:t>0</w:t>
      </w:r>
      <w:r w:rsidR="009C78FF" w:rsidRPr="00EF2E4A">
        <w:rPr>
          <w:rFonts w:ascii="Courier New" w:hAnsi="Courier New" w:cs="Courier New"/>
          <w:sz w:val="24"/>
          <w:szCs w:val="24"/>
        </w:rPr>
        <w:t xml:space="preserve">0Mb de download por </w:t>
      </w:r>
      <w:r w:rsidR="004C2890" w:rsidRPr="00EF2E4A">
        <w:rPr>
          <w:rFonts w:ascii="Courier New" w:hAnsi="Courier New" w:cs="Courier New"/>
          <w:sz w:val="24"/>
          <w:szCs w:val="24"/>
        </w:rPr>
        <w:t>100</w:t>
      </w:r>
      <w:r w:rsidR="009C78FF" w:rsidRPr="00EF2E4A">
        <w:rPr>
          <w:rFonts w:ascii="Courier New" w:hAnsi="Courier New" w:cs="Courier New"/>
          <w:sz w:val="24"/>
          <w:szCs w:val="24"/>
        </w:rPr>
        <w:t xml:space="preserve">Mb de Upload, com 1 endereço </w:t>
      </w:r>
      <w:r w:rsidR="009C78FF" w:rsidRPr="00EF2E4A">
        <w:rPr>
          <w:rFonts w:ascii="Courier New" w:hAnsi="Courier New" w:cs="Courier New"/>
          <w:sz w:val="24"/>
          <w:szCs w:val="24"/>
        </w:rPr>
        <w:lastRenderedPageBreak/>
        <w:t xml:space="preserve">de IP real sem restrições de aberturas de portas. </w:t>
      </w:r>
      <w:r w:rsidR="00DD44F4" w:rsidRPr="00EF2E4A">
        <w:rPr>
          <w:rFonts w:ascii="Courier New" w:hAnsi="Courier New" w:cs="Courier New"/>
          <w:sz w:val="24"/>
          <w:szCs w:val="24"/>
        </w:rPr>
        <w:t>Este link de internet será distribuído</w:t>
      </w:r>
      <w:r w:rsidR="009C78FF" w:rsidRPr="00EF2E4A">
        <w:rPr>
          <w:rFonts w:ascii="Courier New" w:hAnsi="Courier New" w:cs="Courier New"/>
          <w:sz w:val="24"/>
          <w:szCs w:val="24"/>
        </w:rPr>
        <w:t xml:space="preserve"> </w:t>
      </w:r>
      <w:r w:rsidR="008B7FCA" w:rsidRPr="00EF2E4A">
        <w:rPr>
          <w:rFonts w:ascii="Courier New" w:hAnsi="Courier New" w:cs="Courier New"/>
          <w:sz w:val="24"/>
          <w:szCs w:val="24"/>
        </w:rPr>
        <w:t>gratuitamente para a população. S</w:t>
      </w:r>
      <w:r w:rsidR="00DD44F4" w:rsidRPr="00EF2E4A">
        <w:rPr>
          <w:rFonts w:ascii="Courier New" w:hAnsi="Courier New" w:cs="Courier New"/>
          <w:sz w:val="24"/>
          <w:szCs w:val="24"/>
        </w:rPr>
        <w:t xml:space="preserve">erá de responsabilidade da CONTRATADA realizar e gerenciar as </w:t>
      </w:r>
      <w:r w:rsidR="009C78FF" w:rsidRPr="00EF2E4A">
        <w:rPr>
          <w:rFonts w:ascii="Courier New" w:hAnsi="Courier New" w:cs="Courier New"/>
          <w:sz w:val="24"/>
          <w:szCs w:val="24"/>
        </w:rPr>
        <w:t>aberturas de po</w:t>
      </w:r>
      <w:r w:rsidR="00DD44F4" w:rsidRPr="00EF2E4A">
        <w:rPr>
          <w:rFonts w:ascii="Courier New" w:hAnsi="Courier New" w:cs="Courier New"/>
          <w:sz w:val="24"/>
          <w:szCs w:val="24"/>
        </w:rPr>
        <w:t>rtas para câmeras de vigilância</w:t>
      </w:r>
      <w:r w:rsidR="009C78FF" w:rsidRPr="00EF2E4A">
        <w:rPr>
          <w:rFonts w:ascii="Courier New" w:hAnsi="Courier New" w:cs="Courier New"/>
          <w:sz w:val="24"/>
          <w:szCs w:val="24"/>
        </w:rPr>
        <w:t>.</w:t>
      </w:r>
    </w:p>
    <w:p w14:paraId="3DA6E74F" w14:textId="77777777" w:rsidR="009C78FF" w:rsidRPr="00EF2E4A" w:rsidRDefault="009C78FF" w:rsidP="009C78FF">
      <w:pPr>
        <w:widowControl w:val="0"/>
        <w:autoSpaceDE w:val="0"/>
        <w:autoSpaceDN w:val="0"/>
        <w:adjustRightInd w:val="0"/>
        <w:spacing w:after="0" w:line="240" w:lineRule="auto"/>
        <w:jc w:val="both"/>
        <w:rPr>
          <w:rFonts w:ascii="Courier New" w:hAnsi="Courier New" w:cs="Courier New"/>
          <w:sz w:val="24"/>
          <w:szCs w:val="24"/>
        </w:rPr>
      </w:pPr>
    </w:p>
    <w:p w14:paraId="47049FE2" w14:textId="1F1A413B" w:rsidR="009C78FF" w:rsidRPr="00EF2E4A" w:rsidRDefault="00FC116E" w:rsidP="009C78FF">
      <w:pPr>
        <w:widowControl w:val="0"/>
        <w:autoSpaceDE w:val="0"/>
        <w:autoSpaceDN w:val="0"/>
        <w:adjustRightInd w:val="0"/>
        <w:spacing w:after="0" w:line="240" w:lineRule="auto"/>
        <w:jc w:val="both"/>
        <w:rPr>
          <w:rFonts w:ascii="Courier New" w:hAnsi="Courier New" w:cs="Courier New"/>
          <w:sz w:val="24"/>
          <w:szCs w:val="24"/>
        </w:rPr>
      </w:pPr>
      <w:r w:rsidRPr="00EF2E4A">
        <w:rPr>
          <w:rFonts w:ascii="Courier New" w:hAnsi="Courier New" w:cs="Courier New"/>
          <w:b/>
          <w:sz w:val="24"/>
          <w:szCs w:val="24"/>
        </w:rPr>
        <w:t>c</w:t>
      </w:r>
      <w:r w:rsidR="00C27FA3" w:rsidRPr="00EF2E4A">
        <w:rPr>
          <w:rFonts w:ascii="Courier New" w:hAnsi="Courier New" w:cs="Courier New"/>
          <w:b/>
          <w:sz w:val="24"/>
          <w:szCs w:val="24"/>
        </w:rPr>
        <w:t xml:space="preserve">) </w:t>
      </w:r>
      <w:r w:rsidR="009C78FF" w:rsidRPr="00EF2E4A">
        <w:rPr>
          <w:rFonts w:ascii="Courier New" w:hAnsi="Courier New" w:cs="Courier New"/>
          <w:sz w:val="24"/>
          <w:szCs w:val="24"/>
        </w:rPr>
        <w:t>1 Link de internet através de fibra ópt</w:t>
      </w:r>
      <w:r w:rsidR="001E5830" w:rsidRPr="00EF2E4A">
        <w:rPr>
          <w:rFonts w:ascii="Courier New" w:hAnsi="Courier New" w:cs="Courier New"/>
          <w:sz w:val="24"/>
          <w:szCs w:val="24"/>
        </w:rPr>
        <w:t xml:space="preserve">ica para a </w:t>
      </w:r>
      <w:r w:rsidR="009C78FF" w:rsidRPr="00EF2E4A">
        <w:rPr>
          <w:rFonts w:ascii="Courier New" w:hAnsi="Courier New" w:cs="Courier New"/>
          <w:sz w:val="24"/>
          <w:szCs w:val="24"/>
        </w:rPr>
        <w:t>Escola</w:t>
      </w:r>
      <w:r w:rsidR="003A310B" w:rsidRPr="00EF2E4A">
        <w:rPr>
          <w:rFonts w:ascii="Courier New" w:hAnsi="Courier New" w:cs="Courier New"/>
          <w:sz w:val="24"/>
          <w:szCs w:val="24"/>
        </w:rPr>
        <w:t xml:space="preserve"> Municipal de Educação Infantil</w:t>
      </w:r>
      <w:r w:rsidR="009C78FF" w:rsidRPr="00EF2E4A">
        <w:rPr>
          <w:rFonts w:ascii="Courier New" w:hAnsi="Courier New" w:cs="Courier New"/>
          <w:sz w:val="24"/>
          <w:szCs w:val="24"/>
        </w:rPr>
        <w:t xml:space="preserve"> Benito</w:t>
      </w:r>
      <w:r w:rsidR="003A310B" w:rsidRPr="00EF2E4A">
        <w:rPr>
          <w:rFonts w:ascii="Courier New" w:hAnsi="Courier New" w:cs="Courier New"/>
          <w:sz w:val="24"/>
          <w:szCs w:val="24"/>
        </w:rPr>
        <w:t xml:space="preserve"> Vitório</w:t>
      </w:r>
      <w:r w:rsidR="00E07701" w:rsidRPr="00EF2E4A">
        <w:rPr>
          <w:rFonts w:ascii="Courier New" w:hAnsi="Courier New" w:cs="Courier New"/>
          <w:sz w:val="24"/>
          <w:szCs w:val="24"/>
        </w:rPr>
        <w:t xml:space="preserve"> Martinelli, situada na Rua Antônio Fabris, n.º </w:t>
      </w:r>
      <w:r w:rsidR="002A0EFB" w:rsidRPr="00EF2E4A">
        <w:rPr>
          <w:rFonts w:ascii="Courier New" w:hAnsi="Courier New" w:cs="Courier New"/>
          <w:sz w:val="24"/>
          <w:szCs w:val="24"/>
        </w:rPr>
        <w:t>359</w:t>
      </w:r>
      <w:r w:rsidR="00E07701" w:rsidRPr="00EF2E4A">
        <w:rPr>
          <w:rFonts w:ascii="Courier New" w:hAnsi="Courier New" w:cs="Courier New"/>
          <w:sz w:val="24"/>
          <w:szCs w:val="24"/>
        </w:rPr>
        <w:t xml:space="preserve">, Ibiraiaras/RS, </w:t>
      </w:r>
      <w:r w:rsidR="009C78FF" w:rsidRPr="00EF2E4A">
        <w:rPr>
          <w:rFonts w:ascii="Courier New" w:hAnsi="Courier New" w:cs="Courier New"/>
          <w:sz w:val="24"/>
          <w:szCs w:val="24"/>
        </w:rPr>
        <w:t>de 1</w:t>
      </w:r>
      <w:r w:rsidR="004C2890" w:rsidRPr="00EF2E4A">
        <w:rPr>
          <w:rFonts w:ascii="Courier New" w:hAnsi="Courier New" w:cs="Courier New"/>
          <w:sz w:val="24"/>
          <w:szCs w:val="24"/>
        </w:rPr>
        <w:t>0</w:t>
      </w:r>
      <w:r w:rsidR="009C78FF" w:rsidRPr="00EF2E4A">
        <w:rPr>
          <w:rFonts w:ascii="Courier New" w:hAnsi="Courier New" w:cs="Courier New"/>
          <w:sz w:val="24"/>
          <w:szCs w:val="24"/>
        </w:rPr>
        <w:t>0 Mb de download por 1</w:t>
      </w:r>
      <w:r w:rsidR="004C2890" w:rsidRPr="00EF2E4A">
        <w:rPr>
          <w:rFonts w:ascii="Courier New" w:hAnsi="Courier New" w:cs="Courier New"/>
          <w:sz w:val="24"/>
          <w:szCs w:val="24"/>
        </w:rPr>
        <w:t>00</w:t>
      </w:r>
      <w:r w:rsidR="009C78FF" w:rsidRPr="00EF2E4A">
        <w:rPr>
          <w:rFonts w:ascii="Courier New" w:hAnsi="Courier New" w:cs="Courier New"/>
          <w:sz w:val="24"/>
          <w:szCs w:val="24"/>
        </w:rPr>
        <w:t>Mb de Upload</w:t>
      </w:r>
      <w:r w:rsidR="002779D8" w:rsidRPr="00EF2E4A">
        <w:rPr>
          <w:rFonts w:ascii="Courier New" w:hAnsi="Courier New" w:cs="Courier New"/>
          <w:sz w:val="24"/>
          <w:szCs w:val="24"/>
        </w:rPr>
        <w:t>, com 1 endereço de IP real sem restrições de aberturas de portas.</w:t>
      </w:r>
    </w:p>
    <w:p w14:paraId="1776874E" w14:textId="77777777" w:rsidR="009C78FF" w:rsidRPr="00EF2E4A" w:rsidRDefault="009C78FF" w:rsidP="009C78FF">
      <w:pPr>
        <w:widowControl w:val="0"/>
        <w:autoSpaceDE w:val="0"/>
        <w:autoSpaceDN w:val="0"/>
        <w:adjustRightInd w:val="0"/>
        <w:spacing w:after="0" w:line="240" w:lineRule="auto"/>
        <w:jc w:val="both"/>
        <w:rPr>
          <w:rFonts w:ascii="Courier New" w:hAnsi="Courier New" w:cs="Courier New"/>
          <w:sz w:val="24"/>
          <w:szCs w:val="24"/>
        </w:rPr>
      </w:pPr>
    </w:p>
    <w:p w14:paraId="39318BE2" w14:textId="5833B9E8" w:rsidR="009C78FF" w:rsidRPr="00EF2E4A" w:rsidRDefault="00FC116E" w:rsidP="009C78FF">
      <w:pPr>
        <w:widowControl w:val="0"/>
        <w:autoSpaceDE w:val="0"/>
        <w:autoSpaceDN w:val="0"/>
        <w:adjustRightInd w:val="0"/>
        <w:spacing w:after="0" w:line="240" w:lineRule="auto"/>
        <w:jc w:val="both"/>
        <w:rPr>
          <w:rFonts w:ascii="Courier New" w:hAnsi="Courier New" w:cs="Courier New"/>
          <w:sz w:val="24"/>
          <w:szCs w:val="24"/>
        </w:rPr>
      </w:pPr>
      <w:r w:rsidRPr="00EF2E4A">
        <w:rPr>
          <w:rFonts w:ascii="Courier New" w:hAnsi="Courier New" w:cs="Courier New"/>
          <w:b/>
          <w:sz w:val="24"/>
          <w:szCs w:val="24"/>
        </w:rPr>
        <w:t>d</w:t>
      </w:r>
      <w:r w:rsidR="00C27FA3" w:rsidRPr="00EF2E4A">
        <w:rPr>
          <w:rFonts w:ascii="Courier New" w:hAnsi="Courier New" w:cs="Courier New"/>
          <w:b/>
          <w:sz w:val="24"/>
          <w:szCs w:val="24"/>
        </w:rPr>
        <w:t xml:space="preserve">) </w:t>
      </w:r>
      <w:r w:rsidR="009C78FF" w:rsidRPr="00EF2E4A">
        <w:rPr>
          <w:rFonts w:ascii="Courier New" w:hAnsi="Courier New" w:cs="Courier New"/>
          <w:sz w:val="24"/>
          <w:szCs w:val="24"/>
        </w:rPr>
        <w:t>1 Link de internet através de fibra óptica – Escola</w:t>
      </w:r>
      <w:r w:rsidR="003A310B" w:rsidRPr="00EF2E4A">
        <w:rPr>
          <w:rFonts w:ascii="Courier New" w:hAnsi="Courier New" w:cs="Courier New"/>
          <w:sz w:val="24"/>
          <w:szCs w:val="24"/>
        </w:rPr>
        <w:t xml:space="preserve"> Municipal de Ensino Fundamental</w:t>
      </w:r>
      <w:r w:rsidR="009C78FF" w:rsidRPr="00EF2E4A">
        <w:rPr>
          <w:rFonts w:ascii="Courier New" w:hAnsi="Courier New" w:cs="Courier New"/>
          <w:sz w:val="24"/>
          <w:szCs w:val="24"/>
        </w:rPr>
        <w:t xml:space="preserve"> João Dal Piva</w:t>
      </w:r>
      <w:r w:rsidR="002A0EFB" w:rsidRPr="00EF2E4A">
        <w:rPr>
          <w:rFonts w:ascii="Courier New" w:hAnsi="Courier New" w:cs="Courier New"/>
          <w:sz w:val="24"/>
          <w:szCs w:val="24"/>
        </w:rPr>
        <w:t xml:space="preserve">, situada na Rua Leda </w:t>
      </w:r>
      <w:proofErr w:type="spellStart"/>
      <w:r w:rsidR="002A0EFB" w:rsidRPr="00EF2E4A">
        <w:rPr>
          <w:rFonts w:ascii="Courier New" w:hAnsi="Courier New" w:cs="Courier New"/>
          <w:sz w:val="24"/>
          <w:szCs w:val="24"/>
        </w:rPr>
        <w:t>Acorsi</w:t>
      </w:r>
      <w:proofErr w:type="spellEnd"/>
      <w:r w:rsidR="002A0EFB" w:rsidRPr="00EF2E4A">
        <w:rPr>
          <w:rFonts w:ascii="Courier New" w:hAnsi="Courier New" w:cs="Courier New"/>
          <w:sz w:val="24"/>
          <w:szCs w:val="24"/>
        </w:rPr>
        <w:t xml:space="preserve"> Rech, </w:t>
      </w:r>
      <w:proofErr w:type="spellStart"/>
      <w:r w:rsidR="002A0EFB" w:rsidRPr="00EF2E4A">
        <w:rPr>
          <w:rFonts w:ascii="Courier New" w:hAnsi="Courier New" w:cs="Courier New"/>
          <w:sz w:val="24"/>
          <w:szCs w:val="24"/>
        </w:rPr>
        <w:t>n.°</w:t>
      </w:r>
      <w:proofErr w:type="spellEnd"/>
      <w:r w:rsidR="002A0EFB" w:rsidRPr="00EF2E4A">
        <w:rPr>
          <w:rFonts w:ascii="Courier New" w:hAnsi="Courier New" w:cs="Courier New"/>
          <w:sz w:val="24"/>
          <w:szCs w:val="24"/>
        </w:rPr>
        <w:t xml:space="preserve"> 50, município de Ibiraiaras/RS, </w:t>
      </w:r>
      <w:r w:rsidR="009C78FF" w:rsidRPr="00EF2E4A">
        <w:rPr>
          <w:rFonts w:ascii="Courier New" w:hAnsi="Courier New" w:cs="Courier New"/>
          <w:sz w:val="24"/>
          <w:szCs w:val="24"/>
        </w:rPr>
        <w:t>de 10</w:t>
      </w:r>
      <w:r w:rsidR="004C2890" w:rsidRPr="00EF2E4A">
        <w:rPr>
          <w:rFonts w:ascii="Courier New" w:hAnsi="Courier New" w:cs="Courier New"/>
          <w:sz w:val="24"/>
          <w:szCs w:val="24"/>
        </w:rPr>
        <w:t>0</w:t>
      </w:r>
      <w:r w:rsidR="009C78FF" w:rsidRPr="00EF2E4A">
        <w:rPr>
          <w:rFonts w:ascii="Courier New" w:hAnsi="Courier New" w:cs="Courier New"/>
          <w:sz w:val="24"/>
          <w:szCs w:val="24"/>
        </w:rPr>
        <w:t>Mb de download por 1</w:t>
      </w:r>
      <w:r w:rsidR="004C2890" w:rsidRPr="00EF2E4A">
        <w:rPr>
          <w:rFonts w:ascii="Courier New" w:hAnsi="Courier New" w:cs="Courier New"/>
          <w:sz w:val="24"/>
          <w:szCs w:val="24"/>
        </w:rPr>
        <w:t>00</w:t>
      </w:r>
      <w:r w:rsidR="009C78FF" w:rsidRPr="00EF2E4A">
        <w:rPr>
          <w:rFonts w:ascii="Courier New" w:hAnsi="Courier New" w:cs="Courier New"/>
          <w:sz w:val="24"/>
          <w:szCs w:val="24"/>
        </w:rPr>
        <w:t>Mb de Upload</w:t>
      </w:r>
      <w:r w:rsidR="002779D8" w:rsidRPr="00EF2E4A">
        <w:rPr>
          <w:rFonts w:ascii="Courier New" w:hAnsi="Courier New" w:cs="Courier New"/>
          <w:sz w:val="24"/>
          <w:szCs w:val="24"/>
        </w:rPr>
        <w:t>, com 1 endereço de IP real sem restrições de aberturas de portas.</w:t>
      </w:r>
    </w:p>
    <w:p w14:paraId="3DD7E6C1" w14:textId="77777777" w:rsidR="00465CD4" w:rsidRPr="00EF2E4A" w:rsidRDefault="00465CD4" w:rsidP="009C78FF">
      <w:pPr>
        <w:widowControl w:val="0"/>
        <w:autoSpaceDE w:val="0"/>
        <w:autoSpaceDN w:val="0"/>
        <w:adjustRightInd w:val="0"/>
        <w:spacing w:after="0" w:line="240" w:lineRule="auto"/>
        <w:jc w:val="both"/>
        <w:rPr>
          <w:rFonts w:ascii="Courier New" w:hAnsi="Courier New" w:cs="Courier New"/>
          <w:sz w:val="24"/>
          <w:szCs w:val="24"/>
        </w:rPr>
      </w:pPr>
    </w:p>
    <w:p w14:paraId="38389CF9" w14:textId="4D918D90" w:rsidR="00465CD4" w:rsidRPr="00EF2E4A" w:rsidRDefault="004C2890" w:rsidP="00FC116E">
      <w:pPr>
        <w:widowControl w:val="0"/>
        <w:autoSpaceDE w:val="0"/>
        <w:autoSpaceDN w:val="0"/>
        <w:adjustRightInd w:val="0"/>
        <w:spacing w:after="0" w:line="240" w:lineRule="auto"/>
        <w:jc w:val="both"/>
        <w:rPr>
          <w:rFonts w:ascii="Courier New" w:hAnsi="Courier New" w:cs="Courier New"/>
          <w:sz w:val="24"/>
          <w:szCs w:val="24"/>
        </w:rPr>
      </w:pPr>
      <w:r w:rsidRPr="00EF2E4A">
        <w:rPr>
          <w:rFonts w:ascii="Courier New" w:hAnsi="Courier New" w:cs="Courier New"/>
          <w:b/>
          <w:bCs/>
          <w:sz w:val="24"/>
          <w:szCs w:val="24"/>
        </w:rPr>
        <w:t>e</w:t>
      </w:r>
      <w:r w:rsidR="00465CD4" w:rsidRPr="00EF2E4A">
        <w:rPr>
          <w:rFonts w:ascii="Courier New" w:hAnsi="Courier New" w:cs="Courier New"/>
          <w:b/>
          <w:bCs/>
          <w:sz w:val="24"/>
          <w:szCs w:val="24"/>
        </w:rPr>
        <w:t>)</w:t>
      </w:r>
      <w:r w:rsidR="00BA1F39" w:rsidRPr="00EF2E4A">
        <w:rPr>
          <w:rFonts w:ascii="Courier New" w:hAnsi="Courier New" w:cs="Courier New"/>
          <w:b/>
          <w:bCs/>
          <w:sz w:val="24"/>
          <w:szCs w:val="24"/>
        </w:rPr>
        <w:t xml:space="preserve"> </w:t>
      </w:r>
      <w:r w:rsidR="00465CD4" w:rsidRPr="00EF2E4A">
        <w:rPr>
          <w:rFonts w:ascii="Courier New" w:hAnsi="Courier New" w:cs="Courier New"/>
          <w:sz w:val="24"/>
          <w:szCs w:val="24"/>
        </w:rPr>
        <w:t xml:space="preserve">1 Link de internet através de fibra óptica para as salas descentralizadas da Escola João Dal Piva, situada na região central da cidade, de </w:t>
      </w:r>
      <w:r w:rsidRPr="00EF2E4A">
        <w:rPr>
          <w:rFonts w:ascii="Courier New" w:hAnsi="Courier New" w:cs="Courier New"/>
          <w:sz w:val="24"/>
          <w:szCs w:val="24"/>
        </w:rPr>
        <w:t>10</w:t>
      </w:r>
      <w:r w:rsidR="00465CD4" w:rsidRPr="00EF2E4A">
        <w:rPr>
          <w:rFonts w:ascii="Courier New" w:hAnsi="Courier New" w:cs="Courier New"/>
          <w:sz w:val="24"/>
          <w:szCs w:val="24"/>
        </w:rPr>
        <w:t xml:space="preserve">0Mb de download por </w:t>
      </w:r>
      <w:r w:rsidRPr="00EF2E4A">
        <w:rPr>
          <w:rFonts w:ascii="Courier New" w:hAnsi="Courier New" w:cs="Courier New"/>
          <w:sz w:val="24"/>
          <w:szCs w:val="24"/>
        </w:rPr>
        <w:t>100</w:t>
      </w:r>
      <w:r w:rsidR="00465CD4" w:rsidRPr="00EF2E4A">
        <w:rPr>
          <w:rFonts w:ascii="Courier New" w:hAnsi="Courier New" w:cs="Courier New"/>
          <w:sz w:val="24"/>
          <w:szCs w:val="24"/>
        </w:rPr>
        <w:t>Mb de Upload, com 1 endereço de IP real sem restrições de aberturas de portas. Este link de internet será distribuído gratuitamente para a população. Será de responsabilidade da CONTRATADA realizar e gerenciar as aberturas de portas para câmeras de vigilância.</w:t>
      </w:r>
    </w:p>
    <w:p w14:paraId="5D1B5A86" w14:textId="77777777" w:rsidR="00465CD4" w:rsidRPr="00EF2E4A" w:rsidRDefault="00465CD4" w:rsidP="00465CD4">
      <w:pPr>
        <w:widowControl w:val="0"/>
        <w:autoSpaceDE w:val="0"/>
        <w:autoSpaceDN w:val="0"/>
        <w:adjustRightInd w:val="0"/>
        <w:spacing w:after="0" w:line="240" w:lineRule="auto"/>
        <w:ind w:firstLine="709"/>
        <w:jc w:val="both"/>
        <w:rPr>
          <w:rFonts w:ascii="Courier New" w:hAnsi="Courier New" w:cs="Courier New"/>
          <w:sz w:val="24"/>
          <w:szCs w:val="24"/>
        </w:rPr>
      </w:pPr>
    </w:p>
    <w:p w14:paraId="2A83F351" w14:textId="4B3D1171" w:rsidR="00465CD4" w:rsidRPr="00EF2E4A" w:rsidRDefault="004C2890" w:rsidP="00FC116E">
      <w:pPr>
        <w:widowControl w:val="0"/>
        <w:autoSpaceDE w:val="0"/>
        <w:autoSpaceDN w:val="0"/>
        <w:adjustRightInd w:val="0"/>
        <w:spacing w:after="0" w:line="240" w:lineRule="auto"/>
        <w:jc w:val="both"/>
        <w:rPr>
          <w:rFonts w:ascii="Courier New" w:hAnsi="Courier New" w:cs="Courier New"/>
          <w:sz w:val="24"/>
          <w:szCs w:val="24"/>
        </w:rPr>
      </w:pPr>
      <w:r w:rsidRPr="00EF2E4A">
        <w:rPr>
          <w:rFonts w:ascii="Courier New" w:hAnsi="Courier New" w:cs="Courier New"/>
          <w:b/>
          <w:bCs/>
          <w:sz w:val="24"/>
          <w:szCs w:val="24"/>
        </w:rPr>
        <w:t>f</w:t>
      </w:r>
      <w:r w:rsidR="00BA1F39" w:rsidRPr="00EF2E4A">
        <w:rPr>
          <w:rFonts w:ascii="Courier New" w:hAnsi="Courier New" w:cs="Courier New"/>
          <w:b/>
          <w:bCs/>
          <w:sz w:val="24"/>
          <w:szCs w:val="24"/>
        </w:rPr>
        <w:t>)</w:t>
      </w:r>
      <w:r w:rsidR="00465CD4" w:rsidRPr="00EF2E4A">
        <w:rPr>
          <w:rFonts w:ascii="Courier New" w:hAnsi="Courier New" w:cs="Courier New"/>
          <w:sz w:val="24"/>
          <w:szCs w:val="24"/>
        </w:rPr>
        <w:t xml:space="preserve"> 1 Link de internet através de fibra óptica para a Escola Padre Aleixo, situada na Comunidade de São Sebastião, de 60 Mb de download por 30Mb de Upload</w:t>
      </w:r>
      <w:r w:rsidR="002779D8" w:rsidRPr="00EF2E4A">
        <w:rPr>
          <w:rFonts w:ascii="Courier New" w:hAnsi="Courier New" w:cs="Courier New"/>
          <w:sz w:val="24"/>
          <w:szCs w:val="24"/>
        </w:rPr>
        <w:t>, com 1 endereço de IP real sem restrições de aberturas de portas.</w:t>
      </w:r>
    </w:p>
    <w:p w14:paraId="500E29AC" w14:textId="77777777" w:rsidR="00465CD4" w:rsidRPr="00EF2E4A" w:rsidRDefault="00465CD4" w:rsidP="00465CD4">
      <w:pPr>
        <w:widowControl w:val="0"/>
        <w:autoSpaceDE w:val="0"/>
        <w:autoSpaceDN w:val="0"/>
        <w:adjustRightInd w:val="0"/>
        <w:spacing w:after="0" w:line="240" w:lineRule="auto"/>
        <w:ind w:firstLine="709"/>
        <w:jc w:val="both"/>
        <w:rPr>
          <w:rFonts w:ascii="Courier New" w:hAnsi="Courier New" w:cs="Courier New"/>
          <w:sz w:val="24"/>
          <w:szCs w:val="24"/>
        </w:rPr>
      </w:pPr>
    </w:p>
    <w:p w14:paraId="198C9B1B" w14:textId="1548001F" w:rsidR="00465CD4" w:rsidRPr="00EF2E4A" w:rsidRDefault="004C2890" w:rsidP="00BA1F39">
      <w:pPr>
        <w:widowControl w:val="0"/>
        <w:autoSpaceDE w:val="0"/>
        <w:autoSpaceDN w:val="0"/>
        <w:adjustRightInd w:val="0"/>
        <w:spacing w:after="0" w:line="240" w:lineRule="auto"/>
        <w:jc w:val="both"/>
        <w:rPr>
          <w:rFonts w:ascii="Courier New" w:hAnsi="Courier New" w:cs="Courier New"/>
          <w:sz w:val="24"/>
          <w:szCs w:val="24"/>
        </w:rPr>
      </w:pPr>
      <w:r w:rsidRPr="00EF2E4A">
        <w:rPr>
          <w:rFonts w:ascii="Courier New" w:hAnsi="Courier New" w:cs="Courier New"/>
          <w:b/>
          <w:bCs/>
          <w:sz w:val="24"/>
          <w:szCs w:val="24"/>
        </w:rPr>
        <w:t>g</w:t>
      </w:r>
      <w:r w:rsidR="00465CD4" w:rsidRPr="00EF2E4A">
        <w:rPr>
          <w:rFonts w:ascii="Courier New" w:hAnsi="Courier New" w:cs="Courier New"/>
          <w:b/>
          <w:bCs/>
          <w:sz w:val="24"/>
          <w:szCs w:val="24"/>
        </w:rPr>
        <w:t>)</w:t>
      </w:r>
      <w:r w:rsidR="00465CD4" w:rsidRPr="00EF2E4A">
        <w:rPr>
          <w:rFonts w:ascii="Courier New" w:hAnsi="Courier New" w:cs="Courier New"/>
          <w:sz w:val="24"/>
          <w:szCs w:val="24"/>
        </w:rPr>
        <w:t xml:space="preserve"> 1 Link de internet através de fibra óptica par o Posto de Saúde Indígena, situado na Comunidade Santa Catarina, de 60Mb de download por 30Mb de Upload</w:t>
      </w:r>
      <w:r w:rsidR="002779D8" w:rsidRPr="00EF2E4A">
        <w:rPr>
          <w:rFonts w:ascii="Courier New" w:hAnsi="Courier New" w:cs="Courier New"/>
          <w:sz w:val="24"/>
          <w:szCs w:val="24"/>
        </w:rPr>
        <w:t>, com 1 endereço de IP real sem restrições de aberturas de portas.</w:t>
      </w:r>
    </w:p>
    <w:p w14:paraId="7398A8BE" w14:textId="77777777" w:rsidR="004C2890" w:rsidRPr="00EF2E4A" w:rsidRDefault="004C2890" w:rsidP="00BA1F39">
      <w:pPr>
        <w:widowControl w:val="0"/>
        <w:autoSpaceDE w:val="0"/>
        <w:autoSpaceDN w:val="0"/>
        <w:adjustRightInd w:val="0"/>
        <w:spacing w:after="0" w:line="240" w:lineRule="auto"/>
        <w:jc w:val="both"/>
        <w:rPr>
          <w:rFonts w:ascii="Courier New" w:hAnsi="Courier New" w:cs="Courier New"/>
          <w:sz w:val="24"/>
          <w:szCs w:val="24"/>
        </w:rPr>
      </w:pPr>
    </w:p>
    <w:p w14:paraId="6D17E13C" w14:textId="0989DB47" w:rsidR="004C2890" w:rsidRPr="00EF2E4A" w:rsidRDefault="004C2890" w:rsidP="00BA1F39">
      <w:pPr>
        <w:widowControl w:val="0"/>
        <w:autoSpaceDE w:val="0"/>
        <w:autoSpaceDN w:val="0"/>
        <w:adjustRightInd w:val="0"/>
        <w:spacing w:after="0" w:line="240" w:lineRule="auto"/>
        <w:jc w:val="both"/>
        <w:rPr>
          <w:rFonts w:ascii="Courier New" w:hAnsi="Courier New" w:cs="Courier New"/>
          <w:sz w:val="24"/>
          <w:szCs w:val="24"/>
        </w:rPr>
      </w:pPr>
      <w:r w:rsidRPr="00EF2E4A">
        <w:rPr>
          <w:rFonts w:ascii="Courier New" w:hAnsi="Courier New" w:cs="Courier New"/>
          <w:b/>
          <w:bCs/>
          <w:sz w:val="24"/>
          <w:szCs w:val="24"/>
        </w:rPr>
        <w:t>h)</w:t>
      </w:r>
      <w:r w:rsidRPr="00EF2E4A">
        <w:rPr>
          <w:rFonts w:ascii="Courier New" w:hAnsi="Courier New" w:cs="Courier New"/>
          <w:sz w:val="24"/>
          <w:szCs w:val="24"/>
        </w:rPr>
        <w:t xml:space="preserve"> </w:t>
      </w:r>
      <w:r w:rsidR="002779D8" w:rsidRPr="00EF2E4A">
        <w:rPr>
          <w:rFonts w:ascii="Courier New" w:hAnsi="Courier New" w:cs="Courier New"/>
          <w:sz w:val="24"/>
          <w:szCs w:val="24"/>
        </w:rPr>
        <w:t xml:space="preserve">1 Link de internet através de fibra óptica – 11 câmeras de monitoramento, situadas na extensão do perímetro urbano do município, com 1 endereço de IP real sem restrições de aberturas de portas, sendo que cada ponto que conta com duas câmeras necessita de no mínimo de 14Mb de download por 14Mb de Upload, e cada ponto que conta com apenas uma câmera necessita de no mínimo 7Mb de download por </w:t>
      </w:r>
      <w:r w:rsidR="002779D8" w:rsidRPr="00EF2E4A">
        <w:rPr>
          <w:rFonts w:ascii="Courier New" w:hAnsi="Courier New" w:cs="Courier New"/>
          <w:sz w:val="24"/>
          <w:szCs w:val="24"/>
          <w:shd w:val="clear" w:color="auto" w:fill="FFFFFF" w:themeFill="background1"/>
        </w:rPr>
        <w:t>7Mb</w:t>
      </w:r>
      <w:r w:rsidR="002779D8" w:rsidRPr="00EF2E4A">
        <w:rPr>
          <w:rFonts w:ascii="Courier New" w:hAnsi="Courier New" w:cs="Courier New"/>
          <w:color w:val="C9211E"/>
          <w:sz w:val="24"/>
          <w:szCs w:val="24"/>
          <w:shd w:val="clear" w:color="auto" w:fill="FFFFFF" w:themeFill="background1"/>
        </w:rPr>
        <w:t xml:space="preserve"> </w:t>
      </w:r>
      <w:r w:rsidR="002779D8" w:rsidRPr="00EF2E4A">
        <w:rPr>
          <w:rFonts w:ascii="Courier New" w:hAnsi="Courier New" w:cs="Courier New"/>
          <w:sz w:val="24"/>
          <w:szCs w:val="24"/>
          <w:shd w:val="clear" w:color="auto" w:fill="FFFFFF" w:themeFill="background1"/>
        </w:rPr>
        <w:t>de</w:t>
      </w:r>
      <w:r w:rsidR="002779D8" w:rsidRPr="00EF2E4A">
        <w:rPr>
          <w:rFonts w:ascii="Courier New" w:hAnsi="Courier New" w:cs="Courier New"/>
          <w:sz w:val="24"/>
          <w:szCs w:val="24"/>
        </w:rPr>
        <w:t xml:space="preserve"> Upload.</w:t>
      </w:r>
    </w:p>
    <w:p w14:paraId="59E09448" w14:textId="77777777" w:rsidR="00FC116E" w:rsidRPr="00EF2E4A" w:rsidRDefault="00FC116E" w:rsidP="00FC116E">
      <w:pPr>
        <w:widowControl w:val="0"/>
        <w:autoSpaceDE w:val="0"/>
        <w:autoSpaceDN w:val="0"/>
        <w:adjustRightInd w:val="0"/>
        <w:spacing w:after="0" w:line="240" w:lineRule="auto"/>
        <w:jc w:val="both"/>
        <w:rPr>
          <w:rFonts w:ascii="Courier New" w:hAnsi="Courier New" w:cs="Courier New"/>
          <w:sz w:val="24"/>
          <w:szCs w:val="24"/>
        </w:rPr>
      </w:pPr>
    </w:p>
    <w:p w14:paraId="17A56DD8" w14:textId="676D2EF7" w:rsidR="00FC116E" w:rsidRPr="00EF2E4A" w:rsidRDefault="00BA1F39" w:rsidP="00FC116E">
      <w:pPr>
        <w:widowControl w:val="0"/>
        <w:autoSpaceDE w:val="0"/>
        <w:autoSpaceDN w:val="0"/>
        <w:adjustRightInd w:val="0"/>
        <w:spacing w:after="0" w:line="240" w:lineRule="auto"/>
        <w:jc w:val="both"/>
        <w:rPr>
          <w:rFonts w:ascii="Courier New" w:hAnsi="Courier New" w:cs="Courier New"/>
          <w:sz w:val="24"/>
          <w:szCs w:val="24"/>
        </w:rPr>
      </w:pPr>
      <w:r w:rsidRPr="00EF2E4A">
        <w:rPr>
          <w:rFonts w:ascii="Courier New" w:hAnsi="Courier New" w:cs="Courier New"/>
          <w:b/>
          <w:bCs/>
          <w:sz w:val="24"/>
          <w:szCs w:val="24"/>
        </w:rPr>
        <w:t>i</w:t>
      </w:r>
      <w:r w:rsidR="00FC116E" w:rsidRPr="00EF2E4A">
        <w:rPr>
          <w:rFonts w:ascii="Courier New" w:hAnsi="Courier New" w:cs="Courier New"/>
          <w:b/>
          <w:bCs/>
          <w:sz w:val="24"/>
          <w:szCs w:val="24"/>
        </w:rPr>
        <w:t>)</w:t>
      </w:r>
      <w:r w:rsidR="00FC116E" w:rsidRPr="00EF2E4A">
        <w:rPr>
          <w:rFonts w:ascii="Courier New" w:hAnsi="Courier New" w:cs="Courier New"/>
          <w:sz w:val="24"/>
          <w:szCs w:val="24"/>
        </w:rPr>
        <w:t xml:space="preserve"> Todo o controle de distribuição da internet será feito por um equipamento </w:t>
      </w:r>
      <w:r w:rsidR="00FC116E" w:rsidRPr="00EF2E4A">
        <w:rPr>
          <w:rFonts w:ascii="Courier New" w:hAnsi="Courier New" w:cs="Courier New"/>
          <w:i/>
          <w:sz w:val="24"/>
          <w:szCs w:val="24"/>
        </w:rPr>
        <w:t>“</w:t>
      </w:r>
      <w:proofErr w:type="spellStart"/>
      <w:r w:rsidR="00FC116E" w:rsidRPr="00EF2E4A">
        <w:rPr>
          <w:rFonts w:ascii="Courier New" w:hAnsi="Courier New" w:cs="Courier New"/>
          <w:i/>
          <w:sz w:val="24"/>
          <w:szCs w:val="24"/>
        </w:rPr>
        <w:t>routerboard</w:t>
      </w:r>
      <w:proofErr w:type="spellEnd"/>
      <w:r w:rsidR="00FC116E" w:rsidRPr="00EF2E4A">
        <w:rPr>
          <w:rFonts w:ascii="Courier New" w:hAnsi="Courier New" w:cs="Courier New"/>
          <w:i/>
          <w:sz w:val="24"/>
          <w:szCs w:val="24"/>
        </w:rPr>
        <w:t>”</w:t>
      </w:r>
      <w:r w:rsidR="00FC116E" w:rsidRPr="00EF2E4A">
        <w:rPr>
          <w:rFonts w:ascii="Courier New" w:hAnsi="Courier New" w:cs="Courier New"/>
          <w:sz w:val="24"/>
          <w:szCs w:val="24"/>
        </w:rPr>
        <w:t xml:space="preserve"> com </w:t>
      </w:r>
      <w:r w:rsidR="00FC116E" w:rsidRPr="00EF2E4A">
        <w:rPr>
          <w:rFonts w:ascii="Courier New" w:hAnsi="Courier New" w:cs="Courier New"/>
          <w:i/>
          <w:sz w:val="24"/>
          <w:szCs w:val="24"/>
        </w:rPr>
        <w:t>“Layer-7”</w:t>
      </w:r>
      <w:r w:rsidR="00FC116E" w:rsidRPr="00EF2E4A">
        <w:rPr>
          <w:rFonts w:ascii="Courier New" w:hAnsi="Courier New" w:cs="Courier New"/>
          <w:sz w:val="24"/>
          <w:szCs w:val="24"/>
        </w:rPr>
        <w:t xml:space="preserve">, a ser fornecido pela CONTRATADA, instalado no Centro Administrativo, onde a fibra </w:t>
      </w:r>
      <w:r w:rsidR="00FC116E" w:rsidRPr="00EF2E4A">
        <w:rPr>
          <w:rFonts w:ascii="Courier New" w:hAnsi="Courier New" w:cs="Courier New"/>
          <w:sz w:val="24"/>
          <w:szCs w:val="24"/>
        </w:rPr>
        <w:lastRenderedPageBreak/>
        <w:t xml:space="preserve">principal será instalada e as demais para distribuição, partindo do mesmo até os outros prédios. Caso necessite conversor para distribuição aos prédios, deverá ser fornecido pela CONTRATADA. O Município deverá ter acesso total ao </w:t>
      </w:r>
      <w:r w:rsidR="00FC116E" w:rsidRPr="00EF2E4A">
        <w:rPr>
          <w:rFonts w:ascii="Courier New" w:hAnsi="Courier New" w:cs="Courier New"/>
          <w:i/>
          <w:sz w:val="24"/>
          <w:szCs w:val="24"/>
        </w:rPr>
        <w:t>“</w:t>
      </w:r>
      <w:proofErr w:type="spellStart"/>
      <w:r w:rsidR="00FC116E" w:rsidRPr="00EF2E4A">
        <w:rPr>
          <w:rFonts w:ascii="Courier New" w:hAnsi="Courier New" w:cs="Courier New"/>
          <w:i/>
          <w:sz w:val="24"/>
          <w:szCs w:val="24"/>
        </w:rPr>
        <w:t>routerboard</w:t>
      </w:r>
      <w:proofErr w:type="spellEnd"/>
      <w:r w:rsidR="00FC116E" w:rsidRPr="00EF2E4A">
        <w:rPr>
          <w:rFonts w:ascii="Courier New" w:hAnsi="Courier New" w:cs="Courier New"/>
          <w:i/>
          <w:sz w:val="24"/>
          <w:szCs w:val="24"/>
        </w:rPr>
        <w:t>”</w:t>
      </w:r>
      <w:r w:rsidR="00FC116E" w:rsidRPr="00EF2E4A">
        <w:rPr>
          <w:rFonts w:ascii="Courier New" w:hAnsi="Courier New" w:cs="Courier New"/>
          <w:sz w:val="24"/>
          <w:szCs w:val="24"/>
        </w:rPr>
        <w:t xml:space="preserve">, o qual deverá vir previamente configurado. </w:t>
      </w:r>
    </w:p>
    <w:p w14:paraId="4073A939" w14:textId="77777777" w:rsidR="00FC116E" w:rsidRPr="00EF2E4A" w:rsidRDefault="00FC116E" w:rsidP="00FC116E">
      <w:pPr>
        <w:widowControl w:val="0"/>
        <w:autoSpaceDE w:val="0"/>
        <w:autoSpaceDN w:val="0"/>
        <w:adjustRightInd w:val="0"/>
        <w:spacing w:after="0" w:line="240" w:lineRule="auto"/>
        <w:jc w:val="both"/>
        <w:rPr>
          <w:rFonts w:ascii="Courier New" w:hAnsi="Courier New" w:cs="Courier New"/>
          <w:sz w:val="24"/>
          <w:szCs w:val="24"/>
        </w:rPr>
      </w:pPr>
    </w:p>
    <w:p w14:paraId="302FBA90" w14:textId="6BD1443C" w:rsidR="00FC116E" w:rsidRPr="00EF2E4A" w:rsidRDefault="00BA1F39" w:rsidP="00FC116E">
      <w:pPr>
        <w:widowControl w:val="0"/>
        <w:autoSpaceDE w:val="0"/>
        <w:autoSpaceDN w:val="0"/>
        <w:adjustRightInd w:val="0"/>
        <w:spacing w:after="0" w:line="240" w:lineRule="auto"/>
        <w:jc w:val="both"/>
        <w:rPr>
          <w:rFonts w:ascii="Courier New" w:hAnsi="Courier New" w:cs="Courier New"/>
          <w:sz w:val="24"/>
          <w:szCs w:val="24"/>
        </w:rPr>
      </w:pPr>
      <w:r w:rsidRPr="00EF2E4A">
        <w:rPr>
          <w:rFonts w:ascii="Courier New" w:hAnsi="Courier New" w:cs="Courier New"/>
          <w:b/>
          <w:bCs/>
          <w:sz w:val="24"/>
          <w:szCs w:val="24"/>
        </w:rPr>
        <w:t>j</w:t>
      </w:r>
      <w:r w:rsidR="00FC116E" w:rsidRPr="00EF2E4A">
        <w:rPr>
          <w:rFonts w:ascii="Courier New" w:hAnsi="Courier New" w:cs="Courier New"/>
          <w:b/>
          <w:bCs/>
          <w:sz w:val="24"/>
          <w:szCs w:val="24"/>
        </w:rPr>
        <w:t>)</w:t>
      </w:r>
      <w:r w:rsidR="00FC116E" w:rsidRPr="00EF2E4A">
        <w:rPr>
          <w:rFonts w:ascii="Courier New" w:hAnsi="Courier New" w:cs="Courier New"/>
          <w:b/>
          <w:sz w:val="24"/>
          <w:szCs w:val="24"/>
        </w:rPr>
        <w:t xml:space="preserve"> </w:t>
      </w:r>
      <w:r w:rsidR="00FC116E" w:rsidRPr="00EF2E4A">
        <w:rPr>
          <w:rFonts w:ascii="Courier New" w:hAnsi="Courier New" w:cs="Courier New"/>
          <w:sz w:val="24"/>
          <w:szCs w:val="24"/>
        </w:rPr>
        <w:t xml:space="preserve">Os materiais e serviços necessários para a ligação entre os prédios da fibra ótica, constantes na alínea </w:t>
      </w:r>
      <w:r w:rsidR="00FC116E" w:rsidRPr="00EF2E4A">
        <w:rPr>
          <w:rFonts w:ascii="Courier New" w:hAnsi="Courier New" w:cs="Courier New"/>
          <w:b/>
          <w:sz w:val="24"/>
          <w:szCs w:val="24"/>
        </w:rPr>
        <w:t xml:space="preserve">“a)” </w:t>
      </w:r>
      <w:r w:rsidR="00FC116E" w:rsidRPr="00EF2E4A">
        <w:rPr>
          <w:rFonts w:ascii="Courier New" w:hAnsi="Courier New" w:cs="Courier New"/>
          <w:sz w:val="24"/>
          <w:szCs w:val="24"/>
        </w:rPr>
        <w:t>será de responsabilidade da empresa contratada, bem como o aluguel dos postes, não devendo ser realizada qualquer cobrança adicional.</w:t>
      </w:r>
    </w:p>
    <w:p w14:paraId="27D07456" w14:textId="77777777" w:rsidR="00B71116" w:rsidRPr="00465CD4" w:rsidRDefault="00B71116" w:rsidP="00057FD7">
      <w:pPr>
        <w:widowControl w:val="0"/>
        <w:spacing w:after="0" w:line="240" w:lineRule="auto"/>
        <w:jc w:val="both"/>
        <w:rPr>
          <w:rFonts w:ascii="Courier New" w:hAnsi="Courier New" w:cs="Courier New"/>
          <w:sz w:val="24"/>
          <w:szCs w:val="24"/>
        </w:rPr>
      </w:pPr>
    </w:p>
    <w:p w14:paraId="030BE1AF" w14:textId="77777777" w:rsidR="00B241A9" w:rsidRPr="00465CD4" w:rsidRDefault="00B241A9" w:rsidP="00057FD7">
      <w:pPr>
        <w:widowControl w:val="0"/>
        <w:spacing w:after="0" w:line="240" w:lineRule="auto"/>
        <w:jc w:val="both"/>
        <w:rPr>
          <w:rFonts w:ascii="Courier New" w:hAnsi="Courier New" w:cs="Courier New"/>
          <w:sz w:val="24"/>
          <w:szCs w:val="24"/>
        </w:rPr>
      </w:pPr>
      <w:r w:rsidRPr="00465CD4">
        <w:rPr>
          <w:rFonts w:ascii="Courier New" w:hAnsi="Courier New" w:cs="Courier New"/>
          <w:b/>
          <w:sz w:val="24"/>
          <w:szCs w:val="24"/>
        </w:rPr>
        <w:t xml:space="preserve">2.2. </w:t>
      </w:r>
      <w:r w:rsidR="00AE334D" w:rsidRPr="00465CD4">
        <w:rPr>
          <w:rFonts w:ascii="Courier New" w:hAnsi="Courier New" w:cs="Courier New"/>
          <w:sz w:val="24"/>
          <w:szCs w:val="24"/>
        </w:rPr>
        <w:t xml:space="preserve">A CONTRATADA deverá realizar os serviços de instalação em todos os pontos de acesso e </w:t>
      </w:r>
      <w:r w:rsidR="001C4724" w:rsidRPr="00465CD4">
        <w:rPr>
          <w:rFonts w:ascii="Courier New" w:hAnsi="Courier New" w:cs="Courier New"/>
          <w:sz w:val="24"/>
          <w:szCs w:val="24"/>
        </w:rPr>
        <w:t>iniciar a prestação de serviços</w:t>
      </w:r>
      <w:r w:rsidR="00AE334D" w:rsidRPr="00465CD4">
        <w:rPr>
          <w:rFonts w:ascii="Courier New" w:hAnsi="Courier New" w:cs="Courier New"/>
          <w:sz w:val="24"/>
          <w:szCs w:val="24"/>
        </w:rPr>
        <w:t xml:space="preserve"> em perfeito funcionamento no prazo de até 10 dias úteis após a assinatura do contrato administrativo, sob pena de rescisão contratual</w:t>
      </w:r>
      <w:r w:rsidR="00F34D76" w:rsidRPr="00465CD4">
        <w:rPr>
          <w:rFonts w:ascii="Courier New" w:hAnsi="Courier New" w:cs="Courier New"/>
          <w:sz w:val="24"/>
          <w:szCs w:val="24"/>
        </w:rPr>
        <w:t xml:space="preserve"> e aplicação das demais penalidades cabíveis</w:t>
      </w:r>
      <w:r w:rsidR="00AE334D" w:rsidRPr="00465CD4">
        <w:rPr>
          <w:rFonts w:ascii="Courier New" w:hAnsi="Courier New" w:cs="Courier New"/>
          <w:sz w:val="24"/>
          <w:szCs w:val="24"/>
        </w:rPr>
        <w:t>.</w:t>
      </w:r>
    </w:p>
    <w:p w14:paraId="79DDB343" w14:textId="77777777" w:rsidR="000F63A0" w:rsidRPr="00465CD4" w:rsidRDefault="000F63A0" w:rsidP="00057FD7">
      <w:pPr>
        <w:widowControl w:val="0"/>
        <w:spacing w:after="0" w:line="240" w:lineRule="auto"/>
        <w:jc w:val="both"/>
        <w:rPr>
          <w:rFonts w:ascii="Courier New" w:hAnsi="Courier New" w:cs="Courier New"/>
          <w:sz w:val="24"/>
          <w:szCs w:val="24"/>
        </w:rPr>
      </w:pPr>
    </w:p>
    <w:p w14:paraId="4933167D" w14:textId="77777777" w:rsidR="008C527B" w:rsidRPr="00465CD4" w:rsidRDefault="000F63A0" w:rsidP="000F63A0">
      <w:pPr>
        <w:widowControl w:val="0"/>
        <w:spacing w:after="0" w:line="240" w:lineRule="auto"/>
        <w:jc w:val="both"/>
        <w:rPr>
          <w:rFonts w:ascii="Courier New" w:hAnsi="Courier New" w:cs="Courier New"/>
          <w:b/>
          <w:sz w:val="24"/>
          <w:szCs w:val="24"/>
        </w:rPr>
      </w:pPr>
      <w:r w:rsidRPr="00465CD4">
        <w:rPr>
          <w:rFonts w:ascii="Courier New" w:hAnsi="Courier New" w:cs="Courier New"/>
          <w:b/>
          <w:sz w:val="24"/>
          <w:szCs w:val="24"/>
        </w:rPr>
        <w:t xml:space="preserve">2.2.1. </w:t>
      </w:r>
      <w:r w:rsidRPr="00465CD4">
        <w:rPr>
          <w:rFonts w:ascii="Courier New" w:hAnsi="Courier New" w:cs="Courier New"/>
          <w:sz w:val="24"/>
          <w:szCs w:val="24"/>
        </w:rPr>
        <w:t>Os serviços de instalação e implantação</w:t>
      </w:r>
      <w:r w:rsidR="006221AF" w:rsidRPr="00465CD4">
        <w:rPr>
          <w:rFonts w:ascii="Courier New" w:hAnsi="Courier New" w:cs="Courier New"/>
          <w:sz w:val="24"/>
          <w:szCs w:val="24"/>
        </w:rPr>
        <w:t xml:space="preserve"> e todos os mater</w:t>
      </w:r>
      <w:r w:rsidR="00A9294E" w:rsidRPr="00465CD4">
        <w:rPr>
          <w:rFonts w:ascii="Courier New" w:hAnsi="Courier New" w:cs="Courier New"/>
          <w:sz w:val="24"/>
          <w:szCs w:val="24"/>
        </w:rPr>
        <w:t xml:space="preserve">iais e equipamentos necessários, inclusive a locação dos postes, </w:t>
      </w:r>
      <w:r w:rsidR="006221AF" w:rsidRPr="00465CD4">
        <w:rPr>
          <w:rFonts w:ascii="Courier New" w:hAnsi="Courier New" w:cs="Courier New"/>
          <w:sz w:val="24"/>
          <w:szCs w:val="24"/>
        </w:rPr>
        <w:t>serão de responsabilidade e por conta exclusiva da CONTRATADA,</w:t>
      </w:r>
      <w:r w:rsidRPr="00465CD4">
        <w:rPr>
          <w:rFonts w:ascii="Courier New" w:hAnsi="Courier New" w:cs="Courier New"/>
          <w:sz w:val="24"/>
          <w:szCs w:val="24"/>
        </w:rPr>
        <w:t xml:space="preserve"> não podendo ser realizada qualquer cobrança ad</w:t>
      </w:r>
      <w:r w:rsidR="006221AF" w:rsidRPr="00465CD4">
        <w:rPr>
          <w:rFonts w:ascii="Courier New" w:hAnsi="Courier New" w:cs="Courier New"/>
          <w:sz w:val="24"/>
          <w:szCs w:val="24"/>
        </w:rPr>
        <w:t>i</w:t>
      </w:r>
      <w:r w:rsidRPr="00465CD4">
        <w:rPr>
          <w:rFonts w:ascii="Courier New" w:hAnsi="Courier New" w:cs="Courier New"/>
          <w:sz w:val="24"/>
          <w:szCs w:val="24"/>
        </w:rPr>
        <w:t>cional.</w:t>
      </w:r>
    </w:p>
    <w:p w14:paraId="47F2A1A3" w14:textId="77777777" w:rsidR="00B241A9" w:rsidRPr="00465CD4" w:rsidRDefault="00B241A9" w:rsidP="00465CD4">
      <w:pPr>
        <w:pStyle w:val="Normal1"/>
        <w:jc w:val="both"/>
        <w:rPr>
          <w:rFonts w:ascii="Courier New" w:hAnsi="Courier New" w:cs="Courier New"/>
          <w:b/>
          <w:color w:val="auto"/>
          <w:szCs w:val="24"/>
        </w:rPr>
      </w:pPr>
    </w:p>
    <w:p w14:paraId="1FDE140E" w14:textId="77777777" w:rsidR="00465CD4" w:rsidRPr="00465CD4" w:rsidRDefault="00465CD4" w:rsidP="00465CD4">
      <w:pPr>
        <w:pStyle w:val="Ttulo1"/>
        <w:keepNext w:val="0"/>
        <w:widowControl w:val="0"/>
        <w:suppressAutoHyphens/>
        <w:rPr>
          <w:rFonts w:ascii="Courier New" w:hAnsi="Courier New" w:cs="Courier New"/>
          <w:i w:val="0"/>
          <w:sz w:val="24"/>
          <w:szCs w:val="24"/>
        </w:rPr>
      </w:pPr>
      <w:bookmarkStart w:id="6" w:name="_Toc511141171"/>
      <w:bookmarkStart w:id="7" w:name="_Hlk121755788"/>
      <w:bookmarkStart w:id="8" w:name="_Hlk132185670"/>
      <w:r w:rsidRPr="00465CD4">
        <w:rPr>
          <w:rFonts w:ascii="Courier New" w:hAnsi="Courier New" w:cs="Courier New"/>
          <w:i w:val="0"/>
          <w:sz w:val="24"/>
          <w:szCs w:val="24"/>
        </w:rPr>
        <w:t>3. DAS CONDIÇÕES DE PARTICIPAÇÃO:</w:t>
      </w:r>
      <w:bookmarkEnd w:id="6"/>
    </w:p>
    <w:p w14:paraId="25B41236" w14:textId="77777777" w:rsidR="00465CD4" w:rsidRPr="00465CD4" w:rsidRDefault="00465CD4" w:rsidP="00465CD4">
      <w:pPr>
        <w:widowControl w:val="0"/>
        <w:suppressAutoHyphens/>
        <w:spacing w:after="0" w:line="240" w:lineRule="auto"/>
        <w:jc w:val="both"/>
        <w:rPr>
          <w:rFonts w:ascii="Courier New" w:hAnsi="Courier New" w:cs="Courier New"/>
          <w:sz w:val="24"/>
          <w:szCs w:val="24"/>
        </w:rPr>
      </w:pPr>
    </w:p>
    <w:p w14:paraId="082B7325" w14:textId="77777777" w:rsidR="00465CD4" w:rsidRPr="00465CD4" w:rsidRDefault="00465CD4" w:rsidP="00465CD4">
      <w:pPr>
        <w:widowControl w:val="0"/>
        <w:suppressAutoHyphens/>
        <w:spacing w:after="0" w:line="240" w:lineRule="auto"/>
        <w:jc w:val="both"/>
        <w:rPr>
          <w:rFonts w:ascii="Courier New" w:hAnsi="Courier New" w:cs="Courier New"/>
          <w:sz w:val="24"/>
          <w:szCs w:val="24"/>
        </w:rPr>
      </w:pPr>
      <w:bookmarkStart w:id="9" w:name="_Hlk129095940"/>
      <w:bookmarkStart w:id="10" w:name="_Hlk136610296"/>
      <w:r w:rsidRPr="00465CD4">
        <w:rPr>
          <w:rFonts w:ascii="Courier New" w:hAnsi="Courier New" w:cs="Courier New"/>
          <w:b/>
          <w:bCs/>
          <w:sz w:val="24"/>
          <w:szCs w:val="24"/>
        </w:rPr>
        <w:t>3.1.</w:t>
      </w:r>
      <w:r w:rsidRPr="00465CD4">
        <w:rPr>
          <w:rFonts w:ascii="Courier New" w:hAnsi="Courier New" w:cs="Courier New"/>
          <w:sz w:val="24"/>
          <w:szCs w:val="24"/>
        </w:rPr>
        <w:tab/>
        <w:t xml:space="preserve">Poderão participar desta licitação as empresas que atenderem todas as exigências constantes neste edital, inclusive quanto à documentação, e estiverem devidamente credenciadas junto à seção de cadastro do Portal de Compras Públicas, e satisfaçam as exigências contidas no site </w:t>
      </w:r>
      <w:hyperlink r:id="rId12" w:history="1">
        <w:r w:rsidRPr="00465CD4">
          <w:rPr>
            <w:rStyle w:val="Hyperlink"/>
            <w:rFonts w:ascii="Courier New" w:hAnsi="Courier New" w:cs="Courier New"/>
            <w:color w:val="auto"/>
            <w:sz w:val="24"/>
            <w:szCs w:val="24"/>
          </w:rPr>
          <w:t>www.portaldecompraspublicas.com.br</w:t>
        </w:r>
      </w:hyperlink>
      <w:r w:rsidRPr="00465CD4">
        <w:rPr>
          <w:rFonts w:ascii="Courier New" w:hAnsi="Courier New" w:cs="Courier New"/>
          <w:sz w:val="24"/>
          <w:szCs w:val="24"/>
        </w:rPr>
        <w:t>, para acesso ao sistema eletrônico</w:t>
      </w:r>
      <w:bookmarkEnd w:id="9"/>
      <w:r w:rsidRPr="00465CD4">
        <w:rPr>
          <w:rFonts w:ascii="Courier New" w:hAnsi="Courier New" w:cs="Courier New"/>
          <w:sz w:val="24"/>
          <w:szCs w:val="24"/>
        </w:rPr>
        <w:t>.</w:t>
      </w:r>
    </w:p>
    <w:p w14:paraId="05ECF789" w14:textId="77777777" w:rsidR="00465CD4" w:rsidRPr="00465CD4" w:rsidRDefault="00465CD4" w:rsidP="00465CD4">
      <w:pPr>
        <w:widowControl w:val="0"/>
        <w:suppressAutoHyphens/>
        <w:spacing w:after="0" w:line="240" w:lineRule="auto"/>
        <w:jc w:val="both"/>
        <w:rPr>
          <w:rFonts w:ascii="Courier New" w:hAnsi="Courier New" w:cs="Courier New"/>
          <w:b/>
          <w:bCs/>
          <w:sz w:val="24"/>
          <w:szCs w:val="24"/>
        </w:rPr>
      </w:pPr>
    </w:p>
    <w:p w14:paraId="6EE0F2DF" w14:textId="77777777" w:rsidR="00465CD4" w:rsidRPr="00465CD4" w:rsidRDefault="00465CD4" w:rsidP="00465CD4">
      <w:pPr>
        <w:widowControl w:val="0"/>
        <w:suppressAutoHyphens/>
        <w:spacing w:after="0" w:line="240" w:lineRule="auto"/>
        <w:jc w:val="both"/>
        <w:rPr>
          <w:rFonts w:ascii="Courier New" w:hAnsi="Courier New" w:cs="Courier New"/>
          <w:b/>
          <w:bCs/>
          <w:sz w:val="24"/>
          <w:szCs w:val="24"/>
        </w:rPr>
      </w:pPr>
      <w:r w:rsidRPr="00465CD4">
        <w:rPr>
          <w:rFonts w:ascii="Courier New" w:hAnsi="Courier New" w:cs="Courier New"/>
          <w:b/>
          <w:bCs/>
          <w:sz w:val="24"/>
          <w:szCs w:val="24"/>
        </w:rPr>
        <w:t>3.2.</w:t>
      </w:r>
      <w:r w:rsidRPr="00465CD4">
        <w:rPr>
          <w:rFonts w:ascii="Courier New" w:hAnsi="Courier New" w:cs="Courier New"/>
          <w:sz w:val="24"/>
          <w:szCs w:val="24"/>
        </w:rPr>
        <w:t xml:space="preserve"> Como requisito para participação no pregão, em campo próprio do sistema eletrônico, o licitante deverá manifestar o pleno conhecimento e atendimento às exigências de habilitação previstas no edital.</w:t>
      </w:r>
    </w:p>
    <w:p w14:paraId="46D24661" w14:textId="77777777" w:rsidR="00465CD4" w:rsidRPr="00465CD4" w:rsidRDefault="00465CD4" w:rsidP="00465CD4">
      <w:pPr>
        <w:widowControl w:val="0"/>
        <w:suppressAutoHyphens/>
        <w:spacing w:after="0" w:line="240" w:lineRule="auto"/>
        <w:jc w:val="both"/>
        <w:rPr>
          <w:rFonts w:ascii="Courier New" w:hAnsi="Courier New" w:cs="Courier New"/>
          <w:b/>
          <w:bCs/>
          <w:sz w:val="24"/>
          <w:szCs w:val="24"/>
        </w:rPr>
      </w:pPr>
    </w:p>
    <w:p w14:paraId="0BE2CA56" w14:textId="77777777" w:rsidR="00465CD4" w:rsidRPr="00465CD4" w:rsidRDefault="00465CD4" w:rsidP="00465CD4">
      <w:pPr>
        <w:widowControl w:val="0"/>
        <w:suppressAutoHyphens/>
        <w:spacing w:after="0" w:line="240" w:lineRule="auto"/>
        <w:jc w:val="both"/>
        <w:rPr>
          <w:rFonts w:ascii="Courier New" w:hAnsi="Courier New" w:cs="Courier New"/>
          <w:sz w:val="24"/>
          <w:szCs w:val="24"/>
        </w:rPr>
      </w:pPr>
      <w:r w:rsidRPr="00465CD4">
        <w:rPr>
          <w:rFonts w:ascii="Courier New" w:hAnsi="Courier New" w:cs="Courier New"/>
          <w:b/>
          <w:bCs/>
          <w:sz w:val="24"/>
          <w:szCs w:val="24"/>
        </w:rPr>
        <w:t>3.3.</w:t>
      </w:r>
      <w:r w:rsidRPr="00465CD4">
        <w:rPr>
          <w:rFonts w:ascii="Courier New" w:hAnsi="Courier New" w:cs="Courier New"/>
          <w:sz w:val="24"/>
          <w:szCs w:val="24"/>
        </w:rPr>
        <w:t xml:space="preserve"> Será vedada a participação de:</w:t>
      </w:r>
    </w:p>
    <w:p w14:paraId="16790994" w14:textId="77777777" w:rsidR="00465CD4" w:rsidRPr="00465CD4" w:rsidRDefault="00465CD4" w:rsidP="00465CD4">
      <w:pPr>
        <w:widowControl w:val="0"/>
        <w:suppressAutoHyphens/>
        <w:spacing w:after="0" w:line="240" w:lineRule="auto"/>
        <w:ind w:firstLine="708"/>
        <w:jc w:val="both"/>
        <w:rPr>
          <w:rFonts w:ascii="Courier New" w:hAnsi="Courier New" w:cs="Courier New"/>
          <w:sz w:val="24"/>
          <w:szCs w:val="24"/>
        </w:rPr>
      </w:pPr>
    </w:p>
    <w:p w14:paraId="3C713F6B" w14:textId="77777777" w:rsidR="00465CD4" w:rsidRPr="00465CD4" w:rsidRDefault="00465CD4" w:rsidP="00465CD4">
      <w:pPr>
        <w:widowControl w:val="0"/>
        <w:suppressAutoHyphens/>
        <w:spacing w:after="0" w:line="240" w:lineRule="auto"/>
        <w:ind w:firstLine="708"/>
        <w:jc w:val="both"/>
        <w:rPr>
          <w:rFonts w:ascii="Courier New" w:hAnsi="Courier New" w:cs="Courier New"/>
          <w:sz w:val="24"/>
          <w:szCs w:val="24"/>
        </w:rPr>
      </w:pPr>
      <w:r w:rsidRPr="00465CD4">
        <w:rPr>
          <w:rFonts w:ascii="Courier New" w:eastAsia="Courier New" w:hAnsi="Courier New" w:cs="Courier New"/>
          <w:b/>
          <w:sz w:val="24"/>
          <w:szCs w:val="24"/>
        </w:rPr>
        <w:t>a)</w:t>
      </w:r>
      <w:r w:rsidRPr="00465CD4">
        <w:rPr>
          <w:rFonts w:ascii="Courier New" w:hAnsi="Courier New" w:cs="Courier New"/>
          <w:sz w:val="24"/>
          <w:szCs w:val="24"/>
        </w:rPr>
        <w:t xml:space="preserve"> Empresas declaradas inidôneas por ato de qualquer autoridade competente para tanto;</w:t>
      </w:r>
    </w:p>
    <w:p w14:paraId="5F9ABEBD" w14:textId="77777777" w:rsidR="00465CD4" w:rsidRPr="00465CD4" w:rsidRDefault="00465CD4" w:rsidP="00465CD4">
      <w:pPr>
        <w:widowControl w:val="0"/>
        <w:suppressAutoHyphens/>
        <w:spacing w:after="0" w:line="240" w:lineRule="auto"/>
        <w:jc w:val="both"/>
        <w:rPr>
          <w:rFonts w:ascii="Courier New" w:eastAsia="Courier New" w:hAnsi="Courier New" w:cs="Courier New"/>
          <w:b/>
          <w:sz w:val="24"/>
          <w:szCs w:val="24"/>
        </w:rPr>
      </w:pPr>
    </w:p>
    <w:p w14:paraId="4E9454D1" w14:textId="77777777" w:rsidR="00465CD4" w:rsidRPr="00465CD4" w:rsidRDefault="00465CD4" w:rsidP="00465CD4">
      <w:pPr>
        <w:widowControl w:val="0"/>
        <w:suppressAutoHyphens/>
        <w:spacing w:after="0" w:line="240" w:lineRule="auto"/>
        <w:ind w:firstLine="708"/>
        <w:jc w:val="both"/>
        <w:rPr>
          <w:rFonts w:ascii="Courier New" w:hAnsi="Courier New" w:cs="Courier New"/>
          <w:sz w:val="24"/>
          <w:szCs w:val="24"/>
        </w:rPr>
      </w:pPr>
      <w:r w:rsidRPr="00465CD4">
        <w:rPr>
          <w:rFonts w:ascii="Courier New" w:eastAsia="Courier New" w:hAnsi="Courier New" w:cs="Courier New"/>
          <w:b/>
          <w:sz w:val="24"/>
          <w:szCs w:val="24"/>
        </w:rPr>
        <w:t>b)</w:t>
      </w:r>
      <w:r w:rsidRPr="00465CD4">
        <w:rPr>
          <w:rFonts w:ascii="Courier New" w:hAnsi="Courier New" w:cs="Courier New"/>
          <w:sz w:val="24"/>
          <w:szCs w:val="24"/>
        </w:rPr>
        <w:t xml:space="preserve"> Empresas sob processo de falência;</w:t>
      </w:r>
    </w:p>
    <w:p w14:paraId="2B86AEF1" w14:textId="77777777" w:rsidR="00465CD4" w:rsidRPr="00465CD4" w:rsidRDefault="00465CD4" w:rsidP="00465CD4">
      <w:pPr>
        <w:widowControl w:val="0"/>
        <w:suppressAutoHyphens/>
        <w:spacing w:after="0" w:line="240" w:lineRule="auto"/>
        <w:jc w:val="both"/>
        <w:rPr>
          <w:rFonts w:ascii="Courier New" w:eastAsia="Courier New" w:hAnsi="Courier New" w:cs="Courier New"/>
          <w:b/>
          <w:sz w:val="24"/>
          <w:szCs w:val="24"/>
        </w:rPr>
      </w:pPr>
    </w:p>
    <w:p w14:paraId="68F2254C" w14:textId="77777777" w:rsidR="00465CD4" w:rsidRPr="00465CD4" w:rsidRDefault="00465CD4" w:rsidP="00465CD4">
      <w:pPr>
        <w:widowControl w:val="0"/>
        <w:suppressAutoHyphens/>
        <w:spacing w:after="0" w:line="240" w:lineRule="auto"/>
        <w:ind w:firstLine="708"/>
        <w:jc w:val="both"/>
        <w:rPr>
          <w:rFonts w:ascii="Courier New" w:hAnsi="Courier New" w:cs="Courier New"/>
          <w:sz w:val="24"/>
          <w:szCs w:val="24"/>
        </w:rPr>
      </w:pPr>
      <w:r w:rsidRPr="00465CD4">
        <w:rPr>
          <w:rFonts w:ascii="Courier New" w:eastAsia="Courier New" w:hAnsi="Courier New" w:cs="Courier New"/>
          <w:b/>
          <w:sz w:val="24"/>
          <w:szCs w:val="24"/>
        </w:rPr>
        <w:t>c)</w:t>
      </w:r>
      <w:r w:rsidRPr="00465CD4">
        <w:rPr>
          <w:rFonts w:ascii="Courier New" w:hAnsi="Courier New" w:cs="Courier New"/>
          <w:sz w:val="24"/>
          <w:szCs w:val="24"/>
        </w:rPr>
        <w:t xml:space="preserve"> Empresas impedidas de licitar ou contratar com a </w:t>
      </w:r>
      <w:r w:rsidRPr="00465CD4">
        <w:rPr>
          <w:rFonts w:ascii="Courier New" w:hAnsi="Courier New" w:cs="Courier New"/>
          <w:sz w:val="24"/>
          <w:szCs w:val="24"/>
        </w:rPr>
        <w:lastRenderedPageBreak/>
        <w:t>Administração Pública;</w:t>
      </w:r>
    </w:p>
    <w:p w14:paraId="2C8DB4F8" w14:textId="77777777" w:rsidR="00465CD4" w:rsidRPr="00465CD4" w:rsidRDefault="00465CD4" w:rsidP="00465CD4">
      <w:pPr>
        <w:widowControl w:val="0"/>
        <w:suppressAutoHyphens/>
        <w:spacing w:after="0" w:line="240" w:lineRule="auto"/>
        <w:jc w:val="both"/>
        <w:rPr>
          <w:rFonts w:ascii="Courier New" w:eastAsia="Courier New" w:hAnsi="Courier New" w:cs="Courier New"/>
          <w:b/>
          <w:sz w:val="24"/>
          <w:szCs w:val="24"/>
        </w:rPr>
      </w:pPr>
    </w:p>
    <w:p w14:paraId="53645832" w14:textId="77777777" w:rsidR="00465CD4" w:rsidRPr="00465CD4" w:rsidRDefault="00465CD4" w:rsidP="00465CD4">
      <w:pPr>
        <w:widowControl w:val="0"/>
        <w:suppressAutoHyphens/>
        <w:spacing w:after="0" w:line="240" w:lineRule="auto"/>
        <w:ind w:firstLine="708"/>
        <w:jc w:val="both"/>
        <w:rPr>
          <w:rFonts w:ascii="Courier New" w:hAnsi="Courier New" w:cs="Courier New"/>
          <w:sz w:val="24"/>
          <w:szCs w:val="24"/>
        </w:rPr>
      </w:pPr>
      <w:r w:rsidRPr="00465CD4">
        <w:rPr>
          <w:rFonts w:ascii="Courier New" w:eastAsia="Courier New" w:hAnsi="Courier New" w:cs="Courier New"/>
          <w:b/>
          <w:sz w:val="24"/>
          <w:szCs w:val="24"/>
        </w:rPr>
        <w:t>d)</w:t>
      </w:r>
      <w:r w:rsidRPr="00465CD4">
        <w:rPr>
          <w:rFonts w:ascii="Courier New" w:hAnsi="Courier New" w:cs="Courier New"/>
          <w:sz w:val="24"/>
          <w:szCs w:val="24"/>
        </w:rPr>
        <w:t xml:space="preserve"> Empresas consorciadas;</w:t>
      </w:r>
    </w:p>
    <w:p w14:paraId="4B9868A7" w14:textId="77777777" w:rsidR="00465CD4" w:rsidRPr="00465CD4" w:rsidRDefault="00465CD4" w:rsidP="00465CD4">
      <w:pPr>
        <w:widowControl w:val="0"/>
        <w:suppressAutoHyphens/>
        <w:spacing w:after="0" w:line="240" w:lineRule="auto"/>
        <w:jc w:val="both"/>
        <w:rPr>
          <w:rFonts w:ascii="Courier New" w:hAnsi="Courier New" w:cs="Courier New"/>
          <w:sz w:val="24"/>
          <w:szCs w:val="24"/>
        </w:rPr>
      </w:pPr>
    </w:p>
    <w:p w14:paraId="30F3BD7D" w14:textId="77777777" w:rsidR="00465CD4" w:rsidRPr="00465CD4" w:rsidRDefault="00465CD4" w:rsidP="00465CD4">
      <w:pPr>
        <w:widowControl w:val="0"/>
        <w:suppressAutoHyphens/>
        <w:spacing w:after="0" w:line="240" w:lineRule="auto"/>
        <w:ind w:firstLine="708"/>
        <w:jc w:val="both"/>
        <w:rPr>
          <w:rFonts w:ascii="Courier New" w:hAnsi="Courier New" w:cs="Courier New"/>
          <w:sz w:val="24"/>
          <w:szCs w:val="24"/>
        </w:rPr>
      </w:pPr>
      <w:r w:rsidRPr="00465CD4">
        <w:rPr>
          <w:rFonts w:ascii="Courier New" w:hAnsi="Courier New" w:cs="Courier New"/>
          <w:b/>
          <w:sz w:val="24"/>
          <w:szCs w:val="24"/>
        </w:rPr>
        <w:t>e)</w:t>
      </w:r>
      <w:r w:rsidRPr="00465CD4">
        <w:rPr>
          <w:rFonts w:ascii="Courier New" w:hAnsi="Courier New" w:cs="Courier New"/>
          <w:sz w:val="24"/>
          <w:szCs w:val="24"/>
        </w:rPr>
        <w:t xml:space="preserve"> Licitantes cujos objetos sociais não sejam compatíveis com o objeto deste pregão.</w:t>
      </w:r>
    </w:p>
    <w:p w14:paraId="11B930B1" w14:textId="77777777" w:rsidR="00465CD4" w:rsidRPr="00465CD4" w:rsidRDefault="00465CD4" w:rsidP="00465CD4">
      <w:pPr>
        <w:widowControl w:val="0"/>
        <w:suppressAutoHyphens/>
        <w:spacing w:after="0" w:line="240" w:lineRule="auto"/>
        <w:jc w:val="both"/>
        <w:rPr>
          <w:rFonts w:ascii="Courier New" w:hAnsi="Courier New" w:cs="Courier New"/>
          <w:sz w:val="24"/>
          <w:szCs w:val="24"/>
        </w:rPr>
      </w:pPr>
    </w:p>
    <w:p w14:paraId="088DA655" w14:textId="77777777" w:rsidR="00465CD4" w:rsidRPr="00465CD4" w:rsidRDefault="00465CD4" w:rsidP="00465CD4">
      <w:pPr>
        <w:autoSpaceDE w:val="0"/>
        <w:autoSpaceDN w:val="0"/>
        <w:adjustRightInd w:val="0"/>
        <w:spacing w:after="0" w:line="240" w:lineRule="auto"/>
        <w:jc w:val="both"/>
        <w:rPr>
          <w:rFonts w:ascii="Courier New" w:hAnsi="Courier New" w:cs="Courier New"/>
          <w:sz w:val="24"/>
          <w:szCs w:val="24"/>
        </w:rPr>
      </w:pPr>
      <w:r w:rsidRPr="00465CD4">
        <w:rPr>
          <w:rFonts w:ascii="Courier New" w:hAnsi="Courier New" w:cs="Courier New"/>
          <w:b/>
          <w:sz w:val="24"/>
          <w:szCs w:val="24"/>
        </w:rPr>
        <w:t xml:space="preserve">3.4. </w:t>
      </w:r>
      <w:r w:rsidRPr="00465CD4">
        <w:rPr>
          <w:rFonts w:ascii="Courier New" w:hAnsi="Courier New" w:cs="Courier New"/>
          <w:sz w:val="24"/>
          <w:szCs w:val="24"/>
        </w:rPr>
        <w:t>As microempresas e empresas de pequeno porte terão tratamento diferenciado previstos nos artigos 42 a 45 da Lei Complementar 123, de 14 de dezembro de 2006.</w:t>
      </w:r>
    </w:p>
    <w:p w14:paraId="3D32CEEA" w14:textId="77777777" w:rsidR="00465CD4" w:rsidRPr="00465CD4" w:rsidRDefault="00465CD4" w:rsidP="00465CD4">
      <w:pPr>
        <w:autoSpaceDE w:val="0"/>
        <w:autoSpaceDN w:val="0"/>
        <w:adjustRightInd w:val="0"/>
        <w:spacing w:after="0" w:line="240" w:lineRule="auto"/>
        <w:jc w:val="both"/>
        <w:rPr>
          <w:rFonts w:ascii="Courier New" w:hAnsi="Courier New" w:cs="Courier New"/>
          <w:sz w:val="24"/>
          <w:szCs w:val="24"/>
        </w:rPr>
      </w:pPr>
    </w:p>
    <w:p w14:paraId="6138BE26" w14:textId="77777777" w:rsidR="00465CD4" w:rsidRPr="00465CD4" w:rsidRDefault="00465CD4" w:rsidP="00465CD4">
      <w:pPr>
        <w:autoSpaceDE w:val="0"/>
        <w:autoSpaceDN w:val="0"/>
        <w:adjustRightInd w:val="0"/>
        <w:spacing w:after="0" w:line="240" w:lineRule="auto"/>
        <w:jc w:val="both"/>
        <w:rPr>
          <w:rFonts w:ascii="Courier New" w:hAnsi="Courier New" w:cs="Courier New"/>
          <w:sz w:val="24"/>
          <w:szCs w:val="24"/>
        </w:rPr>
      </w:pPr>
      <w:r w:rsidRPr="00465CD4">
        <w:rPr>
          <w:rFonts w:ascii="Courier New" w:hAnsi="Courier New" w:cs="Courier New"/>
          <w:b/>
          <w:sz w:val="24"/>
          <w:szCs w:val="24"/>
        </w:rPr>
        <w:t>3.4.1.</w:t>
      </w:r>
      <w:r w:rsidRPr="00465CD4">
        <w:rPr>
          <w:rFonts w:ascii="Courier New" w:hAnsi="Courier New" w:cs="Courier New"/>
          <w:sz w:val="24"/>
          <w:szCs w:val="24"/>
        </w:rPr>
        <w:t xml:space="preserve"> As empresas de que trata o subitem anterior deverão, no ato de envio da proposta eletrônica inicial, em campo próprio do sistema, declarar que atendem, sob as penas da Lei, aos requisitos do art. 3º da Lei Complementar nº 123/2006, estando aptas a usufruírem do tratamento favorecido, estabelecido nos artigos 42 ao 49 da referida Lei Complementar.</w:t>
      </w:r>
    </w:p>
    <w:bookmarkEnd w:id="7"/>
    <w:p w14:paraId="58E39B29" w14:textId="77777777" w:rsidR="00465CD4" w:rsidRPr="00465CD4" w:rsidRDefault="00465CD4" w:rsidP="00465CD4">
      <w:pPr>
        <w:widowControl w:val="0"/>
        <w:suppressAutoHyphens/>
        <w:spacing w:after="0" w:line="240" w:lineRule="auto"/>
        <w:jc w:val="both"/>
        <w:rPr>
          <w:rFonts w:ascii="Courier New" w:hAnsi="Courier New" w:cs="Courier New"/>
          <w:b/>
          <w:sz w:val="24"/>
          <w:szCs w:val="24"/>
        </w:rPr>
      </w:pPr>
    </w:p>
    <w:bookmarkEnd w:id="8"/>
    <w:p w14:paraId="2EC44831" w14:textId="77777777" w:rsidR="00465CD4" w:rsidRPr="00465CD4" w:rsidRDefault="00465CD4" w:rsidP="00465CD4">
      <w:pPr>
        <w:widowControl w:val="0"/>
        <w:suppressAutoHyphens/>
        <w:spacing w:after="0" w:line="240" w:lineRule="auto"/>
        <w:jc w:val="both"/>
        <w:rPr>
          <w:rFonts w:ascii="Courier New" w:hAnsi="Courier New" w:cs="Courier New"/>
          <w:b/>
          <w:sz w:val="24"/>
          <w:szCs w:val="24"/>
        </w:rPr>
      </w:pPr>
    </w:p>
    <w:p w14:paraId="3B12408A" w14:textId="77777777" w:rsidR="00465CD4" w:rsidRPr="00465CD4" w:rsidRDefault="00465CD4" w:rsidP="00465CD4">
      <w:pPr>
        <w:pStyle w:val="Ttulo1"/>
        <w:keepNext w:val="0"/>
        <w:widowControl w:val="0"/>
        <w:suppressAutoHyphens/>
        <w:rPr>
          <w:rFonts w:ascii="Courier New" w:hAnsi="Courier New" w:cs="Courier New"/>
          <w:i w:val="0"/>
          <w:sz w:val="24"/>
          <w:szCs w:val="24"/>
        </w:rPr>
      </w:pPr>
      <w:bookmarkStart w:id="11" w:name="_Toc511141172"/>
      <w:bookmarkStart w:id="12" w:name="_Hlk132185707"/>
      <w:bookmarkStart w:id="13" w:name="_Hlk121755878"/>
      <w:r w:rsidRPr="00465CD4">
        <w:rPr>
          <w:rFonts w:ascii="Courier New" w:hAnsi="Courier New" w:cs="Courier New"/>
          <w:i w:val="0"/>
          <w:sz w:val="24"/>
          <w:szCs w:val="24"/>
        </w:rPr>
        <w:t>4. DA REPRESENTAÇÃO E CREDENCIAMENTO:</w:t>
      </w:r>
      <w:bookmarkEnd w:id="11"/>
    </w:p>
    <w:p w14:paraId="4642C593" w14:textId="77777777" w:rsidR="00465CD4" w:rsidRPr="00465CD4" w:rsidRDefault="00465CD4" w:rsidP="00465CD4">
      <w:pPr>
        <w:widowControl w:val="0"/>
        <w:suppressAutoHyphens/>
        <w:spacing w:after="0" w:line="240" w:lineRule="auto"/>
        <w:jc w:val="both"/>
        <w:rPr>
          <w:rFonts w:ascii="Courier New" w:hAnsi="Courier New" w:cs="Courier New"/>
          <w:sz w:val="24"/>
          <w:szCs w:val="24"/>
        </w:rPr>
      </w:pPr>
    </w:p>
    <w:p w14:paraId="0AA27145" w14:textId="77777777" w:rsidR="00465CD4" w:rsidRPr="00465CD4" w:rsidRDefault="00465CD4" w:rsidP="00465CD4">
      <w:pPr>
        <w:widowControl w:val="0"/>
        <w:suppressAutoHyphens/>
        <w:spacing w:after="0" w:line="240" w:lineRule="auto"/>
        <w:jc w:val="both"/>
        <w:rPr>
          <w:rFonts w:ascii="Courier New" w:hAnsi="Courier New" w:cs="Courier New"/>
          <w:sz w:val="24"/>
          <w:szCs w:val="24"/>
        </w:rPr>
      </w:pPr>
      <w:r w:rsidRPr="00465CD4">
        <w:rPr>
          <w:rFonts w:ascii="Courier New" w:hAnsi="Courier New" w:cs="Courier New"/>
          <w:b/>
          <w:bCs/>
          <w:sz w:val="24"/>
          <w:szCs w:val="24"/>
        </w:rPr>
        <w:t>4.1.</w:t>
      </w:r>
      <w:r w:rsidRPr="00465CD4">
        <w:rPr>
          <w:rFonts w:ascii="Courier New" w:hAnsi="Courier New" w:cs="Courier New"/>
          <w:sz w:val="24"/>
          <w:szCs w:val="24"/>
        </w:rPr>
        <w:tab/>
        <w:t xml:space="preserve">Para participar do pregão, o licitante deverá estar regularmente credenciado, conforme item 3.1., e apto a utilizar o sistema “pregão eletrônico” através do site </w:t>
      </w:r>
      <w:hyperlink r:id="rId13" w:history="1">
        <w:r w:rsidRPr="00465CD4">
          <w:rPr>
            <w:rStyle w:val="Hyperlink"/>
            <w:rFonts w:ascii="Courier New" w:hAnsi="Courier New" w:cs="Courier New"/>
            <w:color w:val="auto"/>
            <w:sz w:val="24"/>
            <w:szCs w:val="24"/>
          </w:rPr>
          <w:t>www.portaldecompraspublicas.com.br</w:t>
        </w:r>
      </w:hyperlink>
      <w:r w:rsidRPr="00465CD4">
        <w:rPr>
          <w:rFonts w:ascii="Courier New" w:hAnsi="Courier New" w:cs="Courier New"/>
          <w:sz w:val="24"/>
          <w:szCs w:val="24"/>
        </w:rPr>
        <w:t>.</w:t>
      </w:r>
    </w:p>
    <w:p w14:paraId="14E027E1" w14:textId="77777777" w:rsidR="00465CD4" w:rsidRPr="00465CD4" w:rsidRDefault="00465CD4" w:rsidP="00465CD4">
      <w:pPr>
        <w:widowControl w:val="0"/>
        <w:suppressAutoHyphens/>
        <w:spacing w:after="0" w:line="240" w:lineRule="auto"/>
        <w:jc w:val="both"/>
        <w:rPr>
          <w:rFonts w:ascii="Courier New" w:hAnsi="Courier New" w:cs="Courier New"/>
          <w:sz w:val="24"/>
          <w:szCs w:val="24"/>
        </w:rPr>
      </w:pPr>
    </w:p>
    <w:p w14:paraId="7666A4F9" w14:textId="77777777" w:rsidR="00465CD4" w:rsidRPr="00465CD4" w:rsidRDefault="00465CD4" w:rsidP="00465CD4">
      <w:pPr>
        <w:widowControl w:val="0"/>
        <w:suppressAutoHyphens/>
        <w:spacing w:after="0" w:line="240" w:lineRule="auto"/>
        <w:jc w:val="both"/>
        <w:rPr>
          <w:rFonts w:ascii="Courier New" w:hAnsi="Courier New" w:cs="Courier New"/>
          <w:sz w:val="24"/>
          <w:szCs w:val="24"/>
        </w:rPr>
      </w:pPr>
      <w:r w:rsidRPr="00465CD4">
        <w:rPr>
          <w:rFonts w:ascii="Courier New" w:hAnsi="Courier New" w:cs="Courier New"/>
          <w:b/>
          <w:bCs/>
          <w:sz w:val="24"/>
          <w:szCs w:val="24"/>
        </w:rPr>
        <w:t>4.2.</w:t>
      </w:r>
      <w:r w:rsidRPr="00465CD4">
        <w:rPr>
          <w:rFonts w:ascii="Courier New" w:hAnsi="Courier New" w:cs="Courier New"/>
          <w:sz w:val="24"/>
          <w:szCs w:val="24"/>
        </w:rPr>
        <w:t xml:space="preserve"> O credenciamento dar-se-á pela atribuição de chave de identificação e de senha pessoal e intransferível, para acesso ao sistema eletrônico.</w:t>
      </w:r>
    </w:p>
    <w:p w14:paraId="5AD3D42C" w14:textId="77777777" w:rsidR="00465CD4" w:rsidRPr="00465CD4" w:rsidRDefault="00465CD4" w:rsidP="00465CD4">
      <w:pPr>
        <w:widowControl w:val="0"/>
        <w:suppressAutoHyphens/>
        <w:spacing w:after="0" w:line="240" w:lineRule="auto"/>
        <w:jc w:val="both"/>
        <w:rPr>
          <w:rFonts w:ascii="Courier New" w:hAnsi="Courier New" w:cs="Courier New"/>
          <w:sz w:val="24"/>
          <w:szCs w:val="24"/>
        </w:rPr>
      </w:pPr>
    </w:p>
    <w:p w14:paraId="0B7F9599" w14:textId="77777777" w:rsidR="00465CD4" w:rsidRPr="00465CD4" w:rsidRDefault="00465CD4" w:rsidP="00465CD4">
      <w:pPr>
        <w:widowControl w:val="0"/>
        <w:suppressAutoHyphens/>
        <w:spacing w:after="0" w:line="240" w:lineRule="auto"/>
        <w:jc w:val="both"/>
        <w:rPr>
          <w:rFonts w:ascii="Courier New" w:hAnsi="Courier New" w:cs="Courier New"/>
          <w:sz w:val="24"/>
          <w:szCs w:val="24"/>
        </w:rPr>
      </w:pPr>
      <w:r w:rsidRPr="00465CD4">
        <w:rPr>
          <w:rFonts w:ascii="Courier New" w:hAnsi="Courier New" w:cs="Courier New"/>
          <w:b/>
          <w:bCs/>
          <w:sz w:val="24"/>
          <w:szCs w:val="24"/>
        </w:rPr>
        <w:t>4.3.</w:t>
      </w:r>
      <w:r w:rsidRPr="00465CD4">
        <w:rPr>
          <w:rFonts w:ascii="Courier New" w:hAnsi="Courier New" w:cs="Courier New"/>
          <w:sz w:val="24"/>
          <w:szCs w:val="24"/>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389ABA7E" w14:textId="77777777" w:rsidR="00465CD4" w:rsidRPr="00465CD4" w:rsidRDefault="00465CD4" w:rsidP="00465CD4">
      <w:pPr>
        <w:widowControl w:val="0"/>
        <w:suppressAutoHyphens/>
        <w:spacing w:after="0" w:line="240" w:lineRule="auto"/>
        <w:jc w:val="both"/>
        <w:rPr>
          <w:rFonts w:ascii="Courier New" w:hAnsi="Courier New" w:cs="Courier New"/>
          <w:sz w:val="24"/>
          <w:szCs w:val="24"/>
        </w:rPr>
      </w:pPr>
    </w:p>
    <w:p w14:paraId="22F1382F" w14:textId="77777777" w:rsidR="00465CD4" w:rsidRPr="00465CD4" w:rsidRDefault="00465CD4" w:rsidP="00465CD4">
      <w:pPr>
        <w:widowControl w:val="0"/>
        <w:suppressAutoHyphens/>
        <w:spacing w:after="0" w:line="240" w:lineRule="auto"/>
        <w:jc w:val="both"/>
        <w:rPr>
          <w:rFonts w:ascii="Courier New" w:hAnsi="Courier New" w:cs="Courier New"/>
          <w:sz w:val="24"/>
          <w:szCs w:val="24"/>
        </w:rPr>
      </w:pPr>
      <w:r w:rsidRPr="00465CD4">
        <w:rPr>
          <w:rFonts w:ascii="Courier New" w:hAnsi="Courier New" w:cs="Courier New"/>
          <w:b/>
          <w:bCs/>
          <w:sz w:val="24"/>
          <w:szCs w:val="24"/>
        </w:rPr>
        <w:t>4.4.</w:t>
      </w:r>
      <w:r w:rsidRPr="00465CD4">
        <w:rPr>
          <w:rFonts w:ascii="Courier New" w:hAnsi="Courier New" w:cs="Courier New"/>
          <w:sz w:val="24"/>
          <w:szCs w:val="24"/>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decorrentes de uso indevido da senha, ainda que por terceiros.</w:t>
      </w:r>
    </w:p>
    <w:bookmarkEnd w:id="10"/>
    <w:bookmarkEnd w:id="12"/>
    <w:p w14:paraId="1B0536B2" w14:textId="77777777" w:rsidR="00465CD4" w:rsidRPr="00465CD4" w:rsidRDefault="00465CD4" w:rsidP="00465CD4">
      <w:pPr>
        <w:pStyle w:val="Corpodetexto2"/>
        <w:widowControl w:val="0"/>
        <w:suppressAutoHyphens/>
        <w:spacing w:after="0" w:line="240" w:lineRule="auto"/>
        <w:rPr>
          <w:rFonts w:ascii="Courier New" w:hAnsi="Courier New" w:cs="Courier New"/>
          <w:b/>
          <w:bCs/>
          <w:sz w:val="24"/>
          <w:szCs w:val="24"/>
        </w:rPr>
      </w:pPr>
    </w:p>
    <w:p w14:paraId="3210196A" w14:textId="77777777" w:rsidR="00465CD4" w:rsidRPr="00465CD4" w:rsidRDefault="00465CD4" w:rsidP="00465CD4">
      <w:pPr>
        <w:pStyle w:val="Corpodetexto2"/>
        <w:widowControl w:val="0"/>
        <w:suppressAutoHyphens/>
        <w:spacing w:after="0" w:line="240" w:lineRule="auto"/>
        <w:rPr>
          <w:rFonts w:ascii="Courier New" w:hAnsi="Courier New" w:cs="Courier New"/>
          <w:b/>
          <w:bCs/>
          <w:sz w:val="24"/>
          <w:szCs w:val="24"/>
        </w:rPr>
      </w:pPr>
      <w:bookmarkStart w:id="14" w:name="_Hlk136610353"/>
      <w:bookmarkEnd w:id="13"/>
    </w:p>
    <w:p w14:paraId="2EABCDAD" w14:textId="77777777" w:rsidR="00465CD4" w:rsidRPr="00465CD4" w:rsidRDefault="00465CD4" w:rsidP="00465CD4">
      <w:pPr>
        <w:pStyle w:val="Corpodetexto2"/>
        <w:widowControl w:val="0"/>
        <w:suppressAutoHyphens/>
        <w:spacing w:after="0" w:line="240" w:lineRule="auto"/>
        <w:outlineLvl w:val="0"/>
        <w:rPr>
          <w:rFonts w:ascii="Courier New" w:hAnsi="Courier New" w:cs="Courier New"/>
          <w:b/>
          <w:bCs/>
          <w:sz w:val="24"/>
          <w:szCs w:val="24"/>
        </w:rPr>
      </w:pPr>
      <w:bookmarkStart w:id="15" w:name="_Toc511141173"/>
      <w:r w:rsidRPr="00465CD4">
        <w:rPr>
          <w:rFonts w:ascii="Courier New" w:hAnsi="Courier New" w:cs="Courier New"/>
          <w:b/>
          <w:bCs/>
          <w:sz w:val="24"/>
          <w:szCs w:val="24"/>
        </w:rPr>
        <w:t>5. DA IMPUGNAÇÃO DO ATO CONVOCATÓRIO:</w:t>
      </w:r>
      <w:bookmarkEnd w:id="15"/>
    </w:p>
    <w:p w14:paraId="0FFE3B58" w14:textId="77777777" w:rsidR="00465CD4" w:rsidRPr="00465CD4" w:rsidRDefault="00465CD4" w:rsidP="00465CD4">
      <w:pPr>
        <w:widowControl w:val="0"/>
        <w:suppressAutoHyphens/>
        <w:spacing w:after="0" w:line="240" w:lineRule="auto"/>
        <w:jc w:val="both"/>
        <w:rPr>
          <w:rFonts w:ascii="Courier New" w:hAnsi="Courier New" w:cs="Courier New"/>
          <w:sz w:val="24"/>
          <w:szCs w:val="24"/>
        </w:rPr>
      </w:pPr>
    </w:p>
    <w:p w14:paraId="27375C1D" w14:textId="77777777" w:rsidR="00465CD4" w:rsidRPr="00465CD4" w:rsidRDefault="00465CD4" w:rsidP="00465CD4">
      <w:pPr>
        <w:widowControl w:val="0"/>
        <w:suppressAutoHyphens/>
        <w:spacing w:after="0" w:line="240" w:lineRule="auto"/>
        <w:jc w:val="both"/>
        <w:rPr>
          <w:rFonts w:ascii="Courier New" w:hAnsi="Courier New" w:cs="Courier New"/>
          <w:sz w:val="24"/>
          <w:szCs w:val="24"/>
        </w:rPr>
      </w:pPr>
      <w:r w:rsidRPr="00465CD4">
        <w:rPr>
          <w:rFonts w:ascii="Courier New" w:hAnsi="Courier New" w:cs="Courier New"/>
          <w:b/>
          <w:bCs/>
          <w:sz w:val="24"/>
          <w:szCs w:val="24"/>
        </w:rPr>
        <w:t>5.1</w:t>
      </w:r>
      <w:r w:rsidRPr="00465CD4">
        <w:rPr>
          <w:rFonts w:ascii="Courier New" w:hAnsi="Courier New" w:cs="Courier New"/>
          <w:sz w:val="24"/>
          <w:szCs w:val="24"/>
        </w:rPr>
        <w:t xml:space="preserve">. As impugnações ao ato convocatório do pregão deverão </w:t>
      </w:r>
      <w:r w:rsidRPr="00465CD4">
        <w:rPr>
          <w:rFonts w:ascii="Courier New" w:hAnsi="Courier New" w:cs="Courier New"/>
          <w:sz w:val="24"/>
          <w:szCs w:val="24"/>
        </w:rPr>
        <w:lastRenderedPageBreak/>
        <w:t>obedecer ao disposto no artigo 164 da Lei 14.133/21, e deverão ser efetuadas diretamente no Portal de Compras Públicas.</w:t>
      </w:r>
    </w:p>
    <w:p w14:paraId="11D58068" w14:textId="77777777" w:rsidR="00465CD4" w:rsidRPr="00465CD4" w:rsidRDefault="00465CD4" w:rsidP="00465CD4">
      <w:pPr>
        <w:widowControl w:val="0"/>
        <w:suppressAutoHyphens/>
        <w:spacing w:after="0" w:line="240" w:lineRule="auto"/>
        <w:jc w:val="both"/>
        <w:rPr>
          <w:rFonts w:ascii="Courier New" w:hAnsi="Courier New" w:cs="Courier New"/>
          <w:sz w:val="24"/>
          <w:szCs w:val="24"/>
        </w:rPr>
      </w:pPr>
    </w:p>
    <w:p w14:paraId="46ABCE47" w14:textId="77777777" w:rsidR="00465CD4" w:rsidRPr="00465CD4" w:rsidRDefault="00465CD4" w:rsidP="00465CD4">
      <w:pPr>
        <w:widowControl w:val="0"/>
        <w:suppressAutoHyphens/>
        <w:spacing w:after="0" w:line="240" w:lineRule="auto"/>
        <w:jc w:val="both"/>
        <w:rPr>
          <w:rFonts w:ascii="Courier New" w:hAnsi="Courier New" w:cs="Courier New"/>
          <w:sz w:val="24"/>
          <w:szCs w:val="24"/>
        </w:rPr>
      </w:pPr>
      <w:r w:rsidRPr="00465CD4">
        <w:rPr>
          <w:rFonts w:ascii="Courier New" w:hAnsi="Courier New" w:cs="Courier New"/>
          <w:b/>
          <w:bCs/>
          <w:sz w:val="24"/>
          <w:szCs w:val="24"/>
        </w:rPr>
        <w:t xml:space="preserve">5.2. </w:t>
      </w:r>
      <w:r w:rsidRPr="00465CD4">
        <w:rPr>
          <w:rFonts w:ascii="Courier New" w:hAnsi="Courier New" w:cs="Courier New"/>
          <w:sz w:val="24"/>
          <w:szCs w:val="24"/>
        </w:rPr>
        <w:t>Caberá ao pregoeiro encaminhar as impugnações à autoridade competente, que decidirá no prazo legal.</w:t>
      </w:r>
    </w:p>
    <w:bookmarkEnd w:id="14"/>
    <w:p w14:paraId="65699DF8" w14:textId="77777777" w:rsidR="00465CD4" w:rsidRPr="00465CD4" w:rsidRDefault="00465CD4" w:rsidP="00465CD4">
      <w:pPr>
        <w:pStyle w:val="Normal1"/>
        <w:jc w:val="both"/>
        <w:rPr>
          <w:rFonts w:ascii="Courier New" w:hAnsi="Courier New" w:cs="Courier New"/>
          <w:b/>
          <w:color w:val="auto"/>
          <w:szCs w:val="24"/>
        </w:rPr>
      </w:pPr>
    </w:p>
    <w:p w14:paraId="422FB717" w14:textId="77777777" w:rsidR="00427DB5" w:rsidRPr="00465CD4" w:rsidRDefault="00427DB5" w:rsidP="00465CD4">
      <w:pPr>
        <w:pStyle w:val="Normal1"/>
        <w:jc w:val="both"/>
        <w:rPr>
          <w:rFonts w:ascii="Courier New" w:hAnsi="Courier New" w:cs="Courier New"/>
          <w:b/>
          <w:color w:val="auto"/>
          <w:szCs w:val="24"/>
        </w:rPr>
      </w:pPr>
    </w:p>
    <w:p w14:paraId="72DD12A1" w14:textId="77777777" w:rsidR="00465CD4" w:rsidRPr="00465CD4" w:rsidRDefault="00465CD4" w:rsidP="00465CD4">
      <w:pPr>
        <w:pStyle w:val="Corpodetexto2"/>
        <w:widowControl w:val="0"/>
        <w:suppressAutoHyphens/>
        <w:spacing w:after="0" w:line="240" w:lineRule="auto"/>
        <w:outlineLvl w:val="0"/>
        <w:rPr>
          <w:rFonts w:ascii="Courier New" w:hAnsi="Courier New" w:cs="Courier New"/>
          <w:b/>
          <w:bCs/>
          <w:sz w:val="24"/>
          <w:szCs w:val="24"/>
        </w:rPr>
      </w:pPr>
      <w:bookmarkStart w:id="16" w:name="_Toc511141174"/>
      <w:bookmarkStart w:id="17" w:name="_Hlk136610393"/>
      <w:r w:rsidRPr="00465CD4">
        <w:rPr>
          <w:rFonts w:ascii="Courier New" w:hAnsi="Courier New" w:cs="Courier New"/>
          <w:b/>
          <w:bCs/>
          <w:sz w:val="24"/>
          <w:szCs w:val="24"/>
        </w:rPr>
        <w:t>6. DO ENVIO DAS PROPOSTAS DE PREÇOS:</w:t>
      </w:r>
      <w:bookmarkEnd w:id="16"/>
    </w:p>
    <w:p w14:paraId="2620A140" w14:textId="77777777" w:rsidR="00465CD4" w:rsidRPr="00465CD4" w:rsidRDefault="00465CD4" w:rsidP="00465CD4">
      <w:pPr>
        <w:pStyle w:val="Corpodetexto2"/>
        <w:widowControl w:val="0"/>
        <w:suppressAutoHyphens/>
        <w:spacing w:after="0" w:line="240" w:lineRule="auto"/>
        <w:rPr>
          <w:rFonts w:ascii="Courier New" w:hAnsi="Courier New" w:cs="Courier New"/>
          <w:sz w:val="24"/>
          <w:szCs w:val="24"/>
        </w:rPr>
      </w:pPr>
    </w:p>
    <w:p w14:paraId="4CD6EA58" w14:textId="77777777" w:rsidR="00465CD4" w:rsidRPr="00465CD4" w:rsidRDefault="00465CD4" w:rsidP="00B70378">
      <w:pPr>
        <w:pStyle w:val="Corpodetexto2"/>
        <w:widowControl w:val="0"/>
        <w:suppressAutoHyphens/>
        <w:spacing w:after="0" w:line="240" w:lineRule="auto"/>
        <w:jc w:val="both"/>
        <w:rPr>
          <w:rFonts w:ascii="Courier New" w:hAnsi="Courier New" w:cs="Courier New"/>
          <w:sz w:val="24"/>
          <w:szCs w:val="24"/>
        </w:rPr>
      </w:pPr>
      <w:r w:rsidRPr="00465CD4">
        <w:rPr>
          <w:rFonts w:ascii="Courier New" w:hAnsi="Courier New" w:cs="Courier New"/>
          <w:b/>
          <w:bCs/>
          <w:sz w:val="24"/>
          <w:szCs w:val="24"/>
        </w:rPr>
        <w:t>6.1</w:t>
      </w:r>
      <w:r w:rsidRPr="00465CD4">
        <w:rPr>
          <w:rFonts w:ascii="Courier New" w:hAnsi="Courier New" w:cs="Courier New"/>
          <w:sz w:val="24"/>
          <w:szCs w:val="24"/>
        </w:rPr>
        <w:t xml:space="preserve">. A participação no pregão eletrônico dar-se-á por meio de digitação da senha privativa do licitante e subsequentemente encaminhamento da proposta de preços, valor unitário e valor total por item, e demais informações necessárias, até o horário previsto no </w:t>
      </w:r>
      <w:r w:rsidRPr="00465CD4">
        <w:rPr>
          <w:rFonts w:ascii="Courier New" w:hAnsi="Courier New" w:cs="Courier New"/>
          <w:b/>
          <w:bCs/>
          <w:sz w:val="24"/>
          <w:szCs w:val="24"/>
        </w:rPr>
        <w:t>item 1.1.</w:t>
      </w:r>
    </w:p>
    <w:p w14:paraId="6BE9007E" w14:textId="77777777" w:rsidR="00465CD4" w:rsidRPr="00465CD4" w:rsidRDefault="00465CD4" w:rsidP="00465CD4">
      <w:pPr>
        <w:pStyle w:val="Corpodetexto2"/>
        <w:widowControl w:val="0"/>
        <w:suppressAutoHyphens/>
        <w:spacing w:after="0" w:line="240" w:lineRule="auto"/>
        <w:rPr>
          <w:rFonts w:ascii="Courier New" w:hAnsi="Courier New" w:cs="Courier New"/>
          <w:sz w:val="24"/>
          <w:szCs w:val="24"/>
        </w:rPr>
      </w:pPr>
    </w:p>
    <w:p w14:paraId="64C4C966" w14:textId="77777777" w:rsidR="00465CD4" w:rsidRPr="00465CD4" w:rsidRDefault="00465CD4" w:rsidP="006D2E33">
      <w:pPr>
        <w:pStyle w:val="Corpodetexto2"/>
        <w:widowControl w:val="0"/>
        <w:suppressAutoHyphens/>
        <w:spacing w:after="0" w:line="240" w:lineRule="auto"/>
        <w:jc w:val="both"/>
        <w:rPr>
          <w:rFonts w:ascii="Courier New" w:hAnsi="Courier New" w:cs="Courier New"/>
          <w:sz w:val="24"/>
          <w:szCs w:val="24"/>
        </w:rPr>
      </w:pPr>
      <w:r w:rsidRPr="00465CD4">
        <w:rPr>
          <w:rFonts w:ascii="Courier New" w:hAnsi="Courier New" w:cs="Courier New"/>
          <w:b/>
          <w:bCs/>
          <w:sz w:val="24"/>
          <w:szCs w:val="24"/>
        </w:rPr>
        <w:t xml:space="preserve">6.1.1. </w:t>
      </w:r>
      <w:r w:rsidRPr="00465CD4">
        <w:rPr>
          <w:rFonts w:ascii="Courier New" w:hAnsi="Courier New" w:cs="Courier New"/>
          <w:sz w:val="24"/>
          <w:szCs w:val="24"/>
        </w:rPr>
        <w:t xml:space="preserve">A proposta de preços será formulada e enviada em formulário específico, </w:t>
      </w:r>
      <w:r w:rsidRPr="00465CD4">
        <w:rPr>
          <w:rFonts w:ascii="Courier New" w:hAnsi="Courier New" w:cs="Courier New"/>
          <w:b/>
          <w:bCs/>
          <w:sz w:val="24"/>
          <w:szCs w:val="24"/>
        </w:rPr>
        <w:t>exclusivamente por meio do sistema eletrônico.</w:t>
      </w:r>
    </w:p>
    <w:p w14:paraId="6C6F2FFC" w14:textId="77777777" w:rsidR="00465CD4" w:rsidRPr="00465CD4" w:rsidRDefault="00465CD4" w:rsidP="00465CD4">
      <w:pPr>
        <w:pStyle w:val="Corpodetexto2"/>
        <w:widowControl w:val="0"/>
        <w:suppressAutoHyphens/>
        <w:spacing w:after="0" w:line="240" w:lineRule="auto"/>
        <w:ind w:left="708"/>
        <w:rPr>
          <w:rFonts w:ascii="Courier New" w:hAnsi="Courier New" w:cs="Courier New"/>
          <w:sz w:val="24"/>
          <w:szCs w:val="24"/>
        </w:rPr>
      </w:pPr>
    </w:p>
    <w:p w14:paraId="0090BFE6" w14:textId="77777777" w:rsidR="00465CD4" w:rsidRPr="00465CD4" w:rsidRDefault="00465CD4" w:rsidP="006D2E33">
      <w:pPr>
        <w:widowControl w:val="0"/>
        <w:suppressAutoHyphens/>
        <w:spacing w:after="0" w:line="240" w:lineRule="auto"/>
        <w:jc w:val="both"/>
        <w:rPr>
          <w:rFonts w:ascii="Courier New" w:hAnsi="Courier New" w:cs="Courier New"/>
          <w:bCs/>
          <w:sz w:val="24"/>
          <w:szCs w:val="24"/>
        </w:rPr>
      </w:pPr>
      <w:r w:rsidRPr="00465CD4">
        <w:rPr>
          <w:rFonts w:ascii="Courier New" w:hAnsi="Courier New" w:cs="Courier New"/>
          <w:b/>
          <w:sz w:val="24"/>
          <w:szCs w:val="24"/>
        </w:rPr>
        <w:t xml:space="preserve">6.1.2. </w:t>
      </w:r>
      <w:r w:rsidRPr="00465CD4">
        <w:rPr>
          <w:rFonts w:ascii="Courier New" w:hAnsi="Courier New" w:cs="Courier New"/>
          <w:bCs/>
          <w:sz w:val="24"/>
          <w:szCs w:val="24"/>
        </w:rPr>
        <w:t xml:space="preserve">O </w:t>
      </w:r>
      <w:r w:rsidRPr="00465CD4">
        <w:rPr>
          <w:rFonts w:ascii="Courier New" w:hAnsi="Courier New" w:cs="Courier New"/>
          <w:bCs/>
          <w:i/>
          <w:sz w:val="24"/>
          <w:szCs w:val="24"/>
        </w:rPr>
        <w:t>upload</w:t>
      </w:r>
      <w:r w:rsidRPr="00465CD4">
        <w:rPr>
          <w:rFonts w:ascii="Courier New" w:hAnsi="Courier New" w:cs="Courier New"/>
          <w:bCs/>
          <w:sz w:val="24"/>
          <w:szCs w:val="24"/>
        </w:rPr>
        <w:t xml:space="preserve"> da proposta no site </w:t>
      </w:r>
      <w:hyperlink r:id="rId14" w:history="1">
        <w:r w:rsidRPr="00465CD4">
          <w:rPr>
            <w:rStyle w:val="Hyperlink"/>
            <w:rFonts w:ascii="Courier New" w:hAnsi="Courier New" w:cs="Courier New"/>
            <w:sz w:val="24"/>
            <w:szCs w:val="24"/>
          </w:rPr>
          <w:t>www.portaldecompraspublicas.com.br</w:t>
        </w:r>
      </w:hyperlink>
      <w:r w:rsidRPr="00465CD4">
        <w:rPr>
          <w:rFonts w:ascii="Courier New" w:hAnsi="Courier New" w:cs="Courier New"/>
          <w:bCs/>
          <w:sz w:val="24"/>
          <w:szCs w:val="24"/>
        </w:rPr>
        <w:t xml:space="preserve"> será de total responsabilidade do licitante, o qual deverá se certificar de que a proposta anexada seja visível e legível em sua integridade, em folha de tamanho A4, sem a necessidade de qualquer ação do pregoeiro que não seja abrir e imprimir o arquivo, </w:t>
      </w:r>
      <w:r w:rsidRPr="00465CD4">
        <w:rPr>
          <w:rFonts w:ascii="Courier New" w:hAnsi="Courier New" w:cs="Courier New"/>
          <w:b/>
          <w:bCs/>
          <w:sz w:val="24"/>
          <w:szCs w:val="24"/>
        </w:rPr>
        <w:t xml:space="preserve">devendo conter obrigatoriamente as informações constantes no anexo I deste edital, </w:t>
      </w:r>
      <w:r w:rsidRPr="00465CD4">
        <w:rPr>
          <w:rFonts w:ascii="Courier New" w:hAnsi="Courier New" w:cs="Courier New"/>
          <w:bCs/>
          <w:sz w:val="24"/>
          <w:szCs w:val="24"/>
        </w:rPr>
        <w:t>sob pena de desclassificação.</w:t>
      </w:r>
    </w:p>
    <w:p w14:paraId="4C1E9D04" w14:textId="77777777" w:rsidR="00465CD4" w:rsidRPr="00465CD4" w:rsidRDefault="00465CD4" w:rsidP="006D2E33">
      <w:pPr>
        <w:pStyle w:val="Corpodetexto2"/>
        <w:widowControl w:val="0"/>
        <w:suppressAutoHyphens/>
        <w:spacing w:after="0" w:line="240" w:lineRule="auto"/>
        <w:ind w:left="708"/>
        <w:jc w:val="both"/>
        <w:rPr>
          <w:rFonts w:ascii="Courier New" w:hAnsi="Courier New" w:cs="Courier New"/>
          <w:b/>
          <w:sz w:val="24"/>
          <w:szCs w:val="24"/>
        </w:rPr>
      </w:pPr>
    </w:p>
    <w:p w14:paraId="4D7A80B7" w14:textId="77777777" w:rsidR="00465CD4" w:rsidRPr="00465CD4" w:rsidRDefault="00465CD4" w:rsidP="006D2E33">
      <w:pPr>
        <w:pStyle w:val="Corpodetexto2"/>
        <w:widowControl w:val="0"/>
        <w:suppressAutoHyphens/>
        <w:spacing w:after="0" w:line="240" w:lineRule="auto"/>
        <w:jc w:val="both"/>
        <w:rPr>
          <w:rFonts w:ascii="Courier New" w:hAnsi="Courier New" w:cs="Courier New"/>
          <w:sz w:val="24"/>
          <w:szCs w:val="24"/>
        </w:rPr>
      </w:pPr>
      <w:r w:rsidRPr="00465CD4">
        <w:rPr>
          <w:rFonts w:ascii="Courier New" w:hAnsi="Courier New" w:cs="Courier New"/>
          <w:b/>
          <w:sz w:val="24"/>
          <w:szCs w:val="24"/>
        </w:rPr>
        <w:t xml:space="preserve">6.1.3. </w:t>
      </w:r>
      <w:r w:rsidRPr="00465CD4">
        <w:rPr>
          <w:rFonts w:ascii="Courier New" w:hAnsi="Courier New" w:cs="Courier New"/>
          <w:sz w:val="24"/>
          <w:szCs w:val="24"/>
        </w:rPr>
        <w:t>As empresas participantes deverão anexar, no mesmo arquivo da proposta digital inicial o</w:t>
      </w:r>
      <w:r w:rsidRPr="00465CD4">
        <w:rPr>
          <w:rFonts w:ascii="Courier New" w:hAnsi="Courier New" w:cs="Courier New"/>
          <w:b/>
          <w:sz w:val="24"/>
          <w:szCs w:val="24"/>
        </w:rPr>
        <w:t xml:space="preserve"> </w:t>
      </w:r>
      <w:r w:rsidRPr="00465CD4">
        <w:rPr>
          <w:rFonts w:ascii="Courier New" w:hAnsi="Courier New" w:cs="Courier New"/>
          <w:sz w:val="24"/>
          <w:szCs w:val="24"/>
        </w:rPr>
        <w:t>prospecto ou outro documento que comprove a conformidade das especificações técnicas exigidas no edital.</w:t>
      </w:r>
    </w:p>
    <w:p w14:paraId="6FA8BEC0" w14:textId="77777777" w:rsidR="00465CD4" w:rsidRPr="00465CD4" w:rsidRDefault="00465CD4" w:rsidP="006D2E33">
      <w:pPr>
        <w:pStyle w:val="Corpodetexto2"/>
        <w:widowControl w:val="0"/>
        <w:suppressAutoHyphens/>
        <w:spacing w:after="0" w:line="240" w:lineRule="auto"/>
        <w:jc w:val="both"/>
        <w:rPr>
          <w:rFonts w:ascii="Courier New" w:hAnsi="Courier New" w:cs="Courier New"/>
          <w:b/>
          <w:sz w:val="24"/>
          <w:szCs w:val="24"/>
        </w:rPr>
      </w:pPr>
    </w:p>
    <w:p w14:paraId="37AAB686" w14:textId="77777777" w:rsidR="00465CD4" w:rsidRPr="00465CD4" w:rsidRDefault="00465CD4" w:rsidP="006D2E33">
      <w:pPr>
        <w:pStyle w:val="Corpodetexto2"/>
        <w:widowControl w:val="0"/>
        <w:suppressAutoHyphens/>
        <w:spacing w:after="0" w:line="240" w:lineRule="auto"/>
        <w:jc w:val="both"/>
        <w:rPr>
          <w:rFonts w:ascii="Courier New" w:hAnsi="Courier New" w:cs="Courier New"/>
          <w:sz w:val="24"/>
          <w:szCs w:val="24"/>
        </w:rPr>
      </w:pPr>
      <w:r w:rsidRPr="00465CD4">
        <w:rPr>
          <w:rFonts w:ascii="Courier New" w:hAnsi="Courier New" w:cs="Courier New"/>
          <w:b/>
          <w:bCs/>
          <w:sz w:val="24"/>
          <w:szCs w:val="24"/>
        </w:rPr>
        <w:t>6.2</w:t>
      </w:r>
      <w:r w:rsidRPr="00465CD4">
        <w:rPr>
          <w:rFonts w:ascii="Courier New" w:hAnsi="Courier New" w:cs="Courier New"/>
          <w:sz w:val="24"/>
          <w:szCs w:val="24"/>
        </w:rPr>
        <w:t>. O licitante se responsabilizará por todas as transações que forem efetuadas em seu nome no sistema eletrônico, assumindo como firmes e verdadeiras suas propostas, assim como os lances inseridos durante a sessão pública.</w:t>
      </w:r>
    </w:p>
    <w:p w14:paraId="2B290660" w14:textId="77777777" w:rsidR="00465CD4" w:rsidRPr="00465CD4" w:rsidRDefault="00465CD4" w:rsidP="006D2E33">
      <w:pPr>
        <w:pStyle w:val="Corpodetexto2"/>
        <w:widowControl w:val="0"/>
        <w:suppressAutoHyphens/>
        <w:spacing w:after="0" w:line="240" w:lineRule="auto"/>
        <w:jc w:val="both"/>
        <w:rPr>
          <w:rFonts w:ascii="Courier New" w:hAnsi="Courier New" w:cs="Courier New"/>
          <w:sz w:val="24"/>
          <w:szCs w:val="24"/>
        </w:rPr>
      </w:pPr>
    </w:p>
    <w:p w14:paraId="5FE66697" w14:textId="77777777" w:rsidR="00465CD4" w:rsidRPr="00465CD4" w:rsidRDefault="00465CD4" w:rsidP="006D2E33">
      <w:pPr>
        <w:pStyle w:val="Corpodetexto2"/>
        <w:widowControl w:val="0"/>
        <w:suppressAutoHyphens/>
        <w:spacing w:after="0" w:line="240" w:lineRule="auto"/>
        <w:jc w:val="both"/>
        <w:rPr>
          <w:rFonts w:ascii="Courier New" w:hAnsi="Courier New" w:cs="Courier New"/>
          <w:sz w:val="24"/>
          <w:szCs w:val="24"/>
        </w:rPr>
      </w:pPr>
      <w:r w:rsidRPr="00465CD4">
        <w:rPr>
          <w:rFonts w:ascii="Courier New" w:hAnsi="Courier New" w:cs="Courier New"/>
          <w:b/>
          <w:bCs/>
          <w:sz w:val="24"/>
          <w:szCs w:val="24"/>
        </w:rPr>
        <w:t>6.3</w:t>
      </w:r>
      <w:r w:rsidRPr="00465CD4">
        <w:rPr>
          <w:rFonts w:ascii="Courier New" w:hAnsi="Courier New" w:cs="Courier New"/>
          <w:sz w:val="24"/>
          <w:szCs w:val="24"/>
        </w:rPr>
        <w:t>.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24FAA744" w14:textId="77777777" w:rsidR="00465CD4" w:rsidRPr="00465CD4" w:rsidRDefault="00465CD4" w:rsidP="006D2E33">
      <w:pPr>
        <w:pStyle w:val="Corpodetexto2"/>
        <w:widowControl w:val="0"/>
        <w:suppressAutoHyphens/>
        <w:spacing w:after="0" w:line="240" w:lineRule="auto"/>
        <w:jc w:val="both"/>
        <w:rPr>
          <w:rFonts w:ascii="Courier New" w:hAnsi="Courier New" w:cs="Courier New"/>
          <w:sz w:val="24"/>
          <w:szCs w:val="24"/>
        </w:rPr>
      </w:pPr>
    </w:p>
    <w:p w14:paraId="3EEFB192" w14:textId="77777777" w:rsidR="00465CD4" w:rsidRPr="006D2E33" w:rsidRDefault="00465CD4" w:rsidP="006D2E33">
      <w:pPr>
        <w:pStyle w:val="Corpodetexto2"/>
        <w:widowControl w:val="0"/>
        <w:suppressAutoHyphens/>
        <w:spacing w:after="0" w:line="240" w:lineRule="auto"/>
        <w:jc w:val="both"/>
        <w:rPr>
          <w:rFonts w:ascii="Courier New" w:hAnsi="Courier New" w:cs="Courier New"/>
          <w:sz w:val="24"/>
          <w:szCs w:val="24"/>
        </w:rPr>
      </w:pPr>
      <w:r w:rsidRPr="00465CD4">
        <w:rPr>
          <w:rFonts w:ascii="Courier New" w:hAnsi="Courier New" w:cs="Courier New"/>
          <w:b/>
          <w:bCs/>
          <w:sz w:val="24"/>
          <w:szCs w:val="24"/>
        </w:rPr>
        <w:t>6.4</w:t>
      </w:r>
      <w:r w:rsidRPr="00465CD4">
        <w:rPr>
          <w:rFonts w:ascii="Courier New" w:hAnsi="Courier New" w:cs="Courier New"/>
          <w:sz w:val="24"/>
          <w:szCs w:val="24"/>
        </w:rPr>
        <w:t xml:space="preserve">. As propostas que eventualmente contemplem especificações </w:t>
      </w:r>
      <w:r w:rsidRPr="006D2E33">
        <w:rPr>
          <w:rFonts w:ascii="Courier New" w:hAnsi="Courier New" w:cs="Courier New"/>
          <w:sz w:val="24"/>
          <w:szCs w:val="24"/>
        </w:rPr>
        <w:t xml:space="preserve">diversas das constantes no termo de referência serão </w:t>
      </w:r>
      <w:r w:rsidRPr="006D2E33">
        <w:rPr>
          <w:rFonts w:ascii="Courier New" w:hAnsi="Courier New" w:cs="Courier New"/>
          <w:sz w:val="24"/>
          <w:szCs w:val="24"/>
        </w:rPr>
        <w:lastRenderedPageBreak/>
        <w:t>desconsideradas.</w:t>
      </w:r>
    </w:p>
    <w:p w14:paraId="0C7C0E07" w14:textId="77777777" w:rsidR="00465CD4" w:rsidRPr="006D2E33" w:rsidRDefault="00465CD4" w:rsidP="006D2E33">
      <w:pPr>
        <w:pStyle w:val="Corpodetexto2"/>
        <w:widowControl w:val="0"/>
        <w:suppressAutoHyphens/>
        <w:spacing w:after="0" w:line="240" w:lineRule="auto"/>
        <w:jc w:val="both"/>
        <w:rPr>
          <w:rFonts w:ascii="Courier New" w:hAnsi="Courier New" w:cs="Courier New"/>
          <w:sz w:val="24"/>
          <w:szCs w:val="24"/>
        </w:rPr>
      </w:pPr>
    </w:p>
    <w:p w14:paraId="0E32C9CF" w14:textId="77777777" w:rsidR="00465CD4" w:rsidRPr="006D2E33" w:rsidRDefault="00465CD4" w:rsidP="006D2E33">
      <w:pPr>
        <w:pStyle w:val="Corpodetexto2"/>
        <w:widowControl w:val="0"/>
        <w:suppressAutoHyphens/>
        <w:spacing w:after="0" w:line="240" w:lineRule="auto"/>
        <w:jc w:val="both"/>
        <w:rPr>
          <w:rFonts w:ascii="Courier New" w:hAnsi="Courier New" w:cs="Courier New"/>
          <w:b/>
          <w:bCs/>
          <w:sz w:val="24"/>
          <w:szCs w:val="24"/>
        </w:rPr>
      </w:pPr>
      <w:r w:rsidRPr="006D2E33">
        <w:rPr>
          <w:rFonts w:ascii="Courier New" w:hAnsi="Courier New" w:cs="Courier New"/>
          <w:b/>
          <w:bCs/>
          <w:sz w:val="24"/>
          <w:szCs w:val="24"/>
        </w:rPr>
        <w:t>6.5. As propostas digitais deverão ter obrigatoriamente as seguintes informações e documentos, sob pena de desclassificação:</w:t>
      </w:r>
    </w:p>
    <w:p w14:paraId="4D74C491" w14:textId="77777777" w:rsidR="00465CD4" w:rsidRPr="006D2E33" w:rsidRDefault="00465CD4" w:rsidP="00465CD4">
      <w:pPr>
        <w:pStyle w:val="Corpodetexto2"/>
        <w:widowControl w:val="0"/>
        <w:suppressAutoHyphens/>
        <w:spacing w:after="0" w:line="240" w:lineRule="auto"/>
        <w:rPr>
          <w:rFonts w:ascii="Courier New" w:hAnsi="Courier New" w:cs="Courier New"/>
          <w:b/>
          <w:bCs/>
          <w:sz w:val="24"/>
          <w:szCs w:val="24"/>
        </w:rPr>
      </w:pPr>
      <w:bookmarkStart w:id="18" w:name="_Hlk136610424"/>
      <w:bookmarkEnd w:id="17"/>
    </w:p>
    <w:p w14:paraId="13A5DBA0" w14:textId="77777777" w:rsidR="00465CD4" w:rsidRPr="006D2E33" w:rsidRDefault="00465CD4" w:rsidP="00465CD4">
      <w:pPr>
        <w:pStyle w:val="Corpodetexto2"/>
        <w:widowControl w:val="0"/>
        <w:suppressAutoHyphens/>
        <w:spacing w:after="0" w:line="240" w:lineRule="auto"/>
        <w:ind w:firstLine="708"/>
        <w:rPr>
          <w:rFonts w:ascii="Courier New" w:hAnsi="Courier New" w:cs="Courier New"/>
          <w:bCs/>
          <w:sz w:val="24"/>
          <w:szCs w:val="24"/>
        </w:rPr>
      </w:pPr>
      <w:r w:rsidRPr="006D2E33">
        <w:rPr>
          <w:rFonts w:ascii="Courier New" w:hAnsi="Courier New" w:cs="Courier New"/>
          <w:b/>
          <w:bCs/>
          <w:sz w:val="24"/>
          <w:szCs w:val="24"/>
        </w:rPr>
        <w:t xml:space="preserve">a) </w:t>
      </w:r>
      <w:r w:rsidRPr="006D2E33">
        <w:rPr>
          <w:rFonts w:ascii="Courier New" w:hAnsi="Courier New" w:cs="Courier New"/>
          <w:bCs/>
          <w:sz w:val="24"/>
          <w:szCs w:val="24"/>
        </w:rPr>
        <w:t>Dados da empresa: razão social, CNPJ, endereço completo, telefone e e-mail;</w:t>
      </w:r>
    </w:p>
    <w:p w14:paraId="5CE740A5" w14:textId="77777777" w:rsidR="00465CD4" w:rsidRPr="006D2E33" w:rsidRDefault="00465CD4" w:rsidP="00465CD4">
      <w:pPr>
        <w:pStyle w:val="Corpodetexto2"/>
        <w:widowControl w:val="0"/>
        <w:suppressAutoHyphens/>
        <w:spacing w:after="0" w:line="240" w:lineRule="auto"/>
        <w:rPr>
          <w:rFonts w:ascii="Courier New" w:hAnsi="Courier New" w:cs="Courier New"/>
          <w:b/>
          <w:bCs/>
          <w:sz w:val="24"/>
          <w:szCs w:val="24"/>
        </w:rPr>
      </w:pPr>
    </w:p>
    <w:p w14:paraId="2EA7EAA3" w14:textId="77777777" w:rsidR="00465CD4" w:rsidRPr="006D2E33" w:rsidRDefault="00465CD4" w:rsidP="00465CD4">
      <w:pPr>
        <w:pStyle w:val="Corpodetexto2"/>
        <w:widowControl w:val="0"/>
        <w:suppressAutoHyphens/>
        <w:spacing w:after="0" w:line="240" w:lineRule="auto"/>
        <w:ind w:firstLine="708"/>
        <w:rPr>
          <w:rFonts w:ascii="Courier New" w:hAnsi="Courier New" w:cs="Courier New"/>
          <w:bCs/>
          <w:sz w:val="24"/>
          <w:szCs w:val="24"/>
        </w:rPr>
      </w:pPr>
      <w:r w:rsidRPr="006D2E33">
        <w:rPr>
          <w:rFonts w:ascii="Courier New" w:hAnsi="Courier New" w:cs="Courier New"/>
          <w:b/>
          <w:bCs/>
          <w:sz w:val="24"/>
          <w:szCs w:val="24"/>
        </w:rPr>
        <w:t xml:space="preserve">b) </w:t>
      </w:r>
      <w:r w:rsidRPr="006D2E33">
        <w:rPr>
          <w:rFonts w:ascii="Courier New" w:hAnsi="Courier New" w:cs="Courier New"/>
          <w:bCs/>
          <w:sz w:val="24"/>
          <w:szCs w:val="24"/>
        </w:rPr>
        <w:t>Dados do representante legal: nome, CPF, RG, endereço completo, telefone e e-mail;</w:t>
      </w:r>
    </w:p>
    <w:p w14:paraId="7AE129E1" w14:textId="77777777" w:rsidR="00465CD4" w:rsidRPr="006D2E33" w:rsidRDefault="00465CD4" w:rsidP="00465CD4">
      <w:pPr>
        <w:pStyle w:val="Corpodetexto2"/>
        <w:widowControl w:val="0"/>
        <w:suppressAutoHyphens/>
        <w:spacing w:after="0" w:line="240" w:lineRule="auto"/>
        <w:rPr>
          <w:rFonts w:ascii="Courier New" w:hAnsi="Courier New" w:cs="Courier New"/>
          <w:b/>
          <w:bCs/>
          <w:sz w:val="24"/>
          <w:szCs w:val="24"/>
        </w:rPr>
      </w:pPr>
    </w:p>
    <w:p w14:paraId="2B10A58F" w14:textId="77777777" w:rsidR="00465CD4" w:rsidRPr="006D2E33" w:rsidRDefault="00465CD4" w:rsidP="00465CD4">
      <w:pPr>
        <w:pStyle w:val="Corpodetexto2"/>
        <w:widowControl w:val="0"/>
        <w:suppressAutoHyphens/>
        <w:spacing w:after="0" w:line="240" w:lineRule="auto"/>
        <w:ind w:firstLine="708"/>
        <w:rPr>
          <w:rFonts w:ascii="Courier New" w:hAnsi="Courier New" w:cs="Courier New"/>
          <w:sz w:val="24"/>
          <w:szCs w:val="24"/>
        </w:rPr>
      </w:pPr>
      <w:r w:rsidRPr="006D2E33">
        <w:rPr>
          <w:rFonts w:ascii="Courier New" w:hAnsi="Courier New" w:cs="Courier New"/>
          <w:b/>
          <w:bCs/>
          <w:sz w:val="24"/>
          <w:szCs w:val="24"/>
        </w:rPr>
        <w:t xml:space="preserve">c) </w:t>
      </w:r>
      <w:r w:rsidRPr="006D2E33">
        <w:rPr>
          <w:rFonts w:ascii="Courier New" w:hAnsi="Courier New" w:cs="Courier New"/>
          <w:bCs/>
          <w:sz w:val="24"/>
          <w:szCs w:val="24"/>
        </w:rPr>
        <w:t>Preço unitário em</w:t>
      </w:r>
      <w:r w:rsidRPr="006D2E33">
        <w:rPr>
          <w:rFonts w:ascii="Courier New" w:hAnsi="Courier New" w:cs="Courier New"/>
          <w:sz w:val="24"/>
          <w:szCs w:val="24"/>
        </w:rPr>
        <w:t xml:space="preserve"> moeda corrente nacional, em algarismo com o máximo de duas casas decimais após a vírgula;</w:t>
      </w:r>
    </w:p>
    <w:p w14:paraId="6445C3CE" w14:textId="77777777" w:rsidR="006D2E33" w:rsidRPr="006D2E33" w:rsidRDefault="006D2E33" w:rsidP="00465CD4">
      <w:pPr>
        <w:pStyle w:val="Corpodetexto2"/>
        <w:widowControl w:val="0"/>
        <w:suppressAutoHyphens/>
        <w:spacing w:after="0" w:line="240" w:lineRule="auto"/>
        <w:ind w:firstLine="708"/>
        <w:rPr>
          <w:rFonts w:ascii="Courier New" w:hAnsi="Courier New" w:cs="Courier New"/>
          <w:sz w:val="24"/>
          <w:szCs w:val="24"/>
        </w:rPr>
      </w:pPr>
    </w:p>
    <w:bookmarkEnd w:id="18"/>
    <w:p w14:paraId="395C44D2" w14:textId="3E0EF212" w:rsidR="00465CD4" w:rsidRPr="006D2E33" w:rsidRDefault="006D2E33" w:rsidP="006D2E33">
      <w:pPr>
        <w:spacing w:after="0" w:line="240" w:lineRule="auto"/>
        <w:ind w:firstLine="708"/>
        <w:jc w:val="both"/>
        <w:rPr>
          <w:rFonts w:ascii="Courier New" w:hAnsi="Courier New" w:cs="Courier New"/>
          <w:bCs/>
          <w:sz w:val="24"/>
          <w:szCs w:val="24"/>
        </w:rPr>
      </w:pPr>
      <w:r w:rsidRPr="006D2E33">
        <w:rPr>
          <w:rFonts w:ascii="Courier New" w:hAnsi="Courier New" w:cs="Courier New"/>
          <w:b/>
          <w:bCs/>
          <w:sz w:val="24"/>
          <w:szCs w:val="24"/>
        </w:rPr>
        <w:t>d</w:t>
      </w:r>
      <w:r w:rsidR="00465CD4" w:rsidRPr="006D2E33">
        <w:rPr>
          <w:rFonts w:ascii="Courier New" w:hAnsi="Courier New" w:cs="Courier New"/>
          <w:b/>
          <w:bCs/>
          <w:sz w:val="24"/>
          <w:szCs w:val="24"/>
        </w:rPr>
        <w:t xml:space="preserve">) </w:t>
      </w:r>
      <w:r w:rsidR="00465CD4" w:rsidRPr="006D2E33">
        <w:rPr>
          <w:rFonts w:ascii="Courier New" w:hAnsi="Courier New" w:cs="Courier New"/>
          <w:sz w:val="24"/>
          <w:szCs w:val="24"/>
        </w:rPr>
        <w:t xml:space="preserve">Prazo de validade da proposta de no mínimo 180 (cento e oitenta) dias, a contar da data da sessão deste pregão eletrônico. </w:t>
      </w:r>
      <w:r w:rsidR="00465CD4" w:rsidRPr="006D2E33">
        <w:rPr>
          <w:rFonts w:ascii="Courier New" w:hAnsi="Courier New" w:cs="Courier New"/>
          <w:bCs/>
          <w:sz w:val="24"/>
          <w:szCs w:val="24"/>
        </w:rPr>
        <w:t>No silêncio da proposta, subentende-se validade de 180 (cento e oitenta) dias.</w:t>
      </w:r>
    </w:p>
    <w:p w14:paraId="23C8F63F" w14:textId="77777777" w:rsidR="00465CD4" w:rsidRPr="006D2E33" w:rsidRDefault="00465CD4" w:rsidP="00465CD4">
      <w:pPr>
        <w:pStyle w:val="Corpodetexto2"/>
        <w:widowControl w:val="0"/>
        <w:suppressAutoHyphens/>
        <w:spacing w:after="0" w:line="240" w:lineRule="auto"/>
        <w:ind w:firstLine="708"/>
        <w:rPr>
          <w:rFonts w:ascii="Courier New" w:hAnsi="Courier New" w:cs="Courier New"/>
          <w:sz w:val="24"/>
          <w:szCs w:val="24"/>
        </w:rPr>
      </w:pPr>
    </w:p>
    <w:p w14:paraId="6F9B8D13" w14:textId="11172015" w:rsidR="00465CD4" w:rsidRPr="006D2E33" w:rsidRDefault="006D2E33" w:rsidP="006D2E33">
      <w:pPr>
        <w:widowControl w:val="0"/>
        <w:spacing w:after="0" w:line="240" w:lineRule="auto"/>
        <w:ind w:firstLine="708"/>
        <w:jc w:val="both"/>
        <w:rPr>
          <w:rFonts w:ascii="Courier New" w:hAnsi="Courier New" w:cs="Courier New"/>
          <w:sz w:val="24"/>
          <w:szCs w:val="24"/>
        </w:rPr>
      </w:pPr>
      <w:r w:rsidRPr="006D2E33">
        <w:rPr>
          <w:rFonts w:ascii="Courier New" w:hAnsi="Courier New" w:cs="Courier New"/>
          <w:b/>
          <w:sz w:val="24"/>
          <w:szCs w:val="24"/>
        </w:rPr>
        <w:t>e</w:t>
      </w:r>
      <w:r w:rsidR="00465CD4" w:rsidRPr="006D2E33">
        <w:rPr>
          <w:rFonts w:ascii="Courier New" w:hAnsi="Courier New" w:cs="Courier New"/>
          <w:b/>
          <w:sz w:val="24"/>
          <w:szCs w:val="24"/>
        </w:rPr>
        <w:t xml:space="preserve">) </w:t>
      </w:r>
      <w:r w:rsidR="00465CD4" w:rsidRPr="006D2E33">
        <w:rPr>
          <w:rFonts w:ascii="Courier New" w:hAnsi="Courier New" w:cs="Courier New"/>
          <w:sz w:val="24"/>
          <w:szCs w:val="24"/>
        </w:rPr>
        <w:t>Caso o licitante possua conta corrente em banco, informar na proposta o banco, número da agência e o número da conta corrente.</w:t>
      </w:r>
    </w:p>
    <w:p w14:paraId="3D8008F7" w14:textId="77777777" w:rsidR="00465CD4" w:rsidRPr="00465CD4" w:rsidRDefault="00465CD4" w:rsidP="00465CD4">
      <w:pPr>
        <w:pStyle w:val="Corpodetexto2"/>
        <w:widowControl w:val="0"/>
        <w:suppressAutoHyphens/>
        <w:spacing w:after="0" w:line="240" w:lineRule="auto"/>
        <w:rPr>
          <w:rFonts w:ascii="Courier New" w:hAnsi="Courier New" w:cs="Courier New"/>
          <w:snapToGrid w:val="0"/>
          <w:sz w:val="24"/>
          <w:szCs w:val="24"/>
        </w:rPr>
      </w:pPr>
    </w:p>
    <w:p w14:paraId="73E4B755" w14:textId="77777777" w:rsidR="00465CD4" w:rsidRPr="00465CD4" w:rsidRDefault="00465CD4" w:rsidP="006D2E33">
      <w:pPr>
        <w:pStyle w:val="Corpodetexto2"/>
        <w:widowControl w:val="0"/>
        <w:suppressAutoHyphens/>
        <w:spacing w:after="0" w:line="240" w:lineRule="auto"/>
        <w:jc w:val="both"/>
        <w:rPr>
          <w:rFonts w:ascii="Courier New" w:hAnsi="Courier New" w:cs="Courier New"/>
          <w:sz w:val="24"/>
          <w:szCs w:val="24"/>
        </w:rPr>
      </w:pPr>
      <w:bookmarkStart w:id="19" w:name="_Hlk136610539"/>
      <w:r w:rsidRPr="00465CD4">
        <w:rPr>
          <w:rFonts w:ascii="Courier New" w:hAnsi="Courier New" w:cs="Courier New"/>
          <w:b/>
          <w:bCs/>
          <w:sz w:val="24"/>
          <w:szCs w:val="24"/>
        </w:rPr>
        <w:t xml:space="preserve">6.6. </w:t>
      </w:r>
      <w:r w:rsidRPr="00465CD4">
        <w:rPr>
          <w:rFonts w:ascii="Courier New" w:hAnsi="Courier New" w:cs="Courier New"/>
          <w:bCs/>
          <w:sz w:val="24"/>
          <w:szCs w:val="24"/>
        </w:rPr>
        <w:t>Omissões, erros, rasuras ou</w:t>
      </w:r>
      <w:r w:rsidRPr="00465CD4">
        <w:rPr>
          <w:rFonts w:ascii="Courier New" w:hAnsi="Courier New" w:cs="Courier New"/>
          <w:b/>
          <w:bCs/>
          <w:sz w:val="24"/>
          <w:szCs w:val="24"/>
        </w:rPr>
        <w:t xml:space="preserve"> </w:t>
      </w:r>
      <w:r w:rsidRPr="00465CD4">
        <w:rPr>
          <w:rFonts w:ascii="Courier New" w:hAnsi="Courier New" w:cs="Courier New"/>
          <w:sz w:val="24"/>
          <w:szCs w:val="24"/>
        </w:rPr>
        <w:t>quaisquer inserções na proposta que visem modificar, extinguir ou criar direitos, sem previsão no edital, ensejará a desclassificação da proposta.</w:t>
      </w:r>
    </w:p>
    <w:p w14:paraId="285A1C49" w14:textId="77777777" w:rsidR="00465CD4" w:rsidRPr="00465CD4" w:rsidRDefault="00465CD4" w:rsidP="006D2E33">
      <w:pPr>
        <w:pStyle w:val="Corpodetexto2"/>
        <w:widowControl w:val="0"/>
        <w:suppressAutoHyphens/>
        <w:spacing w:after="0" w:line="240" w:lineRule="auto"/>
        <w:jc w:val="both"/>
        <w:rPr>
          <w:rFonts w:ascii="Courier New" w:hAnsi="Courier New" w:cs="Courier New"/>
          <w:sz w:val="24"/>
          <w:szCs w:val="24"/>
        </w:rPr>
      </w:pPr>
    </w:p>
    <w:p w14:paraId="23FBDF48" w14:textId="77777777" w:rsidR="00465CD4" w:rsidRPr="00465CD4" w:rsidRDefault="00465CD4" w:rsidP="006D2E33">
      <w:pPr>
        <w:pStyle w:val="Corpodetexto2"/>
        <w:widowControl w:val="0"/>
        <w:suppressAutoHyphens/>
        <w:spacing w:after="0" w:line="240" w:lineRule="auto"/>
        <w:jc w:val="both"/>
        <w:rPr>
          <w:rFonts w:ascii="Courier New" w:hAnsi="Courier New" w:cs="Courier New"/>
          <w:b/>
          <w:snapToGrid w:val="0"/>
          <w:sz w:val="24"/>
          <w:szCs w:val="24"/>
        </w:rPr>
      </w:pPr>
      <w:r w:rsidRPr="00465CD4">
        <w:rPr>
          <w:rFonts w:ascii="Courier New" w:hAnsi="Courier New" w:cs="Courier New"/>
          <w:b/>
          <w:snapToGrid w:val="0"/>
          <w:sz w:val="24"/>
          <w:szCs w:val="24"/>
        </w:rPr>
        <w:t>6.7. Serão desclassificadas as propostas que apresentaram valores superiores ao valor máximo previsto no Termo de Referência (anexo II) do presente edital.</w:t>
      </w:r>
    </w:p>
    <w:bookmarkEnd w:id="19"/>
    <w:p w14:paraId="10B1A0EE" w14:textId="77777777" w:rsidR="00465CD4" w:rsidRPr="00465CD4" w:rsidRDefault="00465CD4" w:rsidP="00465CD4">
      <w:pPr>
        <w:pStyle w:val="Corpodetexto2"/>
        <w:widowControl w:val="0"/>
        <w:suppressAutoHyphens/>
        <w:spacing w:after="0" w:line="240" w:lineRule="auto"/>
        <w:rPr>
          <w:rFonts w:ascii="Courier New" w:hAnsi="Courier New" w:cs="Courier New"/>
          <w:b/>
          <w:snapToGrid w:val="0"/>
          <w:sz w:val="24"/>
          <w:szCs w:val="24"/>
        </w:rPr>
      </w:pPr>
    </w:p>
    <w:p w14:paraId="097780CA" w14:textId="77777777" w:rsidR="00465CD4" w:rsidRPr="00465CD4" w:rsidRDefault="00465CD4" w:rsidP="00465CD4">
      <w:pPr>
        <w:pStyle w:val="Corpodetexto2"/>
        <w:widowControl w:val="0"/>
        <w:suppressAutoHyphens/>
        <w:spacing w:after="0" w:line="240" w:lineRule="auto"/>
        <w:rPr>
          <w:rFonts w:ascii="Courier New" w:hAnsi="Courier New" w:cs="Courier New"/>
          <w:b/>
          <w:snapToGrid w:val="0"/>
          <w:sz w:val="24"/>
          <w:szCs w:val="24"/>
        </w:rPr>
      </w:pPr>
      <w:bookmarkStart w:id="20" w:name="_Hlk132185869"/>
    </w:p>
    <w:p w14:paraId="48946CF2" w14:textId="77777777" w:rsidR="00465CD4" w:rsidRPr="006D2E33" w:rsidRDefault="00465CD4" w:rsidP="006D2E33">
      <w:pPr>
        <w:pStyle w:val="Corpodetexto2"/>
        <w:widowControl w:val="0"/>
        <w:suppressAutoHyphens/>
        <w:spacing w:after="0" w:line="240" w:lineRule="auto"/>
        <w:jc w:val="both"/>
        <w:outlineLvl w:val="0"/>
        <w:rPr>
          <w:rFonts w:ascii="Courier New" w:hAnsi="Courier New" w:cs="Courier New"/>
          <w:b/>
          <w:bCs/>
          <w:sz w:val="24"/>
          <w:szCs w:val="24"/>
        </w:rPr>
      </w:pPr>
      <w:bookmarkStart w:id="21" w:name="_Toc511141175"/>
      <w:bookmarkStart w:id="22" w:name="_Hlk128125424"/>
      <w:bookmarkStart w:id="23" w:name="_Hlk136610621"/>
      <w:r w:rsidRPr="006D2E33">
        <w:rPr>
          <w:rFonts w:ascii="Courier New" w:hAnsi="Courier New" w:cs="Courier New"/>
          <w:b/>
          <w:bCs/>
          <w:sz w:val="24"/>
          <w:szCs w:val="24"/>
        </w:rPr>
        <w:t>7. DA FORMULAÇÃO DE LANCES:</w:t>
      </w:r>
      <w:bookmarkEnd w:id="21"/>
    </w:p>
    <w:p w14:paraId="01245629" w14:textId="77777777" w:rsidR="00465CD4" w:rsidRPr="006D2E33" w:rsidRDefault="00465CD4" w:rsidP="006D2E33">
      <w:pPr>
        <w:pStyle w:val="Corpodetexto2"/>
        <w:widowControl w:val="0"/>
        <w:suppressAutoHyphens/>
        <w:spacing w:after="0" w:line="240" w:lineRule="auto"/>
        <w:jc w:val="both"/>
        <w:rPr>
          <w:rFonts w:ascii="Courier New" w:hAnsi="Courier New" w:cs="Courier New"/>
          <w:sz w:val="24"/>
          <w:szCs w:val="24"/>
        </w:rPr>
      </w:pPr>
    </w:p>
    <w:p w14:paraId="6A0A18FE" w14:textId="77777777" w:rsidR="00465CD4" w:rsidRPr="006D2E33" w:rsidRDefault="00465CD4" w:rsidP="006D2E33">
      <w:pPr>
        <w:pStyle w:val="Corpodetexto2"/>
        <w:widowControl w:val="0"/>
        <w:suppressAutoHyphens/>
        <w:spacing w:after="0" w:line="240" w:lineRule="auto"/>
        <w:jc w:val="both"/>
        <w:rPr>
          <w:rFonts w:ascii="Courier New" w:hAnsi="Courier New" w:cs="Courier New"/>
          <w:sz w:val="24"/>
          <w:szCs w:val="24"/>
        </w:rPr>
      </w:pPr>
      <w:r w:rsidRPr="006D2E33">
        <w:rPr>
          <w:rFonts w:ascii="Courier New" w:hAnsi="Courier New" w:cs="Courier New"/>
          <w:b/>
          <w:bCs/>
          <w:sz w:val="24"/>
          <w:szCs w:val="24"/>
        </w:rPr>
        <w:t xml:space="preserve">7.1. </w:t>
      </w:r>
      <w:r w:rsidRPr="006D2E33">
        <w:rPr>
          <w:rFonts w:ascii="Courier New" w:hAnsi="Courier New" w:cs="Courier New"/>
          <w:sz w:val="24"/>
          <w:szCs w:val="24"/>
        </w:rPr>
        <w:t>Aberta à etapa competitiva (sessão pública), o licitante deverá encaminhar lances, exclusivamente por meio do sistema eletrônico, sendo o licitante imediatamente informado do seu recebimento e respectivo valor.</w:t>
      </w:r>
    </w:p>
    <w:p w14:paraId="206DA7A9" w14:textId="77777777" w:rsidR="00465CD4" w:rsidRPr="006D2E33" w:rsidRDefault="00465CD4" w:rsidP="006D2E33">
      <w:pPr>
        <w:pStyle w:val="Corpodetexto2"/>
        <w:widowControl w:val="0"/>
        <w:suppressAutoHyphens/>
        <w:spacing w:after="0" w:line="240" w:lineRule="auto"/>
        <w:jc w:val="both"/>
        <w:rPr>
          <w:rFonts w:ascii="Courier New" w:hAnsi="Courier New" w:cs="Courier New"/>
          <w:sz w:val="24"/>
          <w:szCs w:val="24"/>
        </w:rPr>
      </w:pPr>
    </w:p>
    <w:p w14:paraId="29C5C61A" w14:textId="2F575493" w:rsidR="00465CD4" w:rsidRPr="006D2E33" w:rsidRDefault="00465CD4" w:rsidP="006D2E33">
      <w:pPr>
        <w:pStyle w:val="Corpodetexto2"/>
        <w:widowControl w:val="0"/>
        <w:suppressAutoHyphens/>
        <w:spacing w:after="0" w:line="240" w:lineRule="auto"/>
        <w:jc w:val="both"/>
        <w:rPr>
          <w:rFonts w:ascii="Courier New" w:hAnsi="Courier New" w:cs="Courier New"/>
          <w:sz w:val="24"/>
          <w:szCs w:val="24"/>
        </w:rPr>
      </w:pPr>
      <w:r w:rsidRPr="006D2E33">
        <w:rPr>
          <w:rFonts w:ascii="Courier New" w:hAnsi="Courier New" w:cs="Courier New"/>
          <w:b/>
          <w:bCs/>
          <w:sz w:val="24"/>
          <w:szCs w:val="24"/>
        </w:rPr>
        <w:t xml:space="preserve">7.2. </w:t>
      </w:r>
      <w:r w:rsidRPr="006D2E33">
        <w:rPr>
          <w:rFonts w:ascii="Courier New" w:hAnsi="Courier New" w:cs="Courier New"/>
          <w:sz w:val="24"/>
          <w:szCs w:val="24"/>
        </w:rPr>
        <w:t xml:space="preserve">Os licitantes poderão oferecer lances sucessivos, pelo </w:t>
      </w:r>
      <w:r w:rsidRPr="006D2E33">
        <w:rPr>
          <w:rFonts w:ascii="Courier New" w:hAnsi="Courier New" w:cs="Courier New"/>
          <w:b/>
          <w:bCs/>
          <w:sz w:val="24"/>
          <w:szCs w:val="24"/>
        </w:rPr>
        <w:t>VALOR</w:t>
      </w:r>
      <w:r w:rsidR="00012458">
        <w:rPr>
          <w:rFonts w:ascii="Courier New" w:hAnsi="Courier New" w:cs="Courier New"/>
          <w:b/>
          <w:bCs/>
          <w:sz w:val="24"/>
          <w:szCs w:val="24"/>
        </w:rPr>
        <w:t xml:space="preserve"> GLOBAL</w:t>
      </w:r>
      <w:r w:rsidRPr="006D2E33">
        <w:rPr>
          <w:rFonts w:ascii="Courier New" w:hAnsi="Courier New" w:cs="Courier New"/>
          <w:sz w:val="24"/>
          <w:szCs w:val="24"/>
        </w:rPr>
        <w:t>, observando o horário fixado e as regras de aceitação dos mesmos.</w:t>
      </w:r>
    </w:p>
    <w:p w14:paraId="234DA6C5" w14:textId="77777777" w:rsidR="00465CD4" w:rsidRPr="006D2E33" w:rsidRDefault="00465CD4" w:rsidP="006D2E33">
      <w:pPr>
        <w:pStyle w:val="Corpodetexto2"/>
        <w:widowControl w:val="0"/>
        <w:suppressAutoHyphens/>
        <w:spacing w:after="0" w:line="240" w:lineRule="auto"/>
        <w:jc w:val="both"/>
        <w:rPr>
          <w:rFonts w:ascii="Courier New" w:hAnsi="Courier New" w:cs="Courier New"/>
          <w:sz w:val="24"/>
          <w:szCs w:val="24"/>
        </w:rPr>
      </w:pPr>
    </w:p>
    <w:p w14:paraId="75038671" w14:textId="602EB6DA" w:rsidR="00465CD4" w:rsidRPr="006D2E33" w:rsidRDefault="00465CD4" w:rsidP="006D2E33">
      <w:pPr>
        <w:pStyle w:val="Corpodetexto2"/>
        <w:widowControl w:val="0"/>
        <w:suppressAutoHyphens/>
        <w:spacing w:after="0" w:line="240" w:lineRule="auto"/>
        <w:jc w:val="both"/>
        <w:rPr>
          <w:rFonts w:ascii="Courier New" w:hAnsi="Courier New" w:cs="Courier New"/>
          <w:sz w:val="24"/>
          <w:szCs w:val="24"/>
        </w:rPr>
      </w:pPr>
      <w:r w:rsidRPr="006D2E33">
        <w:rPr>
          <w:rFonts w:ascii="Courier New" w:hAnsi="Courier New" w:cs="Courier New"/>
          <w:b/>
          <w:bCs/>
          <w:sz w:val="24"/>
          <w:szCs w:val="24"/>
        </w:rPr>
        <w:t xml:space="preserve">7.3. </w:t>
      </w:r>
      <w:r w:rsidRPr="006D2E33">
        <w:rPr>
          <w:rFonts w:ascii="Courier New" w:hAnsi="Courier New" w:cs="Courier New"/>
          <w:sz w:val="24"/>
          <w:szCs w:val="24"/>
        </w:rPr>
        <w:t xml:space="preserve">Somente serão aceitos lances cujos valores forem menores ao último lance que tenha sido anteriormente registrado no sistema. </w:t>
      </w:r>
      <w:r w:rsidRPr="006D2E33">
        <w:rPr>
          <w:rFonts w:ascii="Courier New" w:hAnsi="Courier New" w:cs="Courier New"/>
          <w:sz w:val="24"/>
          <w:szCs w:val="24"/>
        </w:rPr>
        <w:lastRenderedPageBreak/>
        <w:t>Somente serão aceitos lances com valor igual ou superior a R$ 1</w:t>
      </w:r>
      <w:r w:rsidR="008A4E80">
        <w:rPr>
          <w:rFonts w:ascii="Courier New" w:hAnsi="Courier New" w:cs="Courier New"/>
          <w:sz w:val="24"/>
          <w:szCs w:val="24"/>
        </w:rPr>
        <w:t>0</w:t>
      </w:r>
      <w:r w:rsidRPr="006D2E33">
        <w:rPr>
          <w:rFonts w:ascii="Courier New" w:hAnsi="Courier New" w:cs="Courier New"/>
          <w:sz w:val="24"/>
          <w:szCs w:val="24"/>
        </w:rPr>
        <w:t>,00 (</w:t>
      </w:r>
      <w:r w:rsidR="008A4E80">
        <w:rPr>
          <w:rFonts w:ascii="Courier New" w:hAnsi="Courier New" w:cs="Courier New"/>
          <w:sz w:val="24"/>
          <w:szCs w:val="24"/>
        </w:rPr>
        <w:t>dez reais</w:t>
      </w:r>
      <w:r w:rsidRPr="006D2E33">
        <w:rPr>
          <w:rFonts w:ascii="Courier New" w:hAnsi="Courier New" w:cs="Courier New"/>
          <w:sz w:val="24"/>
          <w:szCs w:val="24"/>
        </w:rPr>
        <w:t xml:space="preserve">), em relação a última proposta de menor valor. </w:t>
      </w:r>
    </w:p>
    <w:p w14:paraId="234983B4" w14:textId="77777777" w:rsidR="00465CD4" w:rsidRPr="006D2E33" w:rsidRDefault="00465CD4" w:rsidP="006D2E33">
      <w:pPr>
        <w:pStyle w:val="Corpodetexto2"/>
        <w:widowControl w:val="0"/>
        <w:suppressAutoHyphens/>
        <w:spacing w:after="0" w:line="240" w:lineRule="auto"/>
        <w:jc w:val="both"/>
        <w:rPr>
          <w:rFonts w:ascii="Courier New" w:hAnsi="Courier New" w:cs="Courier New"/>
          <w:sz w:val="24"/>
          <w:szCs w:val="24"/>
        </w:rPr>
      </w:pPr>
    </w:p>
    <w:p w14:paraId="564E6489" w14:textId="77777777" w:rsidR="00465CD4" w:rsidRPr="006D2E33" w:rsidRDefault="00465CD4" w:rsidP="006D2E33">
      <w:pPr>
        <w:pStyle w:val="Corpodetexto2"/>
        <w:widowControl w:val="0"/>
        <w:suppressAutoHyphens/>
        <w:spacing w:after="0" w:line="240" w:lineRule="auto"/>
        <w:jc w:val="both"/>
        <w:rPr>
          <w:rFonts w:ascii="Courier New" w:hAnsi="Courier New" w:cs="Courier New"/>
          <w:sz w:val="24"/>
          <w:szCs w:val="24"/>
        </w:rPr>
      </w:pPr>
      <w:r w:rsidRPr="006D2E33">
        <w:rPr>
          <w:rFonts w:ascii="Courier New" w:hAnsi="Courier New" w:cs="Courier New"/>
          <w:b/>
          <w:bCs/>
          <w:sz w:val="24"/>
          <w:szCs w:val="24"/>
        </w:rPr>
        <w:t>7.4</w:t>
      </w:r>
      <w:r w:rsidRPr="006D2E33">
        <w:rPr>
          <w:rFonts w:ascii="Courier New" w:hAnsi="Courier New" w:cs="Courier New"/>
          <w:sz w:val="24"/>
          <w:szCs w:val="24"/>
        </w:rPr>
        <w:t>. Não serão aceitos dois ou mais lances de mesmo valor, prevalecendo aquele que foi recebido e registrado em primeiro lugar pelo sistema eletrônico.</w:t>
      </w:r>
    </w:p>
    <w:p w14:paraId="1873B4F0" w14:textId="77777777" w:rsidR="00465CD4" w:rsidRPr="006D2E33" w:rsidRDefault="00465CD4" w:rsidP="006D2E33">
      <w:pPr>
        <w:pStyle w:val="Corpodetexto2"/>
        <w:widowControl w:val="0"/>
        <w:suppressAutoHyphens/>
        <w:spacing w:after="0" w:line="240" w:lineRule="auto"/>
        <w:jc w:val="both"/>
        <w:rPr>
          <w:rFonts w:ascii="Courier New" w:hAnsi="Courier New" w:cs="Courier New"/>
          <w:sz w:val="24"/>
          <w:szCs w:val="24"/>
        </w:rPr>
      </w:pPr>
    </w:p>
    <w:p w14:paraId="29F11482" w14:textId="77777777" w:rsidR="00465CD4" w:rsidRPr="006D2E33" w:rsidRDefault="00465CD4" w:rsidP="006D2E33">
      <w:pPr>
        <w:pStyle w:val="Corpodetexto2"/>
        <w:widowControl w:val="0"/>
        <w:suppressAutoHyphens/>
        <w:spacing w:after="0" w:line="240" w:lineRule="auto"/>
        <w:jc w:val="both"/>
        <w:rPr>
          <w:rFonts w:ascii="Courier New" w:hAnsi="Courier New" w:cs="Courier New"/>
          <w:sz w:val="24"/>
          <w:szCs w:val="24"/>
        </w:rPr>
      </w:pPr>
      <w:r w:rsidRPr="006D2E33">
        <w:rPr>
          <w:rFonts w:ascii="Courier New" w:hAnsi="Courier New" w:cs="Courier New"/>
          <w:b/>
          <w:bCs/>
          <w:sz w:val="24"/>
          <w:szCs w:val="24"/>
        </w:rPr>
        <w:t>7.5</w:t>
      </w:r>
      <w:r w:rsidRPr="006D2E33">
        <w:rPr>
          <w:rFonts w:ascii="Courier New" w:hAnsi="Courier New" w:cs="Courier New"/>
          <w:sz w:val="24"/>
          <w:szCs w:val="24"/>
        </w:rPr>
        <w:t>. A etapa de lances da sessão pública será encerrada pelo sistema no prazo de 10 (dez) minutos. Caso nos 2 (dois) minutos finais sejam ofertados lances, o sistema automaticamente prorrogará o prazo de mais 2 minutos, findado tal prazo, a recepção de lances será automaticamente encerrada.</w:t>
      </w:r>
    </w:p>
    <w:p w14:paraId="20AC9758" w14:textId="77777777" w:rsidR="00465CD4" w:rsidRPr="006D2E33" w:rsidRDefault="00465CD4" w:rsidP="006D2E33">
      <w:pPr>
        <w:pStyle w:val="Corpodetexto2"/>
        <w:widowControl w:val="0"/>
        <w:suppressAutoHyphens/>
        <w:spacing w:after="0" w:line="240" w:lineRule="auto"/>
        <w:jc w:val="both"/>
        <w:rPr>
          <w:rFonts w:ascii="Courier New" w:hAnsi="Courier New" w:cs="Courier New"/>
          <w:sz w:val="24"/>
          <w:szCs w:val="24"/>
        </w:rPr>
      </w:pPr>
    </w:p>
    <w:p w14:paraId="1836D5D3" w14:textId="77777777" w:rsidR="00465CD4" w:rsidRPr="006D2E33" w:rsidRDefault="00465CD4" w:rsidP="006D2E33">
      <w:pPr>
        <w:pStyle w:val="Corpodetexto2"/>
        <w:widowControl w:val="0"/>
        <w:suppressAutoHyphens/>
        <w:spacing w:after="0" w:line="240" w:lineRule="auto"/>
        <w:jc w:val="both"/>
        <w:rPr>
          <w:rFonts w:ascii="Courier New" w:hAnsi="Courier New" w:cs="Courier New"/>
          <w:sz w:val="24"/>
          <w:szCs w:val="24"/>
        </w:rPr>
      </w:pPr>
      <w:r w:rsidRPr="006D2E33">
        <w:rPr>
          <w:rFonts w:ascii="Courier New" w:hAnsi="Courier New" w:cs="Courier New"/>
          <w:b/>
          <w:bCs/>
          <w:sz w:val="24"/>
          <w:szCs w:val="24"/>
        </w:rPr>
        <w:t>7.6</w:t>
      </w:r>
      <w:r w:rsidRPr="006D2E33">
        <w:rPr>
          <w:rFonts w:ascii="Courier New" w:hAnsi="Courier New" w:cs="Courier New"/>
          <w:sz w:val="24"/>
          <w:szCs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0AB5C4BD" w14:textId="77777777" w:rsidR="00465CD4" w:rsidRPr="006D2E33" w:rsidRDefault="00465CD4" w:rsidP="006D2E33">
      <w:pPr>
        <w:widowControl w:val="0"/>
        <w:suppressAutoHyphens/>
        <w:spacing w:after="0" w:line="240" w:lineRule="auto"/>
        <w:jc w:val="both"/>
        <w:rPr>
          <w:rFonts w:ascii="Courier New" w:hAnsi="Courier New" w:cs="Courier New"/>
          <w:b/>
          <w:sz w:val="24"/>
          <w:szCs w:val="24"/>
        </w:rPr>
      </w:pPr>
    </w:p>
    <w:p w14:paraId="7A494C44" w14:textId="77777777" w:rsidR="00465CD4" w:rsidRPr="006D2E33" w:rsidRDefault="00465CD4" w:rsidP="006D2E33">
      <w:pPr>
        <w:widowControl w:val="0"/>
        <w:suppressAutoHyphens/>
        <w:spacing w:after="0" w:line="240" w:lineRule="auto"/>
        <w:jc w:val="both"/>
        <w:rPr>
          <w:rFonts w:ascii="Courier New" w:hAnsi="Courier New" w:cs="Courier New"/>
          <w:bCs/>
          <w:sz w:val="24"/>
          <w:szCs w:val="24"/>
        </w:rPr>
      </w:pPr>
      <w:r w:rsidRPr="006D2E33">
        <w:rPr>
          <w:rFonts w:ascii="Courier New" w:hAnsi="Courier New" w:cs="Courier New"/>
          <w:b/>
          <w:sz w:val="24"/>
          <w:szCs w:val="24"/>
        </w:rPr>
        <w:t xml:space="preserve">7.7. </w:t>
      </w:r>
      <w:r w:rsidRPr="006D2E33">
        <w:rPr>
          <w:rFonts w:ascii="Courier New" w:hAnsi="Courier New" w:cs="Courier New"/>
          <w:bCs/>
          <w:sz w:val="24"/>
          <w:szCs w:val="24"/>
        </w:rPr>
        <w:t>Quando a desconexão persistir por tempo superior a 10 (dez) minutos, a sessão do pregão eletrônico será suspensa e terá início somente após a comunicação expressa aos participantes.</w:t>
      </w:r>
    </w:p>
    <w:p w14:paraId="68FFC316" w14:textId="77777777" w:rsidR="00465CD4" w:rsidRPr="006D2E33" w:rsidRDefault="00465CD4" w:rsidP="006D2E33">
      <w:pPr>
        <w:widowControl w:val="0"/>
        <w:suppressAutoHyphens/>
        <w:spacing w:after="0" w:line="240" w:lineRule="auto"/>
        <w:jc w:val="both"/>
        <w:rPr>
          <w:rFonts w:ascii="Courier New" w:hAnsi="Courier New" w:cs="Courier New"/>
          <w:bCs/>
          <w:sz w:val="24"/>
          <w:szCs w:val="24"/>
        </w:rPr>
      </w:pPr>
    </w:p>
    <w:p w14:paraId="36EC22E5" w14:textId="77777777" w:rsidR="00465CD4" w:rsidRPr="006D2E33" w:rsidRDefault="00465CD4" w:rsidP="006D2E33">
      <w:pPr>
        <w:widowControl w:val="0"/>
        <w:suppressAutoHyphens/>
        <w:spacing w:after="0" w:line="240" w:lineRule="auto"/>
        <w:jc w:val="both"/>
        <w:rPr>
          <w:rFonts w:ascii="Courier New" w:hAnsi="Courier New" w:cs="Courier New"/>
          <w:bCs/>
          <w:sz w:val="24"/>
          <w:szCs w:val="24"/>
        </w:rPr>
      </w:pPr>
      <w:r w:rsidRPr="006D2E33">
        <w:rPr>
          <w:rFonts w:ascii="Courier New" w:hAnsi="Courier New" w:cs="Courier New"/>
          <w:b/>
          <w:sz w:val="24"/>
          <w:szCs w:val="24"/>
        </w:rPr>
        <w:t xml:space="preserve">7.8. </w:t>
      </w:r>
      <w:r w:rsidRPr="006D2E33">
        <w:rPr>
          <w:rFonts w:ascii="Courier New" w:hAnsi="Courier New" w:cs="Courier New"/>
          <w:bCs/>
          <w:sz w:val="24"/>
          <w:szCs w:val="24"/>
        </w:rPr>
        <w:t>Após o fechamento da etapa de lances o pregoeiro poderá encaminhar pelo sistema eletrônico contrapropostas diretamente ao licitante que tenha apresentado o lance com menor valor total do obtido, como decidir sobre a sua aceitação.</w:t>
      </w:r>
    </w:p>
    <w:p w14:paraId="1C03875B" w14:textId="77777777" w:rsidR="00465CD4" w:rsidRPr="006D2E33" w:rsidRDefault="00465CD4" w:rsidP="006D2E33">
      <w:pPr>
        <w:widowControl w:val="0"/>
        <w:suppressAutoHyphens/>
        <w:spacing w:after="0" w:line="240" w:lineRule="auto"/>
        <w:jc w:val="both"/>
        <w:rPr>
          <w:rFonts w:ascii="Courier New" w:hAnsi="Courier New" w:cs="Courier New"/>
          <w:bCs/>
          <w:sz w:val="24"/>
          <w:szCs w:val="24"/>
        </w:rPr>
      </w:pPr>
    </w:p>
    <w:p w14:paraId="4E6C7192" w14:textId="77777777" w:rsidR="00465CD4" w:rsidRPr="006D2E33" w:rsidRDefault="00465CD4" w:rsidP="006D2E33">
      <w:pPr>
        <w:widowControl w:val="0"/>
        <w:suppressAutoHyphens/>
        <w:spacing w:after="0" w:line="240" w:lineRule="auto"/>
        <w:jc w:val="both"/>
        <w:rPr>
          <w:rFonts w:ascii="Courier New" w:hAnsi="Courier New" w:cs="Courier New"/>
          <w:bCs/>
          <w:sz w:val="24"/>
          <w:szCs w:val="24"/>
        </w:rPr>
      </w:pPr>
      <w:r w:rsidRPr="006D2E33">
        <w:rPr>
          <w:rFonts w:ascii="Courier New" w:hAnsi="Courier New" w:cs="Courier New"/>
          <w:b/>
          <w:sz w:val="24"/>
          <w:szCs w:val="24"/>
        </w:rPr>
        <w:t>7.9.</w:t>
      </w:r>
      <w:r w:rsidRPr="006D2E33">
        <w:rPr>
          <w:rFonts w:ascii="Courier New" w:hAnsi="Courier New" w:cs="Courier New"/>
          <w:bCs/>
          <w:sz w:val="24"/>
          <w:szCs w:val="24"/>
        </w:rPr>
        <w:t xml:space="preserve"> O pregoeiro anunciará o licitante vencedor de menor valor imediatamente após o encerramento da etapa de lances da sessão pública ou, quando for o caso, após a negociação, observado o contido no item 8.1.</w:t>
      </w:r>
    </w:p>
    <w:bookmarkEnd w:id="20"/>
    <w:bookmarkEnd w:id="22"/>
    <w:p w14:paraId="314DBAC4" w14:textId="77777777" w:rsidR="00465CD4" w:rsidRPr="006D2E33" w:rsidRDefault="00465CD4" w:rsidP="006D2E33">
      <w:pPr>
        <w:widowControl w:val="0"/>
        <w:suppressAutoHyphens/>
        <w:spacing w:after="0" w:line="240" w:lineRule="auto"/>
        <w:jc w:val="both"/>
        <w:rPr>
          <w:rFonts w:ascii="Courier New" w:hAnsi="Courier New" w:cs="Courier New"/>
          <w:bCs/>
          <w:sz w:val="24"/>
          <w:szCs w:val="24"/>
        </w:rPr>
      </w:pPr>
    </w:p>
    <w:p w14:paraId="0E02CB0C" w14:textId="77777777" w:rsidR="00465CD4" w:rsidRPr="006D2E33" w:rsidRDefault="00465CD4" w:rsidP="006D2E33">
      <w:pPr>
        <w:pStyle w:val="Corpodetexto2"/>
        <w:widowControl w:val="0"/>
        <w:suppressAutoHyphens/>
        <w:spacing w:after="0" w:line="240" w:lineRule="auto"/>
        <w:jc w:val="both"/>
        <w:outlineLvl w:val="0"/>
        <w:rPr>
          <w:rFonts w:ascii="Courier New" w:hAnsi="Courier New" w:cs="Courier New"/>
          <w:b/>
          <w:bCs/>
          <w:sz w:val="24"/>
          <w:szCs w:val="24"/>
        </w:rPr>
      </w:pPr>
      <w:bookmarkStart w:id="24" w:name="_Toc511141176"/>
      <w:bookmarkStart w:id="25" w:name="_Hlk132185942"/>
      <w:bookmarkStart w:id="26" w:name="_Hlk128125590"/>
      <w:bookmarkEnd w:id="23"/>
      <w:r w:rsidRPr="006D2E33">
        <w:rPr>
          <w:rFonts w:ascii="Courier New" w:hAnsi="Courier New" w:cs="Courier New"/>
          <w:b/>
          <w:bCs/>
          <w:sz w:val="24"/>
          <w:szCs w:val="24"/>
        </w:rPr>
        <w:t>8. DO JULGAMENTO DAS PROPOSTAS:</w:t>
      </w:r>
      <w:bookmarkEnd w:id="24"/>
    </w:p>
    <w:p w14:paraId="1C3436AC" w14:textId="77777777" w:rsidR="00465CD4" w:rsidRPr="006D2E33" w:rsidRDefault="00465CD4" w:rsidP="006D2E33">
      <w:pPr>
        <w:pStyle w:val="Corpodetexto2"/>
        <w:widowControl w:val="0"/>
        <w:suppressAutoHyphens/>
        <w:spacing w:after="0" w:line="240" w:lineRule="auto"/>
        <w:jc w:val="both"/>
        <w:rPr>
          <w:rFonts w:ascii="Courier New" w:hAnsi="Courier New" w:cs="Courier New"/>
          <w:sz w:val="24"/>
          <w:szCs w:val="24"/>
        </w:rPr>
      </w:pPr>
    </w:p>
    <w:p w14:paraId="1A221783" w14:textId="77777777" w:rsidR="00465CD4" w:rsidRPr="006D2E33" w:rsidRDefault="00465CD4" w:rsidP="006D2E33">
      <w:pPr>
        <w:pStyle w:val="Corpodetexto2"/>
        <w:widowControl w:val="0"/>
        <w:suppressAutoHyphens/>
        <w:spacing w:after="0" w:line="240" w:lineRule="auto"/>
        <w:jc w:val="both"/>
        <w:rPr>
          <w:rFonts w:ascii="Courier New" w:hAnsi="Courier New" w:cs="Courier New"/>
          <w:sz w:val="24"/>
          <w:szCs w:val="24"/>
        </w:rPr>
      </w:pPr>
      <w:r w:rsidRPr="006D2E33">
        <w:rPr>
          <w:rFonts w:ascii="Courier New" w:hAnsi="Courier New" w:cs="Courier New"/>
          <w:b/>
          <w:bCs/>
          <w:sz w:val="24"/>
          <w:szCs w:val="24"/>
        </w:rPr>
        <w:t>8.1</w:t>
      </w:r>
      <w:r w:rsidRPr="006D2E33">
        <w:rPr>
          <w:rFonts w:ascii="Courier New" w:hAnsi="Courier New" w:cs="Courier New"/>
          <w:sz w:val="24"/>
          <w:szCs w:val="24"/>
        </w:rPr>
        <w:t>. Após análise da proposta e documentação, o pregoeiro anunciará o licitante vencedor.</w:t>
      </w:r>
    </w:p>
    <w:p w14:paraId="28ECCAD1" w14:textId="77777777" w:rsidR="00465CD4" w:rsidRPr="006D2E33" w:rsidRDefault="00465CD4" w:rsidP="006D2E33">
      <w:pPr>
        <w:pStyle w:val="Corpodetexto2"/>
        <w:widowControl w:val="0"/>
        <w:suppressAutoHyphens/>
        <w:spacing w:after="0" w:line="240" w:lineRule="auto"/>
        <w:jc w:val="both"/>
        <w:rPr>
          <w:rFonts w:ascii="Courier New" w:hAnsi="Courier New" w:cs="Courier New"/>
          <w:sz w:val="24"/>
          <w:szCs w:val="24"/>
        </w:rPr>
      </w:pPr>
    </w:p>
    <w:p w14:paraId="1F2D7FAE" w14:textId="77777777" w:rsidR="00465CD4" w:rsidRPr="006D2E33" w:rsidRDefault="00465CD4" w:rsidP="006D2E33">
      <w:pPr>
        <w:pStyle w:val="Corpodetexto2"/>
        <w:widowControl w:val="0"/>
        <w:suppressAutoHyphens/>
        <w:spacing w:after="0" w:line="240" w:lineRule="auto"/>
        <w:jc w:val="both"/>
        <w:rPr>
          <w:rFonts w:ascii="Courier New" w:hAnsi="Courier New" w:cs="Courier New"/>
          <w:sz w:val="24"/>
          <w:szCs w:val="24"/>
        </w:rPr>
      </w:pPr>
      <w:r w:rsidRPr="006D2E33">
        <w:rPr>
          <w:rFonts w:ascii="Courier New" w:hAnsi="Courier New" w:cs="Courier New"/>
          <w:b/>
          <w:bCs/>
          <w:sz w:val="24"/>
          <w:szCs w:val="24"/>
        </w:rPr>
        <w:t>8.2</w:t>
      </w:r>
      <w:r w:rsidRPr="006D2E33">
        <w:rPr>
          <w:rFonts w:ascii="Courier New" w:hAnsi="Courier New" w:cs="Courier New"/>
          <w:sz w:val="24"/>
          <w:szCs w:val="24"/>
        </w:rPr>
        <w:t xml:space="preserve">. Na hipótese da proposta ou do lance de menor preço não ser aceito ou se o licitante vencedor desatender as exigências </w:t>
      </w:r>
      <w:proofErr w:type="spellStart"/>
      <w:r w:rsidRPr="006D2E33">
        <w:rPr>
          <w:rFonts w:ascii="Courier New" w:hAnsi="Courier New" w:cs="Courier New"/>
          <w:sz w:val="24"/>
          <w:szCs w:val="24"/>
        </w:rPr>
        <w:t>habilitatórias</w:t>
      </w:r>
      <w:proofErr w:type="spellEnd"/>
      <w:r w:rsidRPr="006D2E33">
        <w:rPr>
          <w:rFonts w:ascii="Courier New" w:hAnsi="Courier New" w:cs="Courier New"/>
          <w:sz w:val="24"/>
          <w:szCs w:val="24"/>
        </w:rPr>
        <w:t>, o pregoeiro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2F880231" w14:textId="77777777" w:rsidR="00465CD4" w:rsidRPr="006D2E33" w:rsidRDefault="00465CD4" w:rsidP="006D2E33">
      <w:pPr>
        <w:pStyle w:val="Corpodetexto2"/>
        <w:widowControl w:val="0"/>
        <w:suppressAutoHyphens/>
        <w:spacing w:after="0" w:line="240" w:lineRule="auto"/>
        <w:jc w:val="both"/>
        <w:rPr>
          <w:rFonts w:ascii="Courier New" w:hAnsi="Courier New" w:cs="Courier New"/>
          <w:sz w:val="24"/>
          <w:szCs w:val="24"/>
        </w:rPr>
      </w:pPr>
    </w:p>
    <w:p w14:paraId="0FC8CC53" w14:textId="77777777" w:rsidR="00465CD4" w:rsidRPr="006D2E33" w:rsidRDefault="00465CD4" w:rsidP="006D2E33">
      <w:pPr>
        <w:pStyle w:val="Corpodetexto2"/>
        <w:widowControl w:val="0"/>
        <w:suppressAutoHyphens/>
        <w:spacing w:after="0" w:line="240" w:lineRule="auto"/>
        <w:jc w:val="both"/>
        <w:rPr>
          <w:rFonts w:ascii="Courier New" w:hAnsi="Courier New" w:cs="Courier New"/>
          <w:sz w:val="24"/>
          <w:szCs w:val="24"/>
        </w:rPr>
      </w:pPr>
      <w:r w:rsidRPr="006D2E33">
        <w:rPr>
          <w:rFonts w:ascii="Courier New" w:hAnsi="Courier New" w:cs="Courier New"/>
          <w:b/>
          <w:bCs/>
          <w:sz w:val="24"/>
          <w:szCs w:val="24"/>
        </w:rPr>
        <w:lastRenderedPageBreak/>
        <w:t>8.3</w:t>
      </w:r>
      <w:r w:rsidRPr="006D2E33">
        <w:rPr>
          <w:rFonts w:ascii="Courier New" w:hAnsi="Courier New" w:cs="Courier New"/>
          <w:sz w:val="24"/>
          <w:szCs w:val="24"/>
        </w:rPr>
        <w:t>. Sendo suscitada alguma dúvida quanto ao objeto proposto pelo licitante vencedor, em razão das especificações indicadas na proposta, o pregoeiro poderá diligenciar para a verificação do bem e/ou solicitar declaração expedida pela empresa, de que o objeto possui as características indicadas na proposta, como condição necessária para adjudicação do objeto.</w:t>
      </w:r>
    </w:p>
    <w:p w14:paraId="25533A4F" w14:textId="77777777" w:rsidR="00465CD4" w:rsidRPr="006D2E33" w:rsidRDefault="00465CD4" w:rsidP="006D2E33">
      <w:pPr>
        <w:pStyle w:val="Corpodetexto2"/>
        <w:widowControl w:val="0"/>
        <w:suppressAutoHyphens/>
        <w:spacing w:after="0" w:line="240" w:lineRule="auto"/>
        <w:jc w:val="both"/>
        <w:rPr>
          <w:rFonts w:ascii="Courier New" w:hAnsi="Courier New" w:cs="Courier New"/>
          <w:sz w:val="24"/>
          <w:szCs w:val="24"/>
        </w:rPr>
      </w:pPr>
    </w:p>
    <w:p w14:paraId="04F0BE59" w14:textId="30C89B06" w:rsidR="00465CD4" w:rsidRPr="006D2E33" w:rsidRDefault="00465CD4" w:rsidP="006D2E33">
      <w:pPr>
        <w:pStyle w:val="Corpodetexto2"/>
        <w:widowControl w:val="0"/>
        <w:suppressAutoHyphens/>
        <w:spacing w:after="0" w:line="240" w:lineRule="auto"/>
        <w:jc w:val="both"/>
        <w:rPr>
          <w:rFonts w:ascii="Courier New" w:hAnsi="Courier New" w:cs="Courier New"/>
          <w:sz w:val="24"/>
          <w:szCs w:val="24"/>
        </w:rPr>
      </w:pPr>
      <w:r w:rsidRPr="006D2E33">
        <w:rPr>
          <w:rFonts w:ascii="Courier New" w:hAnsi="Courier New" w:cs="Courier New"/>
          <w:b/>
          <w:bCs/>
          <w:sz w:val="24"/>
          <w:szCs w:val="24"/>
        </w:rPr>
        <w:t xml:space="preserve">8.3.1. </w:t>
      </w:r>
      <w:r w:rsidRPr="006D2E33">
        <w:rPr>
          <w:rFonts w:ascii="Courier New" w:hAnsi="Courier New" w:cs="Courier New"/>
          <w:sz w:val="24"/>
          <w:szCs w:val="24"/>
        </w:rPr>
        <w:t xml:space="preserve">O julgamento será realizado pelo pregoeiro, levando em consideração </w:t>
      </w:r>
      <w:r w:rsidRPr="006D2E33">
        <w:rPr>
          <w:rFonts w:ascii="Courier New" w:hAnsi="Courier New" w:cs="Courier New"/>
          <w:sz w:val="24"/>
          <w:szCs w:val="24"/>
          <w:highlight w:val="yellow"/>
        </w:rPr>
        <w:t>o menor preço</w:t>
      </w:r>
      <w:r w:rsidR="00012458">
        <w:rPr>
          <w:rFonts w:ascii="Courier New" w:hAnsi="Courier New" w:cs="Courier New"/>
          <w:sz w:val="24"/>
          <w:szCs w:val="24"/>
          <w:highlight w:val="yellow"/>
        </w:rPr>
        <w:t xml:space="preserve"> global</w:t>
      </w:r>
      <w:r w:rsidRPr="006D2E33">
        <w:rPr>
          <w:rFonts w:ascii="Courier New" w:hAnsi="Courier New" w:cs="Courier New"/>
          <w:sz w:val="24"/>
          <w:szCs w:val="24"/>
          <w:highlight w:val="yellow"/>
        </w:rPr>
        <w:t>.</w:t>
      </w:r>
      <w:r w:rsidRPr="006D2E33">
        <w:rPr>
          <w:rFonts w:ascii="Courier New" w:hAnsi="Courier New" w:cs="Courier New"/>
          <w:sz w:val="24"/>
          <w:szCs w:val="24"/>
        </w:rPr>
        <w:t xml:space="preserve"> </w:t>
      </w:r>
    </w:p>
    <w:p w14:paraId="22C3010D" w14:textId="77777777" w:rsidR="00465CD4" w:rsidRPr="006D2E33" w:rsidRDefault="00465CD4" w:rsidP="006D2E33">
      <w:pPr>
        <w:pStyle w:val="Corpodetexto2"/>
        <w:widowControl w:val="0"/>
        <w:suppressAutoHyphens/>
        <w:spacing w:after="0" w:line="240" w:lineRule="auto"/>
        <w:ind w:left="708"/>
        <w:jc w:val="both"/>
        <w:rPr>
          <w:rFonts w:ascii="Courier New" w:hAnsi="Courier New" w:cs="Courier New"/>
          <w:sz w:val="24"/>
          <w:szCs w:val="24"/>
        </w:rPr>
      </w:pPr>
    </w:p>
    <w:p w14:paraId="2E0C035A" w14:textId="77777777" w:rsidR="00465CD4" w:rsidRPr="006D2E33" w:rsidRDefault="00465CD4" w:rsidP="006D2E33">
      <w:pPr>
        <w:pStyle w:val="Corpodetexto2"/>
        <w:widowControl w:val="0"/>
        <w:suppressAutoHyphens/>
        <w:spacing w:after="0" w:line="240" w:lineRule="auto"/>
        <w:jc w:val="both"/>
        <w:rPr>
          <w:rFonts w:ascii="Courier New" w:hAnsi="Courier New" w:cs="Courier New"/>
          <w:sz w:val="24"/>
          <w:szCs w:val="24"/>
        </w:rPr>
      </w:pPr>
      <w:r w:rsidRPr="006D2E33">
        <w:rPr>
          <w:rFonts w:ascii="Courier New" w:hAnsi="Courier New" w:cs="Courier New"/>
          <w:b/>
          <w:bCs/>
          <w:sz w:val="24"/>
          <w:szCs w:val="24"/>
        </w:rPr>
        <w:t xml:space="preserve">8.3.2. </w:t>
      </w:r>
      <w:r w:rsidRPr="006D2E33">
        <w:rPr>
          <w:rFonts w:ascii="Courier New" w:hAnsi="Courier New" w:cs="Courier New"/>
          <w:sz w:val="24"/>
          <w:szCs w:val="24"/>
        </w:rPr>
        <w:t>O licitante que não atender ao disposto no item “</w:t>
      </w:r>
      <w:r w:rsidRPr="006D2E33">
        <w:rPr>
          <w:rFonts w:ascii="Courier New" w:hAnsi="Courier New" w:cs="Courier New"/>
          <w:b/>
          <w:sz w:val="24"/>
          <w:szCs w:val="24"/>
        </w:rPr>
        <w:t>8.3</w:t>
      </w:r>
      <w:r w:rsidRPr="006D2E33">
        <w:rPr>
          <w:rFonts w:ascii="Courier New" w:hAnsi="Courier New" w:cs="Courier New"/>
          <w:sz w:val="24"/>
          <w:szCs w:val="24"/>
        </w:rPr>
        <w:t>.”, em prazo estabelecido pelo pregoeiro, estará sujeito à desclassificação do item proposto.</w:t>
      </w:r>
    </w:p>
    <w:p w14:paraId="1DE94CF1" w14:textId="77777777" w:rsidR="00465CD4" w:rsidRPr="006D2E33" w:rsidRDefault="00465CD4" w:rsidP="006D2E33">
      <w:pPr>
        <w:pStyle w:val="Corpodetexto2"/>
        <w:widowControl w:val="0"/>
        <w:suppressAutoHyphens/>
        <w:spacing w:after="0" w:line="240" w:lineRule="auto"/>
        <w:jc w:val="both"/>
        <w:rPr>
          <w:rFonts w:ascii="Courier New" w:hAnsi="Courier New" w:cs="Courier New"/>
          <w:sz w:val="24"/>
          <w:szCs w:val="24"/>
        </w:rPr>
      </w:pPr>
    </w:p>
    <w:p w14:paraId="1A398AB3" w14:textId="77777777" w:rsidR="00465CD4" w:rsidRPr="006D2E33" w:rsidRDefault="00465CD4" w:rsidP="006D2E33">
      <w:pPr>
        <w:pStyle w:val="Corpodetexto2"/>
        <w:widowControl w:val="0"/>
        <w:suppressAutoHyphens/>
        <w:spacing w:after="0" w:line="240" w:lineRule="auto"/>
        <w:jc w:val="both"/>
        <w:rPr>
          <w:rFonts w:ascii="Courier New" w:hAnsi="Courier New" w:cs="Courier New"/>
          <w:bCs/>
          <w:sz w:val="24"/>
          <w:szCs w:val="24"/>
        </w:rPr>
      </w:pPr>
      <w:r w:rsidRPr="006D2E33">
        <w:rPr>
          <w:rFonts w:ascii="Courier New" w:hAnsi="Courier New" w:cs="Courier New"/>
          <w:b/>
          <w:bCs/>
          <w:sz w:val="24"/>
          <w:szCs w:val="24"/>
        </w:rPr>
        <w:t xml:space="preserve">8.4. </w:t>
      </w:r>
      <w:r w:rsidRPr="006D2E33">
        <w:rPr>
          <w:rFonts w:ascii="Courier New" w:hAnsi="Courier New" w:cs="Courier New"/>
          <w:bCs/>
          <w:sz w:val="24"/>
          <w:szCs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2C8AC401" w14:textId="77777777" w:rsidR="00465CD4" w:rsidRPr="006D2E33" w:rsidRDefault="00465CD4" w:rsidP="006D2E33">
      <w:pPr>
        <w:pStyle w:val="Corpodetexto2"/>
        <w:widowControl w:val="0"/>
        <w:suppressAutoHyphens/>
        <w:spacing w:after="0" w:line="240" w:lineRule="auto"/>
        <w:jc w:val="both"/>
        <w:rPr>
          <w:rFonts w:ascii="Courier New" w:hAnsi="Courier New" w:cs="Courier New"/>
          <w:bCs/>
          <w:sz w:val="24"/>
          <w:szCs w:val="24"/>
        </w:rPr>
      </w:pPr>
    </w:p>
    <w:p w14:paraId="628E1F12" w14:textId="77777777" w:rsidR="00465CD4" w:rsidRPr="006D2E33" w:rsidRDefault="00465CD4" w:rsidP="006D2E33">
      <w:pPr>
        <w:pStyle w:val="Corpodetexto2"/>
        <w:widowControl w:val="0"/>
        <w:suppressAutoHyphens/>
        <w:spacing w:after="0" w:line="240" w:lineRule="auto"/>
        <w:jc w:val="both"/>
        <w:rPr>
          <w:rFonts w:ascii="Courier New" w:hAnsi="Courier New" w:cs="Courier New"/>
          <w:bCs/>
          <w:sz w:val="24"/>
          <w:szCs w:val="24"/>
        </w:rPr>
      </w:pPr>
      <w:r w:rsidRPr="006D2E33">
        <w:rPr>
          <w:rFonts w:ascii="Courier New" w:hAnsi="Courier New" w:cs="Courier New"/>
          <w:b/>
          <w:bCs/>
          <w:sz w:val="24"/>
          <w:szCs w:val="24"/>
        </w:rPr>
        <w:t xml:space="preserve">8.4.1. </w:t>
      </w:r>
      <w:r w:rsidRPr="006D2E33">
        <w:rPr>
          <w:rFonts w:ascii="Courier New" w:hAnsi="Courier New" w:cs="Courier New"/>
          <w:bCs/>
          <w:sz w:val="24"/>
          <w:szCs w:val="24"/>
        </w:rPr>
        <w:t xml:space="preserve">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w:t>
      </w:r>
      <w:proofErr w:type="spellStart"/>
      <w:r w:rsidRPr="006D2E33">
        <w:rPr>
          <w:rFonts w:ascii="Courier New" w:hAnsi="Courier New" w:cs="Courier New"/>
          <w:bCs/>
          <w:sz w:val="24"/>
          <w:szCs w:val="24"/>
        </w:rPr>
        <w:t>habilitatórias</w:t>
      </w:r>
      <w:proofErr w:type="spellEnd"/>
      <w:r w:rsidRPr="006D2E33">
        <w:rPr>
          <w:rFonts w:ascii="Courier New" w:hAnsi="Courier New" w:cs="Courier New"/>
          <w:bCs/>
          <w:sz w:val="24"/>
          <w:szCs w:val="24"/>
        </w:rPr>
        <w:t>, será adjudicado em seu favor o objeto deste pregão;</w:t>
      </w:r>
    </w:p>
    <w:p w14:paraId="014AE509" w14:textId="77777777" w:rsidR="00465CD4" w:rsidRPr="006D2E33" w:rsidRDefault="00465CD4" w:rsidP="006D2E33">
      <w:pPr>
        <w:pStyle w:val="Corpodetexto2"/>
        <w:widowControl w:val="0"/>
        <w:suppressAutoHyphens/>
        <w:spacing w:after="0" w:line="240" w:lineRule="auto"/>
        <w:ind w:left="708"/>
        <w:jc w:val="both"/>
        <w:rPr>
          <w:rFonts w:ascii="Courier New" w:hAnsi="Courier New" w:cs="Courier New"/>
          <w:bCs/>
          <w:sz w:val="24"/>
          <w:szCs w:val="24"/>
        </w:rPr>
      </w:pPr>
    </w:p>
    <w:p w14:paraId="31414889" w14:textId="77777777" w:rsidR="00465CD4" w:rsidRPr="006D2E33" w:rsidRDefault="00465CD4" w:rsidP="006D2E33">
      <w:pPr>
        <w:pStyle w:val="Corpodetexto2"/>
        <w:widowControl w:val="0"/>
        <w:suppressAutoHyphens/>
        <w:spacing w:after="0" w:line="240" w:lineRule="auto"/>
        <w:jc w:val="both"/>
        <w:rPr>
          <w:rFonts w:ascii="Courier New" w:hAnsi="Courier New" w:cs="Courier New"/>
          <w:bCs/>
          <w:sz w:val="24"/>
          <w:szCs w:val="24"/>
        </w:rPr>
      </w:pPr>
      <w:r w:rsidRPr="006D2E33">
        <w:rPr>
          <w:rFonts w:ascii="Courier New" w:hAnsi="Courier New" w:cs="Courier New"/>
          <w:b/>
          <w:bCs/>
          <w:sz w:val="24"/>
          <w:szCs w:val="24"/>
        </w:rPr>
        <w:t>8.4.2</w:t>
      </w:r>
      <w:r w:rsidRPr="006D2E33">
        <w:rPr>
          <w:rFonts w:ascii="Courier New" w:hAnsi="Courier New" w:cs="Courier New"/>
          <w:bCs/>
          <w:sz w:val="24"/>
          <w:szCs w:val="24"/>
        </w:rPr>
        <w:t>. O sistema encaminhará mensagem automática, por meio do chat, convocando a microempresa ou empresa de pequeno porte que se encontra em segundo lugar, a fazer sua última oferta no prazo de 5 (cinco) minutos sob pena de decair do direito concedido;</w:t>
      </w:r>
    </w:p>
    <w:p w14:paraId="30888770" w14:textId="77777777" w:rsidR="00465CD4" w:rsidRPr="006D2E33" w:rsidRDefault="00465CD4" w:rsidP="006D2E33">
      <w:pPr>
        <w:pStyle w:val="Corpodetexto2"/>
        <w:widowControl w:val="0"/>
        <w:suppressAutoHyphens/>
        <w:spacing w:after="0" w:line="240" w:lineRule="auto"/>
        <w:ind w:left="708"/>
        <w:jc w:val="both"/>
        <w:rPr>
          <w:rFonts w:ascii="Courier New" w:hAnsi="Courier New" w:cs="Courier New"/>
          <w:bCs/>
          <w:sz w:val="24"/>
          <w:szCs w:val="24"/>
        </w:rPr>
      </w:pPr>
    </w:p>
    <w:p w14:paraId="00C0A69A" w14:textId="77777777" w:rsidR="00465CD4" w:rsidRPr="006D2E33" w:rsidRDefault="00465CD4" w:rsidP="006D2E33">
      <w:pPr>
        <w:pStyle w:val="Corpodetexto2"/>
        <w:widowControl w:val="0"/>
        <w:suppressAutoHyphens/>
        <w:spacing w:after="0" w:line="240" w:lineRule="auto"/>
        <w:jc w:val="both"/>
        <w:rPr>
          <w:rFonts w:ascii="Courier New" w:hAnsi="Courier New" w:cs="Courier New"/>
          <w:bCs/>
          <w:sz w:val="24"/>
          <w:szCs w:val="24"/>
        </w:rPr>
      </w:pPr>
      <w:r w:rsidRPr="006D2E33">
        <w:rPr>
          <w:rFonts w:ascii="Courier New" w:hAnsi="Courier New" w:cs="Courier New"/>
          <w:b/>
          <w:bCs/>
          <w:sz w:val="24"/>
          <w:szCs w:val="24"/>
        </w:rPr>
        <w:t>8.4.3</w:t>
      </w:r>
      <w:r w:rsidRPr="006D2E33">
        <w:rPr>
          <w:rFonts w:ascii="Courier New" w:hAnsi="Courier New" w:cs="Courier New"/>
          <w:bCs/>
          <w:sz w:val="24"/>
          <w:szCs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79C401AD" w14:textId="77777777" w:rsidR="00465CD4" w:rsidRPr="006D2E33" w:rsidRDefault="00465CD4" w:rsidP="006D2E33">
      <w:pPr>
        <w:pStyle w:val="Corpodetexto2"/>
        <w:widowControl w:val="0"/>
        <w:suppressAutoHyphens/>
        <w:spacing w:after="0" w:line="240" w:lineRule="auto"/>
        <w:ind w:left="708"/>
        <w:jc w:val="both"/>
        <w:rPr>
          <w:rFonts w:ascii="Courier New" w:hAnsi="Courier New" w:cs="Courier New"/>
          <w:bCs/>
          <w:sz w:val="24"/>
          <w:szCs w:val="24"/>
        </w:rPr>
      </w:pPr>
    </w:p>
    <w:p w14:paraId="6F8133FB" w14:textId="77777777" w:rsidR="00465CD4" w:rsidRPr="006D2E33" w:rsidRDefault="00465CD4" w:rsidP="006D2E33">
      <w:pPr>
        <w:pStyle w:val="Corpodetexto2"/>
        <w:widowControl w:val="0"/>
        <w:suppressAutoHyphens/>
        <w:spacing w:after="0" w:line="240" w:lineRule="auto"/>
        <w:jc w:val="both"/>
        <w:rPr>
          <w:rFonts w:ascii="Courier New" w:hAnsi="Courier New" w:cs="Courier New"/>
          <w:bCs/>
          <w:sz w:val="24"/>
          <w:szCs w:val="24"/>
        </w:rPr>
      </w:pPr>
      <w:r w:rsidRPr="006D2E33">
        <w:rPr>
          <w:rFonts w:ascii="Courier New" w:hAnsi="Courier New" w:cs="Courier New"/>
          <w:b/>
          <w:bCs/>
          <w:sz w:val="24"/>
          <w:szCs w:val="24"/>
        </w:rPr>
        <w:t>8.4.4</w:t>
      </w:r>
      <w:r w:rsidRPr="006D2E33">
        <w:rPr>
          <w:rFonts w:ascii="Courier New" w:hAnsi="Courier New" w:cs="Courier New"/>
          <w:bCs/>
          <w:sz w:val="24"/>
          <w:szCs w:val="24"/>
        </w:rPr>
        <w:t>. No caso de equivalência dos valores apresentados pelas microempresas e empresas de pequeno porte que se encontrem no intervalo estabelecido no caput desta condição, o sistema fará um sorteio eletrônico, definindo e convocando automaticamente a vencedora para o encaminhamento da oferta final do desempate.</w:t>
      </w:r>
    </w:p>
    <w:p w14:paraId="4AB427FB" w14:textId="77777777" w:rsidR="00465CD4" w:rsidRPr="006D2E33" w:rsidRDefault="00465CD4" w:rsidP="006D2E33">
      <w:pPr>
        <w:pStyle w:val="Corpodetexto2"/>
        <w:widowControl w:val="0"/>
        <w:suppressAutoHyphens/>
        <w:spacing w:after="0" w:line="240" w:lineRule="auto"/>
        <w:jc w:val="both"/>
        <w:rPr>
          <w:rFonts w:ascii="Courier New" w:hAnsi="Courier New" w:cs="Courier New"/>
          <w:bCs/>
          <w:sz w:val="24"/>
          <w:szCs w:val="24"/>
        </w:rPr>
      </w:pPr>
    </w:p>
    <w:p w14:paraId="7C6EB580" w14:textId="77777777" w:rsidR="00465CD4" w:rsidRPr="006D2E33" w:rsidRDefault="00465CD4" w:rsidP="006D2E33">
      <w:pPr>
        <w:pStyle w:val="Corpodetexto2"/>
        <w:widowControl w:val="0"/>
        <w:suppressAutoHyphens/>
        <w:spacing w:after="0" w:line="240" w:lineRule="auto"/>
        <w:jc w:val="both"/>
        <w:rPr>
          <w:rFonts w:ascii="Courier New" w:hAnsi="Courier New" w:cs="Courier New"/>
          <w:bCs/>
          <w:sz w:val="24"/>
          <w:szCs w:val="24"/>
        </w:rPr>
      </w:pPr>
      <w:r w:rsidRPr="006D2E33">
        <w:rPr>
          <w:rFonts w:ascii="Courier New" w:hAnsi="Courier New" w:cs="Courier New"/>
          <w:b/>
          <w:bCs/>
          <w:sz w:val="24"/>
          <w:szCs w:val="24"/>
        </w:rPr>
        <w:t>8.5</w:t>
      </w:r>
      <w:r w:rsidRPr="006D2E33">
        <w:rPr>
          <w:rFonts w:ascii="Courier New" w:hAnsi="Courier New" w:cs="Courier New"/>
          <w:bCs/>
          <w:sz w:val="24"/>
          <w:szCs w:val="24"/>
        </w:rPr>
        <w:t xml:space="preserve">. Na hipótese da não contratação nos termos previstos na </w:t>
      </w:r>
      <w:r w:rsidRPr="006D2E33">
        <w:rPr>
          <w:rFonts w:ascii="Courier New" w:hAnsi="Courier New" w:cs="Courier New"/>
          <w:bCs/>
          <w:sz w:val="24"/>
          <w:szCs w:val="24"/>
        </w:rPr>
        <w:lastRenderedPageBreak/>
        <w:t>condição anterior, o objeto licitado será adjudicado em favor da proposta originalmente vencedora do certame.</w:t>
      </w:r>
    </w:p>
    <w:bookmarkEnd w:id="25"/>
    <w:p w14:paraId="3E35F03A" w14:textId="77777777" w:rsidR="00465CD4" w:rsidRPr="006D2E33" w:rsidRDefault="00465CD4" w:rsidP="006D2E33">
      <w:pPr>
        <w:pStyle w:val="Corpodetexto2"/>
        <w:widowControl w:val="0"/>
        <w:suppressAutoHyphens/>
        <w:spacing w:after="0" w:line="240" w:lineRule="auto"/>
        <w:jc w:val="both"/>
        <w:rPr>
          <w:rFonts w:ascii="Courier New" w:hAnsi="Courier New" w:cs="Courier New"/>
          <w:b/>
          <w:bCs/>
          <w:sz w:val="24"/>
          <w:szCs w:val="24"/>
        </w:rPr>
      </w:pPr>
    </w:p>
    <w:bookmarkEnd w:id="26"/>
    <w:p w14:paraId="364DBD4F" w14:textId="77777777" w:rsidR="00465CD4" w:rsidRPr="006D2E33" w:rsidRDefault="00465CD4" w:rsidP="006D2E33">
      <w:pPr>
        <w:pStyle w:val="Corpodetexto2"/>
        <w:widowControl w:val="0"/>
        <w:suppressAutoHyphens/>
        <w:spacing w:after="0" w:line="240" w:lineRule="auto"/>
        <w:jc w:val="both"/>
        <w:rPr>
          <w:rFonts w:ascii="Courier New" w:hAnsi="Courier New" w:cs="Courier New"/>
          <w:b/>
          <w:bCs/>
          <w:sz w:val="24"/>
          <w:szCs w:val="24"/>
        </w:rPr>
      </w:pPr>
    </w:p>
    <w:p w14:paraId="5F644A2D" w14:textId="77777777" w:rsidR="00465CD4" w:rsidRPr="006D2E33" w:rsidRDefault="00465CD4" w:rsidP="006D2E33">
      <w:pPr>
        <w:pStyle w:val="Corpodetexto2"/>
        <w:widowControl w:val="0"/>
        <w:suppressAutoHyphens/>
        <w:spacing w:after="0" w:line="240" w:lineRule="auto"/>
        <w:jc w:val="both"/>
        <w:outlineLvl w:val="0"/>
        <w:rPr>
          <w:rFonts w:ascii="Courier New" w:hAnsi="Courier New" w:cs="Courier New"/>
          <w:b/>
          <w:bCs/>
          <w:sz w:val="24"/>
          <w:szCs w:val="24"/>
        </w:rPr>
      </w:pPr>
      <w:bookmarkStart w:id="27" w:name="_Toc511141177"/>
      <w:r w:rsidRPr="006D2E33">
        <w:rPr>
          <w:rFonts w:ascii="Courier New" w:hAnsi="Courier New" w:cs="Courier New"/>
          <w:b/>
          <w:bCs/>
          <w:sz w:val="24"/>
          <w:szCs w:val="24"/>
        </w:rPr>
        <w:t>9. DA HABILITAÇÃO:</w:t>
      </w:r>
      <w:bookmarkEnd w:id="27"/>
    </w:p>
    <w:p w14:paraId="257E8F52" w14:textId="77777777" w:rsidR="00465CD4" w:rsidRPr="006D2E33" w:rsidRDefault="00465CD4" w:rsidP="006D2E33">
      <w:pPr>
        <w:pStyle w:val="Corpodetexto2"/>
        <w:widowControl w:val="0"/>
        <w:suppressAutoHyphens/>
        <w:spacing w:after="0" w:line="240" w:lineRule="auto"/>
        <w:jc w:val="both"/>
        <w:rPr>
          <w:rFonts w:ascii="Courier New" w:hAnsi="Courier New" w:cs="Courier New"/>
          <w:sz w:val="24"/>
          <w:szCs w:val="24"/>
        </w:rPr>
      </w:pPr>
    </w:p>
    <w:p w14:paraId="034CF0A5" w14:textId="77777777" w:rsidR="00465CD4" w:rsidRPr="006D2E33" w:rsidRDefault="00465CD4" w:rsidP="006D2E33">
      <w:pPr>
        <w:pStyle w:val="Corpodetexto2"/>
        <w:widowControl w:val="0"/>
        <w:suppressAutoHyphens/>
        <w:spacing w:after="0" w:line="240" w:lineRule="auto"/>
        <w:jc w:val="both"/>
        <w:rPr>
          <w:rFonts w:ascii="Courier New" w:hAnsi="Courier New" w:cs="Courier New"/>
          <w:sz w:val="24"/>
          <w:szCs w:val="24"/>
        </w:rPr>
      </w:pPr>
      <w:r w:rsidRPr="006D2E33">
        <w:rPr>
          <w:rFonts w:ascii="Courier New" w:hAnsi="Courier New" w:cs="Courier New"/>
          <w:b/>
          <w:bCs/>
          <w:sz w:val="24"/>
          <w:szCs w:val="24"/>
        </w:rPr>
        <w:t>9.1</w:t>
      </w:r>
      <w:r w:rsidRPr="006D2E33">
        <w:rPr>
          <w:rFonts w:ascii="Courier New" w:hAnsi="Courier New" w:cs="Courier New"/>
          <w:sz w:val="24"/>
          <w:szCs w:val="24"/>
        </w:rPr>
        <w:t xml:space="preserve">. Ao anexar a proposta (conforme modelo </w:t>
      </w:r>
      <w:r w:rsidRPr="006D2E33">
        <w:rPr>
          <w:rFonts w:ascii="Courier New" w:hAnsi="Courier New" w:cs="Courier New"/>
          <w:b/>
          <w:bCs/>
          <w:sz w:val="24"/>
          <w:szCs w:val="24"/>
        </w:rPr>
        <w:t>anexo I</w:t>
      </w:r>
      <w:r w:rsidRPr="006D2E33">
        <w:rPr>
          <w:rFonts w:ascii="Courier New" w:hAnsi="Courier New" w:cs="Courier New"/>
          <w:sz w:val="24"/>
          <w:szCs w:val="24"/>
        </w:rPr>
        <w:t xml:space="preserve">), a empresa participante deverá anexar os documentos discriminados no item </w:t>
      </w:r>
      <w:r w:rsidRPr="006D2E33">
        <w:rPr>
          <w:rFonts w:ascii="Courier New" w:hAnsi="Courier New" w:cs="Courier New"/>
          <w:b/>
          <w:sz w:val="24"/>
          <w:szCs w:val="24"/>
        </w:rPr>
        <w:t>9</w:t>
      </w:r>
      <w:r w:rsidRPr="006D2E33">
        <w:rPr>
          <w:rFonts w:ascii="Courier New" w:hAnsi="Courier New" w:cs="Courier New"/>
          <w:b/>
          <w:bCs/>
          <w:sz w:val="24"/>
          <w:szCs w:val="24"/>
        </w:rPr>
        <w:t>.3</w:t>
      </w:r>
      <w:r w:rsidRPr="006D2E33">
        <w:rPr>
          <w:rFonts w:ascii="Courier New" w:hAnsi="Courier New" w:cs="Courier New"/>
          <w:sz w:val="24"/>
          <w:szCs w:val="24"/>
        </w:rPr>
        <w:t>,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39B891BB" w14:textId="77777777" w:rsidR="00465CD4" w:rsidRPr="006D2E33" w:rsidRDefault="00465CD4" w:rsidP="006D2E33">
      <w:pPr>
        <w:pStyle w:val="Corpodetexto2"/>
        <w:widowControl w:val="0"/>
        <w:suppressAutoHyphens/>
        <w:spacing w:after="0" w:line="240" w:lineRule="auto"/>
        <w:jc w:val="both"/>
        <w:rPr>
          <w:rFonts w:ascii="Courier New" w:hAnsi="Courier New" w:cs="Courier New"/>
          <w:b/>
          <w:bCs/>
          <w:sz w:val="24"/>
          <w:szCs w:val="24"/>
        </w:rPr>
      </w:pPr>
    </w:p>
    <w:p w14:paraId="78BB77B8" w14:textId="77777777" w:rsidR="00465CD4" w:rsidRPr="006D2E33" w:rsidRDefault="00465CD4" w:rsidP="006D2E33">
      <w:pPr>
        <w:pStyle w:val="Corpodetexto2"/>
        <w:widowControl w:val="0"/>
        <w:suppressAutoHyphens/>
        <w:spacing w:after="0" w:line="240" w:lineRule="auto"/>
        <w:jc w:val="both"/>
        <w:rPr>
          <w:rFonts w:ascii="Courier New" w:hAnsi="Courier New" w:cs="Courier New"/>
          <w:sz w:val="24"/>
          <w:szCs w:val="24"/>
        </w:rPr>
      </w:pPr>
      <w:r w:rsidRPr="006D2E33">
        <w:rPr>
          <w:rFonts w:ascii="Courier New" w:hAnsi="Courier New" w:cs="Courier New"/>
          <w:b/>
          <w:bCs/>
          <w:sz w:val="24"/>
          <w:szCs w:val="24"/>
        </w:rPr>
        <w:t>9.1.1</w:t>
      </w:r>
      <w:r w:rsidRPr="006D2E33">
        <w:rPr>
          <w:rFonts w:ascii="Courier New" w:hAnsi="Courier New" w:cs="Courier New"/>
          <w:sz w:val="24"/>
          <w:szCs w:val="24"/>
        </w:rPr>
        <w:t>. Os documentos de habilitação deverão estar em vigor na data de abertura do certame quando da apresentação definitiva dos documentos.</w:t>
      </w:r>
    </w:p>
    <w:p w14:paraId="4AECB4F2" w14:textId="77777777" w:rsidR="00465CD4" w:rsidRPr="006D2E33" w:rsidRDefault="00465CD4" w:rsidP="006D2E33">
      <w:pPr>
        <w:pStyle w:val="Corpodetexto2"/>
        <w:widowControl w:val="0"/>
        <w:suppressAutoHyphens/>
        <w:spacing w:after="0" w:line="240" w:lineRule="auto"/>
        <w:jc w:val="both"/>
        <w:rPr>
          <w:rFonts w:ascii="Courier New" w:hAnsi="Courier New" w:cs="Courier New"/>
          <w:b/>
          <w:bCs/>
          <w:sz w:val="24"/>
          <w:szCs w:val="24"/>
        </w:rPr>
      </w:pPr>
    </w:p>
    <w:p w14:paraId="75E67F5A" w14:textId="77777777" w:rsidR="00465CD4" w:rsidRPr="006D2E33" w:rsidRDefault="00465CD4" w:rsidP="006D2E33">
      <w:pPr>
        <w:pStyle w:val="Corpodetexto2"/>
        <w:widowControl w:val="0"/>
        <w:suppressAutoHyphens/>
        <w:spacing w:after="0" w:line="240" w:lineRule="auto"/>
        <w:jc w:val="both"/>
        <w:rPr>
          <w:rFonts w:ascii="Courier New" w:hAnsi="Courier New" w:cs="Courier New"/>
          <w:sz w:val="24"/>
          <w:szCs w:val="24"/>
        </w:rPr>
      </w:pPr>
      <w:r w:rsidRPr="006D2E33">
        <w:rPr>
          <w:rFonts w:ascii="Courier New" w:hAnsi="Courier New" w:cs="Courier New"/>
          <w:b/>
          <w:bCs/>
          <w:sz w:val="24"/>
          <w:szCs w:val="24"/>
        </w:rPr>
        <w:t xml:space="preserve">9.2. </w:t>
      </w:r>
      <w:r w:rsidRPr="006D2E33">
        <w:rPr>
          <w:rFonts w:ascii="Courier New" w:hAnsi="Courier New" w:cs="Courier New"/>
          <w:sz w:val="24"/>
          <w:szCs w:val="24"/>
        </w:rPr>
        <w:t>Não serão aceitos protocolos, documentos não autenticados, nem documentos com prazo de validade vencido.</w:t>
      </w:r>
    </w:p>
    <w:p w14:paraId="26B09EED" w14:textId="77777777" w:rsidR="00465CD4" w:rsidRPr="006D2E33" w:rsidRDefault="00465CD4" w:rsidP="006D2E33">
      <w:pPr>
        <w:pStyle w:val="Corpodetexto2"/>
        <w:widowControl w:val="0"/>
        <w:suppressAutoHyphens/>
        <w:spacing w:after="0" w:line="240" w:lineRule="auto"/>
        <w:jc w:val="both"/>
        <w:rPr>
          <w:rFonts w:ascii="Courier New" w:hAnsi="Courier New" w:cs="Courier New"/>
          <w:sz w:val="24"/>
          <w:szCs w:val="24"/>
        </w:rPr>
      </w:pPr>
    </w:p>
    <w:p w14:paraId="60CDAE0E" w14:textId="77777777" w:rsidR="00465CD4" w:rsidRPr="006D2E33" w:rsidRDefault="00465CD4" w:rsidP="006D2E33">
      <w:pPr>
        <w:pStyle w:val="Corpodetexto2"/>
        <w:widowControl w:val="0"/>
        <w:suppressAutoHyphens/>
        <w:spacing w:after="0" w:line="240" w:lineRule="auto"/>
        <w:jc w:val="both"/>
        <w:rPr>
          <w:rFonts w:ascii="Courier New" w:hAnsi="Courier New" w:cs="Courier New"/>
          <w:sz w:val="24"/>
          <w:szCs w:val="24"/>
        </w:rPr>
      </w:pPr>
      <w:r w:rsidRPr="006D2E33">
        <w:rPr>
          <w:rFonts w:ascii="Courier New" w:hAnsi="Courier New" w:cs="Courier New"/>
          <w:b/>
          <w:bCs/>
          <w:sz w:val="24"/>
          <w:szCs w:val="24"/>
        </w:rPr>
        <w:t xml:space="preserve">9.2.1. </w:t>
      </w:r>
      <w:r w:rsidRPr="006D2E33">
        <w:rPr>
          <w:rFonts w:ascii="Courier New" w:hAnsi="Courier New" w:cs="Courier New"/>
          <w:sz w:val="24"/>
          <w:szCs w:val="24"/>
        </w:rPr>
        <w:t>Quando o órgão emissor não declare a validade do documento, esta será de 60 (sessenta) dias contados a partir da data de emissão, exceto comprovante de inscrição no CNPJ e atestado de capacidade técnica (quando este for solicitado).</w:t>
      </w:r>
    </w:p>
    <w:p w14:paraId="4D9B459F" w14:textId="77777777" w:rsidR="00465CD4" w:rsidRPr="006D2E33" w:rsidRDefault="00465CD4" w:rsidP="006D2E33">
      <w:pPr>
        <w:pStyle w:val="Corpodetexto2"/>
        <w:widowControl w:val="0"/>
        <w:suppressAutoHyphens/>
        <w:spacing w:after="0" w:line="240" w:lineRule="auto"/>
        <w:jc w:val="both"/>
        <w:rPr>
          <w:rFonts w:ascii="Courier New" w:hAnsi="Courier New" w:cs="Courier New"/>
          <w:b/>
          <w:bCs/>
          <w:sz w:val="24"/>
          <w:szCs w:val="24"/>
        </w:rPr>
      </w:pPr>
    </w:p>
    <w:p w14:paraId="58CACC3D" w14:textId="77777777" w:rsidR="00465CD4" w:rsidRPr="006D2E33" w:rsidRDefault="00465CD4" w:rsidP="006D2E33">
      <w:pPr>
        <w:pStyle w:val="Corpodetexto2"/>
        <w:widowControl w:val="0"/>
        <w:suppressAutoHyphens/>
        <w:spacing w:after="0" w:line="240" w:lineRule="auto"/>
        <w:jc w:val="both"/>
        <w:rPr>
          <w:rFonts w:ascii="Courier New" w:hAnsi="Courier New" w:cs="Courier New"/>
          <w:sz w:val="24"/>
          <w:szCs w:val="24"/>
        </w:rPr>
      </w:pPr>
      <w:r w:rsidRPr="006D2E33">
        <w:rPr>
          <w:rFonts w:ascii="Courier New" w:hAnsi="Courier New" w:cs="Courier New"/>
          <w:b/>
          <w:bCs/>
          <w:sz w:val="24"/>
          <w:szCs w:val="24"/>
        </w:rPr>
        <w:t xml:space="preserve">9.2.2. </w:t>
      </w:r>
      <w:r w:rsidRPr="006D2E33">
        <w:rPr>
          <w:rFonts w:ascii="Courier New" w:hAnsi="Courier New" w:cs="Courier New"/>
          <w:sz w:val="24"/>
          <w:szCs w:val="24"/>
        </w:rPr>
        <w:t>Os proponentes interessados na autenticação das cópias, deverão dirigir-se ao setor de Compras, desde que apresentados os documentos originais, acompanhados das respectivas cópias.</w:t>
      </w:r>
    </w:p>
    <w:p w14:paraId="770A1414" w14:textId="77777777" w:rsidR="00465CD4" w:rsidRPr="006D2E33" w:rsidRDefault="00465CD4" w:rsidP="006D2E33">
      <w:pPr>
        <w:pStyle w:val="Corpodetexto2"/>
        <w:widowControl w:val="0"/>
        <w:suppressAutoHyphens/>
        <w:spacing w:after="0" w:line="240" w:lineRule="auto"/>
        <w:jc w:val="both"/>
        <w:rPr>
          <w:rFonts w:ascii="Courier New" w:hAnsi="Courier New" w:cs="Courier New"/>
          <w:sz w:val="24"/>
          <w:szCs w:val="24"/>
        </w:rPr>
      </w:pPr>
    </w:p>
    <w:p w14:paraId="58B12DE3" w14:textId="77777777" w:rsidR="00465CD4" w:rsidRPr="006D2E33" w:rsidRDefault="00465CD4" w:rsidP="006D2E33">
      <w:pPr>
        <w:pStyle w:val="Corpodetexto2"/>
        <w:widowControl w:val="0"/>
        <w:suppressAutoHyphens/>
        <w:spacing w:after="0" w:line="240" w:lineRule="auto"/>
        <w:jc w:val="both"/>
        <w:rPr>
          <w:rFonts w:ascii="Courier New" w:hAnsi="Courier New" w:cs="Courier New"/>
          <w:sz w:val="24"/>
          <w:szCs w:val="24"/>
        </w:rPr>
      </w:pPr>
      <w:r w:rsidRPr="006D2E33">
        <w:rPr>
          <w:rFonts w:ascii="Courier New" w:hAnsi="Courier New" w:cs="Courier New"/>
          <w:b/>
          <w:bCs/>
          <w:sz w:val="24"/>
          <w:szCs w:val="24"/>
        </w:rPr>
        <w:t xml:space="preserve">9.2.2.1. </w:t>
      </w:r>
      <w:r w:rsidRPr="006D2E33">
        <w:rPr>
          <w:rFonts w:ascii="Courier New" w:hAnsi="Courier New" w:cs="Courier New"/>
          <w:sz w:val="24"/>
          <w:szCs w:val="24"/>
        </w:rPr>
        <w:t>Certidões emitidas via internet terão sua autenticidade confirmada nos respectivos sites.</w:t>
      </w:r>
    </w:p>
    <w:p w14:paraId="203A4997" w14:textId="77777777" w:rsidR="00465CD4" w:rsidRPr="006D2E33" w:rsidRDefault="00465CD4" w:rsidP="006D2E33">
      <w:pPr>
        <w:pStyle w:val="Corpodetexto2"/>
        <w:widowControl w:val="0"/>
        <w:suppressAutoHyphens/>
        <w:spacing w:after="0" w:line="240" w:lineRule="auto"/>
        <w:jc w:val="both"/>
        <w:rPr>
          <w:rFonts w:ascii="Courier New" w:hAnsi="Courier New" w:cs="Courier New"/>
          <w:sz w:val="24"/>
          <w:szCs w:val="24"/>
        </w:rPr>
      </w:pPr>
    </w:p>
    <w:p w14:paraId="7725DD73" w14:textId="77777777" w:rsidR="00465CD4" w:rsidRPr="006D2E33" w:rsidRDefault="00465CD4" w:rsidP="006D2E33">
      <w:pPr>
        <w:pStyle w:val="Corpodetexto2"/>
        <w:widowControl w:val="0"/>
        <w:suppressAutoHyphens/>
        <w:spacing w:after="0" w:line="240" w:lineRule="auto"/>
        <w:jc w:val="both"/>
        <w:rPr>
          <w:rFonts w:ascii="Courier New" w:hAnsi="Courier New" w:cs="Courier New"/>
          <w:sz w:val="24"/>
          <w:szCs w:val="24"/>
        </w:rPr>
      </w:pPr>
      <w:r w:rsidRPr="006D2E33">
        <w:rPr>
          <w:rFonts w:ascii="Courier New" w:hAnsi="Courier New" w:cs="Courier New"/>
          <w:b/>
          <w:bCs/>
          <w:sz w:val="24"/>
          <w:szCs w:val="24"/>
        </w:rPr>
        <w:t xml:space="preserve">9.2.3. </w:t>
      </w:r>
      <w:r w:rsidRPr="006D2E33">
        <w:rPr>
          <w:rFonts w:ascii="Courier New" w:hAnsi="Courier New" w:cs="Courier New"/>
          <w:sz w:val="24"/>
          <w:szCs w:val="24"/>
        </w:rPr>
        <w:t>Os documentos deverão ser, preferencialmente, apresentados fixos em pasta própria, numerados e rubricados pelo representante legal da empresa, não devendo ser entregues soltos.</w:t>
      </w:r>
    </w:p>
    <w:p w14:paraId="02AD7C71" w14:textId="77777777" w:rsidR="00465CD4" w:rsidRPr="006D2E33" w:rsidRDefault="00465CD4" w:rsidP="006D2E33">
      <w:pPr>
        <w:pStyle w:val="Corpodetexto2"/>
        <w:widowControl w:val="0"/>
        <w:suppressAutoHyphens/>
        <w:spacing w:after="0" w:line="240" w:lineRule="auto"/>
        <w:jc w:val="both"/>
        <w:rPr>
          <w:rFonts w:ascii="Courier New" w:hAnsi="Courier New" w:cs="Courier New"/>
          <w:sz w:val="24"/>
          <w:szCs w:val="24"/>
        </w:rPr>
      </w:pPr>
    </w:p>
    <w:p w14:paraId="548BB1AC" w14:textId="77777777" w:rsidR="00465CD4" w:rsidRPr="006D2E33" w:rsidRDefault="00465CD4" w:rsidP="006D2E33">
      <w:pPr>
        <w:pStyle w:val="Corpodetexto2"/>
        <w:widowControl w:val="0"/>
        <w:suppressAutoHyphens/>
        <w:spacing w:after="0" w:line="240" w:lineRule="auto"/>
        <w:jc w:val="both"/>
        <w:rPr>
          <w:rFonts w:ascii="Courier New" w:hAnsi="Courier New" w:cs="Courier New"/>
          <w:b/>
          <w:bCs/>
          <w:sz w:val="24"/>
          <w:szCs w:val="24"/>
        </w:rPr>
      </w:pPr>
      <w:r w:rsidRPr="006D2E33">
        <w:rPr>
          <w:rFonts w:ascii="Courier New" w:hAnsi="Courier New" w:cs="Courier New"/>
          <w:b/>
          <w:bCs/>
          <w:sz w:val="24"/>
          <w:szCs w:val="24"/>
        </w:rPr>
        <w:t xml:space="preserve">9.3. </w:t>
      </w:r>
      <w:r w:rsidRPr="006D2E33">
        <w:rPr>
          <w:rFonts w:ascii="Courier New" w:hAnsi="Courier New" w:cs="Courier New"/>
          <w:bCs/>
          <w:sz w:val="24"/>
          <w:szCs w:val="24"/>
        </w:rPr>
        <w:t xml:space="preserve">O licitante deverá apresentar a seguinte documentação relativa </w:t>
      </w:r>
      <w:proofErr w:type="gramStart"/>
      <w:r w:rsidRPr="006D2E33">
        <w:rPr>
          <w:rFonts w:ascii="Courier New" w:hAnsi="Courier New" w:cs="Courier New"/>
          <w:bCs/>
          <w:sz w:val="24"/>
          <w:szCs w:val="24"/>
        </w:rPr>
        <w:t>a</w:t>
      </w:r>
      <w:proofErr w:type="gramEnd"/>
      <w:r w:rsidRPr="006D2E33">
        <w:rPr>
          <w:rFonts w:ascii="Courier New" w:hAnsi="Courier New" w:cs="Courier New"/>
          <w:bCs/>
          <w:sz w:val="24"/>
          <w:szCs w:val="24"/>
        </w:rPr>
        <w:t xml:space="preserve"> </w:t>
      </w:r>
      <w:r w:rsidRPr="006D2E33">
        <w:rPr>
          <w:rFonts w:ascii="Courier New" w:hAnsi="Courier New" w:cs="Courier New"/>
          <w:bCs/>
          <w:sz w:val="24"/>
          <w:szCs w:val="24"/>
          <w:u w:val="single"/>
        </w:rPr>
        <w:t>habilitação</w:t>
      </w:r>
      <w:r w:rsidRPr="006D2E33">
        <w:rPr>
          <w:rFonts w:ascii="Courier New" w:hAnsi="Courier New" w:cs="Courier New"/>
          <w:bCs/>
          <w:sz w:val="24"/>
          <w:szCs w:val="24"/>
        </w:rPr>
        <w:t>:</w:t>
      </w:r>
    </w:p>
    <w:p w14:paraId="0E2BFD4A" w14:textId="77777777" w:rsidR="00465CD4" w:rsidRPr="006D2E33" w:rsidRDefault="00465CD4" w:rsidP="006D2E33">
      <w:pPr>
        <w:pStyle w:val="Corpodetexto2"/>
        <w:widowControl w:val="0"/>
        <w:suppressAutoHyphens/>
        <w:spacing w:after="0" w:line="240" w:lineRule="auto"/>
        <w:jc w:val="both"/>
        <w:rPr>
          <w:rFonts w:ascii="Courier New" w:hAnsi="Courier New" w:cs="Courier New"/>
          <w:sz w:val="24"/>
          <w:szCs w:val="24"/>
        </w:rPr>
      </w:pPr>
    </w:p>
    <w:p w14:paraId="48A0B648" w14:textId="77777777" w:rsidR="00465CD4" w:rsidRPr="006D2E33" w:rsidRDefault="00465CD4" w:rsidP="006D2E33">
      <w:pPr>
        <w:pStyle w:val="Corpodetexto2"/>
        <w:widowControl w:val="0"/>
        <w:suppressAutoHyphens/>
        <w:spacing w:after="0" w:line="240" w:lineRule="auto"/>
        <w:jc w:val="both"/>
        <w:rPr>
          <w:rFonts w:ascii="Courier New" w:hAnsi="Courier New" w:cs="Courier New"/>
          <w:bCs/>
          <w:sz w:val="24"/>
          <w:szCs w:val="24"/>
        </w:rPr>
      </w:pPr>
      <w:r w:rsidRPr="006D2E33">
        <w:rPr>
          <w:rFonts w:ascii="Courier New" w:hAnsi="Courier New" w:cs="Courier New"/>
          <w:b/>
          <w:bCs/>
          <w:sz w:val="24"/>
          <w:szCs w:val="24"/>
        </w:rPr>
        <w:t xml:space="preserve">9.3.1. </w:t>
      </w:r>
      <w:r w:rsidRPr="006D2E33">
        <w:rPr>
          <w:rFonts w:ascii="Courier New" w:hAnsi="Courier New" w:cs="Courier New"/>
          <w:bCs/>
          <w:sz w:val="24"/>
          <w:szCs w:val="24"/>
        </w:rPr>
        <w:t>Documentos pertinentes à capacitação jurídica:</w:t>
      </w:r>
    </w:p>
    <w:p w14:paraId="587DBD0D" w14:textId="77777777" w:rsidR="00465CD4" w:rsidRPr="006D2E33" w:rsidRDefault="00465CD4" w:rsidP="006D2E33">
      <w:pPr>
        <w:pStyle w:val="Corpodetexto2"/>
        <w:widowControl w:val="0"/>
        <w:suppressAutoHyphens/>
        <w:spacing w:after="0" w:line="240" w:lineRule="auto"/>
        <w:jc w:val="both"/>
        <w:rPr>
          <w:rFonts w:ascii="Courier New" w:hAnsi="Courier New" w:cs="Courier New"/>
          <w:sz w:val="24"/>
          <w:szCs w:val="24"/>
        </w:rPr>
      </w:pPr>
    </w:p>
    <w:p w14:paraId="6ACA6DD7" w14:textId="77777777" w:rsidR="00465CD4" w:rsidRPr="006D2E33" w:rsidRDefault="00465CD4" w:rsidP="006D2E33">
      <w:pPr>
        <w:pStyle w:val="Corpodetexto2"/>
        <w:widowControl w:val="0"/>
        <w:numPr>
          <w:ilvl w:val="0"/>
          <w:numId w:val="1"/>
        </w:numPr>
        <w:suppressAutoHyphens/>
        <w:spacing w:after="0" w:line="240" w:lineRule="auto"/>
        <w:jc w:val="both"/>
        <w:rPr>
          <w:rFonts w:ascii="Courier New" w:hAnsi="Courier New" w:cs="Courier New"/>
          <w:sz w:val="24"/>
          <w:szCs w:val="24"/>
        </w:rPr>
      </w:pPr>
      <w:r w:rsidRPr="006D2E33">
        <w:rPr>
          <w:rFonts w:ascii="Courier New" w:hAnsi="Courier New" w:cs="Courier New"/>
          <w:sz w:val="24"/>
          <w:szCs w:val="24"/>
        </w:rPr>
        <w:t xml:space="preserve">Ato constitutivo, estatuto social em vigor, devidamente </w:t>
      </w:r>
      <w:r w:rsidRPr="006D2E33">
        <w:rPr>
          <w:rFonts w:ascii="Courier New" w:hAnsi="Courier New" w:cs="Courier New"/>
          <w:sz w:val="24"/>
          <w:szCs w:val="24"/>
        </w:rPr>
        <w:lastRenderedPageBreak/>
        <w:t>registrado, em se tratando de sociedades comerciais e, no caso de sociedades por ações, acompanhado de documentos de eleição de seus administradores, já adequados a Lei Federal nº 10.406/2002;</w:t>
      </w:r>
    </w:p>
    <w:p w14:paraId="72E4D44D" w14:textId="77777777" w:rsidR="00465CD4" w:rsidRPr="006D2E33" w:rsidRDefault="00465CD4" w:rsidP="006D2E33">
      <w:pPr>
        <w:pStyle w:val="Corpodetexto2"/>
        <w:widowControl w:val="0"/>
        <w:suppressAutoHyphens/>
        <w:spacing w:after="0" w:line="240" w:lineRule="auto"/>
        <w:jc w:val="both"/>
        <w:rPr>
          <w:rFonts w:ascii="Courier New" w:hAnsi="Courier New" w:cs="Courier New"/>
          <w:sz w:val="24"/>
          <w:szCs w:val="24"/>
        </w:rPr>
      </w:pPr>
    </w:p>
    <w:p w14:paraId="4FB19046" w14:textId="77777777" w:rsidR="00465CD4" w:rsidRPr="006D2E33" w:rsidRDefault="00465CD4" w:rsidP="006D2E33">
      <w:pPr>
        <w:pStyle w:val="Corpodetexto2"/>
        <w:widowControl w:val="0"/>
        <w:suppressAutoHyphens/>
        <w:spacing w:after="0" w:line="240" w:lineRule="auto"/>
        <w:jc w:val="both"/>
        <w:rPr>
          <w:rFonts w:ascii="Courier New" w:hAnsi="Courier New" w:cs="Courier New"/>
          <w:b/>
          <w:bCs/>
          <w:sz w:val="24"/>
          <w:szCs w:val="24"/>
        </w:rPr>
      </w:pPr>
      <w:r w:rsidRPr="006D2E33">
        <w:rPr>
          <w:rFonts w:ascii="Courier New" w:hAnsi="Courier New" w:cs="Courier New"/>
          <w:b/>
          <w:bCs/>
          <w:sz w:val="24"/>
          <w:szCs w:val="24"/>
        </w:rPr>
        <w:t xml:space="preserve">9.3.2. </w:t>
      </w:r>
      <w:r w:rsidRPr="006D2E33">
        <w:rPr>
          <w:rFonts w:ascii="Courier New" w:hAnsi="Courier New" w:cs="Courier New"/>
          <w:bCs/>
          <w:sz w:val="24"/>
          <w:szCs w:val="24"/>
        </w:rPr>
        <w:t>Documentos pertinentes a regularidade fiscal e trabalhista:</w:t>
      </w:r>
    </w:p>
    <w:p w14:paraId="69F8A279" w14:textId="77777777" w:rsidR="00465CD4" w:rsidRPr="006D2E33" w:rsidRDefault="00465CD4" w:rsidP="006D2E33">
      <w:pPr>
        <w:pStyle w:val="Corpodetexto2"/>
        <w:widowControl w:val="0"/>
        <w:suppressAutoHyphens/>
        <w:spacing w:after="0" w:line="240" w:lineRule="auto"/>
        <w:jc w:val="both"/>
        <w:rPr>
          <w:rFonts w:ascii="Courier New" w:hAnsi="Courier New" w:cs="Courier New"/>
          <w:sz w:val="24"/>
          <w:szCs w:val="24"/>
        </w:rPr>
      </w:pPr>
    </w:p>
    <w:p w14:paraId="027DDC05" w14:textId="77777777" w:rsidR="00465CD4" w:rsidRPr="006D2E33" w:rsidRDefault="00465CD4" w:rsidP="006D2E33">
      <w:pPr>
        <w:pStyle w:val="Corpodetexto2"/>
        <w:widowControl w:val="0"/>
        <w:numPr>
          <w:ilvl w:val="0"/>
          <w:numId w:val="2"/>
        </w:numPr>
        <w:suppressAutoHyphens/>
        <w:spacing w:after="0" w:line="240" w:lineRule="auto"/>
        <w:jc w:val="both"/>
        <w:rPr>
          <w:rFonts w:ascii="Courier New" w:hAnsi="Courier New" w:cs="Courier New"/>
          <w:sz w:val="24"/>
          <w:szCs w:val="24"/>
        </w:rPr>
      </w:pPr>
      <w:r w:rsidRPr="006D2E33">
        <w:rPr>
          <w:rFonts w:ascii="Courier New" w:hAnsi="Courier New" w:cs="Courier New"/>
          <w:sz w:val="24"/>
          <w:szCs w:val="24"/>
        </w:rPr>
        <w:t>Prova de inscrição no cadastro nacional de pessoas jurídicas (CNPJ);</w:t>
      </w:r>
    </w:p>
    <w:p w14:paraId="316E5A0C" w14:textId="77777777" w:rsidR="00465CD4" w:rsidRPr="006D2E33" w:rsidRDefault="00465CD4" w:rsidP="006D2E33">
      <w:pPr>
        <w:pStyle w:val="Corpodetexto2"/>
        <w:widowControl w:val="0"/>
        <w:suppressAutoHyphens/>
        <w:spacing w:after="0" w:line="240" w:lineRule="auto"/>
        <w:ind w:left="1080"/>
        <w:jc w:val="both"/>
        <w:rPr>
          <w:rFonts w:ascii="Courier New" w:hAnsi="Courier New" w:cs="Courier New"/>
          <w:sz w:val="24"/>
          <w:szCs w:val="24"/>
        </w:rPr>
      </w:pPr>
    </w:p>
    <w:p w14:paraId="71815AF8" w14:textId="77777777" w:rsidR="00465CD4" w:rsidRPr="006D2E33" w:rsidRDefault="00465CD4" w:rsidP="006D2E33">
      <w:pPr>
        <w:pStyle w:val="Corpodetexto2"/>
        <w:widowControl w:val="0"/>
        <w:numPr>
          <w:ilvl w:val="0"/>
          <w:numId w:val="2"/>
        </w:numPr>
        <w:suppressAutoHyphens/>
        <w:spacing w:after="0" w:line="240" w:lineRule="auto"/>
        <w:jc w:val="both"/>
        <w:rPr>
          <w:rFonts w:ascii="Courier New" w:hAnsi="Courier New" w:cs="Courier New"/>
          <w:sz w:val="24"/>
          <w:szCs w:val="24"/>
        </w:rPr>
      </w:pPr>
      <w:r w:rsidRPr="006D2E33">
        <w:rPr>
          <w:rFonts w:ascii="Courier New" w:hAnsi="Courier New" w:cs="Courier New"/>
          <w:sz w:val="24"/>
          <w:szCs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0A8BE06C" w14:textId="77777777" w:rsidR="00465CD4" w:rsidRPr="006D2E33" w:rsidRDefault="00465CD4" w:rsidP="006D2E33">
      <w:pPr>
        <w:pStyle w:val="PargrafodaLista"/>
        <w:widowControl w:val="0"/>
        <w:suppressAutoHyphens/>
        <w:spacing w:after="0" w:line="240" w:lineRule="auto"/>
        <w:jc w:val="both"/>
        <w:rPr>
          <w:rFonts w:ascii="Courier New" w:hAnsi="Courier New" w:cs="Courier New"/>
          <w:sz w:val="24"/>
          <w:szCs w:val="24"/>
        </w:rPr>
      </w:pPr>
    </w:p>
    <w:p w14:paraId="332D3A52" w14:textId="77777777" w:rsidR="00465CD4" w:rsidRPr="006D2E33" w:rsidRDefault="00465CD4" w:rsidP="006D2E33">
      <w:pPr>
        <w:pStyle w:val="Corpodetexto2"/>
        <w:widowControl w:val="0"/>
        <w:numPr>
          <w:ilvl w:val="0"/>
          <w:numId w:val="2"/>
        </w:numPr>
        <w:suppressAutoHyphens/>
        <w:spacing w:after="0" w:line="240" w:lineRule="auto"/>
        <w:jc w:val="both"/>
        <w:rPr>
          <w:rFonts w:ascii="Courier New" w:hAnsi="Courier New" w:cs="Courier New"/>
          <w:sz w:val="24"/>
          <w:szCs w:val="24"/>
        </w:rPr>
      </w:pPr>
      <w:r w:rsidRPr="006D2E33">
        <w:rPr>
          <w:rFonts w:ascii="Courier New" w:hAnsi="Courier New" w:cs="Courier New"/>
          <w:sz w:val="24"/>
          <w:szCs w:val="24"/>
        </w:rPr>
        <w:t>Prova de regularidade para com a fazenda estadual da sede do proponente;</w:t>
      </w:r>
    </w:p>
    <w:p w14:paraId="69232045" w14:textId="77777777" w:rsidR="00465CD4" w:rsidRPr="006D2E33" w:rsidRDefault="00465CD4" w:rsidP="006D2E33">
      <w:pPr>
        <w:pStyle w:val="PargrafodaLista"/>
        <w:widowControl w:val="0"/>
        <w:suppressAutoHyphens/>
        <w:spacing w:after="0" w:line="240" w:lineRule="auto"/>
        <w:jc w:val="both"/>
        <w:rPr>
          <w:rFonts w:ascii="Courier New" w:hAnsi="Courier New" w:cs="Courier New"/>
          <w:sz w:val="24"/>
          <w:szCs w:val="24"/>
        </w:rPr>
      </w:pPr>
    </w:p>
    <w:p w14:paraId="0399F806" w14:textId="77777777" w:rsidR="00465CD4" w:rsidRPr="006D2E33" w:rsidRDefault="00465CD4" w:rsidP="006D2E33">
      <w:pPr>
        <w:pStyle w:val="Corpodetexto2"/>
        <w:widowControl w:val="0"/>
        <w:numPr>
          <w:ilvl w:val="0"/>
          <w:numId w:val="2"/>
        </w:numPr>
        <w:suppressAutoHyphens/>
        <w:spacing w:after="0" w:line="240" w:lineRule="auto"/>
        <w:jc w:val="both"/>
        <w:rPr>
          <w:rFonts w:ascii="Courier New" w:hAnsi="Courier New" w:cs="Courier New"/>
          <w:sz w:val="24"/>
          <w:szCs w:val="24"/>
        </w:rPr>
      </w:pPr>
      <w:r w:rsidRPr="006D2E33">
        <w:rPr>
          <w:rFonts w:ascii="Courier New" w:hAnsi="Courier New" w:cs="Courier New"/>
          <w:sz w:val="24"/>
          <w:szCs w:val="24"/>
        </w:rPr>
        <w:t>Prova de regularidade com a fazenda municipal da sede do proponente;</w:t>
      </w:r>
    </w:p>
    <w:p w14:paraId="44CCA272" w14:textId="77777777" w:rsidR="00465CD4" w:rsidRPr="006D2E33" w:rsidRDefault="00465CD4" w:rsidP="006D2E33">
      <w:pPr>
        <w:pStyle w:val="Corpodetexto2"/>
        <w:widowControl w:val="0"/>
        <w:suppressAutoHyphens/>
        <w:spacing w:after="0" w:line="240" w:lineRule="auto"/>
        <w:ind w:left="360"/>
        <w:jc w:val="both"/>
        <w:rPr>
          <w:rFonts w:ascii="Courier New" w:hAnsi="Courier New" w:cs="Courier New"/>
          <w:sz w:val="24"/>
          <w:szCs w:val="24"/>
        </w:rPr>
      </w:pPr>
    </w:p>
    <w:p w14:paraId="7980C5F4" w14:textId="77777777" w:rsidR="00465CD4" w:rsidRPr="006D2E33" w:rsidRDefault="00465CD4" w:rsidP="006D2E33">
      <w:pPr>
        <w:pStyle w:val="Corpodetexto2"/>
        <w:widowControl w:val="0"/>
        <w:numPr>
          <w:ilvl w:val="0"/>
          <w:numId w:val="2"/>
        </w:numPr>
        <w:suppressAutoHyphens/>
        <w:spacing w:after="0" w:line="240" w:lineRule="auto"/>
        <w:jc w:val="both"/>
        <w:rPr>
          <w:rFonts w:ascii="Courier New" w:hAnsi="Courier New" w:cs="Courier New"/>
          <w:sz w:val="24"/>
          <w:szCs w:val="24"/>
        </w:rPr>
      </w:pPr>
      <w:r w:rsidRPr="006D2E33">
        <w:rPr>
          <w:rFonts w:ascii="Courier New" w:hAnsi="Courier New" w:cs="Courier New"/>
          <w:sz w:val="24"/>
          <w:szCs w:val="24"/>
        </w:rPr>
        <w:t>Certificado de regularidade de situação (CRF) perante o fundo de garantia por tempo de serviço – FGTS;</w:t>
      </w:r>
    </w:p>
    <w:p w14:paraId="5C3719F9" w14:textId="77777777" w:rsidR="00465CD4" w:rsidRPr="006D2E33" w:rsidRDefault="00465CD4" w:rsidP="006D2E33">
      <w:pPr>
        <w:pStyle w:val="Corpodetexto2"/>
        <w:widowControl w:val="0"/>
        <w:suppressAutoHyphens/>
        <w:spacing w:after="0" w:line="240" w:lineRule="auto"/>
        <w:jc w:val="both"/>
        <w:rPr>
          <w:rFonts w:ascii="Courier New" w:hAnsi="Courier New" w:cs="Courier New"/>
          <w:sz w:val="24"/>
          <w:szCs w:val="24"/>
        </w:rPr>
      </w:pPr>
    </w:p>
    <w:p w14:paraId="48EC5ADF" w14:textId="77777777" w:rsidR="00465CD4" w:rsidRPr="006D2E33" w:rsidRDefault="00465CD4" w:rsidP="006D2E33">
      <w:pPr>
        <w:pStyle w:val="Corpodetexto2"/>
        <w:widowControl w:val="0"/>
        <w:numPr>
          <w:ilvl w:val="0"/>
          <w:numId w:val="2"/>
        </w:numPr>
        <w:suppressAutoHyphens/>
        <w:spacing w:after="0" w:line="240" w:lineRule="auto"/>
        <w:jc w:val="both"/>
        <w:rPr>
          <w:rFonts w:ascii="Courier New" w:hAnsi="Courier New" w:cs="Courier New"/>
          <w:sz w:val="24"/>
          <w:szCs w:val="24"/>
        </w:rPr>
      </w:pPr>
      <w:r w:rsidRPr="006D2E33">
        <w:rPr>
          <w:rFonts w:ascii="Courier New" w:hAnsi="Courier New" w:cs="Courier New"/>
          <w:sz w:val="24"/>
          <w:szCs w:val="24"/>
        </w:rPr>
        <w:t>Certidão negativa de débitos trabalhistas.</w:t>
      </w:r>
    </w:p>
    <w:p w14:paraId="2E66E8B1" w14:textId="77777777" w:rsidR="00465CD4" w:rsidRPr="006D2E33" w:rsidRDefault="00465CD4" w:rsidP="006D2E33">
      <w:pPr>
        <w:pStyle w:val="PargrafodaLista"/>
        <w:spacing w:after="0" w:line="240" w:lineRule="auto"/>
        <w:jc w:val="both"/>
        <w:rPr>
          <w:rFonts w:ascii="Courier New" w:hAnsi="Courier New" w:cs="Courier New"/>
          <w:sz w:val="24"/>
          <w:szCs w:val="24"/>
        </w:rPr>
      </w:pPr>
    </w:p>
    <w:p w14:paraId="3CF9934F" w14:textId="77777777" w:rsidR="00465CD4" w:rsidRPr="00DB04B6" w:rsidRDefault="00465CD4" w:rsidP="00DB04B6">
      <w:pPr>
        <w:pStyle w:val="PargrafodaLista"/>
        <w:numPr>
          <w:ilvl w:val="0"/>
          <w:numId w:val="2"/>
        </w:numPr>
        <w:spacing w:after="0" w:line="240" w:lineRule="auto"/>
        <w:ind w:firstLine="0"/>
        <w:jc w:val="both"/>
        <w:rPr>
          <w:rFonts w:ascii="Courier New" w:hAnsi="Courier New" w:cs="Courier New"/>
          <w:sz w:val="24"/>
          <w:szCs w:val="24"/>
        </w:rPr>
      </w:pPr>
      <w:r w:rsidRPr="00DB04B6">
        <w:rPr>
          <w:rFonts w:ascii="Courier New" w:hAnsi="Courier New" w:cs="Courier New"/>
          <w:sz w:val="24"/>
          <w:szCs w:val="24"/>
        </w:rPr>
        <w:t>Certidão negativa correcional (CGU-PJ, CEIS, CNEP e CEPIM);</w:t>
      </w:r>
    </w:p>
    <w:p w14:paraId="4D9522B4" w14:textId="77777777" w:rsidR="00465CD4" w:rsidRPr="00DB04B6" w:rsidRDefault="00465CD4" w:rsidP="00DB04B6">
      <w:pPr>
        <w:pStyle w:val="PargrafodaLista"/>
        <w:spacing w:after="0" w:line="240" w:lineRule="auto"/>
        <w:jc w:val="both"/>
        <w:rPr>
          <w:rFonts w:ascii="Courier New" w:hAnsi="Courier New" w:cs="Courier New"/>
          <w:sz w:val="24"/>
          <w:szCs w:val="24"/>
        </w:rPr>
      </w:pPr>
    </w:p>
    <w:p w14:paraId="6D612788" w14:textId="77777777" w:rsidR="00465CD4" w:rsidRPr="00DB04B6" w:rsidRDefault="00465CD4" w:rsidP="00DB04B6">
      <w:pPr>
        <w:pStyle w:val="Corpodetexto2"/>
        <w:widowControl w:val="0"/>
        <w:numPr>
          <w:ilvl w:val="0"/>
          <w:numId w:val="2"/>
        </w:numPr>
        <w:suppressAutoHyphens/>
        <w:spacing w:after="0" w:line="240" w:lineRule="auto"/>
        <w:ind w:firstLine="0"/>
        <w:jc w:val="both"/>
        <w:rPr>
          <w:rFonts w:ascii="Courier New" w:hAnsi="Courier New" w:cs="Courier New"/>
          <w:sz w:val="24"/>
          <w:szCs w:val="24"/>
        </w:rPr>
      </w:pPr>
      <w:r w:rsidRPr="00DB04B6">
        <w:rPr>
          <w:rFonts w:ascii="Courier New" w:hAnsi="Courier New" w:cs="Courier New"/>
          <w:sz w:val="24"/>
          <w:szCs w:val="24"/>
        </w:rPr>
        <w:t>Certidão negativa de pedido de falência e de recuperação judicial, expedida na comarca sede da empresa proponente e em prazo não superior a 30 dias da data do presente edital.</w:t>
      </w:r>
    </w:p>
    <w:p w14:paraId="43368BEF" w14:textId="77777777" w:rsidR="00465CD4" w:rsidRPr="00DB04B6" w:rsidRDefault="00465CD4" w:rsidP="00DB04B6">
      <w:pPr>
        <w:pStyle w:val="Corpodetexto2"/>
        <w:widowControl w:val="0"/>
        <w:suppressAutoHyphens/>
        <w:spacing w:after="0" w:line="240" w:lineRule="auto"/>
        <w:jc w:val="both"/>
        <w:rPr>
          <w:rFonts w:ascii="Courier New" w:hAnsi="Courier New" w:cs="Courier New"/>
          <w:b/>
          <w:bCs/>
          <w:sz w:val="24"/>
          <w:szCs w:val="24"/>
        </w:rPr>
      </w:pPr>
    </w:p>
    <w:p w14:paraId="1EA32FA9" w14:textId="77777777" w:rsidR="00465CD4" w:rsidRPr="00DB04B6" w:rsidRDefault="00465CD4" w:rsidP="00DB04B6">
      <w:pPr>
        <w:pStyle w:val="Corpodetexto2"/>
        <w:widowControl w:val="0"/>
        <w:suppressAutoHyphens/>
        <w:spacing w:after="0" w:line="240" w:lineRule="auto"/>
        <w:jc w:val="both"/>
        <w:rPr>
          <w:rFonts w:ascii="Courier New" w:hAnsi="Courier New" w:cs="Courier New"/>
          <w:b/>
          <w:bCs/>
          <w:sz w:val="24"/>
          <w:szCs w:val="24"/>
        </w:rPr>
      </w:pPr>
      <w:r w:rsidRPr="00DB04B6">
        <w:rPr>
          <w:rFonts w:ascii="Courier New" w:hAnsi="Courier New" w:cs="Courier New"/>
          <w:b/>
          <w:bCs/>
          <w:sz w:val="24"/>
          <w:szCs w:val="24"/>
        </w:rPr>
        <w:t>9.3.3</w:t>
      </w:r>
      <w:r w:rsidRPr="00DB04B6">
        <w:rPr>
          <w:rFonts w:ascii="Courier New" w:hAnsi="Courier New" w:cs="Courier New"/>
          <w:sz w:val="24"/>
          <w:szCs w:val="24"/>
        </w:rPr>
        <w:t xml:space="preserve">. </w:t>
      </w:r>
      <w:r w:rsidRPr="00DB04B6">
        <w:rPr>
          <w:rFonts w:ascii="Courier New" w:hAnsi="Courier New" w:cs="Courier New"/>
          <w:b/>
          <w:bCs/>
          <w:sz w:val="24"/>
          <w:szCs w:val="24"/>
        </w:rPr>
        <w:t>Declarações:</w:t>
      </w:r>
    </w:p>
    <w:p w14:paraId="75682615" w14:textId="77777777" w:rsidR="00465CD4" w:rsidRPr="00DB04B6" w:rsidRDefault="00465CD4" w:rsidP="00DB04B6">
      <w:pPr>
        <w:pStyle w:val="Corpodetexto2"/>
        <w:widowControl w:val="0"/>
        <w:suppressAutoHyphens/>
        <w:spacing w:after="0" w:line="240" w:lineRule="auto"/>
        <w:jc w:val="both"/>
        <w:rPr>
          <w:rFonts w:ascii="Courier New" w:hAnsi="Courier New" w:cs="Courier New"/>
          <w:sz w:val="24"/>
          <w:szCs w:val="24"/>
        </w:rPr>
      </w:pPr>
    </w:p>
    <w:p w14:paraId="3789DC9B" w14:textId="77777777" w:rsidR="00465CD4" w:rsidRPr="00DB04B6" w:rsidRDefault="00465CD4" w:rsidP="00DB04B6">
      <w:pPr>
        <w:pStyle w:val="Corpodetexto2"/>
        <w:widowControl w:val="0"/>
        <w:numPr>
          <w:ilvl w:val="0"/>
          <w:numId w:val="3"/>
        </w:numPr>
        <w:suppressAutoHyphens/>
        <w:spacing w:after="0" w:line="240" w:lineRule="auto"/>
        <w:ind w:firstLine="0"/>
        <w:jc w:val="both"/>
        <w:rPr>
          <w:rFonts w:ascii="Courier New" w:hAnsi="Courier New" w:cs="Courier New"/>
          <w:sz w:val="24"/>
          <w:szCs w:val="24"/>
        </w:rPr>
      </w:pPr>
      <w:r w:rsidRPr="00DB04B6">
        <w:rPr>
          <w:rFonts w:ascii="Courier New" w:hAnsi="Courier New" w:cs="Courier New"/>
          <w:sz w:val="24"/>
          <w:szCs w:val="24"/>
        </w:rPr>
        <w:t>Declaração subscrita pelo representante legal da proponente de que ela não incorre em qualquer das condições impeditivas (</w:t>
      </w:r>
      <w:r w:rsidRPr="00DB04B6">
        <w:rPr>
          <w:rFonts w:ascii="Courier New" w:hAnsi="Courier New" w:cs="Courier New"/>
          <w:b/>
          <w:bCs/>
          <w:sz w:val="24"/>
          <w:szCs w:val="24"/>
        </w:rPr>
        <w:t xml:space="preserve">conforme modelo </w:t>
      </w:r>
      <w:hyperlink w:anchor="_ANEXO_III_-" w:history="1">
        <w:r w:rsidRPr="00DB04B6">
          <w:rPr>
            <w:rStyle w:val="Hyperlink"/>
            <w:rFonts w:ascii="Courier New" w:hAnsi="Courier New" w:cs="Courier New"/>
            <w:b/>
            <w:bCs/>
            <w:color w:val="auto"/>
            <w:sz w:val="24"/>
            <w:szCs w:val="24"/>
          </w:rPr>
          <w:t>anexo III</w:t>
        </w:r>
      </w:hyperlink>
      <w:r w:rsidRPr="00DB04B6">
        <w:rPr>
          <w:rFonts w:ascii="Courier New" w:hAnsi="Courier New" w:cs="Courier New"/>
          <w:sz w:val="24"/>
          <w:szCs w:val="24"/>
        </w:rPr>
        <w:t>), especificando:</w:t>
      </w:r>
    </w:p>
    <w:p w14:paraId="3EE0EC38" w14:textId="77777777" w:rsidR="00465CD4" w:rsidRPr="00DB04B6" w:rsidRDefault="00465CD4" w:rsidP="00DB04B6">
      <w:pPr>
        <w:pStyle w:val="Corpodetexto2"/>
        <w:widowControl w:val="0"/>
        <w:suppressAutoHyphens/>
        <w:spacing w:after="0" w:line="240" w:lineRule="auto"/>
        <w:ind w:left="1080"/>
        <w:jc w:val="both"/>
        <w:rPr>
          <w:rFonts w:ascii="Courier New" w:hAnsi="Courier New" w:cs="Courier New"/>
          <w:sz w:val="24"/>
          <w:szCs w:val="24"/>
        </w:rPr>
      </w:pPr>
    </w:p>
    <w:p w14:paraId="55D2E5E0" w14:textId="77777777" w:rsidR="00465CD4" w:rsidRPr="00DB04B6" w:rsidRDefault="00465CD4" w:rsidP="00DB04B6">
      <w:pPr>
        <w:pStyle w:val="Corpodetexto2"/>
        <w:widowControl w:val="0"/>
        <w:numPr>
          <w:ilvl w:val="0"/>
          <w:numId w:val="4"/>
        </w:numPr>
        <w:suppressAutoHyphens/>
        <w:spacing w:after="0" w:line="240" w:lineRule="auto"/>
        <w:ind w:firstLine="0"/>
        <w:jc w:val="both"/>
        <w:rPr>
          <w:rFonts w:ascii="Courier New" w:hAnsi="Courier New" w:cs="Courier New"/>
          <w:sz w:val="24"/>
          <w:szCs w:val="24"/>
        </w:rPr>
      </w:pPr>
      <w:r w:rsidRPr="00DB04B6">
        <w:rPr>
          <w:rFonts w:ascii="Courier New" w:hAnsi="Courier New" w:cs="Courier New"/>
          <w:sz w:val="24"/>
          <w:szCs w:val="24"/>
        </w:rPr>
        <w:t>Que não foi declarada inidônea por ato do Poder Público;</w:t>
      </w:r>
    </w:p>
    <w:p w14:paraId="16C9B1CC" w14:textId="77777777" w:rsidR="00465CD4" w:rsidRPr="00DB04B6" w:rsidRDefault="00465CD4" w:rsidP="00DB04B6">
      <w:pPr>
        <w:pStyle w:val="Corpodetexto2"/>
        <w:widowControl w:val="0"/>
        <w:suppressAutoHyphens/>
        <w:spacing w:after="0" w:line="240" w:lineRule="auto"/>
        <w:ind w:left="1080"/>
        <w:jc w:val="both"/>
        <w:rPr>
          <w:rFonts w:ascii="Courier New" w:hAnsi="Courier New" w:cs="Courier New"/>
          <w:sz w:val="24"/>
          <w:szCs w:val="24"/>
        </w:rPr>
      </w:pPr>
    </w:p>
    <w:p w14:paraId="52B69668" w14:textId="77777777" w:rsidR="00465CD4" w:rsidRPr="00DB04B6" w:rsidRDefault="00465CD4" w:rsidP="00DB04B6">
      <w:pPr>
        <w:pStyle w:val="Corpodetexto2"/>
        <w:widowControl w:val="0"/>
        <w:numPr>
          <w:ilvl w:val="0"/>
          <w:numId w:val="4"/>
        </w:numPr>
        <w:suppressAutoHyphens/>
        <w:spacing w:after="0" w:line="240" w:lineRule="auto"/>
        <w:ind w:firstLine="0"/>
        <w:jc w:val="both"/>
        <w:rPr>
          <w:rFonts w:ascii="Courier New" w:hAnsi="Courier New" w:cs="Courier New"/>
          <w:sz w:val="24"/>
          <w:szCs w:val="24"/>
        </w:rPr>
      </w:pPr>
      <w:r w:rsidRPr="00DB04B6">
        <w:rPr>
          <w:rFonts w:ascii="Courier New" w:hAnsi="Courier New" w:cs="Courier New"/>
          <w:sz w:val="24"/>
          <w:szCs w:val="24"/>
        </w:rPr>
        <w:t>Que não está impedido de contratar com a Administração Pública, por si ou seus diretores;</w:t>
      </w:r>
    </w:p>
    <w:p w14:paraId="41B4EF92" w14:textId="77777777" w:rsidR="00465CD4" w:rsidRPr="00DB04B6" w:rsidRDefault="00465CD4" w:rsidP="00DB04B6">
      <w:pPr>
        <w:pStyle w:val="Corpodetexto2"/>
        <w:widowControl w:val="0"/>
        <w:suppressAutoHyphens/>
        <w:spacing w:after="0" w:line="240" w:lineRule="auto"/>
        <w:jc w:val="both"/>
        <w:rPr>
          <w:rFonts w:ascii="Courier New" w:hAnsi="Courier New" w:cs="Courier New"/>
          <w:sz w:val="24"/>
          <w:szCs w:val="24"/>
        </w:rPr>
      </w:pPr>
    </w:p>
    <w:p w14:paraId="55577B12" w14:textId="77777777" w:rsidR="00465CD4" w:rsidRPr="00DB04B6" w:rsidRDefault="00465CD4" w:rsidP="00DB04B6">
      <w:pPr>
        <w:pStyle w:val="Corpodetexto2"/>
        <w:widowControl w:val="0"/>
        <w:numPr>
          <w:ilvl w:val="0"/>
          <w:numId w:val="3"/>
        </w:numPr>
        <w:suppressAutoHyphens/>
        <w:spacing w:after="0" w:line="240" w:lineRule="auto"/>
        <w:ind w:firstLine="0"/>
        <w:jc w:val="both"/>
        <w:rPr>
          <w:rFonts w:ascii="Courier New" w:hAnsi="Courier New" w:cs="Courier New"/>
          <w:sz w:val="24"/>
          <w:szCs w:val="24"/>
        </w:rPr>
      </w:pPr>
      <w:r w:rsidRPr="00DB04B6">
        <w:rPr>
          <w:rFonts w:ascii="Courier New" w:hAnsi="Courier New" w:cs="Courier New"/>
          <w:sz w:val="24"/>
          <w:szCs w:val="24"/>
        </w:rPr>
        <w:t xml:space="preserve">Declaração do licitante de cumprimento ao artigo 7º, inciso XXXIII, da Constituição Federal (conforme modelo do </w:t>
      </w:r>
      <w:hyperlink w:anchor="_ANEXO_III_-" w:history="1">
        <w:r w:rsidRPr="00DB04B6">
          <w:rPr>
            <w:rStyle w:val="Hyperlink"/>
            <w:rFonts w:ascii="Courier New" w:hAnsi="Courier New" w:cs="Courier New"/>
            <w:b/>
            <w:bCs/>
            <w:color w:val="auto"/>
            <w:sz w:val="24"/>
            <w:szCs w:val="24"/>
          </w:rPr>
          <w:t>anexo III</w:t>
        </w:r>
      </w:hyperlink>
      <w:r w:rsidRPr="00DB04B6">
        <w:rPr>
          <w:rFonts w:ascii="Courier New" w:hAnsi="Courier New" w:cs="Courier New"/>
          <w:sz w:val="24"/>
          <w:szCs w:val="24"/>
        </w:rPr>
        <w:t>), assinada por representante(s) legal(</w:t>
      </w:r>
      <w:proofErr w:type="spellStart"/>
      <w:r w:rsidRPr="00DB04B6">
        <w:rPr>
          <w:rFonts w:ascii="Courier New" w:hAnsi="Courier New" w:cs="Courier New"/>
          <w:sz w:val="24"/>
          <w:szCs w:val="24"/>
        </w:rPr>
        <w:t>is</w:t>
      </w:r>
      <w:proofErr w:type="spellEnd"/>
      <w:r w:rsidRPr="00DB04B6">
        <w:rPr>
          <w:rFonts w:ascii="Courier New" w:hAnsi="Courier New" w:cs="Courier New"/>
          <w:sz w:val="24"/>
          <w:szCs w:val="24"/>
        </w:rPr>
        <w:t>) da empresa;</w:t>
      </w:r>
    </w:p>
    <w:p w14:paraId="181942E0" w14:textId="77777777" w:rsidR="00465CD4" w:rsidRPr="00DB04B6" w:rsidRDefault="00465CD4" w:rsidP="00DB04B6">
      <w:pPr>
        <w:pStyle w:val="Corpodetexto2"/>
        <w:widowControl w:val="0"/>
        <w:suppressAutoHyphens/>
        <w:spacing w:after="0" w:line="240" w:lineRule="auto"/>
        <w:ind w:left="360"/>
        <w:jc w:val="both"/>
        <w:rPr>
          <w:rFonts w:ascii="Courier New" w:hAnsi="Courier New" w:cs="Courier New"/>
          <w:sz w:val="24"/>
          <w:szCs w:val="24"/>
        </w:rPr>
      </w:pPr>
    </w:p>
    <w:p w14:paraId="1C273CFB" w14:textId="77777777" w:rsidR="00465CD4" w:rsidRPr="00DB04B6" w:rsidRDefault="00465CD4" w:rsidP="00DB04B6">
      <w:pPr>
        <w:pStyle w:val="Corpodetexto2"/>
        <w:widowControl w:val="0"/>
        <w:numPr>
          <w:ilvl w:val="0"/>
          <w:numId w:val="3"/>
        </w:numPr>
        <w:suppressAutoHyphens/>
        <w:spacing w:after="0" w:line="240" w:lineRule="auto"/>
        <w:ind w:firstLine="0"/>
        <w:jc w:val="both"/>
        <w:rPr>
          <w:rFonts w:ascii="Courier New" w:hAnsi="Courier New" w:cs="Courier New"/>
          <w:sz w:val="24"/>
          <w:szCs w:val="24"/>
        </w:rPr>
      </w:pPr>
      <w:r w:rsidRPr="00DB04B6">
        <w:rPr>
          <w:rFonts w:ascii="Courier New" w:hAnsi="Courier New" w:cs="Courier New"/>
          <w:sz w:val="24"/>
          <w:szCs w:val="24"/>
        </w:rPr>
        <w:t xml:space="preserve">Declaração expressa de que o proponente tem pleno conhecimento do objeto licitado e anuência das exigências constantes do edital e seus anexos </w:t>
      </w:r>
      <w:r w:rsidRPr="00DB04B6">
        <w:rPr>
          <w:rFonts w:ascii="Courier New" w:hAnsi="Courier New" w:cs="Courier New"/>
          <w:b/>
          <w:sz w:val="24"/>
          <w:szCs w:val="24"/>
        </w:rPr>
        <w:t>(</w:t>
      </w:r>
      <w:hyperlink w:anchor="_ANEXO_III_-" w:history="1">
        <w:r w:rsidRPr="00DB04B6">
          <w:rPr>
            <w:rStyle w:val="Hyperlink"/>
            <w:rFonts w:ascii="Courier New" w:hAnsi="Courier New" w:cs="Courier New"/>
            <w:b/>
            <w:color w:val="auto"/>
            <w:sz w:val="24"/>
            <w:szCs w:val="24"/>
          </w:rPr>
          <w:t>anexo III</w:t>
        </w:r>
      </w:hyperlink>
      <w:r w:rsidRPr="00DB04B6">
        <w:rPr>
          <w:rFonts w:ascii="Courier New" w:hAnsi="Courier New" w:cs="Courier New"/>
          <w:b/>
          <w:sz w:val="24"/>
          <w:szCs w:val="24"/>
        </w:rPr>
        <w:t>)</w:t>
      </w:r>
      <w:r w:rsidRPr="00DB04B6">
        <w:rPr>
          <w:rFonts w:ascii="Courier New" w:hAnsi="Courier New" w:cs="Courier New"/>
          <w:sz w:val="24"/>
          <w:szCs w:val="24"/>
        </w:rPr>
        <w:t>.</w:t>
      </w:r>
    </w:p>
    <w:p w14:paraId="285B261A" w14:textId="77777777" w:rsidR="00465CD4" w:rsidRPr="00DB04B6" w:rsidRDefault="00465CD4" w:rsidP="00DB04B6">
      <w:pPr>
        <w:pStyle w:val="PargrafodaLista"/>
        <w:spacing w:after="0" w:line="240" w:lineRule="auto"/>
        <w:jc w:val="both"/>
        <w:rPr>
          <w:rFonts w:ascii="Courier New" w:hAnsi="Courier New" w:cs="Courier New"/>
          <w:sz w:val="24"/>
          <w:szCs w:val="24"/>
        </w:rPr>
      </w:pPr>
    </w:p>
    <w:p w14:paraId="4BD180C5" w14:textId="77777777" w:rsidR="00465CD4" w:rsidRPr="00DB04B6" w:rsidRDefault="00465CD4" w:rsidP="00DB04B6">
      <w:pPr>
        <w:pStyle w:val="Corpodetexto2"/>
        <w:widowControl w:val="0"/>
        <w:numPr>
          <w:ilvl w:val="0"/>
          <w:numId w:val="3"/>
        </w:numPr>
        <w:suppressAutoHyphens/>
        <w:spacing w:after="0" w:line="240" w:lineRule="auto"/>
        <w:ind w:firstLine="0"/>
        <w:jc w:val="both"/>
        <w:rPr>
          <w:rFonts w:ascii="Courier New" w:hAnsi="Courier New" w:cs="Courier New"/>
          <w:sz w:val="24"/>
          <w:szCs w:val="24"/>
        </w:rPr>
      </w:pPr>
      <w:bookmarkStart w:id="28" w:name="_Hlk133238012"/>
      <w:r w:rsidRPr="00DB04B6">
        <w:rPr>
          <w:rFonts w:ascii="Courier New" w:hAnsi="Courier New" w:cs="Courier New"/>
          <w:sz w:val="24"/>
          <w:szCs w:val="24"/>
        </w:rPr>
        <w:t>Caso a empresa tenha se declarado ME ou EPP no ato de envio da proposta eletrônica inicial, em campo próprio do sistema, conforme dispõe o item “</w:t>
      </w:r>
      <w:r w:rsidRPr="00DB04B6">
        <w:rPr>
          <w:rFonts w:ascii="Courier New" w:hAnsi="Courier New" w:cs="Courier New"/>
          <w:b/>
          <w:sz w:val="24"/>
          <w:szCs w:val="24"/>
        </w:rPr>
        <w:t>3.4.1.”</w:t>
      </w:r>
      <w:r w:rsidRPr="00DB04B6">
        <w:rPr>
          <w:rFonts w:ascii="Courier New" w:hAnsi="Courier New" w:cs="Courier New"/>
          <w:sz w:val="24"/>
          <w:szCs w:val="24"/>
        </w:rPr>
        <w:t xml:space="preserve"> do edital, a empresa deverá apresentar declaração, firmada por seu </w:t>
      </w:r>
      <w:r w:rsidRPr="00DB04B6">
        <w:rPr>
          <w:rFonts w:ascii="Courier New" w:hAnsi="Courier New" w:cs="Courier New"/>
          <w:b/>
          <w:sz w:val="24"/>
          <w:szCs w:val="24"/>
          <w:u w:val="single"/>
        </w:rPr>
        <w:t>contador ou representante legal ou outro documento idôneo</w:t>
      </w:r>
      <w:r w:rsidRPr="00DB04B6">
        <w:rPr>
          <w:rFonts w:ascii="Courier New" w:hAnsi="Courier New" w:cs="Courier New"/>
          <w:sz w:val="24"/>
          <w:szCs w:val="24"/>
        </w:rPr>
        <w:t>, de que cumpre, sob as penas da lei, os requisitos legais para a qualificação como microempresa ou empresa de pequeno porte ou microempreendedor individual, estando apta a usufruir do tratamento favorecido estabelecido nos</w:t>
      </w:r>
      <w:r w:rsidRPr="00DB04B6">
        <w:rPr>
          <w:rStyle w:val="apple-converted-space"/>
          <w:rFonts w:ascii="Courier New" w:hAnsi="Courier New" w:cs="Courier New"/>
          <w:sz w:val="24"/>
          <w:szCs w:val="24"/>
        </w:rPr>
        <w:t> </w:t>
      </w:r>
      <w:hyperlink r:id="rId15" w:anchor="art42" w:history="1">
        <w:r w:rsidRPr="00DB04B6">
          <w:rPr>
            <w:rStyle w:val="Hyperlink"/>
            <w:rFonts w:ascii="Courier New" w:hAnsi="Courier New" w:cs="Courier New"/>
            <w:color w:val="auto"/>
            <w:sz w:val="24"/>
            <w:szCs w:val="24"/>
          </w:rPr>
          <w:t>artigos 42</w:t>
        </w:r>
      </w:hyperlink>
      <w:r w:rsidRPr="00DB04B6">
        <w:rPr>
          <w:rStyle w:val="apple-converted-space"/>
          <w:rFonts w:ascii="Courier New" w:hAnsi="Courier New" w:cs="Courier New"/>
          <w:sz w:val="24"/>
          <w:szCs w:val="24"/>
        </w:rPr>
        <w:t> </w:t>
      </w:r>
      <w:r w:rsidRPr="00DB04B6">
        <w:rPr>
          <w:rFonts w:ascii="Courier New" w:hAnsi="Courier New" w:cs="Courier New"/>
          <w:sz w:val="24"/>
          <w:szCs w:val="24"/>
        </w:rPr>
        <w:t>ao 49 da Lei Complementar n</w:t>
      </w:r>
      <w:r w:rsidRPr="00DB04B6">
        <w:rPr>
          <w:rFonts w:ascii="Courier New" w:hAnsi="Courier New" w:cs="Courier New"/>
          <w:strike/>
          <w:sz w:val="24"/>
          <w:szCs w:val="24"/>
        </w:rPr>
        <w:t>º</w:t>
      </w:r>
      <w:r w:rsidRPr="00DB04B6">
        <w:rPr>
          <w:rStyle w:val="apple-converted-space"/>
          <w:rFonts w:ascii="Courier New" w:hAnsi="Courier New" w:cs="Courier New"/>
          <w:sz w:val="24"/>
          <w:szCs w:val="24"/>
        </w:rPr>
        <w:t> </w:t>
      </w:r>
      <w:r w:rsidRPr="00DB04B6">
        <w:rPr>
          <w:rFonts w:ascii="Courier New" w:hAnsi="Courier New" w:cs="Courier New"/>
          <w:sz w:val="24"/>
          <w:szCs w:val="24"/>
        </w:rPr>
        <w:t xml:space="preserve">123, de 2006 conforme modelo constante no </w:t>
      </w:r>
      <w:hyperlink w:anchor="_ANEXO_V_-" w:history="1">
        <w:r w:rsidRPr="00DB04B6">
          <w:rPr>
            <w:rStyle w:val="Hyperlink"/>
            <w:rFonts w:ascii="Courier New" w:hAnsi="Courier New" w:cs="Courier New"/>
            <w:b/>
            <w:color w:val="auto"/>
            <w:sz w:val="24"/>
            <w:szCs w:val="24"/>
          </w:rPr>
          <w:t>anexo V</w:t>
        </w:r>
      </w:hyperlink>
      <w:r w:rsidRPr="00DB04B6">
        <w:rPr>
          <w:rFonts w:ascii="Courier New" w:hAnsi="Courier New" w:cs="Courier New"/>
          <w:sz w:val="24"/>
          <w:szCs w:val="24"/>
        </w:rPr>
        <w:t xml:space="preserve"> do presente edital.</w:t>
      </w:r>
    </w:p>
    <w:bookmarkEnd w:id="28"/>
    <w:p w14:paraId="0FD7D32D" w14:textId="77777777" w:rsidR="002072CC" w:rsidRPr="00DB04B6" w:rsidRDefault="002072CC" w:rsidP="00DB04B6">
      <w:pPr>
        <w:widowControl w:val="0"/>
        <w:autoSpaceDE w:val="0"/>
        <w:autoSpaceDN w:val="0"/>
        <w:adjustRightInd w:val="0"/>
        <w:spacing w:after="0" w:line="240" w:lineRule="auto"/>
        <w:jc w:val="both"/>
        <w:rPr>
          <w:rFonts w:ascii="Courier New" w:hAnsi="Courier New" w:cs="Courier New"/>
          <w:b/>
          <w:sz w:val="24"/>
          <w:szCs w:val="24"/>
        </w:rPr>
      </w:pPr>
    </w:p>
    <w:p w14:paraId="65CD21BD" w14:textId="2D5B941B" w:rsidR="006B3952" w:rsidRPr="00DB04B6" w:rsidRDefault="006D2E33" w:rsidP="00DB04B6">
      <w:pPr>
        <w:widowControl w:val="0"/>
        <w:autoSpaceDE w:val="0"/>
        <w:autoSpaceDN w:val="0"/>
        <w:adjustRightInd w:val="0"/>
        <w:spacing w:after="0" w:line="240" w:lineRule="auto"/>
        <w:jc w:val="both"/>
        <w:rPr>
          <w:rFonts w:ascii="Courier New" w:hAnsi="Courier New" w:cs="Courier New"/>
          <w:b/>
          <w:sz w:val="24"/>
          <w:szCs w:val="24"/>
        </w:rPr>
      </w:pPr>
      <w:r w:rsidRPr="00DB04B6">
        <w:rPr>
          <w:rFonts w:ascii="Courier New" w:hAnsi="Courier New" w:cs="Courier New"/>
          <w:b/>
          <w:sz w:val="24"/>
          <w:szCs w:val="24"/>
        </w:rPr>
        <w:t>9</w:t>
      </w:r>
      <w:r w:rsidR="006B3952" w:rsidRPr="00DB04B6">
        <w:rPr>
          <w:rFonts w:ascii="Courier New" w:hAnsi="Courier New" w:cs="Courier New"/>
          <w:b/>
          <w:sz w:val="24"/>
          <w:szCs w:val="24"/>
        </w:rPr>
        <w:t>.3.</w:t>
      </w:r>
      <w:r w:rsidRPr="00DB04B6">
        <w:rPr>
          <w:rFonts w:ascii="Courier New" w:hAnsi="Courier New" w:cs="Courier New"/>
          <w:b/>
          <w:sz w:val="24"/>
          <w:szCs w:val="24"/>
        </w:rPr>
        <w:t>4.</w:t>
      </w:r>
      <w:r w:rsidR="006B3952" w:rsidRPr="00DB04B6">
        <w:rPr>
          <w:rFonts w:ascii="Courier New" w:hAnsi="Courier New" w:cs="Courier New"/>
          <w:b/>
          <w:sz w:val="24"/>
          <w:szCs w:val="24"/>
        </w:rPr>
        <w:t xml:space="preserve"> D</w:t>
      </w:r>
      <w:r w:rsidRPr="00DB04B6">
        <w:rPr>
          <w:rFonts w:ascii="Courier New" w:hAnsi="Courier New" w:cs="Courier New"/>
          <w:b/>
          <w:sz w:val="24"/>
          <w:szCs w:val="24"/>
        </w:rPr>
        <w:t>a qualificação técnica:</w:t>
      </w:r>
    </w:p>
    <w:p w14:paraId="099438F0" w14:textId="77777777" w:rsidR="006B3952" w:rsidRPr="00DB04B6" w:rsidRDefault="006B3952" w:rsidP="00DB04B6">
      <w:pPr>
        <w:widowControl w:val="0"/>
        <w:autoSpaceDE w:val="0"/>
        <w:autoSpaceDN w:val="0"/>
        <w:adjustRightInd w:val="0"/>
        <w:spacing w:after="0" w:line="240" w:lineRule="auto"/>
        <w:jc w:val="both"/>
        <w:rPr>
          <w:rFonts w:ascii="Courier New" w:hAnsi="Courier New" w:cs="Courier New"/>
          <w:b/>
          <w:sz w:val="24"/>
          <w:szCs w:val="24"/>
        </w:rPr>
      </w:pPr>
    </w:p>
    <w:p w14:paraId="16590A89" w14:textId="010D3BD9" w:rsidR="006B3952" w:rsidRPr="00DB04B6" w:rsidRDefault="006B3952" w:rsidP="00DB04B6">
      <w:pPr>
        <w:widowControl w:val="0"/>
        <w:autoSpaceDE w:val="0"/>
        <w:autoSpaceDN w:val="0"/>
        <w:adjustRightInd w:val="0"/>
        <w:spacing w:after="0" w:line="240" w:lineRule="auto"/>
        <w:jc w:val="both"/>
        <w:rPr>
          <w:rFonts w:ascii="Courier New" w:hAnsi="Courier New" w:cs="Courier New"/>
          <w:sz w:val="24"/>
          <w:szCs w:val="24"/>
        </w:rPr>
      </w:pPr>
      <w:r w:rsidRPr="00DB04B6">
        <w:rPr>
          <w:rFonts w:ascii="Courier New" w:hAnsi="Courier New" w:cs="Courier New"/>
          <w:b/>
          <w:sz w:val="24"/>
          <w:szCs w:val="24"/>
        </w:rPr>
        <w:t xml:space="preserve">a) </w:t>
      </w:r>
      <w:r w:rsidRPr="00DB04B6">
        <w:rPr>
          <w:rFonts w:ascii="Courier New" w:hAnsi="Courier New" w:cs="Courier New"/>
          <w:sz w:val="24"/>
          <w:szCs w:val="24"/>
        </w:rPr>
        <w:t xml:space="preserve">Comprovação de possuir autorização para prestação do Serviço de Comunicação Multimídia (SCM), expedida pela Agência Nacional </w:t>
      </w:r>
      <w:r w:rsidR="006D2E33" w:rsidRPr="00DB04B6">
        <w:rPr>
          <w:rFonts w:ascii="Courier New" w:hAnsi="Courier New" w:cs="Courier New"/>
          <w:sz w:val="24"/>
          <w:szCs w:val="24"/>
        </w:rPr>
        <w:t>de Telecomunicações</w:t>
      </w:r>
      <w:r w:rsidRPr="00DB04B6">
        <w:rPr>
          <w:rFonts w:ascii="Courier New" w:hAnsi="Courier New" w:cs="Courier New"/>
          <w:sz w:val="24"/>
          <w:szCs w:val="24"/>
        </w:rPr>
        <w:t xml:space="preserve"> – Anatel, e devidamente publicada no Diário Oficial da União (DOU). </w:t>
      </w:r>
    </w:p>
    <w:p w14:paraId="70F5D7D9" w14:textId="77777777" w:rsidR="006B3952" w:rsidRPr="00DB04B6" w:rsidRDefault="006B3952" w:rsidP="00DB04B6">
      <w:pPr>
        <w:widowControl w:val="0"/>
        <w:autoSpaceDE w:val="0"/>
        <w:autoSpaceDN w:val="0"/>
        <w:adjustRightInd w:val="0"/>
        <w:spacing w:after="0" w:line="240" w:lineRule="auto"/>
        <w:jc w:val="both"/>
        <w:rPr>
          <w:rFonts w:ascii="Courier New" w:hAnsi="Courier New" w:cs="Courier New"/>
          <w:b/>
          <w:sz w:val="24"/>
          <w:szCs w:val="24"/>
        </w:rPr>
      </w:pPr>
    </w:p>
    <w:p w14:paraId="0EEAA22D" w14:textId="4BABEBAF" w:rsidR="00465CD4" w:rsidRPr="00DB04B6" w:rsidRDefault="00465CD4" w:rsidP="00DB04B6">
      <w:pPr>
        <w:widowControl w:val="0"/>
        <w:tabs>
          <w:tab w:val="left" w:pos="2127"/>
        </w:tabs>
        <w:suppressAutoHyphens/>
        <w:spacing w:after="0" w:line="240" w:lineRule="auto"/>
        <w:jc w:val="both"/>
        <w:rPr>
          <w:rFonts w:ascii="Courier New" w:hAnsi="Courier New" w:cs="Courier New"/>
          <w:b/>
          <w:sz w:val="24"/>
          <w:szCs w:val="24"/>
        </w:rPr>
      </w:pPr>
      <w:r w:rsidRPr="00DB04B6">
        <w:rPr>
          <w:rFonts w:ascii="Courier New" w:hAnsi="Courier New" w:cs="Courier New"/>
          <w:b/>
          <w:sz w:val="24"/>
          <w:szCs w:val="24"/>
        </w:rPr>
        <w:t>9.3.</w:t>
      </w:r>
      <w:r w:rsidR="006D2E33" w:rsidRPr="00DB04B6">
        <w:rPr>
          <w:rFonts w:ascii="Courier New" w:hAnsi="Courier New" w:cs="Courier New"/>
          <w:b/>
          <w:sz w:val="24"/>
          <w:szCs w:val="24"/>
        </w:rPr>
        <w:t>5</w:t>
      </w:r>
      <w:r w:rsidRPr="00DB04B6">
        <w:rPr>
          <w:rFonts w:ascii="Courier New" w:hAnsi="Courier New" w:cs="Courier New"/>
          <w:b/>
          <w:sz w:val="24"/>
          <w:szCs w:val="24"/>
        </w:rPr>
        <w:t>. Representação legal:</w:t>
      </w:r>
    </w:p>
    <w:p w14:paraId="5A5C44DB" w14:textId="77777777" w:rsidR="00465CD4" w:rsidRPr="00DB04B6" w:rsidRDefault="00465CD4" w:rsidP="00DB04B6">
      <w:pPr>
        <w:pStyle w:val="Corpodetexto2"/>
        <w:widowControl w:val="0"/>
        <w:suppressAutoHyphens/>
        <w:spacing w:after="0" w:line="240" w:lineRule="auto"/>
        <w:jc w:val="both"/>
        <w:rPr>
          <w:rFonts w:ascii="Courier New" w:hAnsi="Courier New" w:cs="Courier New"/>
          <w:sz w:val="24"/>
          <w:szCs w:val="24"/>
        </w:rPr>
      </w:pPr>
    </w:p>
    <w:p w14:paraId="20CA5B5B" w14:textId="77777777" w:rsidR="00465CD4" w:rsidRPr="00DB04B6" w:rsidRDefault="00465CD4" w:rsidP="00DB04B6">
      <w:pPr>
        <w:pStyle w:val="Corpodetexto2"/>
        <w:widowControl w:val="0"/>
        <w:numPr>
          <w:ilvl w:val="0"/>
          <w:numId w:val="5"/>
        </w:numPr>
        <w:suppressAutoHyphens/>
        <w:spacing w:after="0" w:line="240" w:lineRule="auto"/>
        <w:ind w:firstLine="0"/>
        <w:jc w:val="both"/>
        <w:rPr>
          <w:rFonts w:ascii="Courier New" w:hAnsi="Courier New" w:cs="Courier New"/>
          <w:sz w:val="24"/>
          <w:szCs w:val="24"/>
        </w:rPr>
      </w:pPr>
      <w:r w:rsidRPr="00DB04B6">
        <w:rPr>
          <w:rFonts w:ascii="Courier New" w:hAnsi="Courier New" w:cs="Courier New"/>
          <w:sz w:val="24"/>
          <w:szCs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hyperlink w:anchor="_ANEXO_IV_–" w:history="1">
        <w:r w:rsidRPr="00DB04B6">
          <w:rPr>
            <w:rStyle w:val="Hyperlink"/>
            <w:rFonts w:ascii="Courier New" w:hAnsi="Courier New" w:cs="Courier New"/>
            <w:b/>
            <w:color w:val="auto"/>
            <w:sz w:val="24"/>
            <w:szCs w:val="24"/>
          </w:rPr>
          <w:t>anexo IV</w:t>
        </w:r>
      </w:hyperlink>
      <w:r w:rsidRPr="00DB04B6">
        <w:rPr>
          <w:rFonts w:ascii="Courier New" w:hAnsi="Courier New" w:cs="Courier New"/>
          <w:sz w:val="24"/>
          <w:szCs w:val="24"/>
        </w:rPr>
        <w:t>.</w:t>
      </w:r>
    </w:p>
    <w:p w14:paraId="0E1F64B7" w14:textId="77777777" w:rsidR="00465CD4" w:rsidRPr="00DB04B6" w:rsidRDefault="00465CD4" w:rsidP="00DB04B6">
      <w:pPr>
        <w:widowControl w:val="0"/>
        <w:suppressAutoHyphens/>
        <w:spacing w:after="0" w:line="240" w:lineRule="auto"/>
        <w:jc w:val="both"/>
        <w:rPr>
          <w:rFonts w:ascii="Courier New" w:hAnsi="Courier New" w:cs="Courier New"/>
          <w:sz w:val="24"/>
          <w:szCs w:val="24"/>
        </w:rPr>
      </w:pPr>
    </w:p>
    <w:p w14:paraId="65676BDD" w14:textId="77777777" w:rsidR="00465CD4" w:rsidRPr="00DB04B6" w:rsidRDefault="00465CD4" w:rsidP="00DB04B6">
      <w:pPr>
        <w:widowControl w:val="0"/>
        <w:suppressAutoHyphens/>
        <w:spacing w:after="0" w:line="240" w:lineRule="auto"/>
        <w:jc w:val="both"/>
        <w:rPr>
          <w:rFonts w:ascii="Courier New" w:hAnsi="Courier New" w:cs="Courier New"/>
          <w:sz w:val="24"/>
          <w:szCs w:val="24"/>
        </w:rPr>
      </w:pPr>
      <w:r w:rsidRPr="00DB04B6">
        <w:rPr>
          <w:rFonts w:ascii="Courier New" w:hAnsi="Courier New" w:cs="Courier New"/>
          <w:b/>
          <w:sz w:val="24"/>
          <w:szCs w:val="24"/>
        </w:rPr>
        <w:t xml:space="preserve">9.4. </w:t>
      </w:r>
      <w:r w:rsidRPr="00DB04B6">
        <w:rPr>
          <w:rFonts w:ascii="Courier New" w:hAnsi="Courier New" w:cs="Courier New"/>
          <w:bCs/>
          <w:sz w:val="24"/>
          <w:szCs w:val="24"/>
        </w:rPr>
        <w:t xml:space="preserve">O licitante vencedor deverá apresentar a seguinte documentação relativa à </w:t>
      </w:r>
      <w:r w:rsidRPr="00DB04B6">
        <w:rPr>
          <w:rFonts w:ascii="Courier New" w:hAnsi="Courier New" w:cs="Courier New"/>
          <w:bCs/>
          <w:sz w:val="24"/>
          <w:szCs w:val="24"/>
          <w:u w:val="single"/>
        </w:rPr>
        <w:t>proposta</w:t>
      </w:r>
      <w:r w:rsidRPr="00DB04B6">
        <w:rPr>
          <w:rFonts w:ascii="Courier New" w:hAnsi="Courier New" w:cs="Courier New"/>
          <w:sz w:val="24"/>
          <w:szCs w:val="24"/>
          <w:u w:val="single"/>
        </w:rPr>
        <w:t>:</w:t>
      </w:r>
      <w:r w:rsidRPr="00DB04B6">
        <w:rPr>
          <w:rFonts w:ascii="Courier New" w:hAnsi="Courier New" w:cs="Courier New"/>
          <w:sz w:val="24"/>
          <w:szCs w:val="24"/>
        </w:rPr>
        <w:t xml:space="preserve"> </w:t>
      </w:r>
    </w:p>
    <w:p w14:paraId="4BA1DDA4" w14:textId="77777777" w:rsidR="00465CD4" w:rsidRPr="00DB04B6" w:rsidRDefault="00465CD4" w:rsidP="00DB04B6">
      <w:pPr>
        <w:widowControl w:val="0"/>
        <w:suppressAutoHyphens/>
        <w:spacing w:after="0" w:line="240" w:lineRule="auto"/>
        <w:jc w:val="both"/>
        <w:rPr>
          <w:rFonts w:ascii="Courier New" w:hAnsi="Courier New" w:cs="Courier New"/>
          <w:sz w:val="24"/>
          <w:szCs w:val="24"/>
        </w:rPr>
      </w:pPr>
    </w:p>
    <w:p w14:paraId="1BC0CD0C" w14:textId="77777777" w:rsidR="00465CD4" w:rsidRPr="00DB04B6" w:rsidRDefault="00465CD4" w:rsidP="00DB04B6">
      <w:pPr>
        <w:pStyle w:val="Corpodetexto2"/>
        <w:widowControl w:val="0"/>
        <w:numPr>
          <w:ilvl w:val="0"/>
          <w:numId w:val="6"/>
        </w:numPr>
        <w:suppressAutoHyphens/>
        <w:spacing w:after="0" w:line="240" w:lineRule="auto"/>
        <w:ind w:firstLine="0"/>
        <w:jc w:val="both"/>
        <w:rPr>
          <w:rFonts w:ascii="Courier New" w:hAnsi="Courier New" w:cs="Courier New"/>
          <w:sz w:val="24"/>
          <w:szCs w:val="24"/>
        </w:rPr>
      </w:pPr>
      <w:r w:rsidRPr="00DB04B6">
        <w:rPr>
          <w:rFonts w:ascii="Courier New" w:hAnsi="Courier New" w:cs="Courier New"/>
          <w:sz w:val="24"/>
          <w:szCs w:val="24"/>
        </w:rPr>
        <w:lastRenderedPageBreak/>
        <w:t>A última proposta vencedora nos exatos termos apresentados durante a sessão eletrônica, juntamente com informações sobre o objeto ofertado.</w:t>
      </w:r>
    </w:p>
    <w:p w14:paraId="4E87117C" w14:textId="77777777" w:rsidR="00465CD4" w:rsidRPr="00DB04B6" w:rsidRDefault="00465CD4" w:rsidP="00DB04B6">
      <w:pPr>
        <w:widowControl w:val="0"/>
        <w:suppressAutoHyphens/>
        <w:spacing w:after="0" w:line="240" w:lineRule="auto"/>
        <w:jc w:val="both"/>
        <w:rPr>
          <w:rFonts w:ascii="Courier New" w:hAnsi="Courier New" w:cs="Courier New"/>
          <w:sz w:val="24"/>
          <w:szCs w:val="24"/>
          <w:highlight w:val="yellow"/>
        </w:rPr>
      </w:pPr>
    </w:p>
    <w:p w14:paraId="2EB6B0DE" w14:textId="77777777" w:rsidR="00465CD4" w:rsidRPr="00DB04B6" w:rsidRDefault="00465CD4" w:rsidP="00DB04B6">
      <w:pPr>
        <w:widowControl w:val="0"/>
        <w:tabs>
          <w:tab w:val="left" w:pos="2127"/>
        </w:tabs>
        <w:suppressAutoHyphens/>
        <w:spacing w:after="0" w:line="240" w:lineRule="auto"/>
        <w:jc w:val="both"/>
        <w:rPr>
          <w:rFonts w:ascii="Courier New" w:hAnsi="Courier New" w:cs="Courier New"/>
          <w:sz w:val="24"/>
          <w:szCs w:val="24"/>
        </w:rPr>
      </w:pPr>
      <w:r w:rsidRPr="00DB04B6">
        <w:rPr>
          <w:rFonts w:ascii="Courier New" w:hAnsi="Courier New" w:cs="Courier New"/>
          <w:b/>
          <w:sz w:val="24"/>
          <w:szCs w:val="24"/>
        </w:rPr>
        <w:t xml:space="preserve">9.5. </w:t>
      </w:r>
      <w:r w:rsidRPr="00DB04B6">
        <w:rPr>
          <w:rFonts w:ascii="Courier New" w:hAnsi="Courier New" w:cs="Courier New"/>
          <w:sz w:val="24"/>
          <w:szCs w:val="24"/>
        </w:rPr>
        <w:t xml:space="preserve">Os documentos referidos no item </w:t>
      </w:r>
      <w:r w:rsidRPr="00DB04B6">
        <w:rPr>
          <w:rFonts w:ascii="Courier New" w:hAnsi="Courier New" w:cs="Courier New"/>
          <w:b/>
          <w:sz w:val="24"/>
          <w:szCs w:val="24"/>
        </w:rPr>
        <w:t>“9.3.”</w:t>
      </w:r>
      <w:r w:rsidRPr="00DB04B6">
        <w:rPr>
          <w:rFonts w:ascii="Courier New" w:hAnsi="Courier New" w:cs="Courier New"/>
          <w:sz w:val="24"/>
          <w:szCs w:val="24"/>
        </w:rPr>
        <w:t xml:space="preserve"> poderão ser apresentados em original ou por qualquer processo de cópia autenticada por cartório competente ou por servidor público municipal.</w:t>
      </w:r>
    </w:p>
    <w:p w14:paraId="31AC00ED" w14:textId="77777777" w:rsidR="00465CD4" w:rsidRPr="00DB04B6" w:rsidRDefault="00465CD4" w:rsidP="00DB04B6">
      <w:pPr>
        <w:widowControl w:val="0"/>
        <w:suppressAutoHyphens/>
        <w:spacing w:after="0" w:line="240" w:lineRule="auto"/>
        <w:jc w:val="both"/>
        <w:rPr>
          <w:rFonts w:ascii="Courier New" w:hAnsi="Courier New" w:cs="Courier New"/>
          <w:b/>
          <w:sz w:val="24"/>
          <w:szCs w:val="24"/>
        </w:rPr>
      </w:pPr>
    </w:p>
    <w:p w14:paraId="2EAC5A7E" w14:textId="77777777" w:rsidR="00465CD4" w:rsidRPr="00DB04B6" w:rsidRDefault="00465CD4" w:rsidP="00DB04B6">
      <w:pPr>
        <w:widowControl w:val="0"/>
        <w:suppressAutoHyphens/>
        <w:spacing w:after="0" w:line="240" w:lineRule="auto"/>
        <w:jc w:val="both"/>
        <w:rPr>
          <w:rFonts w:ascii="Courier New" w:hAnsi="Courier New" w:cs="Courier New"/>
          <w:sz w:val="24"/>
          <w:szCs w:val="24"/>
        </w:rPr>
      </w:pPr>
      <w:r w:rsidRPr="00DB04B6">
        <w:rPr>
          <w:rFonts w:ascii="Courier New" w:hAnsi="Courier New" w:cs="Courier New"/>
          <w:b/>
          <w:sz w:val="24"/>
          <w:szCs w:val="24"/>
        </w:rPr>
        <w:t xml:space="preserve">9.5.1. </w:t>
      </w:r>
      <w:r w:rsidRPr="00DB04B6">
        <w:rPr>
          <w:rFonts w:ascii="Courier New" w:hAnsi="Courier New" w:cs="Courier New"/>
          <w:sz w:val="24"/>
          <w:szCs w:val="24"/>
        </w:rPr>
        <w:t xml:space="preserve">No caso de autenticação por servidor deste órgão de licitação, os licitantes deverão apresentar a documentação exigida para habilitação no serviço de licitações e contratos, acompanhada dos respectivos originais, desde que respeitados os prazos para sua entrega no pregão. </w:t>
      </w:r>
    </w:p>
    <w:p w14:paraId="251857CF" w14:textId="77777777" w:rsidR="00465CD4" w:rsidRPr="00DB04B6" w:rsidRDefault="00465CD4" w:rsidP="00DB04B6">
      <w:pPr>
        <w:widowControl w:val="0"/>
        <w:suppressAutoHyphens/>
        <w:spacing w:after="0" w:line="240" w:lineRule="auto"/>
        <w:jc w:val="both"/>
        <w:rPr>
          <w:rFonts w:ascii="Courier New" w:hAnsi="Courier New" w:cs="Courier New"/>
          <w:sz w:val="24"/>
          <w:szCs w:val="24"/>
        </w:rPr>
      </w:pPr>
    </w:p>
    <w:p w14:paraId="31ED7758" w14:textId="77777777" w:rsidR="00465CD4" w:rsidRPr="00DB04B6" w:rsidRDefault="00465CD4" w:rsidP="00DB04B6">
      <w:pPr>
        <w:widowControl w:val="0"/>
        <w:suppressAutoHyphens/>
        <w:spacing w:after="0" w:line="240" w:lineRule="auto"/>
        <w:jc w:val="both"/>
        <w:rPr>
          <w:rFonts w:ascii="Courier New" w:hAnsi="Courier New" w:cs="Courier New"/>
          <w:sz w:val="24"/>
          <w:szCs w:val="24"/>
        </w:rPr>
      </w:pPr>
      <w:r w:rsidRPr="00DB04B6">
        <w:rPr>
          <w:rFonts w:ascii="Courier New" w:hAnsi="Courier New" w:cs="Courier New"/>
          <w:b/>
          <w:sz w:val="24"/>
          <w:szCs w:val="24"/>
        </w:rPr>
        <w:t>9.5.1.1.</w:t>
      </w:r>
      <w:r w:rsidRPr="00DB04B6">
        <w:rPr>
          <w:rFonts w:ascii="Courier New" w:hAnsi="Courier New" w:cs="Courier New"/>
          <w:sz w:val="24"/>
          <w:szCs w:val="24"/>
        </w:rPr>
        <w:t xml:space="preserve"> Não serão autenticadas as certidões emitidas pela </w:t>
      </w:r>
      <w:r w:rsidRPr="00DB04B6">
        <w:rPr>
          <w:rFonts w:ascii="Courier New" w:hAnsi="Courier New" w:cs="Courier New"/>
          <w:i/>
          <w:sz w:val="24"/>
          <w:szCs w:val="24"/>
        </w:rPr>
        <w:t>internet</w:t>
      </w:r>
      <w:r w:rsidRPr="00DB04B6">
        <w:rPr>
          <w:rFonts w:ascii="Courier New" w:hAnsi="Courier New" w:cs="Courier New"/>
          <w:sz w:val="24"/>
          <w:szCs w:val="24"/>
        </w:rPr>
        <w:t xml:space="preserve">, tendo em vista que a veracidade das mesmas é verificada </w:t>
      </w:r>
      <w:r w:rsidRPr="00DB04B6">
        <w:rPr>
          <w:rFonts w:ascii="Courier New" w:hAnsi="Courier New" w:cs="Courier New"/>
          <w:i/>
          <w:sz w:val="24"/>
          <w:szCs w:val="24"/>
        </w:rPr>
        <w:t>online</w:t>
      </w:r>
      <w:r w:rsidRPr="00DB04B6">
        <w:rPr>
          <w:rFonts w:ascii="Courier New" w:hAnsi="Courier New" w:cs="Courier New"/>
          <w:sz w:val="24"/>
          <w:szCs w:val="24"/>
        </w:rPr>
        <w:t>.</w:t>
      </w:r>
    </w:p>
    <w:p w14:paraId="7E0827F5" w14:textId="77777777" w:rsidR="00465CD4" w:rsidRPr="00DB04B6" w:rsidRDefault="00465CD4" w:rsidP="00DB04B6">
      <w:pPr>
        <w:widowControl w:val="0"/>
        <w:suppressAutoHyphens/>
        <w:spacing w:after="0" w:line="240" w:lineRule="auto"/>
        <w:jc w:val="both"/>
        <w:rPr>
          <w:rFonts w:ascii="Courier New" w:hAnsi="Courier New" w:cs="Courier New"/>
          <w:b/>
          <w:sz w:val="24"/>
          <w:szCs w:val="24"/>
        </w:rPr>
      </w:pPr>
    </w:p>
    <w:p w14:paraId="19F1DCAA" w14:textId="77777777" w:rsidR="00465CD4" w:rsidRPr="00DB04B6" w:rsidRDefault="00465CD4" w:rsidP="00DB04B6">
      <w:pPr>
        <w:widowControl w:val="0"/>
        <w:suppressAutoHyphens/>
        <w:spacing w:after="0" w:line="240" w:lineRule="auto"/>
        <w:jc w:val="both"/>
        <w:rPr>
          <w:rFonts w:ascii="Courier New" w:hAnsi="Courier New" w:cs="Courier New"/>
          <w:sz w:val="24"/>
          <w:szCs w:val="24"/>
          <w:u w:val="single"/>
        </w:rPr>
      </w:pPr>
      <w:r w:rsidRPr="00DB04B6">
        <w:rPr>
          <w:rFonts w:ascii="Courier New" w:hAnsi="Courier New" w:cs="Courier New"/>
          <w:b/>
          <w:sz w:val="24"/>
          <w:szCs w:val="24"/>
        </w:rPr>
        <w:t xml:space="preserve">9.6. </w:t>
      </w:r>
      <w:r w:rsidRPr="00DB04B6">
        <w:rPr>
          <w:rFonts w:ascii="Courier New" w:hAnsi="Courier New" w:cs="Courier New"/>
          <w:sz w:val="24"/>
          <w:szCs w:val="24"/>
        </w:rPr>
        <w:t xml:space="preserve">Em havendo alguma restrição quanto às certidões mencionadas no item </w:t>
      </w:r>
      <w:r w:rsidRPr="00DB04B6">
        <w:rPr>
          <w:rFonts w:ascii="Courier New" w:hAnsi="Courier New" w:cs="Courier New"/>
          <w:b/>
          <w:sz w:val="24"/>
          <w:szCs w:val="24"/>
        </w:rPr>
        <w:t>“9.3.2.”, II, III, IV, V e VI</w:t>
      </w:r>
      <w:r w:rsidRPr="00DB04B6">
        <w:rPr>
          <w:rFonts w:ascii="Courier New" w:hAnsi="Courier New" w:cs="Courier New"/>
          <w:sz w:val="24"/>
          <w:szCs w:val="24"/>
        </w:rPr>
        <w:t xml:space="preserve">, </w:t>
      </w:r>
      <w:r w:rsidRPr="00DB04B6">
        <w:rPr>
          <w:rFonts w:ascii="Courier New" w:hAnsi="Courier New" w:cs="Courier New"/>
          <w:sz w:val="24"/>
          <w:szCs w:val="24"/>
          <w:u w:val="single"/>
        </w:rPr>
        <w:t>será assegurado</w:t>
      </w:r>
      <w:r w:rsidRPr="00DB04B6">
        <w:rPr>
          <w:rFonts w:ascii="Courier New" w:hAnsi="Courier New" w:cs="Courier New"/>
          <w:sz w:val="24"/>
          <w:szCs w:val="24"/>
        </w:rPr>
        <w:t xml:space="preserve"> à microempresa ou empresa de pequeno porte </w:t>
      </w:r>
      <w:r w:rsidRPr="00DB04B6">
        <w:rPr>
          <w:rFonts w:ascii="Courier New" w:hAnsi="Courier New" w:cs="Courier New"/>
          <w:sz w:val="24"/>
          <w:szCs w:val="24"/>
          <w:u w:val="single"/>
        </w:rPr>
        <w:t>o prazo de 5 (cinco) dias úteis, prorrogável por igual período</w:t>
      </w:r>
      <w:r w:rsidRPr="00DB04B6">
        <w:rPr>
          <w:rFonts w:ascii="Courier New" w:hAnsi="Courier New" w:cs="Courier New"/>
          <w:sz w:val="24"/>
          <w:szCs w:val="24"/>
        </w:rPr>
        <w:t xml:space="preserve">, a critério da Administração, cujo termo inicial corresponderá ao momento em que o proponente for declarado o vencedor do certame, </w:t>
      </w:r>
      <w:r w:rsidRPr="00DB04B6">
        <w:rPr>
          <w:rFonts w:ascii="Courier New" w:hAnsi="Courier New" w:cs="Courier New"/>
          <w:sz w:val="24"/>
          <w:szCs w:val="24"/>
          <w:u w:val="single"/>
        </w:rPr>
        <w:t xml:space="preserve">para a apresentação de nova documentação, sem restrições. </w:t>
      </w:r>
    </w:p>
    <w:p w14:paraId="6EAB2691" w14:textId="77777777" w:rsidR="00465CD4" w:rsidRPr="00DB04B6" w:rsidRDefault="00465CD4" w:rsidP="00DB04B6">
      <w:pPr>
        <w:widowControl w:val="0"/>
        <w:suppressAutoHyphens/>
        <w:spacing w:after="0" w:line="240" w:lineRule="auto"/>
        <w:jc w:val="both"/>
        <w:rPr>
          <w:rFonts w:ascii="Courier New" w:hAnsi="Courier New" w:cs="Courier New"/>
          <w:sz w:val="24"/>
          <w:szCs w:val="24"/>
        </w:rPr>
      </w:pPr>
    </w:p>
    <w:p w14:paraId="36F38D73" w14:textId="77777777" w:rsidR="00465CD4" w:rsidRPr="00DB04B6" w:rsidRDefault="00465CD4" w:rsidP="00DB04B6">
      <w:pPr>
        <w:widowControl w:val="0"/>
        <w:suppressAutoHyphens/>
        <w:spacing w:after="0" w:line="240" w:lineRule="auto"/>
        <w:jc w:val="both"/>
        <w:rPr>
          <w:rFonts w:ascii="Courier New" w:hAnsi="Courier New" w:cs="Courier New"/>
          <w:sz w:val="24"/>
          <w:szCs w:val="24"/>
        </w:rPr>
      </w:pPr>
      <w:r w:rsidRPr="00DB04B6">
        <w:rPr>
          <w:rFonts w:ascii="Courier New" w:hAnsi="Courier New" w:cs="Courier New"/>
          <w:b/>
          <w:sz w:val="24"/>
          <w:szCs w:val="24"/>
        </w:rPr>
        <w:t>9.6.1.</w:t>
      </w:r>
      <w:r w:rsidRPr="00DB04B6">
        <w:rPr>
          <w:rFonts w:ascii="Courier New" w:hAnsi="Courier New" w:cs="Courier New"/>
          <w:sz w:val="24"/>
          <w:szCs w:val="24"/>
        </w:rPr>
        <w:t xml:space="preserve"> Não terá direito ao prazo previsto no item anterior a microempresa ou empresa de pequeno porte que tenha deixado de apresentar algum dos documentos relativos à regularidade fiscal e trabalhista. </w:t>
      </w:r>
    </w:p>
    <w:p w14:paraId="38864986" w14:textId="77777777" w:rsidR="00465CD4" w:rsidRPr="00DB04B6" w:rsidRDefault="00465CD4" w:rsidP="00DB04B6">
      <w:pPr>
        <w:widowControl w:val="0"/>
        <w:suppressAutoHyphens/>
        <w:spacing w:after="0" w:line="240" w:lineRule="auto"/>
        <w:jc w:val="both"/>
        <w:rPr>
          <w:rFonts w:ascii="Courier New" w:hAnsi="Courier New" w:cs="Courier New"/>
          <w:b/>
          <w:sz w:val="24"/>
          <w:szCs w:val="24"/>
        </w:rPr>
      </w:pPr>
    </w:p>
    <w:p w14:paraId="12BF5DDE" w14:textId="77777777" w:rsidR="00465CD4" w:rsidRPr="00DB04B6" w:rsidRDefault="00465CD4" w:rsidP="00DB04B6">
      <w:pPr>
        <w:widowControl w:val="0"/>
        <w:suppressAutoHyphens/>
        <w:spacing w:after="0" w:line="240" w:lineRule="auto"/>
        <w:jc w:val="both"/>
        <w:rPr>
          <w:rFonts w:ascii="Courier New" w:hAnsi="Courier New" w:cs="Courier New"/>
          <w:sz w:val="24"/>
          <w:szCs w:val="24"/>
        </w:rPr>
      </w:pPr>
      <w:r w:rsidRPr="00DB04B6">
        <w:rPr>
          <w:rFonts w:ascii="Courier New" w:hAnsi="Courier New" w:cs="Courier New"/>
          <w:b/>
          <w:sz w:val="24"/>
          <w:szCs w:val="24"/>
        </w:rPr>
        <w:t xml:space="preserve">9.6.1.1. </w:t>
      </w:r>
      <w:r w:rsidRPr="00DB04B6">
        <w:rPr>
          <w:rFonts w:ascii="Courier New" w:hAnsi="Courier New" w:cs="Courier New"/>
          <w:sz w:val="24"/>
          <w:szCs w:val="24"/>
        </w:rPr>
        <w:t xml:space="preserve">A não correção da documentação relativa à regularidade fiscal, no prazo constante do subitem </w:t>
      </w:r>
      <w:r w:rsidRPr="00DB04B6">
        <w:rPr>
          <w:rFonts w:ascii="Courier New" w:hAnsi="Courier New" w:cs="Courier New"/>
          <w:b/>
          <w:sz w:val="24"/>
          <w:szCs w:val="24"/>
        </w:rPr>
        <w:t>“9.6.”</w:t>
      </w:r>
      <w:r w:rsidRPr="00DB04B6">
        <w:rPr>
          <w:rFonts w:ascii="Courier New" w:hAnsi="Courier New" w:cs="Courier New"/>
          <w:sz w:val="24"/>
          <w:szCs w:val="24"/>
        </w:rPr>
        <w:t>, implicará decadência do direito à contratação, sem prejuízo da aplicação das penalidades previstas neste pregão, sendo facultado ao município convocar os licitantes remanescentes, na ordem de classificação, para assinar a ata/contrato ou revogar a licitação.</w:t>
      </w:r>
    </w:p>
    <w:p w14:paraId="73C28958" w14:textId="77777777" w:rsidR="002072CC" w:rsidRPr="00DB04B6" w:rsidRDefault="002072CC" w:rsidP="00DB04B6">
      <w:pPr>
        <w:widowControl w:val="0"/>
        <w:tabs>
          <w:tab w:val="left" w:pos="709"/>
          <w:tab w:val="left" w:pos="851"/>
        </w:tabs>
        <w:spacing w:after="0" w:line="240" w:lineRule="auto"/>
        <w:jc w:val="both"/>
        <w:rPr>
          <w:rFonts w:ascii="Courier New" w:hAnsi="Courier New" w:cs="Courier New"/>
          <w:b/>
          <w:sz w:val="24"/>
          <w:szCs w:val="24"/>
        </w:rPr>
      </w:pPr>
    </w:p>
    <w:p w14:paraId="58EB0D5C" w14:textId="77777777" w:rsidR="006D2E33" w:rsidRPr="00DB04B6" w:rsidRDefault="006D2E33" w:rsidP="00DB04B6">
      <w:pPr>
        <w:pStyle w:val="Corpodetexto2"/>
        <w:widowControl w:val="0"/>
        <w:suppressAutoHyphens/>
        <w:spacing w:after="0" w:line="240" w:lineRule="auto"/>
        <w:jc w:val="both"/>
        <w:outlineLvl w:val="0"/>
        <w:rPr>
          <w:rFonts w:ascii="Courier New" w:hAnsi="Courier New" w:cs="Courier New"/>
          <w:b/>
          <w:bCs/>
          <w:sz w:val="24"/>
          <w:szCs w:val="24"/>
        </w:rPr>
      </w:pPr>
      <w:bookmarkStart w:id="29" w:name="_Toc511141178"/>
      <w:bookmarkStart w:id="30" w:name="_Hlk136611227"/>
      <w:bookmarkStart w:id="31" w:name="_Hlk132186542"/>
      <w:bookmarkStart w:id="32" w:name="_Hlk121756976"/>
      <w:r w:rsidRPr="00DB04B6">
        <w:rPr>
          <w:rFonts w:ascii="Courier New" w:hAnsi="Courier New" w:cs="Courier New"/>
          <w:b/>
          <w:bCs/>
          <w:sz w:val="24"/>
          <w:szCs w:val="24"/>
        </w:rPr>
        <w:t>10. DA APRESENTAÇÃO DA DOCUMENTAÇÃO:</w:t>
      </w:r>
      <w:bookmarkEnd w:id="29"/>
    </w:p>
    <w:p w14:paraId="4C6C5C7C" w14:textId="77777777" w:rsidR="006D2E33" w:rsidRPr="00DB04B6" w:rsidRDefault="006D2E33" w:rsidP="00DB04B6">
      <w:pPr>
        <w:pStyle w:val="Corpodetexto2"/>
        <w:widowControl w:val="0"/>
        <w:suppressAutoHyphens/>
        <w:spacing w:after="0" w:line="240" w:lineRule="auto"/>
        <w:jc w:val="both"/>
        <w:rPr>
          <w:rFonts w:ascii="Courier New" w:hAnsi="Courier New" w:cs="Courier New"/>
          <w:sz w:val="24"/>
          <w:szCs w:val="24"/>
        </w:rPr>
      </w:pPr>
    </w:p>
    <w:p w14:paraId="7424E79F" w14:textId="77777777" w:rsidR="006D2E33" w:rsidRPr="00DB04B6" w:rsidRDefault="006D2E33" w:rsidP="00DB04B6">
      <w:pPr>
        <w:pStyle w:val="Corpodetexto2"/>
        <w:widowControl w:val="0"/>
        <w:suppressAutoHyphens/>
        <w:spacing w:after="0" w:line="240" w:lineRule="auto"/>
        <w:jc w:val="both"/>
        <w:rPr>
          <w:rFonts w:ascii="Courier New" w:hAnsi="Courier New" w:cs="Courier New"/>
          <w:sz w:val="24"/>
          <w:szCs w:val="24"/>
        </w:rPr>
      </w:pPr>
      <w:r w:rsidRPr="00DB04B6">
        <w:rPr>
          <w:rFonts w:ascii="Courier New" w:hAnsi="Courier New" w:cs="Courier New"/>
          <w:b/>
          <w:bCs/>
          <w:sz w:val="24"/>
          <w:szCs w:val="24"/>
        </w:rPr>
        <w:t xml:space="preserve">10.1. </w:t>
      </w:r>
      <w:r w:rsidRPr="00DB04B6">
        <w:rPr>
          <w:rFonts w:ascii="Courier New" w:hAnsi="Courier New" w:cs="Courier New"/>
          <w:sz w:val="24"/>
          <w:szCs w:val="24"/>
        </w:rPr>
        <w:t xml:space="preserve">Os documentos necessários à habilitação e a proposta de preços atualizada com o lance vencedor, tal como exige o item 9.1, deverá (se não anexada ao sistema do Portal de Compras Públicas com assinaturas digitais) apresentar em envelope </w:t>
      </w:r>
      <w:r w:rsidRPr="00DB04B6">
        <w:rPr>
          <w:rFonts w:ascii="Courier New" w:hAnsi="Courier New" w:cs="Courier New"/>
          <w:sz w:val="24"/>
          <w:szCs w:val="24"/>
        </w:rPr>
        <w:lastRenderedPageBreak/>
        <w:t>fechado contendo a identificação do proponente e o nº do pregão a que se refere, na face externa:</w:t>
      </w:r>
    </w:p>
    <w:p w14:paraId="46D6B227" w14:textId="77777777" w:rsidR="006D2E33" w:rsidRPr="00DB04B6" w:rsidRDefault="006D2E33" w:rsidP="00DB04B6">
      <w:pPr>
        <w:pStyle w:val="Corpodetexto2"/>
        <w:widowControl w:val="0"/>
        <w:suppressAutoHyphens/>
        <w:spacing w:after="0" w:line="240" w:lineRule="auto"/>
        <w:jc w:val="both"/>
        <w:rPr>
          <w:rFonts w:ascii="Courier New" w:hAnsi="Courier New" w:cs="Courier New"/>
          <w:sz w:val="24"/>
          <w:szCs w:val="24"/>
        </w:rPr>
      </w:pPr>
      <w:r w:rsidRPr="00DB04B6">
        <w:rPr>
          <w:rFonts w:ascii="Courier New" w:hAnsi="Courier New" w:cs="Courier New"/>
          <w:sz w:val="24"/>
          <w:szCs w:val="24"/>
        </w:rPr>
        <w:t xml:space="preserve"> </w:t>
      </w:r>
    </w:p>
    <w:tbl>
      <w:tblPr>
        <w:tblStyle w:val="Tabelacomgrade"/>
        <w:tblW w:w="0" w:type="auto"/>
        <w:jc w:val="center"/>
        <w:tblLook w:val="04A0" w:firstRow="1" w:lastRow="0" w:firstColumn="1" w:lastColumn="0" w:noHBand="0" w:noVBand="1"/>
      </w:tblPr>
      <w:tblGrid>
        <w:gridCol w:w="4962"/>
      </w:tblGrid>
      <w:tr w:rsidR="00DB04B6" w:rsidRPr="00DB04B6" w14:paraId="2151303A" w14:textId="77777777" w:rsidTr="00972186">
        <w:trPr>
          <w:jc w:val="center"/>
        </w:trPr>
        <w:tc>
          <w:tcPr>
            <w:tcW w:w="4962" w:type="dxa"/>
          </w:tcPr>
          <w:p w14:paraId="357D5185" w14:textId="77777777" w:rsidR="006D2E33" w:rsidRPr="00DB04B6" w:rsidRDefault="006D2E33" w:rsidP="00DB04B6">
            <w:pPr>
              <w:pStyle w:val="Corpodetexto2"/>
              <w:widowControl w:val="0"/>
              <w:suppressAutoHyphens/>
              <w:spacing w:after="0" w:line="240" w:lineRule="auto"/>
              <w:jc w:val="both"/>
              <w:rPr>
                <w:rFonts w:ascii="Courier New" w:hAnsi="Courier New" w:cs="Courier New"/>
                <w:b/>
                <w:sz w:val="24"/>
                <w:szCs w:val="24"/>
              </w:rPr>
            </w:pPr>
            <w:bookmarkStart w:id="33" w:name="_Hlk121757064"/>
            <w:r w:rsidRPr="00DB04B6">
              <w:rPr>
                <w:rFonts w:ascii="Courier New" w:hAnsi="Courier New" w:cs="Courier New"/>
                <w:b/>
                <w:sz w:val="24"/>
                <w:szCs w:val="24"/>
              </w:rPr>
              <w:t>MUNICÍPIO DE IBIRAIARAS</w:t>
            </w:r>
          </w:p>
          <w:p w14:paraId="23AD1C82" w14:textId="01D33B4A" w:rsidR="006D2E33" w:rsidRPr="00BD7932" w:rsidRDefault="006D2E33" w:rsidP="00DB04B6">
            <w:pPr>
              <w:pStyle w:val="Corpodetexto2"/>
              <w:widowControl w:val="0"/>
              <w:suppressAutoHyphens/>
              <w:spacing w:after="0" w:line="240" w:lineRule="auto"/>
              <w:jc w:val="both"/>
              <w:rPr>
                <w:rFonts w:ascii="Courier New" w:hAnsi="Courier New" w:cs="Courier New"/>
                <w:b/>
                <w:sz w:val="24"/>
                <w:szCs w:val="24"/>
              </w:rPr>
            </w:pPr>
            <w:r w:rsidRPr="00BD7932">
              <w:rPr>
                <w:rFonts w:ascii="Courier New" w:hAnsi="Courier New" w:cs="Courier New"/>
                <w:b/>
                <w:sz w:val="24"/>
                <w:szCs w:val="24"/>
              </w:rPr>
              <w:t xml:space="preserve">PROCESSO LICITATÓRIO Nº </w:t>
            </w:r>
            <w:r w:rsidR="00BD7932" w:rsidRPr="00BD7932">
              <w:rPr>
                <w:rFonts w:ascii="Courier New" w:hAnsi="Courier New" w:cs="Courier New"/>
                <w:b/>
                <w:sz w:val="24"/>
                <w:szCs w:val="24"/>
              </w:rPr>
              <w:t>127</w:t>
            </w:r>
            <w:r w:rsidRPr="00BD7932">
              <w:rPr>
                <w:rFonts w:ascii="Courier New" w:hAnsi="Courier New" w:cs="Courier New"/>
                <w:b/>
                <w:sz w:val="24"/>
                <w:szCs w:val="24"/>
              </w:rPr>
              <w:t>/2023</w:t>
            </w:r>
          </w:p>
          <w:p w14:paraId="432B5BC0" w14:textId="5FBC0043" w:rsidR="006D2E33" w:rsidRPr="00BD7932" w:rsidRDefault="006D2E33" w:rsidP="00DB04B6">
            <w:pPr>
              <w:pStyle w:val="Corpodetexto2"/>
              <w:widowControl w:val="0"/>
              <w:suppressAutoHyphens/>
              <w:spacing w:after="0" w:line="240" w:lineRule="auto"/>
              <w:jc w:val="both"/>
              <w:rPr>
                <w:rFonts w:ascii="Courier New" w:hAnsi="Courier New" w:cs="Courier New"/>
                <w:b/>
                <w:sz w:val="24"/>
                <w:szCs w:val="24"/>
              </w:rPr>
            </w:pPr>
            <w:r w:rsidRPr="00BD7932">
              <w:rPr>
                <w:rFonts w:ascii="Courier New" w:hAnsi="Courier New" w:cs="Courier New"/>
                <w:b/>
                <w:sz w:val="24"/>
                <w:szCs w:val="24"/>
              </w:rPr>
              <w:t xml:space="preserve">PREGÃO ELETRÔNICO Nº </w:t>
            </w:r>
            <w:r w:rsidR="00BD7932" w:rsidRPr="00BD7932">
              <w:rPr>
                <w:rFonts w:ascii="Courier New" w:hAnsi="Courier New" w:cs="Courier New"/>
                <w:b/>
                <w:sz w:val="24"/>
                <w:szCs w:val="24"/>
              </w:rPr>
              <w:t>33</w:t>
            </w:r>
            <w:r w:rsidRPr="00BD7932">
              <w:rPr>
                <w:rFonts w:ascii="Courier New" w:hAnsi="Courier New" w:cs="Courier New"/>
                <w:b/>
                <w:sz w:val="24"/>
                <w:szCs w:val="24"/>
              </w:rPr>
              <w:t>/2023</w:t>
            </w:r>
          </w:p>
          <w:p w14:paraId="716BBB40" w14:textId="77777777" w:rsidR="006D2E33" w:rsidRPr="00DB04B6" w:rsidRDefault="006D2E33" w:rsidP="00DB04B6">
            <w:pPr>
              <w:pStyle w:val="Corpodetexto2"/>
              <w:widowControl w:val="0"/>
              <w:suppressAutoHyphens/>
              <w:spacing w:after="0" w:line="240" w:lineRule="auto"/>
              <w:jc w:val="both"/>
              <w:rPr>
                <w:rFonts w:ascii="Courier New" w:hAnsi="Courier New" w:cs="Courier New"/>
                <w:b/>
                <w:sz w:val="24"/>
                <w:szCs w:val="24"/>
              </w:rPr>
            </w:pPr>
            <w:r w:rsidRPr="00BD7932">
              <w:rPr>
                <w:rFonts w:ascii="Courier New" w:hAnsi="Courier New" w:cs="Courier New"/>
                <w:b/>
                <w:sz w:val="24"/>
                <w:szCs w:val="24"/>
              </w:rPr>
              <w:t>RAZÃO SOCIAL:</w:t>
            </w:r>
          </w:p>
          <w:p w14:paraId="4CFB72AC" w14:textId="77777777" w:rsidR="006D2E33" w:rsidRPr="00DB04B6" w:rsidRDefault="006D2E33" w:rsidP="00DB04B6">
            <w:pPr>
              <w:pStyle w:val="Corpodetexto2"/>
              <w:widowControl w:val="0"/>
              <w:suppressAutoHyphens/>
              <w:spacing w:after="0" w:line="240" w:lineRule="auto"/>
              <w:jc w:val="both"/>
              <w:rPr>
                <w:rFonts w:ascii="Courier New" w:hAnsi="Courier New" w:cs="Courier New"/>
                <w:b/>
                <w:sz w:val="24"/>
                <w:szCs w:val="24"/>
              </w:rPr>
            </w:pPr>
            <w:r w:rsidRPr="00DB04B6">
              <w:rPr>
                <w:rFonts w:ascii="Courier New" w:hAnsi="Courier New" w:cs="Courier New"/>
                <w:b/>
                <w:sz w:val="24"/>
                <w:szCs w:val="24"/>
              </w:rPr>
              <w:t>CNPJ:</w:t>
            </w:r>
          </w:p>
          <w:p w14:paraId="656B0407" w14:textId="77777777" w:rsidR="006D2E33" w:rsidRPr="00DB04B6" w:rsidRDefault="006D2E33" w:rsidP="00DB04B6">
            <w:pPr>
              <w:pStyle w:val="Corpodetexto2"/>
              <w:widowControl w:val="0"/>
              <w:suppressAutoHyphens/>
              <w:spacing w:after="0" w:line="240" w:lineRule="auto"/>
              <w:jc w:val="both"/>
              <w:rPr>
                <w:rFonts w:ascii="Courier New" w:hAnsi="Courier New" w:cs="Courier New"/>
                <w:b/>
                <w:sz w:val="24"/>
                <w:szCs w:val="24"/>
              </w:rPr>
            </w:pPr>
            <w:r w:rsidRPr="00DB04B6">
              <w:rPr>
                <w:rFonts w:ascii="Courier New" w:hAnsi="Courier New" w:cs="Courier New"/>
                <w:b/>
                <w:sz w:val="24"/>
                <w:szCs w:val="24"/>
              </w:rPr>
              <w:t>E-MAIL OFICIAL:</w:t>
            </w:r>
          </w:p>
          <w:p w14:paraId="55866EB0" w14:textId="77777777" w:rsidR="006D2E33" w:rsidRPr="00DB04B6" w:rsidRDefault="006D2E33" w:rsidP="00DB04B6">
            <w:pPr>
              <w:pStyle w:val="Corpodetexto2"/>
              <w:widowControl w:val="0"/>
              <w:suppressAutoHyphens/>
              <w:spacing w:after="0" w:line="240" w:lineRule="auto"/>
              <w:jc w:val="both"/>
              <w:rPr>
                <w:rFonts w:ascii="Courier New" w:hAnsi="Courier New" w:cs="Courier New"/>
                <w:sz w:val="24"/>
                <w:szCs w:val="24"/>
              </w:rPr>
            </w:pPr>
            <w:r w:rsidRPr="00DB04B6">
              <w:rPr>
                <w:rFonts w:ascii="Courier New" w:hAnsi="Courier New" w:cs="Courier New"/>
                <w:b/>
                <w:sz w:val="24"/>
                <w:szCs w:val="24"/>
              </w:rPr>
              <w:t>TELEFONE:</w:t>
            </w:r>
          </w:p>
        </w:tc>
      </w:tr>
    </w:tbl>
    <w:p w14:paraId="42B3F630" w14:textId="77777777" w:rsidR="006D2E33" w:rsidRPr="00DB04B6" w:rsidRDefault="006D2E33" w:rsidP="00DB04B6">
      <w:pPr>
        <w:pStyle w:val="Corpodetexto2"/>
        <w:widowControl w:val="0"/>
        <w:suppressAutoHyphens/>
        <w:spacing w:after="0" w:line="240" w:lineRule="auto"/>
        <w:jc w:val="both"/>
        <w:rPr>
          <w:rFonts w:ascii="Courier New" w:hAnsi="Courier New" w:cs="Courier New"/>
          <w:sz w:val="24"/>
          <w:szCs w:val="24"/>
        </w:rPr>
      </w:pPr>
      <w:bookmarkStart w:id="34" w:name="_Hlk133238075"/>
      <w:bookmarkEnd w:id="33"/>
    </w:p>
    <w:p w14:paraId="0CF87678" w14:textId="77777777" w:rsidR="006D2E33" w:rsidRPr="00DB04B6" w:rsidRDefault="006D2E33" w:rsidP="00DB04B6">
      <w:pPr>
        <w:pStyle w:val="Corpodetexto2"/>
        <w:widowControl w:val="0"/>
        <w:suppressAutoHyphens/>
        <w:spacing w:after="0" w:line="240" w:lineRule="auto"/>
        <w:jc w:val="both"/>
        <w:rPr>
          <w:rFonts w:ascii="Courier New" w:hAnsi="Courier New" w:cs="Courier New"/>
          <w:b/>
          <w:bCs/>
          <w:sz w:val="24"/>
          <w:szCs w:val="24"/>
          <w:u w:val="single"/>
        </w:rPr>
      </w:pPr>
      <w:r w:rsidRPr="00DB04B6">
        <w:rPr>
          <w:rFonts w:ascii="Courier New" w:hAnsi="Courier New" w:cs="Courier New"/>
          <w:b/>
          <w:bCs/>
          <w:sz w:val="24"/>
          <w:szCs w:val="24"/>
        </w:rPr>
        <w:t xml:space="preserve">10.2 </w:t>
      </w:r>
      <w:r w:rsidRPr="00DB04B6">
        <w:rPr>
          <w:rFonts w:ascii="Courier New" w:hAnsi="Courier New" w:cs="Courier New"/>
          <w:b/>
          <w:bCs/>
          <w:sz w:val="24"/>
          <w:szCs w:val="24"/>
          <w:u w:val="single"/>
        </w:rPr>
        <w:t>AS EMPRESAS QUE ANEXAREM AO SISTEMA PORTAL DE COMPRAS PÚBLICAS OS DOCUMENTOS COM AS DEVIDAS ASSINATURAS DIGITAIS, FICAM DISPENSADAS DA APRESENTAÇÃO DOS DOCUMENTOS FÍSICOS.</w:t>
      </w:r>
    </w:p>
    <w:bookmarkEnd w:id="34"/>
    <w:p w14:paraId="32E583B4" w14:textId="77777777" w:rsidR="006D2E33" w:rsidRPr="00DB04B6" w:rsidRDefault="006D2E33" w:rsidP="00DB04B6">
      <w:pPr>
        <w:pStyle w:val="Corpodetexto2"/>
        <w:widowControl w:val="0"/>
        <w:suppressAutoHyphens/>
        <w:spacing w:after="0" w:line="240" w:lineRule="auto"/>
        <w:jc w:val="both"/>
        <w:rPr>
          <w:rFonts w:ascii="Courier New" w:hAnsi="Courier New" w:cs="Courier New"/>
          <w:sz w:val="24"/>
          <w:szCs w:val="24"/>
        </w:rPr>
      </w:pPr>
    </w:p>
    <w:p w14:paraId="29FA6D61" w14:textId="77777777" w:rsidR="006D2E33" w:rsidRPr="00DB04B6" w:rsidRDefault="006D2E33" w:rsidP="00DB04B6">
      <w:pPr>
        <w:pStyle w:val="Corpodetexto2"/>
        <w:widowControl w:val="0"/>
        <w:suppressAutoHyphens/>
        <w:spacing w:after="0" w:line="240" w:lineRule="auto"/>
        <w:jc w:val="both"/>
        <w:rPr>
          <w:rFonts w:ascii="Courier New" w:hAnsi="Courier New" w:cs="Courier New"/>
          <w:sz w:val="24"/>
          <w:szCs w:val="24"/>
        </w:rPr>
      </w:pPr>
    </w:p>
    <w:p w14:paraId="0742E5AD" w14:textId="77777777" w:rsidR="006D2E33" w:rsidRPr="00DB04B6" w:rsidRDefault="006D2E33" w:rsidP="00DB04B6">
      <w:pPr>
        <w:pStyle w:val="Corpodetexto2"/>
        <w:widowControl w:val="0"/>
        <w:suppressAutoHyphens/>
        <w:spacing w:after="0" w:line="240" w:lineRule="auto"/>
        <w:jc w:val="both"/>
        <w:outlineLvl w:val="0"/>
        <w:rPr>
          <w:rFonts w:ascii="Courier New" w:hAnsi="Courier New" w:cs="Courier New"/>
          <w:b/>
          <w:bCs/>
          <w:sz w:val="24"/>
          <w:szCs w:val="24"/>
        </w:rPr>
      </w:pPr>
      <w:bookmarkStart w:id="35" w:name="_Toc511141179"/>
      <w:bookmarkStart w:id="36" w:name="_Hlk136611257"/>
      <w:bookmarkEnd w:id="30"/>
      <w:r w:rsidRPr="00DB04B6">
        <w:rPr>
          <w:rFonts w:ascii="Courier New" w:hAnsi="Courier New" w:cs="Courier New"/>
          <w:b/>
          <w:bCs/>
          <w:sz w:val="24"/>
          <w:szCs w:val="24"/>
        </w:rPr>
        <w:t>11. DOS RECURSOS ADMINISTRATIVOS:</w:t>
      </w:r>
      <w:bookmarkEnd w:id="35"/>
    </w:p>
    <w:p w14:paraId="2C71E39B" w14:textId="77777777" w:rsidR="006D2E33" w:rsidRPr="00DB04B6" w:rsidRDefault="006D2E33" w:rsidP="00DB04B6">
      <w:pPr>
        <w:pStyle w:val="Corpodetexto2"/>
        <w:widowControl w:val="0"/>
        <w:suppressAutoHyphens/>
        <w:spacing w:after="0" w:line="240" w:lineRule="auto"/>
        <w:jc w:val="both"/>
        <w:rPr>
          <w:rFonts w:ascii="Courier New" w:hAnsi="Courier New" w:cs="Courier New"/>
          <w:b/>
          <w:bCs/>
          <w:sz w:val="24"/>
          <w:szCs w:val="24"/>
        </w:rPr>
      </w:pPr>
    </w:p>
    <w:p w14:paraId="28358F45" w14:textId="77777777" w:rsidR="006D2E33" w:rsidRPr="00DB04B6" w:rsidRDefault="006D2E33" w:rsidP="00DB04B6">
      <w:pPr>
        <w:pStyle w:val="Corpodetexto2"/>
        <w:widowControl w:val="0"/>
        <w:suppressAutoHyphens/>
        <w:spacing w:after="0" w:line="240" w:lineRule="auto"/>
        <w:jc w:val="both"/>
        <w:rPr>
          <w:rFonts w:ascii="Courier New" w:hAnsi="Courier New" w:cs="Courier New"/>
          <w:b/>
          <w:bCs/>
          <w:sz w:val="24"/>
          <w:szCs w:val="24"/>
        </w:rPr>
      </w:pPr>
      <w:r w:rsidRPr="00DB04B6">
        <w:rPr>
          <w:rFonts w:ascii="Courier New" w:hAnsi="Courier New" w:cs="Courier New"/>
          <w:b/>
          <w:bCs/>
          <w:sz w:val="24"/>
          <w:szCs w:val="24"/>
        </w:rPr>
        <w:t xml:space="preserve">11.1. </w:t>
      </w:r>
      <w:r w:rsidRPr="00DB04B6">
        <w:rPr>
          <w:rFonts w:ascii="Courier New" w:hAnsi="Courier New" w:cs="Courier New"/>
          <w:sz w:val="24"/>
          <w:szCs w:val="24"/>
        </w:rPr>
        <w:t xml:space="preserve">Caberá recurso nos casos previstos na Lei 14.133/21, devendo o licitante </w:t>
      </w:r>
      <w:r w:rsidRPr="00DB04B6">
        <w:rPr>
          <w:rFonts w:ascii="Courier New" w:hAnsi="Courier New" w:cs="Courier New"/>
          <w:b/>
          <w:bCs/>
          <w:sz w:val="24"/>
          <w:szCs w:val="24"/>
        </w:rPr>
        <w:t>manifestar motivadamente</w:t>
      </w:r>
      <w:r w:rsidRPr="00DB04B6">
        <w:rPr>
          <w:rFonts w:ascii="Courier New" w:hAnsi="Courier New" w:cs="Courier New"/>
          <w:sz w:val="24"/>
          <w:szCs w:val="24"/>
        </w:rPr>
        <w:t xml:space="preserve"> sua intenção de interpor recurso, no prazo de 10 (dez) minutos, através de formulário próprio do sistema eletrônico, explicitando sucintamente suas razões, após o término da sessão de lances.</w:t>
      </w:r>
    </w:p>
    <w:p w14:paraId="29C61B5E" w14:textId="77777777" w:rsidR="006D2E33" w:rsidRPr="00DB04B6" w:rsidRDefault="006D2E33" w:rsidP="00DB04B6">
      <w:pPr>
        <w:pStyle w:val="Corpodetexto2"/>
        <w:widowControl w:val="0"/>
        <w:suppressAutoHyphens/>
        <w:spacing w:after="0" w:line="240" w:lineRule="auto"/>
        <w:jc w:val="both"/>
        <w:rPr>
          <w:rFonts w:ascii="Courier New" w:hAnsi="Courier New" w:cs="Courier New"/>
          <w:b/>
          <w:bCs/>
          <w:sz w:val="24"/>
          <w:szCs w:val="24"/>
        </w:rPr>
      </w:pPr>
    </w:p>
    <w:p w14:paraId="30149BB3" w14:textId="77777777" w:rsidR="006D2E33" w:rsidRPr="00DB04B6" w:rsidRDefault="006D2E33" w:rsidP="00DB04B6">
      <w:pPr>
        <w:pStyle w:val="Corpodetexto2"/>
        <w:widowControl w:val="0"/>
        <w:suppressAutoHyphens/>
        <w:spacing w:after="0" w:line="240" w:lineRule="auto"/>
        <w:jc w:val="both"/>
        <w:rPr>
          <w:rFonts w:ascii="Courier New" w:hAnsi="Courier New" w:cs="Courier New"/>
          <w:sz w:val="24"/>
          <w:szCs w:val="24"/>
        </w:rPr>
      </w:pPr>
      <w:r w:rsidRPr="00DB04B6">
        <w:rPr>
          <w:rFonts w:ascii="Courier New" w:hAnsi="Courier New" w:cs="Courier New"/>
          <w:b/>
          <w:bCs/>
          <w:sz w:val="24"/>
          <w:szCs w:val="24"/>
        </w:rPr>
        <w:t xml:space="preserve">11.1.1. </w:t>
      </w:r>
      <w:r w:rsidRPr="00DB04B6">
        <w:rPr>
          <w:rFonts w:ascii="Courier New" w:hAnsi="Courier New" w:cs="Courier New"/>
          <w:sz w:val="24"/>
          <w:szCs w:val="24"/>
        </w:rPr>
        <w:t>A intenção motivada de recorrer é aquela que identifica, objetivamente, os fatos e o direito que o licitante pretende que sejam revistos pelo pregoeiro.</w:t>
      </w:r>
    </w:p>
    <w:p w14:paraId="21A5DE7F" w14:textId="77777777" w:rsidR="006D2E33" w:rsidRPr="00DB04B6" w:rsidRDefault="006D2E33" w:rsidP="00DB04B6">
      <w:pPr>
        <w:pStyle w:val="Corpodetexto2"/>
        <w:widowControl w:val="0"/>
        <w:suppressAutoHyphens/>
        <w:spacing w:after="0" w:line="240" w:lineRule="auto"/>
        <w:jc w:val="both"/>
        <w:rPr>
          <w:rFonts w:ascii="Courier New" w:hAnsi="Courier New" w:cs="Courier New"/>
          <w:b/>
          <w:bCs/>
          <w:sz w:val="24"/>
          <w:szCs w:val="24"/>
        </w:rPr>
      </w:pPr>
    </w:p>
    <w:p w14:paraId="73557803" w14:textId="77777777" w:rsidR="006D2E33" w:rsidRPr="00DB04B6" w:rsidRDefault="006D2E33" w:rsidP="00DB04B6">
      <w:pPr>
        <w:pStyle w:val="Corpodetexto2"/>
        <w:widowControl w:val="0"/>
        <w:suppressAutoHyphens/>
        <w:spacing w:after="0" w:line="240" w:lineRule="auto"/>
        <w:jc w:val="both"/>
        <w:rPr>
          <w:rFonts w:ascii="Courier New" w:hAnsi="Courier New" w:cs="Courier New"/>
          <w:sz w:val="24"/>
          <w:szCs w:val="24"/>
        </w:rPr>
      </w:pPr>
      <w:r w:rsidRPr="00DB04B6">
        <w:rPr>
          <w:rFonts w:ascii="Courier New" w:hAnsi="Courier New" w:cs="Courier New"/>
          <w:b/>
          <w:bCs/>
          <w:sz w:val="24"/>
          <w:szCs w:val="24"/>
        </w:rPr>
        <w:t>11.2.</w:t>
      </w:r>
      <w:r w:rsidRPr="00DB04B6">
        <w:rPr>
          <w:rFonts w:ascii="Courier New" w:hAnsi="Courier New" w:cs="Courier New"/>
          <w:sz w:val="24"/>
          <w:szCs w:val="24"/>
        </w:rPr>
        <w:t xml:space="preserve"> O licitante, que manifestar a intenção de recurso e o mesmo ter sido aceito pelo pregoeiro,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14:paraId="30EA0F0A" w14:textId="77777777" w:rsidR="006D2E33" w:rsidRPr="00DB04B6" w:rsidRDefault="006D2E33" w:rsidP="00DB04B6">
      <w:pPr>
        <w:pStyle w:val="Corpodetexto2"/>
        <w:widowControl w:val="0"/>
        <w:suppressAutoHyphens/>
        <w:spacing w:after="0" w:line="240" w:lineRule="auto"/>
        <w:jc w:val="both"/>
        <w:rPr>
          <w:rFonts w:ascii="Courier New" w:hAnsi="Courier New" w:cs="Courier New"/>
          <w:b/>
          <w:bCs/>
          <w:sz w:val="24"/>
          <w:szCs w:val="24"/>
        </w:rPr>
      </w:pPr>
    </w:p>
    <w:p w14:paraId="1E4FC787" w14:textId="77777777" w:rsidR="006D2E33" w:rsidRPr="00DB04B6" w:rsidRDefault="006D2E33" w:rsidP="00DB04B6">
      <w:pPr>
        <w:pStyle w:val="Corpodetexto2"/>
        <w:widowControl w:val="0"/>
        <w:suppressAutoHyphens/>
        <w:spacing w:after="0" w:line="240" w:lineRule="auto"/>
        <w:jc w:val="both"/>
        <w:rPr>
          <w:rFonts w:ascii="Courier New" w:hAnsi="Courier New" w:cs="Courier New"/>
          <w:sz w:val="24"/>
          <w:szCs w:val="24"/>
        </w:rPr>
      </w:pPr>
      <w:r w:rsidRPr="00DB04B6">
        <w:rPr>
          <w:rFonts w:ascii="Courier New" w:hAnsi="Courier New" w:cs="Courier New"/>
          <w:b/>
          <w:bCs/>
          <w:sz w:val="24"/>
          <w:szCs w:val="24"/>
        </w:rPr>
        <w:t>11.3.</w:t>
      </w:r>
      <w:r w:rsidRPr="00DB04B6">
        <w:rPr>
          <w:rFonts w:ascii="Courier New" w:hAnsi="Courier New" w:cs="Courier New"/>
          <w:sz w:val="24"/>
          <w:szCs w:val="24"/>
        </w:rPr>
        <w:t xml:space="preserve"> A falta de manifestação imediata e motivada do licitante no prazo previsto no item </w:t>
      </w:r>
      <w:r w:rsidRPr="00DB04B6">
        <w:rPr>
          <w:rFonts w:ascii="Courier New" w:hAnsi="Courier New" w:cs="Courier New"/>
          <w:b/>
          <w:sz w:val="24"/>
          <w:szCs w:val="24"/>
        </w:rPr>
        <w:t xml:space="preserve">“11.1.” </w:t>
      </w:r>
      <w:r w:rsidRPr="00DB04B6">
        <w:rPr>
          <w:rFonts w:ascii="Courier New" w:hAnsi="Courier New" w:cs="Courier New"/>
          <w:sz w:val="24"/>
          <w:szCs w:val="24"/>
        </w:rPr>
        <w:t>importará a decadência do direito de recurso e adjudicação do objeto pelo pregoeiro ao vencedor.</w:t>
      </w:r>
    </w:p>
    <w:p w14:paraId="75A65829" w14:textId="77777777" w:rsidR="006D2E33" w:rsidRPr="00DB04B6" w:rsidRDefault="006D2E33" w:rsidP="00DB04B6">
      <w:pPr>
        <w:pStyle w:val="Corpodetexto2"/>
        <w:widowControl w:val="0"/>
        <w:suppressAutoHyphens/>
        <w:spacing w:after="0" w:line="240" w:lineRule="auto"/>
        <w:jc w:val="both"/>
        <w:rPr>
          <w:rFonts w:ascii="Courier New" w:hAnsi="Courier New" w:cs="Courier New"/>
          <w:sz w:val="24"/>
          <w:szCs w:val="24"/>
        </w:rPr>
      </w:pPr>
    </w:p>
    <w:p w14:paraId="09912019" w14:textId="77777777" w:rsidR="006D2E33" w:rsidRPr="00DB04B6" w:rsidRDefault="006D2E33" w:rsidP="00DB04B6">
      <w:pPr>
        <w:pStyle w:val="Corpodetexto2"/>
        <w:widowControl w:val="0"/>
        <w:suppressAutoHyphens/>
        <w:spacing w:after="0" w:line="240" w:lineRule="auto"/>
        <w:jc w:val="both"/>
        <w:rPr>
          <w:rFonts w:ascii="Courier New" w:hAnsi="Courier New" w:cs="Courier New"/>
          <w:b/>
          <w:bCs/>
          <w:sz w:val="24"/>
          <w:szCs w:val="24"/>
        </w:rPr>
      </w:pPr>
      <w:r w:rsidRPr="00DB04B6">
        <w:rPr>
          <w:rFonts w:ascii="Courier New" w:hAnsi="Courier New" w:cs="Courier New"/>
          <w:b/>
          <w:bCs/>
          <w:sz w:val="24"/>
          <w:szCs w:val="24"/>
        </w:rPr>
        <w:t>11.4.</w:t>
      </w:r>
      <w:r w:rsidRPr="00DB04B6">
        <w:rPr>
          <w:rFonts w:ascii="Courier New" w:hAnsi="Courier New" w:cs="Courier New"/>
          <w:sz w:val="24"/>
          <w:szCs w:val="24"/>
        </w:rPr>
        <w:t xml:space="preserve"> O recurso contra decisão do pregoeiro terá efeito suspensivo.</w:t>
      </w:r>
    </w:p>
    <w:p w14:paraId="1F8914A8" w14:textId="77777777" w:rsidR="006D2E33" w:rsidRPr="00DB04B6" w:rsidRDefault="006D2E33" w:rsidP="00DB04B6">
      <w:pPr>
        <w:pStyle w:val="Corpodetexto2"/>
        <w:widowControl w:val="0"/>
        <w:suppressAutoHyphens/>
        <w:spacing w:after="0" w:line="240" w:lineRule="auto"/>
        <w:jc w:val="both"/>
        <w:rPr>
          <w:rFonts w:ascii="Courier New" w:hAnsi="Courier New" w:cs="Courier New"/>
          <w:b/>
          <w:bCs/>
          <w:sz w:val="24"/>
          <w:szCs w:val="24"/>
        </w:rPr>
      </w:pPr>
    </w:p>
    <w:p w14:paraId="68EA45FF" w14:textId="77777777" w:rsidR="006D2E33" w:rsidRPr="00DB04B6" w:rsidRDefault="006D2E33" w:rsidP="00DB04B6">
      <w:pPr>
        <w:pStyle w:val="Corpodetexto2"/>
        <w:widowControl w:val="0"/>
        <w:suppressAutoHyphens/>
        <w:spacing w:after="0" w:line="240" w:lineRule="auto"/>
        <w:jc w:val="both"/>
        <w:rPr>
          <w:rFonts w:ascii="Courier New" w:hAnsi="Courier New" w:cs="Courier New"/>
          <w:b/>
          <w:bCs/>
          <w:sz w:val="24"/>
          <w:szCs w:val="24"/>
        </w:rPr>
      </w:pPr>
      <w:r w:rsidRPr="00DB04B6">
        <w:rPr>
          <w:rFonts w:ascii="Courier New" w:hAnsi="Courier New" w:cs="Courier New"/>
          <w:b/>
          <w:bCs/>
          <w:sz w:val="24"/>
          <w:szCs w:val="24"/>
        </w:rPr>
        <w:t>11.5.</w:t>
      </w:r>
      <w:r w:rsidRPr="00DB04B6">
        <w:rPr>
          <w:rFonts w:ascii="Courier New" w:hAnsi="Courier New" w:cs="Courier New"/>
          <w:sz w:val="24"/>
          <w:szCs w:val="24"/>
        </w:rPr>
        <w:t xml:space="preserve"> O acolhimento do recurso importará a invalidação apenas dos atos insuscetíveis de aproveitamento.</w:t>
      </w:r>
    </w:p>
    <w:p w14:paraId="7E8C4716" w14:textId="77777777" w:rsidR="006D2E33" w:rsidRPr="00DB04B6" w:rsidRDefault="006D2E33" w:rsidP="00DB04B6">
      <w:pPr>
        <w:pStyle w:val="Corpodetexto2"/>
        <w:widowControl w:val="0"/>
        <w:suppressAutoHyphens/>
        <w:spacing w:after="0" w:line="240" w:lineRule="auto"/>
        <w:jc w:val="both"/>
        <w:rPr>
          <w:rFonts w:ascii="Courier New" w:hAnsi="Courier New" w:cs="Courier New"/>
          <w:b/>
          <w:bCs/>
          <w:sz w:val="24"/>
          <w:szCs w:val="24"/>
        </w:rPr>
      </w:pPr>
    </w:p>
    <w:p w14:paraId="66901612" w14:textId="77777777" w:rsidR="006D2E33" w:rsidRPr="00DB04B6" w:rsidRDefault="006D2E33" w:rsidP="00DB04B6">
      <w:pPr>
        <w:pStyle w:val="Corpodetexto2"/>
        <w:widowControl w:val="0"/>
        <w:suppressAutoHyphens/>
        <w:spacing w:after="0" w:line="240" w:lineRule="auto"/>
        <w:jc w:val="both"/>
        <w:rPr>
          <w:rFonts w:ascii="Courier New" w:hAnsi="Courier New" w:cs="Courier New"/>
          <w:b/>
          <w:bCs/>
          <w:sz w:val="24"/>
          <w:szCs w:val="24"/>
        </w:rPr>
      </w:pPr>
      <w:r w:rsidRPr="00DB04B6">
        <w:rPr>
          <w:rFonts w:ascii="Courier New" w:hAnsi="Courier New" w:cs="Courier New"/>
          <w:b/>
          <w:bCs/>
          <w:sz w:val="24"/>
          <w:szCs w:val="24"/>
        </w:rPr>
        <w:t>11.6.</w:t>
      </w:r>
      <w:r w:rsidRPr="00DB04B6">
        <w:rPr>
          <w:rFonts w:ascii="Courier New" w:hAnsi="Courier New" w:cs="Courier New"/>
          <w:sz w:val="24"/>
          <w:szCs w:val="24"/>
        </w:rPr>
        <w:t xml:space="preserve"> Caso não haja funcionamento do sistema na data prevista para a prática do recurso na forma estabelecida no item 11.2, será cabível ao recorrente apresentar as razões recursais nos prazos legais pelo e-mail oficial &lt;licitacoes@pmibiraiaras.com.br&gt;, ou entregues pessoalmente.</w:t>
      </w:r>
    </w:p>
    <w:p w14:paraId="40AB8CC7" w14:textId="77777777" w:rsidR="006D2E33" w:rsidRPr="00DB04B6" w:rsidRDefault="006D2E33" w:rsidP="00DB04B6">
      <w:pPr>
        <w:pStyle w:val="Corpodetexto2"/>
        <w:widowControl w:val="0"/>
        <w:suppressAutoHyphens/>
        <w:spacing w:after="0" w:line="240" w:lineRule="auto"/>
        <w:jc w:val="both"/>
        <w:rPr>
          <w:rFonts w:ascii="Courier New" w:hAnsi="Courier New" w:cs="Courier New"/>
          <w:b/>
          <w:bCs/>
          <w:sz w:val="24"/>
          <w:szCs w:val="24"/>
        </w:rPr>
      </w:pPr>
    </w:p>
    <w:p w14:paraId="104478C6" w14:textId="77777777" w:rsidR="006D2E33" w:rsidRPr="00DB04B6" w:rsidRDefault="006D2E33" w:rsidP="00DB04B6">
      <w:pPr>
        <w:pStyle w:val="Corpodetexto2"/>
        <w:widowControl w:val="0"/>
        <w:suppressAutoHyphens/>
        <w:spacing w:after="0" w:line="240" w:lineRule="auto"/>
        <w:jc w:val="both"/>
        <w:rPr>
          <w:rFonts w:ascii="Courier New" w:hAnsi="Courier New" w:cs="Courier New"/>
          <w:b/>
          <w:bCs/>
          <w:sz w:val="24"/>
          <w:szCs w:val="24"/>
        </w:rPr>
      </w:pPr>
      <w:r w:rsidRPr="00DB04B6">
        <w:rPr>
          <w:rFonts w:ascii="Courier New" w:hAnsi="Courier New" w:cs="Courier New"/>
          <w:b/>
          <w:bCs/>
          <w:sz w:val="24"/>
          <w:szCs w:val="24"/>
        </w:rPr>
        <w:t>11.7.</w:t>
      </w:r>
      <w:r w:rsidRPr="00DB04B6">
        <w:rPr>
          <w:rFonts w:ascii="Courier New" w:hAnsi="Courier New" w:cs="Courier New"/>
          <w:sz w:val="24"/>
          <w:szCs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bookmarkEnd w:id="31"/>
    <w:bookmarkEnd w:id="32"/>
    <w:bookmarkEnd w:id="36"/>
    <w:p w14:paraId="211FBDFC" w14:textId="77777777" w:rsidR="006D2E33" w:rsidRPr="00DB04B6" w:rsidRDefault="006D2E33" w:rsidP="00DB04B6">
      <w:pPr>
        <w:pStyle w:val="Corpodetexto2"/>
        <w:widowControl w:val="0"/>
        <w:suppressAutoHyphens/>
        <w:spacing w:after="0" w:line="240" w:lineRule="auto"/>
        <w:jc w:val="both"/>
        <w:rPr>
          <w:rFonts w:ascii="Courier New" w:hAnsi="Courier New" w:cs="Courier New"/>
          <w:b/>
          <w:bCs/>
          <w:sz w:val="24"/>
          <w:szCs w:val="24"/>
        </w:rPr>
      </w:pPr>
    </w:p>
    <w:p w14:paraId="59C83AB2" w14:textId="77777777" w:rsidR="006D2E33" w:rsidRPr="00DB04B6" w:rsidRDefault="006D2E33" w:rsidP="00DB04B6">
      <w:pPr>
        <w:pStyle w:val="Corpodetexto2"/>
        <w:widowControl w:val="0"/>
        <w:suppressAutoHyphens/>
        <w:spacing w:after="0" w:line="240" w:lineRule="auto"/>
        <w:jc w:val="both"/>
        <w:outlineLvl w:val="0"/>
        <w:rPr>
          <w:rFonts w:ascii="Courier New" w:hAnsi="Courier New" w:cs="Courier New"/>
          <w:b/>
          <w:bCs/>
          <w:sz w:val="24"/>
          <w:szCs w:val="24"/>
        </w:rPr>
      </w:pPr>
      <w:bookmarkStart w:id="37" w:name="_Toc511141180"/>
      <w:bookmarkStart w:id="38" w:name="_Hlk136611276"/>
      <w:bookmarkStart w:id="39" w:name="_Hlk121757374"/>
      <w:r w:rsidRPr="00DB04B6">
        <w:rPr>
          <w:rFonts w:ascii="Courier New" w:hAnsi="Courier New" w:cs="Courier New"/>
          <w:b/>
          <w:bCs/>
          <w:sz w:val="24"/>
          <w:szCs w:val="24"/>
        </w:rPr>
        <w:t>12. DA ADJUDICAÇÃO E HOMOLOGAÇÃO:</w:t>
      </w:r>
      <w:bookmarkEnd w:id="37"/>
    </w:p>
    <w:p w14:paraId="7180A9CF" w14:textId="77777777" w:rsidR="006D2E33" w:rsidRPr="00AD1BF8" w:rsidRDefault="006D2E33" w:rsidP="00DB04B6">
      <w:pPr>
        <w:pStyle w:val="Corpodetexto2"/>
        <w:widowControl w:val="0"/>
        <w:suppressAutoHyphens/>
        <w:spacing w:after="0" w:line="240" w:lineRule="auto"/>
        <w:jc w:val="both"/>
        <w:rPr>
          <w:rFonts w:ascii="Courier New" w:hAnsi="Courier New" w:cs="Courier New"/>
          <w:b/>
          <w:bCs/>
          <w:sz w:val="24"/>
          <w:szCs w:val="24"/>
        </w:rPr>
      </w:pPr>
    </w:p>
    <w:p w14:paraId="6FFF60A9" w14:textId="77777777" w:rsidR="006D2E33" w:rsidRPr="00AD1BF8" w:rsidRDefault="006D2E33" w:rsidP="00DB04B6">
      <w:pPr>
        <w:pStyle w:val="Corpodetexto2"/>
        <w:widowControl w:val="0"/>
        <w:suppressAutoHyphens/>
        <w:spacing w:after="0" w:line="240" w:lineRule="auto"/>
        <w:jc w:val="both"/>
        <w:rPr>
          <w:rFonts w:ascii="Courier New" w:hAnsi="Courier New" w:cs="Courier New"/>
          <w:sz w:val="24"/>
          <w:szCs w:val="24"/>
        </w:rPr>
      </w:pPr>
      <w:r w:rsidRPr="00AD1BF8">
        <w:rPr>
          <w:rFonts w:ascii="Courier New" w:hAnsi="Courier New" w:cs="Courier New"/>
          <w:b/>
          <w:bCs/>
          <w:sz w:val="24"/>
          <w:szCs w:val="24"/>
        </w:rPr>
        <w:t>12.1</w:t>
      </w:r>
      <w:r w:rsidRPr="00AD1BF8">
        <w:rPr>
          <w:rFonts w:ascii="Courier New" w:hAnsi="Courier New" w:cs="Courier New"/>
          <w:sz w:val="24"/>
          <w:szCs w:val="24"/>
        </w:rPr>
        <w:t>. Após a declaração do vencedor da licitação, não havendo manifestação dos proponentes quanto à interposição de recurso, o pregoeiro opinará pela adjudicação do objeto licitado, o que posteriormente será submetido à autoridade competente para homologação.</w:t>
      </w:r>
    </w:p>
    <w:p w14:paraId="332C13FA" w14:textId="77777777" w:rsidR="006D2E33" w:rsidRPr="00AD1BF8" w:rsidRDefault="006D2E33" w:rsidP="00DB04B6">
      <w:pPr>
        <w:pStyle w:val="Corpodetexto2"/>
        <w:widowControl w:val="0"/>
        <w:suppressAutoHyphens/>
        <w:spacing w:after="0" w:line="240" w:lineRule="auto"/>
        <w:jc w:val="both"/>
        <w:rPr>
          <w:rFonts w:ascii="Courier New" w:hAnsi="Courier New" w:cs="Courier New"/>
          <w:sz w:val="24"/>
          <w:szCs w:val="24"/>
        </w:rPr>
      </w:pPr>
    </w:p>
    <w:p w14:paraId="3D073CE8" w14:textId="77777777" w:rsidR="006D2E33" w:rsidRPr="00AD1BF8" w:rsidRDefault="006D2E33" w:rsidP="00DB04B6">
      <w:pPr>
        <w:pStyle w:val="Corpodetexto2"/>
        <w:widowControl w:val="0"/>
        <w:suppressAutoHyphens/>
        <w:spacing w:after="0" w:line="240" w:lineRule="auto"/>
        <w:jc w:val="both"/>
        <w:rPr>
          <w:rFonts w:ascii="Courier New" w:hAnsi="Courier New" w:cs="Courier New"/>
          <w:sz w:val="24"/>
          <w:szCs w:val="24"/>
        </w:rPr>
      </w:pPr>
      <w:r w:rsidRPr="00AD1BF8">
        <w:rPr>
          <w:rFonts w:ascii="Courier New" w:hAnsi="Courier New" w:cs="Courier New"/>
          <w:b/>
          <w:bCs/>
          <w:sz w:val="24"/>
          <w:szCs w:val="24"/>
        </w:rPr>
        <w:t>12.2</w:t>
      </w:r>
      <w:r w:rsidRPr="00AD1BF8">
        <w:rPr>
          <w:rFonts w:ascii="Courier New" w:hAnsi="Courier New" w:cs="Courier New"/>
          <w:sz w:val="24"/>
          <w:szCs w:val="24"/>
        </w:rPr>
        <w:t>. No caso de interposição de recurso, após proferida a decisão, serão adotados os mesmos procedimentos já previstos neste edital para adjudicação e homologação do resultado da licitação.</w:t>
      </w:r>
    </w:p>
    <w:bookmarkEnd w:id="38"/>
    <w:p w14:paraId="0FEEF9EA" w14:textId="77777777" w:rsidR="006D2E33" w:rsidRPr="00AD1BF8" w:rsidRDefault="006D2E33" w:rsidP="00DB04B6">
      <w:pPr>
        <w:pStyle w:val="Corpodetexto2"/>
        <w:widowControl w:val="0"/>
        <w:suppressAutoHyphens/>
        <w:spacing w:after="0" w:line="240" w:lineRule="auto"/>
        <w:jc w:val="both"/>
        <w:rPr>
          <w:rFonts w:ascii="Courier New" w:hAnsi="Courier New" w:cs="Courier New"/>
          <w:sz w:val="24"/>
          <w:szCs w:val="24"/>
        </w:rPr>
      </w:pPr>
    </w:p>
    <w:p w14:paraId="5DF64818" w14:textId="77777777" w:rsidR="006D2E33" w:rsidRPr="00AD1BF8" w:rsidRDefault="006D2E33" w:rsidP="00DB04B6">
      <w:pPr>
        <w:pStyle w:val="Corpodetexto2"/>
        <w:widowControl w:val="0"/>
        <w:suppressAutoHyphens/>
        <w:spacing w:after="0" w:line="240" w:lineRule="auto"/>
        <w:jc w:val="both"/>
        <w:outlineLvl w:val="0"/>
        <w:rPr>
          <w:rFonts w:ascii="Courier New" w:hAnsi="Courier New" w:cs="Courier New"/>
          <w:b/>
          <w:bCs/>
          <w:sz w:val="24"/>
          <w:szCs w:val="24"/>
        </w:rPr>
      </w:pPr>
      <w:bookmarkStart w:id="40" w:name="_Toc511141183"/>
      <w:bookmarkStart w:id="41" w:name="_Hlk136611380"/>
      <w:r w:rsidRPr="00AD1BF8">
        <w:rPr>
          <w:rFonts w:ascii="Courier New" w:hAnsi="Courier New" w:cs="Courier New"/>
          <w:b/>
          <w:bCs/>
          <w:sz w:val="24"/>
          <w:szCs w:val="24"/>
        </w:rPr>
        <w:t>13. DAS SANÇÕES ADMINISTRATIVAS:</w:t>
      </w:r>
      <w:bookmarkEnd w:id="40"/>
    </w:p>
    <w:p w14:paraId="4C38A280" w14:textId="77777777" w:rsidR="006D2E33" w:rsidRPr="00AD1BF8" w:rsidRDefault="006D2E33" w:rsidP="00AD1BF8"/>
    <w:p w14:paraId="33BEE3EA" w14:textId="7223732D" w:rsidR="006D2E33" w:rsidRPr="00AD1BF8" w:rsidRDefault="006D2E33" w:rsidP="00DB04B6">
      <w:pPr>
        <w:pStyle w:val="Corpodetexto2"/>
        <w:widowControl w:val="0"/>
        <w:suppressAutoHyphens/>
        <w:spacing w:after="0" w:line="240" w:lineRule="auto"/>
        <w:jc w:val="both"/>
        <w:rPr>
          <w:rFonts w:ascii="Courier New" w:hAnsi="Courier New" w:cs="Courier New"/>
          <w:sz w:val="24"/>
          <w:szCs w:val="24"/>
        </w:rPr>
      </w:pPr>
      <w:r w:rsidRPr="00AD1BF8">
        <w:rPr>
          <w:rFonts w:ascii="Courier New" w:hAnsi="Courier New" w:cs="Courier New"/>
          <w:b/>
          <w:bCs/>
          <w:sz w:val="24"/>
          <w:szCs w:val="24"/>
        </w:rPr>
        <w:t xml:space="preserve">13.1. </w:t>
      </w:r>
      <w:r w:rsidRPr="00AD1BF8">
        <w:rPr>
          <w:rFonts w:ascii="Courier New" w:hAnsi="Courier New" w:cs="Courier New"/>
          <w:sz w:val="24"/>
          <w:szCs w:val="24"/>
        </w:rPr>
        <w:t xml:space="preserve">Na hipótese de o licitante vencedor recusar-se assinar </w:t>
      </w:r>
      <w:r w:rsidR="00AD1BF8" w:rsidRPr="00AD1BF8">
        <w:rPr>
          <w:rFonts w:ascii="Courier New" w:hAnsi="Courier New" w:cs="Courier New"/>
          <w:sz w:val="24"/>
          <w:szCs w:val="24"/>
        </w:rPr>
        <w:t xml:space="preserve">o contrato administrativo </w:t>
      </w:r>
      <w:r w:rsidRPr="00AD1BF8">
        <w:rPr>
          <w:rFonts w:ascii="Courier New" w:hAnsi="Courier New" w:cs="Courier New"/>
          <w:sz w:val="24"/>
          <w:szCs w:val="24"/>
        </w:rPr>
        <w:t xml:space="preserve">ou instrumento equivalente injustificadamente ou apresentar situação irregular, o pregoeiro examinará a proposta ou lance subsequente, verificando a aceitabilidade e procedendo à sua habilitação, na ordem de classificação e assim sucessivamente, até a apuração de uma proposta ou lance que atenda o edital, inclusive negociando o melhor preço. O pregoeiro poderá ainda revogar a licitação, independentemente da cominação do </w:t>
      </w:r>
      <w:bookmarkStart w:id="42" w:name="_Hlk123715621"/>
      <w:r w:rsidRPr="00AD1BF8">
        <w:rPr>
          <w:rFonts w:ascii="Courier New" w:hAnsi="Courier New" w:cs="Courier New"/>
          <w:sz w:val="24"/>
          <w:szCs w:val="24"/>
        </w:rPr>
        <w:t>art. 90, § 5º da Lei Federal 14.133/21.</w:t>
      </w:r>
    </w:p>
    <w:bookmarkEnd w:id="42"/>
    <w:p w14:paraId="3D3A5290" w14:textId="77777777" w:rsidR="006D2E33" w:rsidRPr="00AD1BF8" w:rsidRDefault="006D2E33" w:rsidP="00DB04B6">
      <w:pPr>
        <w:pStyle w:val="Corpodetexto2"/>
        <w:widowControl w:val="0"/>
        <w:suppressAutoHyphens/>
        <w:spacing w:after="0" w:line="240" w:lineRule="auto"/>
        <w:jc w:val="both"/>
        <w:rPr>
          <w:rFonts w:ascii="Courier New" w:hAnsi="Courier New" w:cs="Courier New"/>
          <w:sz w:val="24"/>
          <w:szCs w:val="24"/>
        </w:rPr>
      </w:pPr>
    </w:p>
    <w:p w14:paraId="017E2DE4" w14:textId="3E558BC5" w:rsidR="006D2E33" w:rsidRPr="00AD1BF8" w:rsidRDefault="006D2E33" w:rsidP="00DB04B6">
      <w:pPr>
        <w:pStyle w:val="Corpodetexto2"/>
        <w:widowControl w:val="0"/>
        <w:suppressAutoHyphens/>
        <w:spacing w:after="0" w:line="240" w:lineRule="auto"/>
        <w:jc w:val="both"/>
        <w:rPr>
          <w:rFonts w:ascii="Courier New" w:hAnsi="Courier New" w:cs="Courier New"/>
          <w:sz w:val="24"/>
          <w:szCs w:val="24"/>
        </w:rPr>
      </w:pPr>
      <w:r w:rsidRPr="00AD1BF8">
        <w:rPr>
          <w:rFonts w:ascii="Courier New" w:hAnsi="Courier New" w:cs="Courier New"/>
          <w:b/>
          <w:bCs/>
          <w:sz w:val="24"/>
          <w:szCs w:val="24"/>
        </w:rPr>
        <w:t>13.2.</w:t>
      </w:r>
      <w:r w:rsidRPr="00AD1BF8">
        <w:rPr>
          <w:rFonts w:ascii="Courier New" w:hAnsi="Courier New" w:cs="Courier New"/>
          <w:sz w:val="24"/>
          <w:szCs w:val="24"/>
        </w:rPr>
        <w:t xml:space="preserve"> O licitante que se recusar a assinar </w:t>
      </w:r>
      <w:r w:rsidR="00AD1BF8" w:rsidRPr="00AD1BF8">
        <w:rPr>
          <w:rFonts w:ascii="Courier New" w:hAnsi="Courier New" w:cs="Courier New"/>
          <w:sz w:val="24"/>
          <w:szCs w:val="24"/>
        </w:rPr>
        <w:t xml:space="preserve">o contrato administrativo </w:t>
      </w:r>
      <w:r w:rsidRPr="00AD1BF8">
        <w:rPr>
          <w:rFonts w:ascii="Courier New" w:hAnsi="Courier New" w:cs="Courier New"/>
          <w:sz w:val="24"/>
          <w:szCs w:val="24"/>
        </w:rPr>
        <w:t xml:space="preserve">ou instrumento equivalente injustificadamente, garantido o direito prévio de ampla defesa, ficará impedido de licitar e contratar com a Administração pelo prazo de até 03 (três) anos, enquanto perdurarem os motivos determinantes a punição ou até que seja proferida a reabilitação perante a própria autoridade que aplicou a penalidade, sem prejuízos da </w:t>
      </w:r>
      <w:r w:rsidRPr="00AD1BF8">
        <w:rPr>
          <w:rFonts w:ascii="Courier New" w:hAnsi="Courier New" w:cs="Courier New"/>
          <w:sz w:val="24"/>
          <w:szCs w:val="24"/>
        </w:rPr>
        <w:lastRenderedPageBreak/>
        <w:t>multa de 15% (quinze por cento) do valor da sua última proposta válida, além de outras cominações legais.</w:t>
      </w:r>
    </w:p>
    <w:p w14:paraId="60B3338E" w14:textId="77777777" w:rsidR="006D2E33" w:rsidRPr="00AD1BF8" w:rsidRDefault="006D2E33" w:rsidP="00DB04B6">
      <w:pPr>
        <w:pStyle w:val="Corpodetexto2"/>
        <w:widowControl w:val="0"/>
        <w:suppressAutoHyphens/>
        <w:spacing w:after="0" w:line="240" w:lineRule="auto"/>
        <w:jc w:val="both"/>
        <w:rPr>
          <w:rFonts w:ascii="Courier New" w:hAnsi="Courier New" w:cs="Courier New"/>
          <w:sz w:val="24"/>
          <w:szCs w:val="24"/>
        </w:rPr>
      </w:pPr>
    </w:p>
    <w:p w14:paraId="55CDC379" w14:textId="77777777" w:rsidR="006D2E33" w:rsidRPr="00AD1BF8" w:rsidRDefault="006D2E33" w:rsidP="00DB04B6">
      <w:pPr>
        <w:widowControl w:val="0"/>
        <w:suppressAutoHyphens/>
        <w:spacing w:after="0" w:line="240" w:lineRule="auto"/>
        <w:jc w:val="both"/>
        <w:rPr>
          <w:rFonts w:ascii="Courier New" w:hAnsi="Courier New" w:cs="Courier New"/>
          <w:snapToGrid w:val="0"/>
          <w:sz w:val="24"/>
          <w:szCs w:val="24"/>
        </w:rPr>
      </w:pPr>
      <w:r w:rsidRPr="00AD1BF8">
        <w:rPr>
          <w:rFonts w:ascii="Courier New" w:hAnsi="Courier New" w:cs="Courier New"/>
          <w:b/>
          <w:snapToGrid w:val="0"/>
          <w:sz w:val="24"/>
          <w:szCs w:val="24"/>
        </w:rPr>
        <w:t xml:space="preserve">13.3. </w:t>
      </w:r>
      <w:r w:rsidRPr="00AD1BF8">
        <w:rPr>
          <w:rFonts w:ascii="Courier New" w:hAnsi="Courier New" w:cs="Courier New"/>
          <w:snapToGrid w:val="0"/>
          <w:sz w:val="24"/>
          <w:szCs w:val="24"/>
        </w:rPr>
        <w:t xml:space="preserve">A </w:t>
      </w:r>
      <w:r w:rsidRPr="00AD1BF8">
        <w:rPr>
          <w:rFonts w:ascii="Courier New" w:hAnsi="Courier New" w:cs="Courier New"/>
          <w:b/>
          <w:bCs/>
          <w:snapToGrid w:val="0"/>
          <w:sz w:val="24"/>
          <w:szCs w:val="24"/>
        </w:rPr>
        <w:t>licitante</w:t>
      </w:r>
      <w:r w:rsidRPr="00AD1BF8">
        <w:rPr>
          <w:rFonts w:ascii="Courier New" w:hAnsi="Courier New" w:cs="Courier New"/>
          <w:snapToGrid w:val="0"/>
          <w:sz w:val="24"/>
          <w:szCs w:val="24"/>
        </w:rPr>
        <w:t xml:space="preserve"> que não satisfizer os compromissos assumidos, serão aplicadas as seguintes penalidades:</w:t>
      </w:r>
    </w:p>
    <w:p w14:paraId="51D0EC0C" w14:textId="77777777" w:rsidR="006D2E33" w:rsidRPr="00AD1BF8" w:rsidRDefault="006D2E33" w:rsidP="00DB04B6">
      <w:pPr>
        <w:pStyle w:val="Corpodetexto2"/>
        <w:widowControl w:val="0"/>
        <w:suppressAutoHyphens/>
        <w:spacing w:after="0" w:line="240" w:lineRule="auto"/>
        <w:jc w:val="both"/>
        <w:rPr>
          <w:rFonts w:ascii="Courier New" w:hAnsi="Courier New" w:cs="Courier New"/>
          <w:snapToGrid w:val="0"/>
          <w:sz w:val="24"/>
          <w:szCs w:val="24"/>
        </w:rPr>
      </w:pPr>
    </w:p>
    <w:p w14:paraId="56FC6233" w14:textId="77777777" w:rsidR="006D2E33" w:rsidRPr="00AD1BF8" w:rsidRDefault="006D2E33" w:rsidP="00DB04B6">
      <w:pPr>
        <w:pStyle w:val="Corpodetexto2"/>
        <w:widowControl w:val="0"/>
        <w:suppressAutoHyphens/>
        <w:spacing w:after="0" w:line="240" w:lineRule="auto"/>
        <w:jc w:val="both"/>
        <w:rPr>
          <w:rFonts w:ascii="Courier New" w:hAnsi="Courier New" w:cs="Courier New"/>
          <w:snapToGrid w:val="0"/>
          <w:sz w:val="24"/>
          <w:szCs w:val="24"/>
        </w:rPr>
      </w:pPr>
      <w:bookmarkStart w:id="43" w:name="_Hlk27465039"/>
      <w:r w:rsidRPr="00AD1BF8">
        <w:rPr>
          <w:rFonts w:ascii="Courier New" w:hAnsi="Courier New" w:cs="Courier New"/>
          <w:snapToGrid w:val="0"/>
          <w:sz w:val="24"/>
          <w:szCs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44" w:name="_Hlk124239948"/>
      <w:bookmarkStart w:id="45" w:name="_Hlk123715700"/>
      <w:r w:rsidRPr="00AD1BF8">
        <w:rPr>
          <w:rFonts w:ascii="Courier New" w:hAnsi="Courier New" w:cs="Courier New"/>
          <w:snapToGrid w:val="0"/>
          <w:sz w:val="24"/>
          <w:szCs w:val="24"/>
        </w:rPr>
        <w:t>conforme dispõe o artigo 156, parágrafo 4º da Lei Federal nº 14.133/2021</w:t>
      </w:r>
      <w:bookmarkEnd w:id="44"/>
      <w:r w:rsidRPr="00AD1BF8">
        <w:rPr>
          <w:rFonts w:ascii="Courier New" w:hAnsi="Courier New" w:cs="Courier New"/>
          <w:snapToGrid w:val="0"/>
          <w:sz w:val="24"/>
          <w:szCs w:val="24"/>
        </w:rPr>
        <w:t>;</w:t>
      </w:r>
    </w:p>
    <w:bookmarkEnd w:id="45"/>
    <w:p w14:paraId="2B501033" w14:textId="77777777" w:rsidR="006D2E33" w:rsidRPr="00AD1BF8" w:rsidRDefault="006D2E33" w:rsidP="00DB04B6">
      <w:pPr>
        <w:pStyle w:val="Corpodetexto2"/>
        <w:widowControl w:val="0"/>
        <w:suppressAutoHyphens/>
        <w:spacing w:after="0" w:line="240" w:lineRule="auto"/>
        <w:ind w:left="708"/>
        <w:jc w:val="both"/>
        <w:rPr>
          <w:rFonts w:ascii="Courier New" w:hAnsi="Courier New" w:cs="Courier New"/>
          <w:snapToGrid w:val="0"/>
          <w:sz w:val="24"/>
          <w:szCs w:val="24"/>
        </w:rPr>
      </w:pPr>
    </w:p>
    <w:p w14:paraId="398A4DEB" w14:textId="77777777" w:rsidR="006D2E33" w:rsidRPr="00AD1BF8" w:rsidRDefault="006D2E33" w:rsidP="00DB04B6">
      <w:pPr>
        <w:pStyle w:val="Corpodetexto2"/>
        <w:widowControl w:val="0"/>
        <w:suppressAutoHyphens/>
        <w:spacing w:after="0" w:line="240" w:lineRule="auto"/>
        <w:jc w:val="both"/>
        <w:rPr>
          <w:rFonts w:ascii="Courier New" w:hAnsi="Courier New" w:cs="Courier New"/>
          <w:snapToGrid w:val="0"/>
          <w:sz w:val="24"/>
          <w:szCs w:val="24"/>
        </w:rPr>
      </w:pPr>
      <w:r w:rsidRPr="00AD1BF8">
        <w:rPr>
          <w:rFonts w:ascii="Courier New" w:hAnsi="Courier New" w:cs="Courier New"/>
          <w:snapToGrid w:val="0"/>
          <w:sz w:val="24"/>
          <w:szCs w:val="24"/>
        </w:rPr>
        <w:t>b) A recusa pelo fornecedor em atender ao objeto adjudicado acarretará a multa de 20% (vinte por cento) sobre o valor total da ata/contrato administrativo;</w:t>
      </w:r>
    </w:p>
    <w:p w14:paraId="09DBFE9A" w14:textId="77777777" w:rsidR="006D2E33" w:rsidRPr="00AD1BF8" w:rsidRDefault="006D2E33" w:rsidP="00DB04B6">
      <w:pPr>
        <w:pStyle w:val="Corpodetexto2"/>
        <w:widowControl w:val="0"/>
        <w:suppressAutoHyphens/>
        <w:spacing w:after="0" w:line="240" w:lineRule="auto"/>
        <w:ind w:left="708"/>
        <w:jc w:val="both"/>
        <w:rPr>
          <w:rFonts w:ascii="Courier New" w:hAnsi="Courier New" w:cs="Courier New"/>
          <w:snapToGrid w:val="0"/>
          <w:sz w:val="24"/>
          <w:szCs w:val="24"/>
        </w:rPr>
      </w:pPr>
    </w:p>
    <w:p w14:paraId="57C2FF55" w14:textId="77777777" w:rsidR="006D2E33" w:rsidRPr="00AD1BF8" w:rsidRDefault="006D2E33" w:rsidP="00DB04B6">
      <w:pPr>
        <w:pStyle w:val="Corpodetexto2"/>
        <w:widowControl w:val="0"/>
        <w:suppressAutoHyphens/>
        <w:spacing w:after="0" w:line="240" w:lineRule="auto"/>
        <w:jc w:val="both"/>
        <w:rPr>
          <w:rFonts w:ascii="Courier New" w:hAnsi="Courier New" w:cs="Courier New"/>
          <w:snapToGrid w:val="0"/>
          <w:sz w:val="24"/>
          <w:szCs w:val="24"/>
        </w:rPr>
      </w:pPr>
      <w:r w:rsidRPr="00AD1BF8">
        <w:rPr>
          <w:rFonts w:ascii="Courier New" w:hAnsi="Courier New" w:cs="Courier New"/>
          <w:snapToGrid w:val="0"/>
          <w:sz w:val="24"/>
          <w:szCs w:val="24"/>
        </w:rPr>
        <w:t>c) O atraso que exceder ao prazo fixado para entrega, acarretará a multa de 2,0% (dois por cento), por dia de atraso, limitado a 20% (vinte por cento), sobre o valor total da ordem de compra/nota de empenho. No caso de reincidência, será considerada inexecução parcial do contrato administrativo;</w:t>
      </w:r>
    </w:p>
    <w:p w14:paraId="6ECA5238" w14:textId="77777777" w:rsidR="006D2E33" w:rsidRPr="00AD1BF8" w:rsidRDefault="006D2E33" w:rsidP="00DB04B6">
      <w:pPr>
        <w:pStyle w:val="Corpodetexto2"/>
        <w:widowControl w:val="0"/>
        <w:suppressAutoHyphens/>
        <w:spacing w:after="0" w:line="240" w:lineRule="auto"/>
        <w:ind w:left="708"/>
        <w:jc w:val="both"/>
        <w:rPr>
          <w:rFonts w:ascii="Courier New" w:hAnsi="Courier New" w:cs="Courier New"/>
          <w:snapToGrid w:val="0"/>
          <w:sz w:val="24"/>
          <w:szCs w:val="24"/>
        </w:rPr>
      </w:pPr>
    </w:p>
    <w:p w14:paraId="62C10F39" w14:textId="77777777" w:rsidR="006D2E33" w:rsidRPr="00AD1BF8" w:rsidRDefault="006D2E33" w:rsidP="00DB04B6">
      <w:pPr>
        <w:pStyle w:val="Corpodetexto2"/>
        <w:widowControl w:val="0"/>
        <w:suppressAutoHyphens/>
        <w:spacing w:after="0" w:line="240" w:lineRule="auto"/>
        <w:jc w:val="both"/>
        <w:rPr>
          <w:rFonts w:ascii="Courier New" w:hAnsi="Courier New" w:cs="Courier New"/>
          <w:snapToGrid w:val="0"/>
          <w:sz w:val="24"/>
          <w:szCs w:val="24"/>
        </w:rPr>
      </w:pPr>
      <w:r w:rsidRPr="00AD1BF8">
        <w:rPr>
          <w:rFonts w:ascii="Courier New" w:hAnsi="Courier New" w:cs="Courier New"/>
          <w:snapToGrid w:val="0"/>
          <w:sz w:val="24"/>
          <w:szCs w:val="24"/>
        </w:rPr>
        <w:t xml:space="preserve">d)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w:t>
      </w:r>
      <w:bookmarkStart w:id="46" w:name="_Hlk123716384"/>
      <w:r w:rsidRPr="00AD1BF8">
        <w:rPr>
          <w:rFonts w:ascii="Courier New" w:hAnsi="Courier New" w:cs="Courier New"/>
          <w:snapToGrid w:val="0"/>
          <w:sz w:val="24"/>
          <w:szCs w:val="24"/>
        </w:rPr>
        <w:t>conforme dispõe o artigo 156, parágrafo 4º da Lei Federal nº 14.133/2021.</w:t>
      </w:r>
      <w:bookmarkEnd w:id="46"/>
    </w:p>
    <w:bookmarkEnd w:id="43"/>
    <w:p w14:paraId="2371F8AB" w14:textId="77777777" w:rsidR="006D2E33" w:rsidRPr="00AD1BF8" w:rsidRDefault="006D2E33" w:rsidP="00DB04B6">
      <w:pPr>
        <w:pStyle w:val="Corpodetexto2"/>
        <w:widowControl w:val="0"/>
        <w:suppressAutoHyphens/>
        <w:spacing w:after="0" w:line="240" w:lineRule="auto"/>
        <w:jc w:val="both"/>
        <w:rPr>
          <w:rFonts w:ascii="Courier New" w:hAnsi="Courier New" w:cs="Courier New"/>
          <w:snapToGrid w:val="0"/>
          <w:sz w:val="24"/>
          <w:szCs w:val="24"/>
        </w:rPr>
      </w:pPr>
    </w:p>
    <w:p w14:paraId="665D6E5E" w14:textId="77777777" w:rsidR="006D2E33" w:rsidRPr="00AD1BF8" w:rsidRDefault="006D2E33" w:rsidP="00AD1BF8">
      <w:pPr>
        <w:pStyle w:val="Corpodetexto2"/>
        <w:widowControl w:val="0"/>
        <w:suppressAutoHyphens/>
        <w:spacing w:after="0" w:line="240" w:lineRule="auto"/>
        <w:jc w:val="both"/>
        <w:rPr>
          <w:rFonts w:ascii="Courier New" w:hAnsi="Courier New" w:cs="Courier New"/>
          <w:snapToGrid w:val="0"/>
          <w:sz w:val="24"/>
          <w:szCs w:val="24"/>
        </w:rPr>
      </w:pPr>
      <w:bookmarkStart w:id="47" w:name="_Hlk124240110"/>
      <w:r w:rsidRPr="00AD1BF8">
        <w:rPr>
          <w:rFonts w:ascii="Courier New" w:hAnsi="Courier New" w:cs="Courier New"/>
          <w:b/>
          <w:bCs/>
          <w:snapToGrid w:val="0"/>
          <w:sz w:val="24"/>
          <w:szCs w:val="24"/>
        </w:rPr>
        <w:t>13.4.</w:t>
      </w:r>
      <w:r w:rsidRPr="00AD1BF8">
        <w:rPr>
          <w:rFonts w:ascii="Courier New" w:hAnsi="Courier New" w:cs="Courier New"/>
          <w:snapToGrid w:val="0"/>
          <w:sz w:val="24"/>
          <w:szCs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48" w:name="_Hlk123716431"/>
      <w:r w:rsidRPr="00AD1BF8">
        <w:rPr>
          <w:rFonts w:ascii="Courier New" w:hAnsi="Courier New" w:cs="Courier New"/>
          <w:snapToGrid w:val="0"/>
          <w:sz w:val="24"/>
          <w:szCs w:val="24"/>
        </w:rPr>
        <w:t>156, “caput”, da Lei nº 14.133/21.</w:t>
      </w:r>
    </w:p>
    <w:bookmarkEnd w:id="48"/>
    <w:p w14:paraId="295FF978" w14:textId="77777777" w:rsidR="006D2E33" w:rsidRPr="00AD1BF8" w:rsidRDefault="006D2E33" w:rsidP="00AD1BF8">
      <w:pPr>
        <w:widowControl w:val="0"/>
        <w:spacing w:after="0" w:line="240" w:lineRule="auto"/>
        <w:jc w:val="both"/>
        <w:rPr>
          <w:rFonts w:ascii="Courier New" w:hAnsi="Courier New" w:cs="Courier New"/>
          <w:sz w:val="24"/>
          <w:szCs w:val="24"/>
        </w:rPr>
      </w:pPr>
    </w:p>
    <w:p w14:paraId="61F24AF5" w14:textId="77777777" w:rsidR="006D2E33" w:rsidRPr="00AD1BF8" w:rsidRDefault="006D2E33" w:rsidP="00AD1BF8">
      <w:pPr>
        <w:widowControl w:val="0"/>
        <w:spacing w:after="0" w:line="240" w:lineRule="auto"/>
        <w:jc w:val="both"/>
        <w:rPr>
          <w:rFonts w:ascii="Courier New" w:hAnsi="Courier New" w:cs="Courier New"/>
          <w:sz w:val="24"/>
          <w:szCs w:val="24"/>
        </w:rPr>
      </w:pPr>
      <w:r w:rsidRPr="00AD1BF8">
        <w:rPr>
          <w:rFonts w:ascii="Courier New" w:hAnsi="Courier New" w:cs="Courier New"/>
          <w:b/>
          <w:snapToGrid w:val="0"/>
          <w:sz w:val="24"/>
          <w:szCs w:val="24"/>
        </w:rPr>
        <w:t xml:space="preserve">13.5. </w:t>
      </w:r>
      <w:r w:rsidRPr="00AD1BF8">
        <w:rPr>
          <w:rFonts w:ascii="Courier New" w:hAnsi="Courier New" w:cs="Courier New"/>
          <w:sz w:val="24"/>
          <w:szCs w:val="24"/>
        </w:rPr>
        <w:t>As penalidades serão registradas no cadastro do contratado, quando for o caso.</w:t>
      </w:r>
    </w:p>
    <w:p w14:paraId="27327518" w14:textId="77777777" w:rsidR="006D2E33" w:rsidRPr="00AD1BF8" w:rsidRDefault="006D2E33" w:rsidP="00AD1BF8">
      <w:pPr>
        <w:widowControl w:val="0"/>
        <w:spacing w:after="0" w:line="240" w:lineRule="auto"/>
        <w:jc w:val="both"/>
        <w:rPr>
          <w:rFonts w:ascii="Courier New" w:hAnsi="Courier New" w:cs="Courier New"/>
          <w:sz w:val="24"/>
          <w:szCs w:val="24"/>
        </w:rPr>
      </w:pPr>
    </w:p>
    <w:p w14:paraId="55C2D643" w14:textId="77777777" w:rsidR="006D2E33" w:rsidRPr="00AD1BF8" w:rsidRDefault="006D2E33" w:rsidP="00AD1BF8">
      <w:pPr>
        <w:widowControl w:val="0"/>
        <w:spacing w:after="0" w:line="240" w:lineRule="auto"/>
        <w:jc w:val="both"/>
        <w:rPr>
          <w:rFonts w:ascii="Courier New" w:hAnsi="Courier New" w:cs="Courier New"/>
          <w:sz w:val="24"/>
          <w:szCs w:val="24"/>
        </w:rPr>
      </w:pPr>
      <w:r w:rsidRPr="00AD1BF8">
        <w:rPr>
          <w:rFonts w:ascii="Courier New" w:hAnsi="Courier New" w:cs="Courier New"/>
          <w:b/>
          <w:snapToGrid w:val="0"/>
          <w:sz w:val="24"/>
          <w:szCs w:val="24"/>
        </w:rPr>
        <w:t xml:space="preserve">13.6. </w:t>
      </w:r>
      <w:r w:rsidRPr="00AD1BF8">
        <w:rPr>
          <w:rFonts w:ascii="Courier New" w:hAnsi="Courier New" w:cs="Courier New"/>
          <w:sz w:val="24"/>
          <w:szCs w:val="24"/>
        </w:rPr>
        <w:t>Nenhum pagamento será efetuado enquanto pendente de liquidação qualquer obrigação financeira que for imposta ao fornecedor em virtude de penalidade ou inadimplência contratual.</w:t>
      </w:r>
    </w:p>
    <w:p w14:paraId="2EA29930" w14:textId="77777777" w:rsidR="006D2E33" w:rsidRPr="00AD1BF8" w:rsidRDefault="006D2E33" w:rsidP="00AD1BF8">
      <w:pPr>
        <w:widowControl w:val="0"/>
        <w:spacing w:after="0" w:line="240" w:lineRule="auto"/>
        <w:jc w:val="both"/>
        <w:rPr>
          <w:rFonts w:ascii="Courier New" w:hAnsi="Courier New" w:cs="Courier New"/>
          <w:sz w:val="24"/>
          <w:szCs w:val="24"/>
        </w:rPr>
      </w:pPr>
    </w:p>
    <w:p w14:paraId="2EDB9FE7" w14:textId="77777777" w:rsidR="006D2E33" w:rsidRPr="00AD1BF8" w:rsidRDefault="006D2E33" w:rsidP="00AD1BF8">
      <w:pPr>
        <w:widowControl w:val="0"/>
        <w:spacing w:after="0" w:line="240" w:lineRule="auto"/>
        <w:jc w:val="both"/>
        <w:rPr>
          <w:rFonts w:ascii="Courier New" w:hAnsi="Courier New" w:cs="Courier New"/>
          <w:sz w:val="24"/>
          <w:szCs w:val="24"/>
        </w:rPr>
      </w:pPr>
      <w:r w:rsidRPr="00AD1BF8">
        <w:rPr>
          <w:rFonts w:ascii="Courier New" w:hAnsi="Courier New" w:cs="Courier New"/>
          <w:b/>
          <w:snapToGrid w:val="0"/>
          <w:sz w:val="24"/>
          <w:szCs w:val="24"/>
        </w:rPr>
        <w:t xml:space="preserve">13.7. </w:t>
      </w:r>
      <w:r w:rsidRPr="00AD1BF8">
        <w:rPr>
          <w:rFonts w:ascii="Courier New" w:hAnsi="Courier New" w:cs="Courier New"/>
          <w:sz w:val="24"/>
          <w:szCs w:val="24"/>
        </w:rPr>
        <w:t xml:space="preserve">Após o andamento do devido procedimento administrativo para aplicação de penalidades, poderá haver compensação de valores, realizando o desconto das multas aplicadas no pagamento pendente da empresa penalizada. </w:t>
      </w:r>
    </w:p>
    <w:bookmarkEnd w:id="47"/>
    <w:p w14:paraId="3A92361D" w14:textId="77777777" w:rsidR="006D2E33" w:rsidRPr="00AD1BF8" w:rsidRDefault="006D2E33" w:rsidP="00AD1BF8">
      <w:pPr>
        <w:widowControl w:val="0"/>
        <w:spacing w:after="0" w:line="240" w:lineRule="auto"/>
        <w:jc w:val="both"/>
        <w:rPr>
          <w:rFonts w:ascii="Courier New" w:hAnsi="Courier New" w:cs="Courier New"/>
          <w:sz w:val="24"/>
          <w:szCs w:val="24"/>
        </w:rPr>
      </w:pPr>
    </w:p>
    <w:bookmarkEnd w:id="39"/>
    <w:bookmarkEnd w:id="41"/>
    <w:p w14:paraId="1D32418B" w14:textId="36DCD0D6" w:rsidR="00DB04B6" w:rsidRPr="00AD1BF8" w:rsidRDefault="00DB04B6" w:rsidP="00AD1BF8">
      <w:pPr>
        <w:pStyle w:val="Ttulo1"/>
        <w:jc w:val="both"/>
        <w:rPr>
          <w:rFonts w:ascii="Courier New" w:hAnsi="Courier New" w:cs="Courier New"/>
          <w:i w:val="0"/>
          <w:iCs/>
          <w:sz w:val="24"/>
          <w:szCs w:val="24"/>
        </w:rPr>
      </w:pPr>
      <w:r w:rsidRPr="00AD1BF8">
        <w:rPr>
          <w:rFonts w:ascii="Courier New" w:hAnsi="Courier New" w:cs="Courier New"/>
          <w:i w:val="0"/>
          <w:iCs/>
          <w:sz w:val="24"/>
          <w:szCs w:val="24"/>
        </w:rPr>
        <w:t>14. DO CONTRATO ADMINISTRATIVO:</w:t>
      </w:r>
    </w:p>
    <w:p w14:paraId="2C094113" w14:textId="77777777" w:rsidR="00DB04B6" w:rsidRPr="00AD1BF8" w:rsidRDefault="00DB04B6" w:rsidP="00AD1BF8">
      <w:pPr>
        <w:pStyle w:val="Normal1"/>
        <w:jc w:val="both"/>
        <w:rPr>
          <w:rFonts w:ascii="Courier New" w:hAnsi="Courier New" w:cs="Courier New"/>
          <w:b/>
          <w:color w:val="auto"/>
          <w:szCs w:val="24"/>
        </w:rPr>
      </w:pPr>
    </w:p>
    <w:p w14:paraId="7A123121" w14:textId="79F68BE0" w:rsidR="00DB04B6" w:rsidRPr="00AD1BF8" w:rsidRDefault="00DB04B6" w:rsidP="00AD1BF8">
      <w:pPr>
        <w:pStyle w:val="TextosemFormatao"/>
        <w:widowControl w:val="0"/>
        <w:jc w:val="both"/>
        <w:rPr>
          <w:rFonts w:cs="Courier New"/>
          <w:sz w:val="24"/>
          <w:szCs w:val="24"/>
        </w:rPr>
      </w:pPr>
      <w:r w:rsidRPr="00AD1BF8">
        <w:rPr>
          <w:rFonts w:cs="Courier New"/>
          <w:b/>
          <w:sz w:val="24"/>
          <w:szCs w:val="24"/>
        </w:rPr>
        <w:t xml:space="preserve">14.1. </w:t>
      </w:r>
      <w:r w:rsidRPr="00AD1BF8">
        <w:rPr>
          <w:rFonts w:cs="Courier New"/>
          <w:sz w:val="24"/>
          <w:szCs w:val="24"/>
        </w:rPr>
        <w:t xml:space="preserve">Encerrada a fase de julgamento, e homologada pelo prefeito municipal, a administração convocará o vencedor para assinar o contrato, conforme modelo constante no </w:t>
      </w:r>
      <w:r w:rsidRPr="00AD1BF8">
        <w:rPr>
          <w:rFonts w:cs="Courier New"/>
          <w:b/>
          <w:sz w:val="24"/>
          <w:szCs w:val="24"/>
        </w:rPr>
        <w:t>anexo VI</w:t>
      </w:r>
      <w:r w:rsidRPr="00AD1BF8">
        <w:rPr>
          <w:rFonts w:cs="Courier New"/>
          <w:sz w:val="24"/>
          <w:szCs w:val="24"/>
        </w:rPr>
        <w:t>, no prazo de 02 dias úteis contados da data do recebimento da intimação podendo ser realizada por correio eletrônico, ou pelo correio ou outro meio idôneo, sob pena de decair do direito à contratação, sem prejuízo das demais sanções legais previstas no art. 90 da Lei Federal n° 14.133/2021 e alterações.</w:t>
      </w:r>
    </w:p>
    <w:p w14:paraId="26F3C287" w14:textId="77777777" w:rsidR="00DB04B6" w:rsidRPr="00AD1BF8" w:rsidRDefault="00DB04B6" w:rsidP="00AD1BF8">
      <w:pPr>
        <w:pStyle w:val="TextosemFormatao"/>
        <w:widowControl w:val="0"/>
        <w:jc w:val="both"/>
        <w:rPr>
          <w:rFonts w:cs="Courier New"/>
          <w:b/>
          <w:sz w:val="24"/>
          <w:szCs w:val="24"/>
        </w:rPr>
      </w:pPr>
    </w:p>
    <w:p w14:paraId="707A76C1" w14:textId="2BA02D33" w:rsidR="00DB04B6" w:rsidRPr="00AD1BF8" w:rsidRDefault="00DB04B6" w:rsidP="00AD1BF8">
      <w:pPr>
        <w:pStyle w:val="TextosemFormatao"/>
        <w:widowControl w:val="0"/>
        <w:jc w:val="both"/>
        <w:rPr>
          <w:rFonts w:cs="Courier New"/>
          <w:b/>
          <w:sz w:val="24"/>
          <w:szCs w:val="24"/>
        </w:rPr>
      </w:pPr>
      <w:r w:rsidRPr="00AD1BF8">
        <w:rPr>
          <w:rFonts w:cs="Courier New"/>
          <w:b/>
          <w:sz w:val="24"/>
          <w:szCs w:val="24"/>
        </w:rPr>
        <w:t xml:space="preserve">14.2. </w:t>
      </w:r>
      <w:r w:rsidRPr="00AD1BF8">
        <w:rPr>
          <w:rFonts w:cs="Courier New"/>
          <w:sz w:val="24"/>
          <w:szCs w:val="24"/>
        </w:rPr>
        <w:t>O prazo de que trata o item anterior poderá ser prorrogado uma vez, pelo mesmo período, desde que seja feito de forma motivada e durante o transcurso do prazo constante no item 10.1.</w:t>
      </w:r>
    </w:p>
    <w:p w14:paraId="252AAF6B" w14:textId="77777777" w:rsidR="00DB04B6" w:rsidRPr="00AD1BF8" w:rsidRDefault="00DB04B6" w:rsidP="00AD1BF8">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71986586" w14:textId="10DE2717" w:rsidR="00DB04B6" w:rsidRPr="00AD1BF8" w:rsidRDefault="00DB04B6" w:rsidP="00AD1BF8">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AD1BF8">
        <w:rPr>
          <w:rFonts w:ascii="Courier New" w:hAnsi="Courier New" w:cs="Courier New"/>
          <w:b/>
          <w:sz w:val="24"/>
          <w:szCs w:val="24"/>
        </w:rPr>
        <w:t xml:space="preserve">14.3. </w:t>
      </w:r>
      <w:r w:rsidRPr="00AD1BF8">
        <w:rPr>
          <w:rFonts w:ascii="Courier New" w:hAnsi="Courier New" w:cs="Courier New"/>
          <w:sz w:val="24"/>
          <w:szCs w:val="24"/>
        </w:rPr>
        <w:t>O prazo de vigência do contrato será de 12 (doze) meses, a contar da assinatura do contrato, podendo ser prorrogado a critério da Administração e com a anuência da contratada, nos termos do art. 107, da Lei n° 14.133/2021.</w:t>
      </w:r>
    </w:p>
    <w:p w14:paraId="7E7BB4B8" w14:textId="77777777" w:rsidR="00DB04B6" w:rsidRPr="00AD1BF8" w:rsidRDefault="00DB04B6" w:rsidP="00AD1BF8">
      <w:pPr>
        <w:widowControl w:val="0"/>
        <w:spacing w:after="0" w:line="240" w:lineRule="auto"/>
        <w:jc w:val="both"/>
        <w:rPr>
          <w:rFonts w:ascii="Courier New" w:hAnsi="Courier New" w:cs="Courier New"/>
          <w:b/>
          <w:sz w:val="24"/>
          <w:szCs w:val="24"/>
        </w:rPr>
      </w:pPr>
    </w:p>
    <w:p w14:paraId="6AD0FE89" w14:textId="32D089BF" w:rsidR="00DB04B6" w:rsidRPr="00AD1BF8" w:rsidRDefault="00DB04B6" w:rsidP="00AD1BF8">
      <w:pPr>
        <w:widowControl w:val="0"/>
        <w:spacing w:after="0" w:line="240" w:lineRule="auto"/>
        <w:jc w:val="both"/>
        <w:rPr>
          <w:rFonts w:ascii="Courier New" w:hAnsi="Courier New" w:cs="Courier New"/>
          <w:sz w:val="24"/>
          <w:szCs w:val="24"/>
        </w:rPr>
      </w:pPr>
      <w:r w:rsidRPr="00AD1BF8">
        <w:rPr>
          <w:rFonts w:ascii="Courier New" w:hAnsi="Courier New" w:cs="Courier New"/>
          <w:b/>
          <w:sz w:val="24"/>
          <w:szCs w:val="24"/>
        </w:rPr>
        <w:t xml:space="preserve">14.4. </w:t>
      </w:r>
      <w:r w:rsidRPr="00AD1BF8">
        <w:rPr>
          <w:rFonts w:ascii="Courier New" w:hAnsi="Courier New" w:cs="Courier New"/>
          <w:sz w:val="24"/>
          <w:szCs w:val="24"/>
        </w:rPr>
        <w:t xml:space="preserve">Ocorrendo às hipóteses previstas no </w:t>
      </w:r>
      <w:bookmarkStart w:id="49" w:name="_Hlk123736950"/>
      <w:r w:rsidRPr="00AD1BF8">
        <w:rPr>
          <w:rFonts w:ascii="Courier New" w:hAnsi="Courier New" w:cs="Courier New"/>
          <w:sz w:val="24"/>
          <w:szCs w:val="24"/>
        </w:rPr>
        <w:t>artigo 124, inciso II, alínea “d”, da Lei nº 14.133/2021</w:t>
      </w:r>
      <w:bookmarkEnd w:id="49"/>
      <w:r w:rsidRPr="00AD1BF8">
        <w:rPr>
          <w:rFonts w:ascii="Courier New" w:hAnsi="Courier New" w:cs="Courier New"/>
          <w:sz w:val="24"/>
          <w:szCs w:val="24"/>
        </w:rPr>
        <w:t>, será concedido reequilíbrio econômico-financeiro do contrato, devendo ser requerido pela contratada acompanhado de documentos que comprovem o desequilíbrio contratual.</w:t>
      </w:r>
    </w:p>
    <w:p w14:paraId="6EC1CC2C" w14:textId="77777777" w:rsidR="00DB04B6" w:rsidRPr="00AD1BF8" w:rsidRDefault="00DB04B6" w:rsidP="00AD1BF8">
      <w:pPr>
        <w:widowControl w:val="0"/>
        <w:spacing w:after="0" w:line="240" w:lineRule="auto"/>
        <w:jc w:val="both"/>
        <w:rPr>
          <w:rFonts w:ascii="Courier New" w:hAnsi="Courier New" w:cs="Courier New"/>
          <w:b/>
          <w:sz w:val="24"/>
          <w:szCs w:val="24"/>
        </w:rPr>
      </w:pPr>
    </w:p>
    <w:p w14:paraId="1BC29E4F" w14:textId="310BBF1E" w:rsidR="00DB04B6" w:rsidRPr="00AD1BF8" w:rsidRDefault="00DB04B6" w:rsidP="00AD1BF8">
      <w:pPr>
        <w:widowControl w:val="0"/>
        <w:spacing w:after="0" w:line="240" w:lineRule="auto"/>
        <w:jc w:val="both"/>
        <w:rPr>
          <w:rFonts w:ascii="Courier New" w:hAnsi="Courier New" w:cs="Courier New"/>
          <w:sz w:val="24"/>
          <w:szCs w:val="24"/>
        </w:rPr>
      </w:pPr>
      <w:r w:rsidRPr="00AD1BF8">
        <w:rPr>
          <w:rFonts w:ascii="Courier New" w:hAnsi="Courier New" w:cs="Courier New"/>
          <w:b/>
          <w:sz w:val="24"/>
          <w:szCs w:val="24"/>
        </w:rPr>
        <w:t xml:space="preserve">14.5. </w:t>
      </w:r>
      <w:r w:rsidRPr="00AD1BF8">
        <w:rPr>
          <w:rFonts w:ascii="Courier New" w:hAnsi="Courier New" w:cs="Courier New"/>
          <w:sz w:val="24"/>
          <w:szCs w:val="24"/>
        </w:rPr>
        <w:t>Caso o presente contrato seja prorrogado, de forma que sua vigência ultrapasse a 12 meses, o valor proposto será reajustado pelo IPCA-E/IBGE, o índice que estiver menor no acumulado deste mesmo período.</w:t>
      </w:r>
    </w:p>
    <w:p w14:paraId="14400CF3" w14:textId="77777777" w:rsidR="00DB04B6" w:rsidRPr="00AD1BF8" w:rsidRDefault="00DB04B6" w:rsidP="00AD1BF8">
      <w:pPr>
        <w:pStyle w:val="TextosemFormatao"/>
        <w:widowControl w:val="0"/>
        <w:jc w:val="both"/>
        <w:rPr>
          <w:rFonts w:cs="Courier New"/>
          <w:b/>
          <w:sz w:val="24"/>
          <w:szCs w:val="24"/>
        </w:rPr>
      </w:pPr>
    </w:p>
    <w:p w14:paraId="783D8E5B" w14:textId="304C8FA8" w:rsidR="00DB04B6" w:rsidRPr="00AD1BF8" w:rsidRDefault="00DB04B6" w:rsidP="00AD1BF8">
      <w:pPr>
        <w:pStyle w:val="TextosemFormatao"/>
        <w:widowControl w:val="0"/>
        <w:jc w:val="both"/>
        <w:rPr>
          <w:rFonts w:cs="Courier New"/>
          <w:sz w:val="24"/>
          <w:szCs w:val="24"/>
        </w:rPr>
      </w:pPr>
      <w:r w:rsidRPr="00AD1BF8">
        <w:rPr>
          <w:rFonts w:cs="Courier New"/>
          <w:b/>
          <w:sz w:val="24"/>
          <w:szCs w:val="24"/>
        </w:rPr>
        <w:t xml:space="preserve">14.6. </w:t>
      </w:r>
      <w:r w:rsidRPr="00AD1BF8">
        <w:rPr>
          <w:rFonts w:cs="Courier New"/>
          <w:sz w:val="24"/>
          <w:szCs w:val="24"/>
        </w:rPr>
        <w:t>Do contrato a ser assinado com o vencedor da presente licitação, constarão as cláusulas necessárias previstas no art. 92 e as possibilidades de extinção do contrato, na forma determinada nos artigos 137 a 139 da Lei nº 14.133/2021 e alterações posteriores.</w:t>
      </w:r>
    </w:p>
    <w:p w14:paraId="6C8B2F38" w14:textId="77777777" w:rsidR="00DB04B6" w:rsidRPr="00AD1BF8" w:rsidRDefault="00DB04B6" w:rsidP="00AD1BF8">
      <w:pPr>
        <w:pStyle w:val="TextosemFormatao"/>
        <w:widowControl w:val="0"/>
        <w:jc w:val="both"/>
        <w:rPr>
          <w:rFonts w:cs="Courier New"/>
          <w:b/>
          <w:sz w:val="24"/>
          <w:szCs w:val="24"/>
        </w:rPr>
      </w:pPr>
    </w:p>
    <w:p w14:paraId="329F626B" w14:textId="3CC5F1E3" w:rsidR="00DB04B6" w:rsidRPr="00AD1BF8" w:rsidRDefault="00DB04B6" w:rsidP="00AD1BF8">
      <w:pPr>
        <w:pStyle w:val="TextosemFormatao"/>
        <w:widowControl w:val="0"/>
        <w:jc w:val="both"/>
        <w:rPr>
          <w:rFonts w:cs="Courier New"/>
          <w:sz w:val="24"/>
          <w:szCs w:val="24"/>
        </w:rPr>
      </w:pPr>
      <w:r w:rsidRPr="00AD1BF8">
        <w:rPr>
          <w:rFonts w:cs="Courier New"/>
          <w:b/>
          <w:sz w:val="24"/>
          <w:szCs w:val="24"/>
        </w:rPr>
        <w:t xml:space="preserve">14.7. </w:t>
      </w:r>
      <w:r w:rsidRPr="00AD1BF8">
        <w:rPr>
          <w:rFonts w:cs="Courier New"/>
          <w:sz w:val="24"/>
          <w:szCs w:val="24"/>
        </w:rPr>
        <w:t xml:space="preserve">O Município poderá nas mesmas condições contratuais, realizar acréscimos ou supressões do valor inicial atualizado do contrato, nos termos do </w:t>
      </w:r>
      <w:bookmarkStart w:id="50" w:name="_Hlk123736901"/>
      <w:r w:rsidRPr="00AD1BF8">
        <w:rPr>
          <w:rFonts w:cs="Courier New"/>
          <w:sz w:val="24"/>
          <w:szCs w:val="24"/>
        </w:rPr>
        <w:t>artigo 125, da Lei nº 14.133/21.</w:t>
      </w:r>
      <w:bookmarkEnd w:id="50"/>
    </w:p>
    <w:p w14:paraId="278F6C14" w14:textId="77777777" w:rsidR="00DB04B6" w:rsidRPr="00AD1BF8" w:rsidRDefault="00DB04B6" w:rsidP="00AD1BF8">
      <w:pPr>
        <w:pStyle w:val="TextosemFormatao"/>
        <w:widowControl w:val="0"/>
        <w:jc w:val="both"/>
        <w:rPr>
          <w:rFonts w:cs="Courier New"/>
          <w:sz w:val="24"/>
          <w:szCs w:val="24"/>
        </w:rPr>
      </w:pPr>
    </w:p>
    <w:p w14:paraId="1632BE2B" w14:textId="1054BDA4" w:rsidR="006D2E33" w:rsidRPr="00AD1BF8" w:rsidRDefault="00DB04B6" w:rsidP="00AD1BF8">
      <w:pPr>
        <w:pStyle w:val="TextosemFormatao"/>
        <w:widowControl w:val="0"/>
        <w:jc w:val="both"/>
        <w:rPr>
          <w:rFonts w:cs="Courier New"/>
          <w:sz w:val="24"/>
          <w:szCs w:val="24"/>
        </w:rPr>
      </w:pPr>
      <w:r w:rsidRPr="00AD1BF8">
        <w:rPr>
          <w:rFonts w:cs="Courier New"/>
          <w:b/>
          <w:sz w:val="24"/>
          <w:szCs w:val="24"/>
        </w:rPr>
        <w:t xml:space="preserve">14.8. </w:t>
      </w:r>
      <w:r w:rsidRPr="00AD1BF8">
        <w:rPr>
          <w:rFonts w:cs="Courier New"/>
          <w:sz w:val="24"/>
          <w:szCs w:val="24"/>
        </w:rPr>
        <w:t>Quando houver substituição do profissional, as empresas contratadas deverão apresentar previamente todos os documentos de qualificação técnica exigidos neste edital e demonstrar o vínculo de emprego, caso o profissional não seja integrante do quadro social.</w:t>
      </w:r>
    </w:p>
    <w:p w14:paraId="2757FDBD" w14:textId="4FD79330" w:rsidR="00AD1BF8" w:rsidRPr="00AD1BF8" w:rsidRDefault="00AD1BF8" w:rsidP="00AD1BF8">
      <w:pPr>
        <w:widowControl w:val="0"/>
        <w:tabs>
          <w:tab w:val="left" w:pos="2628"/>
        </w:tabs>
        <w:spacing w:after="0" w:line="240" w:lineRule="auto"/>
        <w:jc w:val="both"/>
        <w:rPr>
          <w:rFonts w:ascii="Courier New" w:hAnsi="Courier New" w:cs="Courier New"/>
          <w:b/>
          <w:sz w:val="24"/>
          <w:szCs w:val="24"/>
        </w:rPr>
      </w:pPr>
      <w:r w:rsidRPr="00AD1BF8">
        <w:rPr>
          <w:rFonts w:ascii="Courier New" w:hAnsi="Courier New" w:cs="Courier New"/>
          <w:b/>
          <w:sz w:val="24"/>
          <w:szCs w:val="24"/>
        </w:rPr>
        <w:t xml:space="preserve">15. DO PAGAMENTO: </w:t>
      </w:r>
    </w:p>
    <w:p w14:paraId="75ADFDBE" w14:textId="77777777" w:rsidR="00AD1BF8" w:rsidRPr="00AD1BF8" w:rsidRDefault="00AD1BF8" w:rsidP="00AD1BF8">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2EEC6A2B" w14:textId="71464E64" w:rsidR="00AD1BF8" w:rsidRPr="00AD1BF8" w:rsidRDefault="00AD1BF8" w:rsidP="00AD1BF8">
      <w:pPr>
        <w:widowControl w:val="0"/>
        <w:spacing w:after="0" w:line="240" w:lineRule="auto"/>
        <w:jc w:val="both"/>
        <w:rPr>
          <w:rFonts w:ascii="Courier New" w:hAnsi="Courier New" w:cs="Courier New"/>
          <w:sz w:val="24"/>
          <w:szCs w:val="24"/>
        </w:rPr>
      </w:pPr>
      <w:r w:rsidRPr="00AD1BF8">
        <w:rPr>
          <w:rFonts w:ascii="Courier New" w:hAnsi="Courier New" w:cs="Courier New"/>
          <w:b/>
          <w:sz w:val="24"/>
          <w:szCs w:val="24"/>
        </w:rPr>
        <w:t xml:space="preserve">15.1. </w:t>
      </w:r>
      <w:r w:rsidRPr="00AD1BF8">
        <w:rPr>
          <w:rFonts w:ascii="Courier New" w:hAnsi="Courier New" w:cs="Courier New"/>
          <w:sz w:val="24"/>
          <w:szCs w:val="24"/>
        </w:rPr>
        <w:t>O pagamento será efetuado de forma mensal, pelos valores constantes na nota fiscal de prestação de serviços, apresentadas até o último dia do mês de competência, e o pagamento deverá ser efetuado até o 10º dia útil do mês subsequente ao da prestação dos serviços, respeitando sempre os valores contratados.</w:t>
      </w:r>
    </w:p>
    <w:p w14:paraId="3EB1CF1C" w14:textId="77777777" w:rsidR="00AD1BF8" w:rsidRPr="00AD1BF8" w:rsidRDefault="00AD1BF8" w:rsidP="00AD1BF8">
      <w:pPr>
        <w:widowControl w:val="0"/>
        <w:spacing w:after="0" w:line="240" w:lineRule="auto"/>
        <w:jc w:val="both"/>
        <w:rPr>
          <w:rFonts w:ascii="Courier New" w:hAnsi="Courier New" w:cs="Courier New"/>
          <w:sz w:val="24"/>
          <w:szCs w:val="24"/>
          <w:highlight w:val="lightGray"/>
        </w:rPr>
      </w:pPr>
    </w:p>
    <w:p w14:paraId="466336B2" w14:textId="246349D4" w:rsidR="00AD1BF8" w:rsidRPr="00AD1BF8" w:rsidRDefault="00AD1BF8" w:rsidP="00AD1BF8">
      <w:pPr>
        <w:pStyle w:val="Recuodecorpodetexto2"/>
        <w:widowControl w:val="0"/>
        <w:spacing w:after="0" w:line="240" w:lineRule="auto"/>
        <w:ind w:left="0"/>
        <w:jc w:val="both"/>
        <w:rPr>
          <w:rFonts w:ascii="Courier New" w:hAnsi="Courier New" w:cs="Courier New"/>
        </w:rPr>
      </w:pPr>
      <w:r w:rsidRPr="00AD1BF8">
        <w:rPr>
          <w:rFonts w:ascii="Courier New" w:hAnsi="Courier New" w:cs="Courier New"/>
          <w:b/>
        </w:rPr>
        <w:t xml:space="preserve">15.2. </w:t>
      </w:r>
      <w:r w:rsidRPr="00AD1BF8">
        <w:rPr>
          <w:rFonts w:ascii="Courier New" w:hAnsi="Courier New" w:cs="Courier New"/>
        </w:rPr>
        <w:t xml:space="preserve"> Os pagamentos serão realizados através de depósito bancário na conta da empresa vencedora.</w:t>
      </w:r>
    </w:p>
    <w:p w14:paraId="6736161D" w14:textId="77777777" w:rsidR="00AD1BF8" w:rsidRPr="00AD1BF8" w:rsidRDefault="00AD1BF8" w:rsidP="00AD1BF8">
      <w:pPr>
        <w:pStyle w:val="Recuodecorpodetexto2"/>
        <w:widowControl w:val="0"/>
        <w:spacing w:after="0" w:line="240" w:lineRule="auto"/>
        <w:ind w:left="0"/>
        <w:jc w:val="both"/>
        <w:rPr>
          <w:rFonts w:ascii="Courier New" w:hAnsi="Courier New" w:cs="Courier New"/>
        </w:rPr>
      </w:pPr>
    </w:p>
    <w:p w14:paraId="2EF926F3" w14:textId="6094ECA4" w:rsidR="00AD1BF8" w:rsidRPr="00AD1BF8" w:rsidRDefault="00AD1BF8" w:rsidP="00AD1BF8">
      <w:pPr>
        <w:pStyle w:val="Recuodecorpodetexto2"/>
        <w:widowControl w:val="0"/>
        <w:spacing w:after="0" w:line="240" w:lineRule="auto"/>
        <w:ind w:left="0"/>
        <w:jc w:val="both"/>
        <w:rPr>
          <w:rFonts w:ascii="Courier New" w:hAnsi="Courier New" w:cs="Courier New"/>
        </w:rPr>
      </w:pPr>
      <w:r w:rsidRPr="00AD1BF8">
        <w:rPr>
          <w:rFonts w:ascii="Courier New" w:hAnsi="Courier New" w:cs="Courier New"/>
          <w:b/>
        </w:rPr>
        <w:t xml:space="preserve">15.3. </w:t>
      </w:r>
      <w:r w:rsidRPr="00AD1BF8">
        <w:rPr>
          <w:rFonts w:ascii="Courier New" w:hAnsi="Courier New" w:cs="Courier New"/>
        </w:rPr>
        <w:t>Nenhum pagamento isentará o licitante vencedor das responsabilidades assumidas, quaisquer que sejam, nem implicará na aceitação definitiva do objeto do presente instrumento.</w:t>
      </w:r>
    </w:p>
    <w:p w14:paraId="091BDB7A" w14:textId="77777777" w:rsidR="00E36BFF" w:rsidRPr="00AD1BF8" w:rsidRDefault="00E36BFF" w:rsidP="00AD1BF8">
      <w:pPr>
        <w:widowControl w:val="0"/>
        <w:tabs>
          <w:tab w:val="left" w:pos="709"/>
          <w:tab w:val="left" w:pos="851"/>
        </w:tabs>
        <w:spacing w:after="0" w:line="240" w:lineRule="auto"/>
        <w:jc w:val="both"/>
        <w:rPr>
          <w:rFonts w:ascii="Courier New" w:hAnsi="Courier New" w:cs="Courier New"/>
          <w:b/>
          <w:sz w:val="24"/>
          <w:szCs w:val="24"/>
        </w:rPr>
      </w:pPr>
    </w:p>
    <w:p w14:paraId="6F45847D" w14:textId="34E17799" w:rsidR="00012458" w:rsidRPr="00AD1BF8" w:rsidRDefault="00012458" w:rsidP="00AD1BF8">
      <w:pPr>
        <w:pStyle w:val="Corpodetexto2"/>
        <w:widowControl w:val="0"/>
        <w:suppressAutoHyphens/>
        <w:spacing w:after="0" w:line="240" w:lineRule="auto"/>
        <w:jc w:val="both"/>
        <w:outlineLvl w:val="0"/>
        <w:rPr>
          <w:rFonts w:ascii="Courier New" w:hAnsi="Courier New" w:cs="Courier New"/>
          <w:b/>
          <w:bCs/>
          <w:sz w:val="24"/>
          <w:szCs w:val="24"/>
        </w:rPr>
      </w:pPr>
      <w:bookmarkStart w:id="51" w:name="_Toc511141185"/>
      <w:bookmarkStart w:id="52" w:name="_Hlk128408295"/>
      <w:bookmarkStart w:id="53" w:name="_Hlk121758137"/>
      <w:r w:rsidRPr="00AD1BF8">
        <w:rPr>
          <w:rFonts w:ascii="Courier New" w:hAnsi="Courier New" w:cs="Courier New"/>
          <w:b/>
          <w:bCs/>
          <w:sz w:val="24"/>
          <w:szCs w:val="24"/>
        </w:rPr>
        <w:t>1</w:t>
      </w:r>
      <w:r w:rsidR="00AD1BF8" w:rsidRPr="00AD1BF8">
        <w:rPr>
          <w:rFonts w:ascii="Courier New" w:hAnsi="Courier New" w:cs="Courier New"/>
          <w:b/>
          <w:bCs/>
          <w:sz w:val="24"/>
          <w:szCs w:val="24"/>
        </w:rPr>
        <w:t>6</w:t>
      </w:r>
      <w:r w:rsidRPr="00AD1BF8">
        <w:rPr>
          <w:rFonts w:ascii="Courier New" w:hAnsi="Courier New" w:cs="Courier New"/>
          <w:b/>
          <w:bCs/>
          <w:sz w:val="24"/>
          <w:szCs w:val="24"/>
        </w:rPr>
        <w:t>. DA DOTAÇÃO ORÇAMENTÁRIA:</w:t>
      </w:r>
      <w:bookmarkEnd w:id="51"/>
    </w:p>
    <w:p w14:paraId="58F8B083" w14:textId="77777777" w:rsidR="00012458" w:rsidRPr="00AD1BF8" w:rsidRDefault="00012458" w:rsidP="00AD1BF8">
      <w:pPr>
        <w:pStyle w:val="Corpodetexto2"/>
        <w:widowControl w:val="0"/>
        <w:suppressAutoHyphens/>
        <w:spacing w:after="0" w:line="240" w:lineRule="auto"/>
        <w:jc w:val="both"/>
        <w:rPr>
          <w:rFonts w:ascii="Courier New" w:hAnsi="Courier New" w:cs="Courier New"/>
          <w:sz w:val="24"/>
          <w:szCs w:val="24"/>
        </w:rPr>
      </w:pPr>
    </w:p>
    <w:p w14:paraId="6DFABA3B" w14:textId="0AD24C0A" w:rsidR="00DB04B6" w:rsidRPr="00AD1BF8" w:rsidRDefault="00012458" w:rsidP="00AD1BF8">
      <w:pPr>
        <w:widowControl w:val="0"/>
        <w:tabs>
          <w:tab w:val="left" w:pos="3240"/>
        </w:tabs>
        <w:spacing w:after="0" w:line="240" w:lineRule="auto"/>
        <w:jc w:val="both"/>
        <w:rPr>
          <w:rFonts w:ascii="Courier New" w:hAnsi="Courier New" w:cs="Courier New"/>
          <w:sz w:val="24"/>
          <w:szCs w:val="24"/>
        </w:rPr>
      </w:pPr>
      <w:bookmarkStart w:id="54" w:name="_Hlk136611513"/>
      <w:r w:rsidRPr="00AD1BF8">
        <w:rPr>
          <w:rFonts w:ascii="Courier New" w:hAnsi="Courier New" w:cs="Courier New"/>
          <w:b/>
          <w:bCs/>
          <w:sz w:val="24"/>
          <w:szCs w:val="24"/>
        </w:rPr>
        <w:t>1</w:t>
      </w:r>
      <w:r w:rsidR="00AD1BF8" w:rsidRPr="00AD1BF8">
        <w:rPr>
          <w:rFonts w:ascii="Courier New" w:hAnsi="Courier New" w:cs="Courier New"/>
          <w:b/>
          <w:bCs/>
          <w:sz w:val="24"/>
          <w:szCs w:val="24"/>
        </w:rPr>
        <w:t>6</w:t>
      </w:r>
      <w:r w:rsidRPr="00AD1BF8">
        <w:rPr>
          <w:rFonts w:ascii="Courier New" w:hAnsi="Courier New" w:cs="Courier New"/>
          <w:b/>
          <w:bCs/>
          <w:sz w:val="24"/>
          <w:szCs w:val="24"/>
        </w:rPr>
        <w:t>.1.</w:t>
      </w:r>
      <w:bookmarkStart w:id="55" w:name="_Hlk123716494"/>
      <w:r w:rsidR="00DB04B6" w:rsidRPr="00AD1BF8">
        <w:rPr>
          <w:rFonts w:ascii="Courier New" w:hAnsi="Courier New" w:cs="Courier New"/>
          <w:sz w:val="24"/>
          <w:szCs w:val="24"/>
        </w:rPr>
        <w:t xml:space="preserve"> As despesas decorrentes do presente contrato administrativo serão cobertas por conta das seguintes dotações orçamentárias:</w:t>
      </w:r>
    </w:p>
    <w:p w14:paraId="661B1069" w14:textId="77777777" w:rsidR="00AD1BF8" w:rsidRPr="00AD1BF8" w:rsidRDefault="00AD1BF8" w:rsidP="00AD1BF8">
      <w:pPr>
        <w:widowControl w:val="0"/>
        <w:tabs>
          <w:tab w:val="left" w:pos="3240"/>
        </w:tabs>
        <w:spacing w:after="0" w:line="240" w:lineRule="auto"/>
        <w:jc w:val="both"/>
        <w:rPr>
          <w:rFonts w:ascii="Courier New" w:hAnsi="Courier New" w:cs="Courier New"/>
          <w:sz w:val="24"/>
          <w:szCs w:val="24"/>
        </w:rPr>
      </w:pPr>
    </w:p>
    <w:tbl>
      <w:tblPr>
        <w:tblStyle w:val="Tabelacomgrade"/>
        <w:tblW w:w="0" w:type="auto"/>
        <w:jc w:val="center"/>
        <w:tblLook w:val="04A0" w:firstRow="1" w:lastRow="0" w:firstColumn="1" w:lastColumn="0" w:noHBand="0" w:noVBand="1"/>
      </w:tblPr>
      <w:tblGrid>
        <w:gridCol w:w="3025"/>
        <w:gridCol w:w="6036"/>
      </w:tblGrid>
      <w:tr w:rsidR="00AD1BF8" w:rsidRPr="00AD1BF8" w14:paraId="0A771B32" w14:textId="77777777" w:rsidTr="00AD1BF8">
        <w:trPr>
          <w:jc w:val="center"/>
        </w:trPr>
        <w:tc>
          <w:tcPr>
            <w:tcW w:w="3025" w:type="dxa"/>
          </w:tcPr>
          <w:p w14:paraId="5DC21280" w14:textId="77777777" w:rsidR="00AD1BF8" w:rsidRPr="00AD1BF8" w:rsidRDefault="00AD1BF8" w:rsidP="00AD1BF8">
            <w:pPr>
              <w:pStyle w:val="Normal20"/>
              <w:jc w:val="both"/>
              <w:rPr>
                <w:rFonts w:ascii="Courier New" w:hAnsi="Courier New" w:cs="Courier New"/>
                <w:color w:val="auto"/>
                <w:szCs w:val="24"/>
              </w:rPr>
            </w:pPr>
            <w:r w:rsidRPr="00AD1BF8">
              <w:rPr>
                <w:rFonts w:ascii="Courier New" w:hAnsi="Courier New" w:cs="Courier New"/>
                <w:color w:val="auto"/>
                <w:szCs w:val="24"/>
              </w:rPr>
              <w:t>Órgão:</w:t>
            </w:r>
          </w:p>
        </w:tc>
        <w:tc>
          <w:tcPr>
            <w:tcW w:w="6036" w:type="dxa"/>
          </w:tcPr>
          <w:p w14:paraId="794C982E" w14:textId="77777777" w:rsidR="00AD1BF8" w:rsidRPr="00AD1BF8" w:rsidRDefault="00AD1BF8" w:rsidP="00AD1BF8">
            <w:pPr>
              <w:pStyle w:val="Normal20"/>
              <w:jc w:val="both"/>
              <w:rPr>
                <w:rFonts w:ascii="Courier New" w:hAnsi="Courier New" w:cs="Courier New"/>
                <w:color w:val="auto"/>
                <w:szCs w:val="24"/>
              </w:rPr>
            </w:pPr>
            <w:r w:rsidRPr="00AD1BF8">
              <w:rPr>
                <w:rFonts w:ascii="Courier New" w:hAnsi="Courier New" w:cs="Courier New"/>
                <w:color w:val="auto"/>
                <w:szCs w:val="24"/>
              </w:rPr>
              <w:t>03 Secretaria Municipal da Administração e Planejamento</w:t>
            </w:r>
          </w:p>
        </w:tc>
      </w:tr>
      <w:tr w:rsidR="00AD1BF8" w:rsidRPr="00AD1BF8" w14:paraId="1A1A6782" w14:textId="77777777" w:rsidTr="00AD1BF8">
        <w:trPr>
          <w:jc w:val="center"/>
        </w:trPr>
        <w:tc>
          <w:tcPr>
            <w:tcW w:w="3025" w:type="dxa"/>
          </w:tcPr>
          <w:p w14:paraId="165AF1A8" w14:textId="77777777" w:rsidR="00AD1BF8" w:rsidRPr="00AD1BF8" w:rsidRDefault="00AD1BF8" w:rsidP="00AD1BF8">
            <w:pPr>
              <w:pStyle w:val="Normal20"/>
              <w:jc w:val="both"/>
              <w:rPr>
                <w:rFonts w:ascii="Courier New" w:hAnsi="Courier New" w:cs="Courier New"/>
                <w:color w:val="auto"/>
                <w:szCs w:val="24"/>
              </w:rPr>
            </w:pPr>
            <w:r w:rsidRPr="00AD1BF8">
              <w:rPr>
                <w:rFonts w:ascii="Courier New" w:hAnsi="Courier New" w:cs="Courier New"/>
                <w:color w:val="auto"/>
                <w:szCs w:val="24"/>
              </w:rPr>
              <w:t>Unid. Orçamentária:</w:t>
            </w:r>
          </w:p>
        </w:tc>
        <w:tc>
          <w:tcPr>
            <w:tcW w:w="6036" w:type="dxa"/>
          </w:tcPr>
          <w:p w14:paraId="39F57F1E" w14:textId="77777777" w:rsidR="00AD1BF8" w:rsidRPr="00AD1BF8" w:rsidRDefault="00AD1BF8" w:rsidP="00AD1BF8">
            <w:pPr>
              <w:pStyle w:val="Normal20"/>
              <w:jc w:val="both"/>
              <w:rPr>
                <w:rFonts w:ascii="Courier New" w:hAnsi="Courier New" w:cs="Courier New"/>
                <w:color w:val="auto"/>
                <w:szCs w:val="24"/>
              </w:rPr>
            </w:pPr>
            <w:r w:rsidRPr="00AD1BF8">
              <w:rPr>
                <w:rFonts w:ascii="Courier New" w:hAnsi="Courier New" w:cs="Courier New"/>
                <w:color w:val="auto"/>
                <w:szCs w:val="24"/>
              </w:rPr>
              <w:t>03.01 Secretaria Geral</w:t>
            </w:r>
          </w:p>
        </w:tc>
      </w:tr>
      <w:tr w:rsidR="00AD1BF8" w:rsidRPr="00AD1BF8" w14:paraId="67A7B78B" w14:textId="77777777" w:rsidTr="00AD1BF8">
        <w:trPr>
          <w:jc w:val="center"/>
        </w:trPr>
        <w:tc>
          <w:tcPr>
            <w:tcW w:w="3025" w:type="dxa"/>
          </w:tcPr>
          <w:p w14:paraId="0201B641" w14:textId="77777777" w:rsidR="00AD1BF8" w:rsidRPr="00AD1BF8" w:rsidRDefault="00AD1BF8" w:rsidP="00AD1BF8">
            <w:pPr>
              <w:pStyle w:val="Normal20"/>
              <w:jc w:val="both"/>
              <w:rPr>
                <w:rFonts w:ascii="Courier New" w:hAnsi="Courier New" w:cs="Courier New"/>
                <w:color w:val="auto"/>
                <w:szCs w:val="24"/>
              </w:rPr>
            </w:pPr>
            <w:r w:rsidRPr="00AD1BF8">
              <w:rPr>
                <w:rFonts w:ascii="Courier New" w:hAnsi="Courier New" w:cs="Courier New"/>
                <w:color w:val="auto"/>
                <w:szCs w:val="24"/>
              </w:rPr>
              <w:t>Projeto/Atividade:</w:t>
            </w:r>
          </w:p>
        </w:tc>
        <w:tc>
          <w:tcPr>
            <w:tcW w:w="6036" w:type="dxa"/>
          </w:tcPr>
          <w:p w14:paraId="16B98ECB" w14:textId="77777777" w:rsidR="00AD1BF8" w:rsidRPr="00AD1BF8" w:rsidRDefault="00AD1BF8" w:rsidP="00AD1BF8">
            <w:pPr>
              <w:pStyle w:val="Normal20"/>
              <w:jc w:val="both"/>
              <w:rPr>
                <w:rFonts w:ascii="Courier New" w:hAnsi="Courier New" w:cs="Courier New"/>
                <w:color w:val="auto"/>
                <w:szCs w:val="24"/>
              </w:rPr>
            </w:pPr>
            <w:r w:rsidRPr="00AD1BF8">
              <w:rPr>
                <w:rFonts w:ascii="Courier New" w:hAnsi="Courier New" w:cs="Courier New"/>
                <w:color w:val="auto"/>
                <w:szCs w:val="24"/>
              </w:rPr>
              <w:t>2.003 Manutenção da Secretaria Municipal da Administração e Planejamento</w:t>
            </w:r>
          </w:p>
        </w:tc>
      </w:tr>
      <w:tr w:rsidR="00AD1BF8" w:rsidRPr="00AD1BF8" w14:paraId="10B20070" w14:textId="77777777" w:rsidTr="00AD1BF8">
        <w:trPr>
          <w:jc w:val="center"/>
        </w:trPr>
        <w:tc>
          <w:tcPr>
            <w:tcW w:w="3025" w:type="dxa"/>
          </w:tcPr>
          <w:p w14:paraId="28395060" w14:textId="77777777" w:rsidR="00AD1BF8" w:rsidRPr="00AD1BF8" w:rsidRDefault="00AD1BF8" w:rsidP="00AD1BF8">
            <w:pPr>
              <w:pStyle w:val="Normal20"/>
              <w:jc w:val="both"/>
              <w:rPr>
                <w:rFonts w:ascii="Courier New" w:hAnsi="Courier New" w:cs="Courier New"/>
                <w:color w:val="auto"/>
                <w:szCs w:val="24"/>
              </w:rPr>
            </w:pPr>
            <w:r w:rsidRPr="00AD1BF8">
              <w:rPr>
                <w:rFonts w:ascii="Courier New" w:hAnsi="Courier New" w:cs="Courier New"/>
                <w:color w:val="auto"/>
                <w:szCs w:val="24"/>
              </w:rPr>
              <w:t>Rubrica:</w:t>
            </w:r>
          </w:p>
        </w:tc>
        <w:tc>
          <w:tcPr>
            <w:tcW w:w="6036" w:type="dxa"/>
          </w:tcPr>
          <w:p w14:paraId="39CD3689" w14:textId="398E19A6" w:rsidR="00AD1BF8" w:rsidRPr="00AD1BF8" w:rsidRDefault="00AD1BF8" w:rsidP="00AD1BF8">
            <w:pPr>
              <w:pStyle w:val="Normal20"/>
              <w:jc w:val="both"/>
              <w:rPr>
                <w:rFonts w:ascii="Courier New" w:hAnsi="Courier New" w:cs="Courier New"/>
                <w:color w:val="auto"/>
                <w:szCs w:val="24"/>
              </w:rPr>
            </w:pPr>
            <w:r w:rsidRPr="00AD1BF8">
              <w:rPr>
                <w:rFonts w:ascii="Courier New" w:hAnsi="Courier New" w:cs="Courier New"/>
                <w:color w:val="auto"/>
                <w:szCs w:val="24"/>
              </w:rPr>
              <w:t>3.3.90.</w:t>
            </w:r>
            <w:r w:rsidR="003C4A40">
              <w:rPr>
                <w:rFonts w:ascii="Courier New" w:hAnsi="Courier New" w:cs="Courier New"/>
                <w:color w:val="auto"/>
                <w:szCs w:val="24"/>
              </w:rPr>
              <w:t>40</w:t>
            </w:r>
            <w:r w:rsidRPr="00AD1BF8">
              <w:rPr>
                <w:rFonts w:ascii="Courier New" w:hAnsi="Courier New" w:cs="Courier New"/>
                <w:color w:val="auto"/>
                <w:szCs w:val="24"/>
              </w:rPr>
              <w:t>.</w:t>
            </w:r>
            <w:r w:rsidR="003C4A40">
              <w:rPr>
                <w:rFonts w:ascii="Courier New" w:hAnsi="Courier New" w:cs="Courier New"/>
                <w:color w:val="auto"/>
                <w:szCs w:val="24"/>
              </w:rPr>
              <w:t>00</w:t>
            </w:r>
            <w:r w:rsidRPr="00AD1BF8">
              <w:rPr>
                <w:rFonts w:ascii="Courier New" w:hAnsi="Courier New" w:cs="Courier New"/>
                <w:color w:val="auto"/>
                <w:szCs w:val="24"/>
              </w:rPr>
              <w:t xml:space="preserve">.00.00 Serviços de </w:t>
            </w:r>
            <w:r w:rsidR="003C4A40">
              <w:rPr>
                <w:rFonts w:ascii="Courier New" w:hAnsi="Courier New" w:cs="Courier New"/>
                <w:color w:val="auto"/>
                <w:szCs w:val="24"/>
              </w:rPr>
              <w:t>tecnologia da informação.</w:t>
            </w:r>
          </w:p>
        </w:tc>
      </w:tr>
      <w:tr w:rsidR="00AD1BF8" w:rsidRPr="00AD1BF8" w14:paraId="5B348BE0" w14:textId="77777777" w:rsidTr="00AD1BF8">
        <w:trPr>
          <w:jc w:val="center"/>
        </w:trPr>
        <w:tc>
          <w:tcPr>
            <w:tcW w:w="3025" w:type="dxa"/>
          </w:tcPr>
          <w:p w14:paraId="17C773ED" w14:textId="77777777" w:rsidR="00AD1BF8" w:rsidRPr="00AD1BF8" w:rsidRDefault="00AD1BF8" w:rsidP="00AD1BF8">
            <w:pPr>
              <w:pStyle w:val="Normal20"/>
              <w:jc w:val="both"/>
              <w:rPr>
                <w:rFonts w:ascii="Courier New" w:hAnsi="Courier New" w:cs="Courier New"/>
                <w:color w:val="auto"/>
                <w:szCs w:val="24"/>
              </w:rPr>
            </w:pPr>
            <w:r w:rsidRPr="00AD1BF8">
              <w:rPr>
                <w:rFonts w:ascii="Courier New" w:hAnsi="Courier New" w:cs="Courier New"/>
                <w:color w:val="auto"/>
                <w:szCs w:val="24"/>
              </w:rPr>
              <w:t>Fonte:</w:t>
            </w:r>
          </w:p>
        </w:tc>
        <w:tc>
          <w:tcPr>
            <w:tcW w:w="6036" w:type="dxa"/>
          </w:tcPr>
          <w:p w14:paraId="59B6F727" w14:textId="56DB195B" w:rsidR="00AD1BF8" w:rsidRPr="00AD1BF8" w:rsidRDefault="00AD1BF8" w:rsidP="00AD1BF8">
            <w:pPr>
              <w:pStyle w:val="Normal20"/>
              <w:jc w:val="both"/>
              <w:rPr>
                <w:rFonts w:ascii="Courier New" w:hAnsi="Courier New" w:cs="Courier New"/>
                <w:color w:val="auto"/>
                <w:szCs w:val="24"/>
              </w:rPr>
            </w:pPr>
            <w:r w:rsidRPr="00AD1BF8">
              <w:rPr>
                <w:rFonts w:ascii="Courier New" w:hAnsi="Courier New" w:cs="Courier New"/>
                <w:color w:val="auto"/>
                <w:szCs w:val="24"/>
              </w:rPr>
              <w:t>1500 Recursos não vinculados de impostos</w:t>
            </w:r>
          </w:p>
        </w:tc>
      </w:tr>
    </w:tbl>
    <w:p w14:paraId="2A17B75C" w14:textId="77777777" w:rsidR="00AD1BF8" w:rsidRPr="00AD1BF8" w:rsidRDefault="00AD1BF8" w:rsidP="00AD1BF8">
      <w:pPr>
        <w:widowControl w:val="0"/>
        <w:tabs>
          <w:tab w:val="left" w:pos="3240"/>
        </w:tabs>
        <w:spacing w:after="0" w:line="240" w:lineRule="auto"/>
        <w:jc w:val="both"/>
        <w:rPr>
          <w:rFonts w:ascii="Courier New" w:hAnsi="Courier New" w:cs="Courier New"/>
          <w:sz w:val="24"/>
          <w:szCs w:val="24"/>
        </w:rPr>
      </w:pPr>
    </w:p>
    <w:tbl>
      <w:tblPr>
        <w:tblStyle w:val="Tabelacomgrade"/>
        <w:tblW w:w="0" w:type="auto"/>
        <w:jc w:val="center"/>
        <w:tblLook w:val="04A0" w:firstRow="1" w:lastRow="0" w:firstColumn="1" w:lastColumn="0" w:noHBand="0" w:noVBand="1"/>
      </w:tblPr>
      <w:tblGrid>
        <w:gridCol w:w="2809"/>
        <w:gridCol w:w="6252"/>
      </w:tblGrid>
      <w:tr w:rsidR="00AD1BF8" w:rsidRPr="00AD1BF8" w14:paraId="231B08F7" w14:textId="77777777" w:rsidTr="005E5AE1">
        <w:trPr>
          <w:jc w:val="center"/>
        </w:trPr>
        <w:tc>
          <w:tcPr>
            <w:tcW w:w="2809" w:type="dxa"/>
          </w:tcPr>
          <w:p w14:paraId="6AE2054F" w14:textId="77777777" w:rsidR="00AD1BF8" w:rsidRPr="00AD1BF8" w:rsidRDefault="00AD1BF8" w:rsidP="00AD1BF8">
            <w:pPr>
              <w:pStyle w:val="Normal20"/>
              <w:jc w:val="both"/>
              <w:rPr>
                <w:rFonts w:ascii="Courier New" w:hAnsi="Courier New" w:cs="Courier New"/>
                <w:color w:val="auto"/>
                <w:szCs w:val="24"/>
              </w:rPr>
            </w:pPr>
            <w:r w:rsidRPr="00AD1BF8">
              <w:rPr>
                <w:rFonts w:ascii="Courier New" w:hAnsi="Courier New" w:cs="Courier New"/>
                <w:color w:val="auto"/>
                <w:szCs w:val="24"/>
              </w:rPr>
              <w:t>Órgão:</w:t>
            </w:r>
          </w:p>
        </w:tc>
        <w:tc>
          <w:tcPr>
            <w:tcW w:w="6252" w:type="dxa"/>
          </w:tcPr>
          <w:p w14:paraId="7BF28D13" w14:textId="77777777" w:rsidR="00AD1BF8" w:rsidRPr="00AD1BF8" w:rsidRDefault="00AD1BF8" w:rsidP="00AD1BF8">
            <w:pPr>
              <w:pStyle w:val="Normal20"/>
              <w:jc w:val="both"/>
              <w:rPr>
                <w:rFonts w:ascii="Courier New" w:hAnsi="Courier New" w:cs="Courier New"/>
                <w:color w:val="auto"/>
                <w:szCs w:val="24"/>
              </w:rPr>
            </w:pPr>
            <w:r w:rsidRPr="00AD1BF8">
              <w:rPr>
                <w:rFonts w:ascii="Courier New" w:hAnsi="Courier New" w:cs="Courier New"/>
                <w:color w:val="auto"/>
                <w:szCs w:val="24"/>
              </w:rPr>
              <w:t>06 Secretaria Municipal da Educação, Cultura, Esporte e Turismo</w:t>
            </w:r>
          </w:p>
        </w:tc>
      </w:tr>
      <w:tr w:rsidR="00AD1BF8" w:rsidRPr="00AD1BF8" w14:paraId="3802DF48" w14:textId="77777777" w:rsidTr="005E5AE1">
        <w:trPr>
          <w:jc w:val="center"/>
        </w:trPr>
        <w:tc>
          <w:tcPr>
            <w:tcW w:w="2809" w:type="dxa"/>
          </w:tcPr>
          <w:p w14:paraId="5F33B755" w14:textId="77777777" w:rsidR="00AD1BF8" w:rsidRPr="00AD1BF8" w:rsidRDefault="00AD1BF8" w:rsidP="00AD1BF8">
            <w:pPr>
              <w:pStyle w:val="Normal20"/>
              <w:jc w:val="both"/>
              <w:rPr>
                <w:rFonts w:ascii="Courier New" w:hAnsi="Courier New" w:cs="Courier New"/>
                <w:color w:val="auto"/>
                <w:szCs w:val="24"/>
              </w:rPr>
            </w:pPr>
            <w:r w:rsidRPr="00AD1BF8">
              <w:rPr>
                <w:rFonts w:ascii="Courier New" w:hAnsi="Courier New" w:cs="Courier New"/>
                <w:color w:val="auto"/>
                <w:szCs w:val="24"/>
              </w:rPr>
              <w:t>Unid. Orçamentária:</w:t>
            </w:r>
          </w:p>
        </w:tc>
        <w:tc>
          <w:tcPr>
            <w:tcW w:w="6252" w:type="dxa"/>
          </w:tcPr>
          <w:p w14:paraId="5E0D1C48" w14:textId="77777777" w:rsidR="00AD1BF8" w:rsidRPr="00AD1BF8" w:rsidRDefault="00AD1BF8" w:rsidP="00AD1BF8">
            <w:pPr>
              <w:pStyle w:val="Normal20"/>
              <w:jc w:val="both"/>
              <w:rPr>
                <w:rFonts w:ascii="Courier New" w:hAnsi="Courier New" w:cs="Courier New"/>
                <w:color w:val="auto"/>
                <w:szCs w:val="24"/>
              </w:rPr>
            </w:pPr>
            <w:r w:rsidRPr="00AD1BF8">
              <w:rPr>
                <w:rFonts w:ascii="Courier New" w:hAnsi="Courier New" w:cs="Courier New"/>
                <w:color w:val="auto"/>
                <w:szCs w:val="24"/>
              </w:rPr>
              <w:t>06.01 Setor de ensino com recursos próprios</w:t>
            </w:r>
          </w:p>
        </w:tc>
      </w:tr>
      <w:tr w:rsidR="00AD1BF8" w:rsidRPr="00AD1BF8" w14:paraId="24B76CF2" w14:textId="77777777" w:rsidTr="005E5AE1">
        <w:trPr>
          <w:jc w:val="center"/>
        </w:trPr>
        <w:tc>
          <w:tcPr>
            <w:tcW w:w="2809" w:type="dxa"/>
          </w:tcPr>
          <w:p w14:paraId="613CA0ED" w14:textId="77777777" w:rsidR="00AD1BF8" w:rsidRPr="00AD1BF8" w:rsidRDefault="00AD1BF8" w:rsidP="00AD1BF8">
            <w:pPr>
              <w:pStyle w:val="Normal20"/>
              <w:jc w:val="both"/>
              <w:rPr>
                <w:rFonts w:ascii="Courier New" w:hAnsi="Courier New" w:cs="Courier New"/>
                <w:color w:val="auto"/>
                <w:szCs w:val="24"/>
              </w:rPr>
            </w:pPr>
            <w:r w:rsidRPr="00AD1BF8">
              <w:rPr>
                <w:rFonts w:ascii="Courier New" w:hAnsi="Courier New" w:cs="Courier New"/>
                <w:color w:val="auto"/>
                <w:szCs w:val="24"/>
              </w:rPr>
              <w:t>Projeto/Atividade:</w:t>
            </w:r>
          </w:p>
        </w:tc>
        <w:tc>
          <w:tcPr>
            <w:tcW w:w="6252" w:type="dxa"/>
          </w:tcPr>
          <w:p w14:paraId="6DF680C8" w14:textId="2B9F4DA0" w:rsidR="00AD1BF8" w:rsidRPr="00AD1BF8" w:rsidRDefault="00AD1BF8" w:rsidP="00AD1BF8">
            <w:pPr>
              <w:pStyle w:val="Normal20"/>
              <w:jc w:val="both"/>
              <w:rPr>
                <w:rFonts w:ascii="Courier New" w:hAnsi="Courier New" w:cs="Courier New"/>
                <w:color w:val="auto"/>
                <w:szCs w:val="24"/>
              </w:rPr>
            </w:pPr>
            <w:r w:rsidRPr="00AD1BF8">
              <w:rPr>
                <w:rFonts w:ascii="Courier New" w:hAnsi="Courier New" w:cs="Courier New"/>
                <w:color w:val="auto"/>
                <w:szCs w:val="24"/>
              </w:rPr>
              <w:t>2.0</w:t>
            </w:r>
            <w:r w:rsidR="003C4A40">
              <w:rPr>
                <w:rFonts w:ascii="Courier New" w:hAnsi="Courier New" w:cs="Courier New"/>
                <w:color w:val="auto"/>
                <w:szCs w:val="24"/>
              </w:rPr>
              <w:t>08</w:t>
            </w:r>
            <w:r w:rsidRPr="00AD1BF8">
              <w:rPr>
                <w:rFonts w:ascii="Courier New" w:hAnsi="Courier New" w:cs="Courier New"/>
                <w:color w:val="auto"/>
                <w:szCs w:val="24"/>
              </w:rPr>
              <w:t xml:space="preserve"> Manutenção </w:t>
            </w:r>
            <w:r w:rsidR="005E5AE1">
              <w:rPr>
                <w:rFonts w:ascii="Courier New" w:hAnsi="Courier New" w:cs="Courier New"/>
                <w:color w:val="auto"/>
                <w:szCs w:val="24"/>
              </w:rPr>
              <w:t>das atividades de ensino fundamental.</w:t>
            </w:r>
          </w:p>
        </w:tc>
      </w:tr>
      <w:tr w:rsidR="00AD1BF8" w:rsidRPr="00AD1BF8" w14:paraId="451CA7A8" w14:textId="77777777" w:rsidTr="005E5AE1">
        <w:trPr>
          <w:jc w:val="center"/>
        </w:trPr>
        <w:tc>
          <w:tcPr>
            <w:tcW w:w="2809" w:type="dxa"/>
          </w:tcPr>
          <w:p w14:paraId="2BDB5628" w14:textId="77777777" w:rsidR="00AD1BF8" w:rsidRPr="00AD1BF8" w:rsidRDefault="00AD1BF8" w:rsidP="00AD1BF8">
            <w:pPr>
              <w:pStyle w:val="Normal20"/>
              <w:jc w:val="both"/>
              <w:rPr>
                <w:rFonts w:ascii="Courier New" w:hAnsi="Courier New" w:cs="Courier New"/>
                <w:color w:val="auto"/>
                <w:szCs w:val="24"/>
              </w:rPr>
            </w:pPr>
            <w:r w:rsidRPr="00AD1BF8">
              <w:rPr>
                <w:rFonts w:ascii="Courier New" w:hAnsi="Courier New" w:cs="Courier New"/>
                <w:color w:val="auto"/>
                <w:szCs w:val="24"/>
              </w:rPr>
              <w:t>Rubrica:</w:t>
            </w:r>
          </w:p>
        </w:tc>
        <w:tc>
          <w:tcPr>
            <w:tcW w:w="6252" w:type="dxa"/>
          </w:tcPr>
          <w:p w14:paraId="188518FF" w14:textId="592624F1" w:rsidR="00AD1BF8" w:rsidRPr="00AD1BF8" w:rsidRDefault="003C4A40" w:rsidP="00AD1BF8">
            <w:pPr>
              <w:pStyle w:val="Normal20"/>
              <w:jc w:val="both"/>
              <w:rPr>
                <w:rFonts w:ascii="Courier New" w:hAnsi="Courier New" w:cs="Courier New"/>
                <w:color w:val="auto"/>
                <w:szCs w:val="24"/>
              </w:rPr>
            </w:pPr>
            <w:r w:rsidRPr="003C4A40">
              <w:rPr>
                <w:rFonts w:ascii="Courier New" w:hAnsi="Courier New" w:cs="Courier New"/>
                <w:color w:val="auto"/>
                <w:szCs w:val="24"/>
              </w:rPr>
              <w:t>3.3.90.40.00.00.00 Serviços de tecnologia da informação.</w:t>
            </w:r>
          </w:p>
        </w:tc>
      </w:tr>
      <w:tr w:rsidR="005E5AE1" w:rsidRPr="00AD1BF8" w14:paraId="15D9915C" w14:textId="77777777" w:rsidTr="005E5AE1">
        <w:trPr>
          <w:jc w:val="center"/>
        </w:trPr>
        <w:tc>
          <w:tcPr>
            <w:tcW w:w="2809" w:type="dxa"/>
          </w:tcPr>
          <w:p w14:paraId="41524600" w14:textId="4035DA2F" w:rsidR="005E5AE1" w:rsidRPr="00AD1BF8" w:rsidRDefault="005E5AE1" w:rsidP="005E5AE1">
            <w:pPr>
              <w:pStyle w:val="Normal20"/>
              <w:jc w:val="both"/>
              <w:rPr>
                <w:rFonts w:ascii="Courier New" w:hAnsi="Courier New" w:cs="Courier New"/>
                <w:color w:val="auto"/>
                <w:szCs w:val="24"/>
              </w:rPr>
            </w:pPr>
            <w:r w:rsidRPr="00AD1BF8">
              <w:rPr>
                <w:rFonts w:ascii="Courier New" w:hAnsi="Courier New" w:cs="Courier New"/>
                <w:color w:val="auto"/>
                <w:szCs w:val="24"/>
              </w:rPr>
              <w:t>Fonte:</w:t>
            </w:r>
          </w:p>
        </w:tc>
        <w:tc>
          <w:tcPr>
            <w:tcW w:w="6252" w:type="dxa"/>
          </w:tcPr>
          <w:p w14:paraId="0C543749" w14:textId="6D0002E8" w:rsidR="005E5AE1" w:rsidRPr="003C4A40" w:rsidRDefault="005E5AE1" w:rsidP="005E5AE1">
            <w:pPr>
              <w:pStyle w:val="Normal20"/>
              <w:jc w:val="both"/>
              <w:rPr>
                <w:rFonts w:ascii="Courier New" w:hAnsi="Courier New" w:cs="Courier New"/>
                <w:color w:val="auto"/>
                <w:szCs w:val="24"/>
              </w:rPr>
            </w:pPr>
            <w:r w:rsidRPr="00AD1BF8">
              <w:rPr>
                <w:rFonts w:ascii="Courier New" w:hAnsi="Courier New" w:cs="Courier New"/>
                <w:color w:val="auto"/>
                <w:szCs w:val="24"/>
              </w:rPr>
              <w:t>1500 Recursos não vinculados de impostos</w:t>
            </w:r>
          </w:p>
        </w:tc>
      </w:tr>
      <w:tr w:rsidR="005E5AE1" w:rsidRPr="00AD1BF8" w14:paraId="7C593D3E" w14:textId="77777777" w:rsidTr="005E5AE1">
        <w:trPr>
          <w:jc w:val="center"/>
        </w:trPr>
        <w:tc>
          <w:tcPr>
            <w:tcW w:w="2809" w:type="dxa"/>
          </w:tcPr>
          <w:p w14:paraId="7758BAA2" w14:textId="311E70DD" w:rsidR="005E5AE1" w:rsidRPr="00AD1BF8" w:rsidRDefault="005E5AE1" w:rsidP="005E5AE1">
            <w:pPr>
              <w:pStyle w:val="Normal20"/>
              <w:jc w:val="both"/>
              <w:rPr>
                <w:rFonts w:ascii="Courier New" w:hAnsi="Courier New" w:cs="Courier New"/>
                <w:color w:val="auto"/>
                <w:szCs w:val="24"/>
              </w:rPr>
            </w:pPr>
            <w:r w:rsidRPr="005E5AE1">
              <w:rPr>
                <w:rFonts w:ascii="Courier New" w:hAnsi="Courier New" w:cs="Courier New"/>
                <w:color w:val="auto"/>
                <w:szCs w:val="24"/>
              </w:rPr>
              <w:lastRenderedPageBreak/>
              <w:t>Desdobram:</w:t>
            </w:r>
          </w:p>
        </w:tc>
        <w:tc>
          <w:tcPr>
            <w:tcW w:w="6252" w:type="dxa"/>
          </w:tcPr>
          <w:p w14:paraId="21FCDA8E" w14:textId="44B536EF" w:rsidR="005E5AE1" w:rsidRPr="00AD1BF8" w:rsidRDefault="005E5AE1" w:rsidP="005E5AE1">
            <w:pPr>
              <w:pStyle w:val="Normal20"/>
              <w:jc w:val="both"/>
              <w:rPr>
                <w:rFonts w:ascii="Courier New" w:hAnsi="Courier New" w:cs="Courier New"/>
                <w:color w:val="auto"/>
                <w:szCs w:val="24"/>
              </w:rPr>
            </w:pPr>
            <w:r>
              <w:rPr>
                <w:rFonts w:ascii="Courier New" w:hAnsi="Courier New" w:cs="Courier New"/>
                <w:color w:val="auto"/>
                <w:szCs w:val="24"/>
              </w:rPr>
              <w:t>00</w:t>
            </w:r>
            <w:r w:rsidRPr="00AD1BF8">
              <w:rPr>
                <w:rFonts w:ascii="Courier New" w:hAnsi="Courier New" w:cs="Courier New"/>
                <w:color w:val="auto"/>
                <w:szCs w:val="24"/>
              </w:rPr>
              <w:t xml:space="preserve">20 </w:t>
            </w:r>
            <w:r>
              <w:rPr>
                <w:rFonts w:ascii="Courier New" w:hAnsi="Courier New" w:cs="Courier New"/>
                <w:color w:val="auto"/>
                <w:szCs w:val="24"/>
              </w:rPr>
              <w:t xml:space="preserve">SMECET </w:t>
            </w:r>
            <w:r w:rsidRPr="00AD1BF8">
              <w:rPr>
                <w:rFonts w:ascii="Courier New" w:hAnsi="Courier New" w:cs="Courier New"/>
                <w:color w:val="auto"/>
                <w:szCs w:val="24"/>
              </w:rPr>
              <w:t xml:space="preserve">MDE </w:t>
            </w:r>
          </w:p>
        </w:tc>
      </w:tr>
    </w:tbl>
    <w:p w14:paraId="3CCCB655" w14:textId="77777777" w:rsidR="00AD1BF8" w:rsidRPr="00AD1BF8" w:rsidRDefault="00AD1BF8" w:rsidP="00AD1BF8">
      <w:pPr>
        <w:pStyle w:val="Normal1"/>
        <w:jc w:val="both"/>
        <w:rPr>
          <w:rFonts w:ascii="Courier New" w:hAnsi="Courier New" w:cs="Courier New"/>
          <w:b/>
          <w:color w:val="auto"/>
          <w:szCs w:val="24"/>
        </w:rPr>
      </w:pPr>
    </w:p>
    <w:tbl>
      <w:tblPr>
        <w:tblStyle w:val="Tabelacomgrade"/>
        <w:tblW w:w="0" w:type="auto"/>
        <w:jc w:val="center"/>
        <w:tblLook w:val="04A0" w:firstRow="1" w:lastRow="0" w:firstColumn="1" w:lastColumn="0" w:noHBand="0" w:noVBand="1"/>
      </w:tblPr>
      <w:tblGrid>
        <w:gridCol w:w="2809"/>
        <w:gridCol w:w="6252"/>
      </w:tblGrid>
      <w:tr w:rsidR="00AD1BF8" w:rsidRPr="00AD1BF8" w14:paraId="05A68F37" w14:textId="77777777" w:rsidTr="005E5AE1">
        <w:trPr>
          <w:jc w:val="center"/>
        </w:trPr>
        <w:tc>
          <w:tcPr>
            <w:tcW w:w="2809" w:type="dxa"/>
          </w:tcPr>
          <w:p w14:paraId="147BA5BC" w14:textId="77777777" w:rsidR="00AD1BF8" w:rsidRPr="00AD1BF8" w:rsidRDefault="00AD1BF8" w:rsidP="00AD1BF8">
            <w:pPr>
              <w:pStyle w:val="Normal20"/>
              <w:jc w:val="both"/>
              <w:rPr>
                <w:rFonts w:ascii="Courier New" w:hAnsi="Courier New" w:cs="Courier New"/>
                <w:color w:val="auto"/>
                <w:szCs w:val="24"/>
              </w:rPr>
            </w:pPr>
            <w:r w:rsidRPr="00AD1BF8">
              <w:rPr>
                <w:rFonts w:ascii="Courier New" w:hAnsi="Courier New" w:cs="Courier New"/>
                <w:color w:val="auto"/>
                <w:szCs w:val="24"/>
              </w:rPr>
              <w:t>Órgão:</w:t>
            </w:r>
          </w:p>
        </w:tc>
        <w:tc>
          <w:tcPr>
            <w:tcW w:w="6252" w:type="dxa"/>
          </w:tcPr>
          <w:p w14:paraId="6691E261" w14:textId="77777777" w:rsidR="00AD1BF8" w:rsidRPr="00AD1BF8" w:rsidRDefault="00AD1BF8" w:rsidP="00AD1BF8">
            <w:pPr>
              <w:pStyle w:val="Normal20"/>
              <w:jc w:val="both"/>
              <w:rPr>
                <w:rFonts w:ascii="Courier New" w:hAnsi="Courier New" w:cs="Courier New"/>
                <w:color w:val="auto"/>
                <w:szCs w:val="24"/>
              </w:rPr>
            </w:pPr>
            <w:r w:rsidRPr="00AD1BF8">
              <w:rPr>
                <w:rFonts w:ascii="Courier New" w:hAnsi="Courier New" w:cs="Courier New"/>
                <w:color w:val="auto"/>
                <w:szCs w:val="24"/>
              </w:rPr>
              <w:t>08 Secretaria Municipal da Saúde</w:t>
            </w:r>
          </w:p>
        </w:tc>
      </w:tr>
      <w:tr w:rsidR="00AD1BF8" w:rsidRPr="00AD1BF8" w14:paraId="29C51E10" w14:textId="77777777" w:rsidTr="005E5AE1">
        <w:trPr>
          <w:jc w:val="center"/>
        </w:trPr>
        <w:tc>
          <w:tcPr>
            <w:tcW w:w="2809" w:type="dxa"/>
          </w:tcPr>
          <w:p w14:paraId="61D0DAA4" w14:textId="77777777" w:rsidR="00AD1BF8" w:rsidRPr="00AD1BF8" w:rsidRDefault="00AD1BF8" w:rsidP="00AD1BF8">
            <w:pPr>
              <w:pStyle w:val="Normal20"/>
              <w:jc w:val="both"/>
              <w:rPr>
                <w:rFonts w:ascii="Courier New" w:hAnsi="Courier New" w:cs="Courier New"/>
                <w:color w:val="auto"/>
                <w:szCs w:val="24"/>
              </w:rPr>
            </w:pPr>
            <w:r w:rsidRPr="00AD1BF8">
              <w:rPr>
                <w:rFonts w:ascii="Courier New" w:hAnsi="Courier New" w:cs="Courier New"/>
                <w:color w:val="auto"/>
                <w:szCs w:val="24"/>
              </w:rPr>
              <w:t>Unid. Orçamentária:</w:t>
            </w:r>
          </w:p>
        </w:tc>
        <w:tc>
          <w:tcPr>
            <w:tcW w:w="6252" w:type="dxa"/>
          </w:tcPr>
          <w:p w14:paraId="24609F1F" w14:textId="77777777" w:rsidR="00AD1BF8" w:rsidRPr="00AD1BF8" w:rsidRDefault="00AD1BF8" w:rsidP="00AD1BF8">
            <w:pPr>
              <w:pStyle w:val="Normal20"/>
              <w:jc w:val="both"/>
              <w:rPr>
                <w:rFonts w:ascii="Courier New" w:hAnsi="Courier New" w:cs="Courier New"/>
                <w:color w:val="auto"/>
                <w:szCs w:val="24"/>
              </w:rPr>
            </w:pPr>
            <w:r w:rsidRPr="00AD1BF8">
              <w:rPr>
                <w:rFonts w:ascii="Courier New" w:hAnsi="Courier New" w:cs="Courier New"/>
                <w:color w:val="auto"/>
                <w:szCs w:val="24"/>
              </w:rPr>
              <w:t>08.01 Fundo municipal de saúde com recursos próprios</w:t>
            </w:r>
          </w:p>
        </w:tc>
      </w:tr>
      <w:tr w:rsidR="00AD1BF8" w:rsidRPr="00AD1BF8" w14:paraId="43B72494" w14:textId="77777777" w:rsidTr="005E5AE1">
        <w:trPr>
          <w:jc w:val="center"/>
        </w:trPr>
        <w:tc>
          <w:tcPr>
            <w:tcW w:w="2809" w:type="dxa"/>
          </w:tcPr>
          <w:p w14:paraId="0A1F0F54" w14:textId="77777777" w:rsidR="00AD1BF8" w:rsidRPr="00AD1BF8" w:rsidRDefault="00AD1BF8" w:rsidP="00AD1BF8">
            <w:pPr>
              <w:pStyle w:val="Normal20"/>
              <w:jc w:val="both"/>
              <w:rPr>
                <w:rFonts w:ascii="Courier New" w:hAnsi="Courier New" w:cs="Courier New"/>
                <w:color w:val="auto"/>
                <w:szCs w:val="24"/>
              </w:rPr>
            </w:pPr>
            <w:r w:rsidRPr="00AD1BF8">
              <w:rPr>
                <w:rFonts w:ascii="Courier New" w:hAnsi="Courier New" w:cs="Courier New"/>
                <w:color w:val="auto"/>
                <w:szCs w:val="24"/>
              </w:rPr>
              <w:t>Projeto/Atividade:</w:t>
            </w:r>
          </w:p>
        </w:tc>
        <w:tc>
          <w:tcPr>
            <w:tcW w:w="6252" w:type="dxa"/>
          </w:tcPr>
          <w:p w14:paraId="649BAFE1" w14:textId="77777777" w:rsidR="00AD1BF8" w:rsidRPr="00AD1BF8" w:rsidRDefault="00AD1BF8" w:rsidP="00AD1BF8">
            <w:pPr>
              <w:pStyle w:val="Normal20"/>
              <w:jc w:val="both"/>
              <w:rPr>
                <w:rFonts w:ascii="Courier New" w:hAnsi="Courier New" w:cs="Courier New"/>
                <w:color w:val="auto"/>
                <w:szCs w:val="24"/>
              </w:rPr>
            </w:pPr>
            <w:r w:rsidRPr="00AD1BF8">
              <w:rPr>
                <w:rFonts w:ascii="Courier New" w:hAnsi="Courier New" w:cs="Courier New"/>
                <w:color w:val="auto"/>
                <w:szCs w:val="24"/>
              </w:rPr>
              <w:t>2.005 Manutenção recursos convênio salário educação</w:t>
            </w:r>
          </w:p>
        </w:tc>
      </w:tr>
      <w:tr w:rsidR="005E5AE1" w:rsidRPr="00AD1BF8" w14:paraId="5350927D" w14:textId="77777777" w:rsidTr="005E5AE1">
        <w:trPr>
          <w:jc w:val="center"/>
        </w:trPr>
        <w:tc>
          <w:tcPr>
            <w:tcW w:w="2809" w:type="dxa"/>
          </w:tcPr>
          <w:p w14:paraId="64031370" w14:textId="77777777" w:rsidR="005E5AE1" w:rsidRPr="00AD1BF8" w:rsidRDefault="005E5AE1" w:rsidP="005E5AE1">
            <w:pPr>
              <w:pStyle w:val="Normal20"/>
              <w:jc w:val="both"/>
              <w:rPr>
                <w:rFonts w:ascii="Courier New" w:hAnsi="Courier New" w:cs="Courier New"/>
                <w:color w:val="auto"/>
                <w:szCs w:val="24"/>
              </w:rPr>
            </w:pPr>
            <w:r w:rsidRPr="00AD1BF8">
              <w:rPr>
                <w:rFonts w:ascii="Courier New" w:hAnsi="Courier New" w:cs="Courier New"/>
                <w:color w:val="auto"/>
                <w:szCs w:val="24"/>
              </w:rPr>
              <w:t>Rubrica:</w:t>
            </w:r>
          </w:p>
        </w:tc>
        <w:tc>
          <w:tcPr>
            <w:tcW w:w="6252" w:type="dxa"/>
          </w:tcPr>
          <w:p w14:paraId="650D8913" w14:textId="5467FA8B" w:rsidR="005E5AE1" w:rsidRPr="00AD1BF8" w:rsidRDefault="005E5AE1" w:rsidP="005E5AE1">
            <w:pPr>
              <w:pStyle w:val="Normal20"/>
              <w:jc w:val="both"/>
              <w:rPr>
                <w:rFonts w:ascii="Courier New" w:hAnsi="Courier New" w:cs="Courier New"/>
                <w:color w:val="auto"/>
                <w:szCs w:val="24"/>
              </w:rPr>
            </w:pPr>
            <w:r w:rsidRPr="003C4A40">
              <w:rPr>
                <w:rFonts w:ascii="Courier New" w:hAnsi="Courier New" w:cs="Courier New"/>
                <w:color w:val="auto"/>
                <w:szCs w:val="24"/>
              </w:rPr>
              <w:t>3.3.90.40.00.00.00 Serviços de tecnologia da informação.</w:t>
            </w:r>
          </w:p>
        </w:tc>
      </w:tr>
      <w:tr w:rsidR="00C91313" w:rsidRPr="00AD1BF8" w14:paraId="313F5D67" w14:textId="77777777" w:rsidTr="005E5AE1">
        <w:trPr>
          <w:jc w:val="center"/>
        </w:trPr>
        <w:tc>
          <w:tcPr>
            <w:tcW w:w="2809" w:type="dxa"/>
          </w:tcPr>
          <w:p w14:paraId="69B69311" w14:textId="34599F68" w:rsidR="00C91313" w:rsidRPr="00AD1BF8" w:rsidRDefault="00C91313" w:rsidP="00C91313">
            <w:pPr>
              <w:pStyle w:val="Normal20"/>
              <w:jc w:val="both"/>
              <w:rPr>
                <w:rFonts w:ascii="Courier New" w:hAnsi="Courier New" w:cs="Courier New"/>
                <w:color w:val="auto"/>
                <w:szCs w:val="24"/>
              </w:rPr>
            </w:pPr>
            <w:r w:rsidRPr="00AD1BF8">
              <w:rPr>
                <w:rFonts w:ascii="Courier New" w:hAnsi="Courier New" w:cs="Courier New"/>
                <w:color w:val="auto"/>
                <w:szCs w:val="24"/>
              </w:rPr>
              <w:t>Fonte:</w:t>
            </w:r>
          </w:p>
        </w:tc>
        <w:tc>
          <w:tcPr>
            <w:tcW w:w="6252" w:type="dxa"/>
          </w:tcPr>
          <w:p w14:paraId="1C34D0EA" w14:textId="6D4538C3" w:rsidR="00C91313" w:rsidRPr="003C4A40" w:rsidRDefault="00C91313" w:rsidP="00C91313">
            <w:pPr>
              <w:pStyle w:val="Normal20"/>
              <w:jc w:val="both"/>
              <w:rPr>
                <w:rFonts w:ascii="Courier New" w:hAnsi="Courier New" w:cs="Courier New"/>
                <w:color w:val="auto"/>
                <w:szCs w:val="24"/>
              </w:rPr>
            </w:pPr>
            <w:r w:rsidRPr="00AD1BF8">
              <w:rPr>
                <w:rFonts w:ascii="Courier New" w:hAnsi="Courier New" w:cs="Courier New"/>
                <w:color w:val="auto"/>
                <w:szCs w:val="24"/>
              </w:rPr>
              <w:t>1500 Recursos não vinculados de impostos</w:t>
            </w:r>
          </w:p>
        </w:tc>
      </w:tr>
      <w:tr w:rsidR="00C91313" w:rsidRPr="00AD1BF8" w14:paraId="0751DAB4" w14:textId="77777777" w:rsidTr="005E5AE1">
        <w:trPr>
          <w:jc w:val="center"/>
        </w:trPr>
        <w:tc>
          <w:tcPr>
            <w:tcW w:w="2809" w:type="dxa"/>
          </w:tcPr>
          <w:p w14:paraId="5510B786" w14:textId="04392F8E" w:rsidR="00C91313" w:rsidRPr="00AD1BF8" w:rsidRDefault="00C91313" w:rsidP="00C91313">
            <w:pPr>
              <w:pStyle w:val="Normal20"/>
              <w:jc w:val="both"/>
              <w:rPr>
                <w:rFonts w:ascii="Courier New" w:hAnsi="Courier New" w:cs="Courier New"/>
                <w:color w:val="auto"/>
                <w:szCs w:val="24"/>
              </w:rPr>
            </w:pPr>
            <w:r w:rsidRPr="00C91313">
              <w:rPr>
                <w:rFonts w:ascii="Courier New" w:hAnsi="Courier New" w:cs="Courier New"/>
                <w:color w:val="auto"/>
                <w:szCs w:val="24"/>
              </w:rPr>
              <w:t>Desdobram:</w:t>
            </w:r>
          </w:p>
        </w:tc>
        <w:tc>
          <w:tcPr>
            <w:tcW w:w="6252" w:type="dxa"/>
          </w:tcPr>
          <w:p w14:paraId="7D5D8204" w14:textId="185FE648" w:rsidR="00C91313" w:rsidRPr="00AD1BF8" w:rsidRDefault="00C91313" w:rsidP="00C91313">
            <w:pPr>
              <w:pStyle w:val="Normal20"/>
              <w:jc w:val="both"/>
              <w:rPr>
                <w:rFonts w:ascii="Courier New" w:hAnsi="Courier New" w:cs="Courier New"/>
                <w:color w:val="auto"/>
                <w:szCs w:val="24"/>
              </w:rPr>
            </w:pPr>
            <w:r>
              <w:rPr>
                <w:rFonts w:ascii="Courier New" w:hAnsi="Courier New" w:cs="Courier New"/>
                <w:color w:val="auto"/>
                <w:szCs w:val="24"/>
              </w:rPr>
              <w:t>00</w:t>
            </w:r>
            <w:r w:rsidRPr="00AD1BF8">
              <w:rPr>
                <w:rFonts w:ascii="Courier New" w:hAnsi="Courier New" w:cs="Courier New"/>
                <w:color w:val="auto"/>
                <w:szCs w:val="24"/>
              </w:rPr>
              <w:t xml:space="preserve">40 </w:t>
            </w:r>
            <w:r>
              <w:rPr>
                <w:rFonts w:ascii="Courier New" w:hAnsi="Courier New" w:cs="Courier New"/>
                <w:color w:val="auto"/>
                <w:szCs w:val="24"/>
              </w:rPr>
              <w:t xml:space="preserve">FMS </w:t>
            </w:r>
            <w:r w:rsidRPr="00AD1BF8">
              <w:rPr>
                <w:rFonts w:ascii="Courier New" w:hAnsi="Courier New" w:cs="Courier New"/>
                <w:color w:val="auto"/>
                <w:szCs w:val="24"/>
              </w:rPr>
              <w:t>ASPS</w:t>
            </w:r>
          </w:p>
        </w:tc>
      </w:tr>
    </w:tbl>
    <w:p w14:paraId="0D302EB5" w14:textId="42EBDBC7" w:rsidR="00012458" w:rsidRPr="00AD1BF8" w:rsidRDefault="00DB04B6" w:rsidP="00AD1BF8">
      <w:pPr>
        <w:pStyle w:val="Corpodetexto"/>
        <w:rPr>
          <w:rFonts w:cs="Courier New"/>
          <w:b/>
          <w:bCs/>
          <w:szCs w:val="24"/>
        </w:rPr>
      </w:pPr>
      <w:r w:rsidRPr="00AD1BF8">
        <w:rPr>
          <w:rFonts w:cs="Courier New"/>
          <w:b/>
          <w:bCs/>
          <w:szCs w:val="24"/>
        </w:rPr>
        <w:tab/>
      </w:r>
      <w:bookmarkStart w:id="56" w:name="OLE_LINK2"/>
      <w:bookmarkStart w:id="57" w:name="OLE_LINK1"/>
      <w:bookmarkEnd w:id="52"/>
      <w:bookmarkEnd w:id="54"/>
      <w:bookmarkEnd w:id="55"/>
    </w:p>
    <w:p w14:paraId="639C39A5" w14:textId="77777777" w:rsidR="00AD1BF8" w:rsidRPr="00AD1BF8" w:rsidRDefault="00AD1BF8" w:rsidP="00AD1BF8">
      <w:pPr>
        <w:pStyle w:val="Corpodetexto"/>
        <w:rPr>
          <w:rFonts w:cs="Courier New"/>
          <w:b/>
          <w:bCs/>
          <w:szCs w:val="24"/>
        </w:rPr>
      </w:pPr>
    </w:p>
    <w:p w14:paraId="0C7C7DFE" w14:textId="7DEBAF06" w:rsidR="00012458" w:rsidRPr="00AD1BF8" w:rsidRDefault="00012458" w:rsidP="00AD1BF8">
      <w:pPr>
        <w:pStyle w:val="Ttulo1"/>
        <w:keepNext w:val="0"/>
        <w:widowControl w:val="0"/>
        <w:suppressAutoHyphens/>
        <w:jc w:val="both"/>
        <w:rPr>
          <w:rFonts w:ascii="Courier New" w:hAnsi="Courier New" w:cs="Courier New"/>
          <w:i w:val="0"/>
          <w:sz w:val="24"/>
          <w:szCs w:val="24"/>
        </w:rPr>
      </w:pPr>
      <w:bookmarkStart w:id="58" w:name="_Toc511141186"/>
      <w:bookmarkStart w:id="59" w:name="_Hlk128408363"/>
      <w:bookmarkEnd w:id="56"/>
      <w:bookmarkEnd w:id="57"/>
      <w:r w:rsidRPr="00AD1BF8">
        <w:rPr>
          <w:rFonts w:ascii="Courier New" w:hAnsi="Courier New" w:cs="Courier New"/>
          <w:i w:val="0"/>
          <w:sz w:val="24"/>
          <w:szCs w:val="24"/>
        </w:rPr>
        <w:t>1</w:t>
      </w:r>
      <w:r w:rsidR="00AD1BF8" w:rsidRPr="00AD1BF8">
        <w:rPr>
          <w:rFonts w:ascii="Courier New" w:hAnsi="Courier New" w:cs="Courier New"/>
          <w:i w:val="0"/>
          <w:sz w:val="24"/>
          <w:szCs w:val="24"/>
        </w:rPr>
        <w:t>7</w:t>
      </w:r>
      <w:r w:rsidRPr="00AD1BF8">
        <w:rPr>
          <w:rFonts w:ascii="Courier New" w:hAnsi="Courier New" w:cs="Courier New"/>
          <w:i w:val="0"/>
          <w:sz w:val="24"/>
          <w:szCs w:val="24"/>
        </w:rPr>
        <w:t>. DAS DISPOSIÇÕES GERAIS:</w:t>
      </w:r>
      <w:bookmarkEnd w:id="58"/>
    </w:p>
    <w:p w14:paraId="1EFA4182" w14:textId="77777777" w:rsidR="00012458" w:rsidRPr="00AD1BF8" w:rsidRDefault="00012458" w:rsidP="00AD1BF8">
      <w:pPr>
        <w:pStyle w:val="Corpodetexto2"/>
        <w:widowControl w:val="0"/>
        <w:suppressAutoHyphens/>
        <w:spacing w:after="0" w:line="240" w:lineRule="auto"/>
        <w:jc w:val="both"/>
        <w:rPr>
          <w:rFonts w:ascii="Courier New" w:hAnsi="Courier New" w:cs="Courier New"/>
          <w:sz w:val="24"/>
          <w:szCs w:val="24"/>
        </w:rPr>
      </w:pPr>
    </w:p>
    <w:p w14:paraId="01AFCF9A" w14:textId="6EFB9161" w:rsidR="00012458" w:rsidRPr="00AD1BF8" w:rsidRDefault="00012458" w:rsidP="00AD1BF8">
      <w:pPr>
        <w:pStyle w:val="Corpodetexto2"/>
        <w:widowControl w:val="0"/>
        <w:suppressAutoHyphens/>
        <w:spacing w:after="0" w:line="240" w:lineRule="auto"/>
        <w:jc w:val="both"/>
        <w:rPr>
          <w:rFonts w:ascii="Courier New" w:hAnsi="Courier New" w:cs="Courier New"/>
          <w:sz w:val="24"/>
          <w:szCs w:val="24"/>
        </w:rPr>
      </w:pPr>
      <w:r w:rsidRPr="00AD1BF8">
        <w:rPr>
          <w:rFonts w:ascii="Courier New" w:hAnsi="Courier New" w:cs="Courier New"/>
          <w:b/>
          <w:bCs/>
          <w:sz w:val="24"/>
          <w:szCs w:val="24"/>
        </w:rPr>
        <w:t>1</w:t>
      </w:r>
      <w:r w:rsidR="00AD1BF8" w:rsidRPr="00AD1BF8">
        <w:rPr>
          <w:rFonts w:ascii="Courier New" w:hAnsi="Courier New" w:cs="Courier New"/>
          <w:b/>
          <w:bCs/>
          <w:sz w:val="24"/>
          <w:szCs w:val="24"/>
        </w:rPr>
        <w:t>7</w:t>
      </w:r>
      <w:r w:rsidRPr="00AD1BF8">
        <w:rPr>
          <w:rFonts w:ascii="Courier New" w:hAnsi="Courier New" w:cs="Courier New"/>
          <w:b/>
          <w:bCs/>
          <w:sz w:val="24"/>
          <w:szCs w:val="24"/>
        </w:rPr>
        <w:t>.1</w:t>
      </w:r>
      <w:r w:rsidRPr="00AD1BF8">
        <w:rPr>
          <w:rFonts w:ascii="Courier New" w:hAnsi="Courier New" w:cs="Courier New"/>
          <w:sz w:val="24"/>
          <w:szCs w:val="24"/>
        </w:rPr>
        <w:t xml:space="preserve">. É facultado ao pregoeiro oficial, auxiliado pela equipe de apoio, proceder em qualquer fase da licitação, diligência destinada a esclarecer ou a complementar a instrução do processo. </w:t>
      </w:r>
    </w:p>
    <w:p w14:paraId="50BC0356" w14:textId="77777777" w:rsidR="00012458" w:rsidRPr="00AD1BF8" w:rsidRDefault="00012458" w:rsidP="00AD1BF8">
      <w:pPr>
        <w:pStyle w:val="Corpodetexto2"/>
        <w:widowControl w:val="0"/>
        <w:suppressAutoHyphens/>
        <w:spacing w:after="0" w:line="240" w:lineRule="auto"/>
        <w:jc w:val="both"/>
        <w:rPr>
          <w:rFonts w:ascii="Courier New" w:hAnsi="Courier New" w:cs="Courier New"/>
          <w:b/>
          <w:bCs/>
          <w:sz w:val="24"/>
          <w:szCs w:val="24"/>
        </w:rPr>
      </w:pPr>
    </w:p>
    <w:p w14:paraId="57D8E385" w14:textId="1235365B" w:rsidR="00012458" w:rsidRPr="00AD1BF8" w:rsidRDefault="00012458" w:rsidP="00AD1BF8">
      <w:pPr>
        <w:pStyle w:val="Corpodetexto2"/>
        <w:widowControl w:val="0"/>
        <w:suppressAutoHyphens/>
        <w:spacing w:after="0" w:line="240" w:lineRule="auto"/>
        <w:jc w:val="both"/>
        <w:rPr>
          <w:rFonts w:ascii="Courier New" w:hAnsi="Courier New" w:cs="Courier New"/>
          <w:sz w:val="24"/>
          <w:szCs w:val="24"/>
        </w:rPr>
      </w:pPr>
      <w:r w:rsidRPr="00AD1BF8">
        <w:rPr>
          <w:rFonts w:ascii="Courier New" w:hAnsi="Courier New" w:cs="Courier New"/>
          <w:b/>
          <w:bCs/>
          <w:sz w:val="24"/>
          <w:szCs w:val="24"/>
        </w:rPr>
        <w:t>1</w:t>
      </w:r>
      <w:r w:rsidR="00AD1BF8" w:rsidRPr="00AD1BF8">
        <w:rPr>
          <w:rFonts w:ascii="Courier New" w:hAnsi="Courier New" w:cs="Courier New"/>
          <w:b/>
          <w:bCs/>
          <w:sz w:val="24"/>
          <w:szCs w:val="24"/>
        </w:rPr>
        <w:t>7</w:t>
      </w:r>
      <w:r w:rsidRPr="00AD1BF8">
        <w:rPr>
          <w:rFonts w:ascii="Courier New" w:hAnsi="Courier New" w:cs="Courier New"/>
          <w:b/>
          <w:bCs/>
          <w:sz w:val="24"/>
          <w:szCs w:val="24"/>
        </w:rPr>
        <w:t>.2</w:t>
      </w:r>
      <w:r w:rsidRPr="00AD1BF8">
        <w:rPr>
          <w:rFonts w:ascii="Courier New" w:hAnsi="Courier New" w:cs="Courier New"/>
          <w:sz w:val="24"/>
          <w:szCs w:val="24"/>
        </w:rPr>
        <w:t xml:space="preserve">. A critério da Administração o objeto da presente licitação poderá sofrer acréscimos ou supressões, de acordo com o artigo </w:t>
      </w:r>
      <w:bookmarkStart w:id="60" w:name="_Hlk124240340"/>
      <w:bookmarkStart w:id="61" w:name="_Hlk123716623"/>
      <w:r w:rsidRPr="00AD1BF8">
        <w:rPr>
          <w:rFonts w:ascii="Courier New" w:hAnsi="Courier New" w:cs="Courier New"/>
          <w:sz w:val="24"/>
          <w:szCs w:val="24"/>
        </w:rPr>
        <w:t>125, da Lei nº 14.133/21</w:t>
      </w:r>
      <w:bookmarkEnd w:id="60"/>
      <w:r w:rsidRPr="00AD1BF8">
        <w:rPr>
          <w:rFonts w:ascii="Courier New" w:hAnsi="Courier New" w:cs="Courier New"/>
          <w:sz w:val="24"/>
          <w:szCs w:val="24"/>
        </w:rPr>
        <w:t>.</w:t>
      </w:r>
      <w:bookmarkEnd w:id="61"/>
    </w:p>
    <w:p w14:paraId="369D37AA" w14:textId="77777777" w:rsidR="00012458" w:rsidRPr="00AD1BF8" w:rsidRDefault="00012458" w:rsidP="00AD1BF8">
      <w:pPr>
        <w:pStyle w:val="Corpodetexto2"/>
        <w:widowControl w:val="0"/>
        <w:suppressAutoHyphens/>
        <w:spacing w:after="0" w:line="240" w:lineRule="auto"/>
        <w:jc w:val="both"/>
        <w:rPr>
          <w:rFonts w:ascii="Courier New" w:hAnsi="Courier New" w:cs="Courier New"/>
          <w:sz w:val="24"/>
          <w:szCs w:val="24"/>
        </w:rPr>
      </w:pPr>
    </w:p>
    <w:p w14:paraId="486D4023" w14:textId="3D9D009A" w:rsidR="00012458" w:rsidRPr="00AD1BF8" w:rsidRDefault="00012458" w:rsidP="00AD1BF8">
      <w:pPr>
        <w:pStyle w:val="Corpodetexto2"/>
        <w:widowControl w:val="0"/>
        <w:suppressAutoHyphens/>
        <w:spacing w:after="0" w:line="240" w:lineRule="auto"/>
        <w:jc w:val="both"/>
        <w:rPr>
          <w:rFonts w:ascii="Courier New" w:hAnsi="Courier New" w:cs="Courier New"/>
          <w:sz w:val="24"/>
          <w:szCs w:val="24"/>
        </w:rPr>
      </w:pPr>
      <w:r w:rsidRPr="00AD1BF8">
        <w:rPr>
          <w:rFonts w:ascii="Courier New" w:hAnsi="Courier New" w:cs="Courier New"/>
          <w:b/>
          <w:bCs/>
          <w:sz w:val="24"/>
          <w:szCs w:val="24"/>
        </w:rPr>
        <w:t>1</w:t>
      </w:r>
      <w:r w:rsidR="00AD1BF8" w:rsidRPr="00AD1BF8">
        <w:rPr>
          <w:rFonts w:ascii="Courier New" w:hAnsi="Courier New" w:cs="Courier New"/>
          <w:b/>
          <w:bCs/>
          <w:sz w:val="24"/>
          <w:szCs w:val="24"/>
        </w:rPr>
        <w:t>7</w:t>
      </w:r>
      <w:r w:rsidRPr="00AD1BF8">
        <w:rPr>
          <w:rFonts w:ascii="Courier New" w:hAnsi="Courier New" w:cs="Courier New"/>
          <w:b/>
          <w:bCs/>
          <w:sz w:val="24"/>
          <w:szCs w:val="24"/>
        </w:rPr>
        <w:t>.3</w:t>
      </w:r>
      <w:r w:rsidRPr="00AD1BF8">
        <w:rPr>
          <w:rFonts w:ascii="Courier New" w:hAnsi="Courier New" w:cs="Courier New"/>
          <w:sz w:val="24"/>
          <w:szCs w:val="24"/>
        </w:rPr>
        <w:t xml:space="preserve">. A apresentação da proposta de preços implica aceitação plena e total das condições deste pregão, sujeitando-se o licitante às sanções previstas nos </w:t>
      </w:r>
      <w:bookmarkStart w:id="62" w:name="_Hlk124240359"/>
      <w:r w:rsidRPr="00AD1BF8">
        <w:rPr>
          <w:rFonts w:ascii="Courier New" w:hAnsi="Courier New" w:cs="Courier New"/>
          <w:sz w:val="24"/>
          <w:szCs w:val="24"/>
        </w:rPr>
        <w:t xml:space="preserve">artigos </w:t>
      </w:r>
      <w:bookmarkStart w:id="63" w:name="_Hlk123716642"/>
      <w:r w:rsidRPr="00AD1BF8">
        <w:rPr>
          <w:rFonts w:ascii="Courier New" w:hAnsi="Courier New" w:cs="Courier New"/>
          <w:sz w:val="24"/>
          <w:szCs w:val="24"/>
        </w:rPr>
        <w:t>155 a 163, da Lei 14.133/21.</w:t>
      </w:r>
    </w:p>
    <w:bookmarkEnd w:id="62"/>
    <w:bookmarkEnd w:id="63"/>
    <w:p w14:paraId="22424E37" w14:textId="77777777" w:rsidR="00012458" w:rsidRPr="00AD1BF8" w:rsidRDefault="00012458" w:rsidP="00AD1BF8">
      <w:pPr>
        <w:pStyle w:val="Corpodetexto2"/>
        <w:widowControl w:val="0"/>
        <w:suppressAutoHyphens/>
        <w:spacing w:after="0" w:line="240" w:lineRule="auto"/>
        <w:jc w:val="both"/>
        <w:rPr>
          <w:rFonts w:ascii="Courier New" w:hAnsi="Courier New" w:cs="Courier New"/>
          <w:sz w:val="24"/>
          <w:szCs w:val="24"/>
        </w:rPr>
      </w:pPr>
    </w:p>
    <w:p w14:paraId="64BF631A" w14:textId="15DBE77F" w:rsidR="00012458" w:rsidRPr="00AD1BF8" w:rsidRDefault="00012458" w:rsidP="00AD1BF8">
      <w:pPr>
        <w:pStyle w:val="Corpodetexto2"/>
        <w:widowControl w:val="0"/>
        <w:suppressAutoHyphens/>
        <w:spacing w:after="0" w:line="240" w:lineRule="auto"/>
        <w:jc w:val="both"/>
        <w:rPr>
          <w:rFonts w:ascii="Courier New" w:hAnsi="Courier New" w:cs="Courier New"/>
          <w:sz w:val="24"/>
          <w:szCs w:val="24"/>
        </w:rPr>
      </w:pPr>
      <w:r w:rsidRPr="00AD1BF8">
        <w:rPr>
          <w:rFonts w:ascii="Courier New" w:hAnsi="Courier New" w:cs="Courier New"/>
          <w:b/>
          <w:bCs/>
          <w:sz w:val="24"/>
          <w:szCs w:val="24"/>
        </w:rPr>
        <w:t>1</w:t>
      </w:r>
      <w:r w:rsidR="00AD1BF8" w:rsidRPr="00AD1BF8">
        <w:rPr>
          <w:rFonts w:ascii="Courier New" w:hAnsi="Courier New" w:cs="Courier New"/>
          <w:b/>
          <w:bCs/>
          <w:sz w:val="24"/>
          <w:szCs w:val="24"/>
        </w:rPr>
        <w:t>7</w:t>
      </w:r>
      <w:r w:rsidRPr="00AD1BF8">
        <w:rPr>
          <w:rFonts w:ascii="Courier New" w:hAnsi="Courier New" w:cs="Courier New"/>
          <w:b/>
          <w:bCs/>
          <w:sz w:val="24"/>
          <w:szCs w:val="24"/>
        </w:rPr>
        <w:t>.4</w:t>
      </w:r>
      <w:r w:rsidRPr="00AD1BF8">
        <w:rPr>
          <w:rFonts w:ascii="Courier New" w:hAnsi="Courier New" w:cs="Courier New"/>
          <w:sz w:val="24"/>
          <w:szCs w:val="24"/>
        </w:rPr>
        <w:t>. Os casos omissos serão resolvidos pelo pregoeiro, que decidirá com base na legislação em vigor.</w:t>
      </w:r>
    </w:p>
    <w:p w14:paraId="1D49D575" w14:textId="77777777" w:rsidR="00012458" w:rsidRPr="00AD1BF8" w:rsidRDefault="00012458" w:rsidP="00AD1BF8">
      <w:pPr>
        <w:pStyle w:val="Corpodetexto2"/>
        <w:widowControl w:val="0"/>
        <w:suppressAutoHyphens/>
        <w:spacing w:after="0" w:line="240" w:lineRule="auto"/>
        <w:jc w:val="both"/>
        <w:rPr>
          <w:rFonts w:ascii="Courier New" w:hAnsi="Courier New" w:cs="Courier New"/>
          <w:sz w:val="24"/>
          <w:szCs w:val="24"/>
        </w:rPr>
      </w:pPr>
    </w:p>
    <w:p w14:paraId="348EAA65" w14:textId="088F3BFA" w:rsidR="00012458" w:rsidRPr="00AD1BF8" w:rsidRDefault="00012458" w:rsidP="00AD1BF8">
      <w:pPr>
        <w:pStyle w:val="Corpodetexto2"/>
        <w:widowControl w:val="0"/>
        <w:suppressAutoHyphens/>
        <w:spacing w:after="0" w:line="240" w:lineRule="auto"/>
        <w:jc w:val="both"/>
        <w:rPr>
          <w:rFonts w:ascii="Courier New" w:hAnsi="Courier New" w:cs="Courier New"/>
          <w:sz w:val="24"/>
          <w:szCs w:val="24"/>
        </w:rPr>
      </w:pPr>
      <w:r w:rsidRPr="00AD1BF8">
        <w:rPr>
          <w:rFonts w:ascii="Courier New" w:hAnsi="Courier New" w:cs="Courier New"/>
          <w:b/>
          <w:bCs/>
          <w:sz w:val="24"/>
          <w:szCs w:val="24"/>
        </w:rPr>
        <w:t>1</w:t>
      </w:r>
      <w:r w:rsidR="00AD1BF8" w:rsidRPr="00AD1BF8">
        <w:rPr>
          <w:rFonts w:ascii="Courier New" w:hAnsi="Courier New" w:cs="Courier New"/>
          <w:b/>
          <w:bCs/>
          <w:sz w:val="24"/>
          <w:szCs w:val="24"/>
        </w:rPr>
        <w:t>7</w:t>
      </w:r>
      <w:r w:rsidRPr="00AD1BF8">
        <w:rPr>
          <w:rFonts w:ascii="Courier New" w:hAnsi="Courier New" w:cs="Courier New"/>
          <w:b/>
          <w:bCs/>
          <w:sz w:val="24"/>
          <w:szCs w:val="24"/>
        </w:rPr>
        <w:t>.5</w:t>
      </w:r>
      <w:r w:rsidRPr="00AD1BF8">
        <w:rPr>
          <w:rFonts w:ascii="Courier New" w:hAnsi="Courier New" w:cs="Courier New"/>
          <w:sz w:val="24"/>
          <w:szCs w:val="24"/>
        </w:rPr>
        <w:t>.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14:paraId="602BA3B4" w14:textId="77777777" w:rsidR="00012458" w:rsidRPr="00AD1BF8" w:rsidRDefault="00012458" w:rsidP="00AD1BF8">
      <w:pPr>
        <w:pStyle w:val="Corpodetexto2"/>
        <w:widowControl w:val="0"/>
        <w:suppressAutoHyphens/>
        <w:spacing w:after="0" w:line="240" w:lineRule="auto"/>
        <w:jc w:val="both"/>
        <w:rPr>
          <w:rFonts w:ascii="Courier New" w:hAnsi="Courier New" w:cs="Courier New"/>
          <w:sz w:val="24"/>
          <w:szCs w:val="24"/>
        </w:rPr>
      </w:pPr>
    </w:p>
    <w:p w14:paraId="05342761" w14:textId="6AFC257E" w:rsidR="00012458" w:rsidRPr="00AD1BF8" w:rsidRDefault="00012458" w:rsidP="00AD1BF8">
      <w:pPr>
        <w:pStyle w:val="Corpodetexto2"/>
        <w:widowControl w:val="0"/>
        <w:suppressAutoHyphens/>
        <w:spacing w:after="0" w:line="240" w:lineRule="auto"/>
        <w:jc w:val="both"/>
        <w:rPr>
          <w:rFonts w:ascii="Courier New" w:hAnsi="Courier New" w:cs="Courier New"/>
          <w:sz w:val="24"/>
          <w:szCs w:val="24"/>
        </w:rPr>
      </w:pPr>
      <w:r w:rsidRPr="00AD1BF8">
        <w:rPr>
          <w:rFonts w:ascii="Courier New" w:hAnsi="Courier New" w:cs="Courier New"/>
          <w:b/>
          <w:bCs/>
          <w:sz w:val="24"/>
          <w:szCs w:val="24"/>
        </w:rPr>
        <w:t>1</w:t>
      </w:r>
      <w:r w:rsidR="00AD1BF8" w:rsidRPr="00AD1BF8">
        <w:rPr>
          <w:rFonts w:ascii="Courier New" w:hAnsi="Courier New" w:cs="Courier New"/>
          <w:b/>
          <w:bCs/>
          <w:sz w:val="24"/>
          <w:szCs w:val="24"/>
        </w:rPr>
        <w:t>7</w:t>
      </w:r>
      <w:r w:rsidRPr="00AD1BF8">
        <w:rPr>
          <w:rFonts w:ascii="Courier New" w:hAnsi="Courier New" w:cs="Courier New"/>
          <w:b/>
          <w:bCs/>
          <w:sz w:val="24"/>
          <w:szCs w:val="24"/>
        </w:rPr>
        <w:t>.6</w:t>
      </w:r>
      <w:r w:rsidRPr="00AD1BF8">
        <w:rPr>
          <w:rFonts w:ascii="Courier New" w:hAnsi="Courier New" w:cs="Courier New"/>
          <w:sz w:val="24"/>
          <w:szCs w:val="24"/>
        </w:rPr>
        <w:t xml:space="preserve">. </w:t>
      </w:r>
      <w:bookmarkStart w:id="64" w:name="_Hlk133238189"/>
      <w:r w:rsidRPr="00AD1BF8">
        <w:rPr>
          <w:rFonts w:ascii="Courier New" w:hAnsi="Courier New" w:cs="Courier New"/>
          <w:sz w:val="24"/>
          <w:szCs w:val="24"/>
        </w:rPr>
        <w:t xml:space="preserve">O fornecedor deverá fazer o seu cadastramento junto ao site </w:t>
      </w:r>
      <w:hyperlink r:id="rId16" w:history="1">
        <w:r w:rsidRPr="00AD1BF8">
          <w:rPr>
            <w:rStyle w:val="Hyperlink"/>
            <w:rFonts w:ascii="Courier New" w:hAnsi="Courier New" w:cs="Courier New"/>
            <w:color w:val="auto"/>
            <w:sz w:val="24"/>
            <w:szCs w:val="24"/>
          </w:rPr>
          <w:t>www.portaldecompraspublicas.com.br</w:t>
        </w:r>
      </w:hyperlink>
      <w:r w:rsidRPr="00AD1BF8">
        <w:rPr>
          <w:rFonts w:ascii="Courier New" w:hAnsi="Courier New" w:cs="Courier New"/>
          <w:sz w:val="24"/>
          <w:szCs w:val="24"/>
        </w:rPr>
        <w:t xml:space="preserve"> e preencher o termo de adesão, onde qualquer pessoa física ou jurídica, que manifeste interesse em cadastrar-se e apresente a documentação exigida, tenha acesso ao portal.</w:t>
      </w:r>
      <w:bookmarkEnd w:id="64"/>
    </w:p>
    <w:p w14:paraId="3CD778CC" w14:textId="77777777" w:rsidR="00012458" w:rsidRPr="00AD1BF8" w:rsidRDefault="00012458" w:rsidP="00AD1BF8">
      <w:pPr>
        <w:pStyle w:val="Corpodetexto2"/>
        <w:widowControl w:val="0"/>
        <w:suppressAutoHyphens/>
        <w:spacing w:after="0" w:line="240" w:lineRule="auto"/>
        <w:jc w:val="both"/>
        <w:rPr>
          <w:rFonts w:ascii="Courier New" w:hAnsi="Courier New" w:cs="Courier New"/>
          <w:b/>
          <w:bCs/>
          <w:sz w:val="24"/>
          <w:szCs w:val="24"/>
        </w:rPr>
      </w:pPr>
    </w:p>
    <w:p w14:paraId="31420BAB" w14:textId="738E1188" w:rsidR="00012458" w:rsidRPr="00AD1BF8" w:rsidRDefault="00012458" w:rsidP="00AD1BF8">
      <w:pPr>
        <w:pStyle w:val="Corpodetexto2"/>
        <w:widowControl w:val="0"/>
        <w:suppressAutoHyphens/>
        <w:spacing w:after="0" w:line="240" w:lineRule="auto"/>
        <w:jc w:val="both"/>
        <w:rPr>
          <w:rFonts w:ascii="Courier New" w:hAnsi="Courier New" w:cs="Courier New"/>
          <w:sz w:val="24"/>
          <w:szCs w:val="24"/>
        </w:rPr>
      </w:pPr>
      <w:r w:rsidRPr="00AD1BF8">
        <w:rPr>
          <w:rFonts w:ascii="Courier New" w:hAnsi="Courier New" w:cs="Courier New"/>
          <w:b/>
          <w:bCs/>
          <w:sz w:val="24"/>
          <w:szCs w:val="24"/>
        </w:rPr>
        <w:t>1</w:t>
      </w:r>
      <w:r w:rsidR="00AD1BF8" w:rsidRPr="00AD1BF8">
        <w:rPr>
          <w:rFonts w:ascii="Courier New" w:hAnsi="Courier New" w:cs="Courier New"/>
          <w:b/>
          <w:bCs/>
          <w:sz w:val="24"/>
          <w:szCs w:val="24"/>
        </w:rPr>
        <w:t>7</w:t>
      </w:r>
      <w:r w:rsidRPr="00AD1BF8">
        <w:rPr>
          <w:rFonts w:ascii="Courier New" w:hAnsi="Courier New" w:cs="Courier New"/>
          <w:b/>
          <w:bCs/>
          <w:sz w:val="24"/>
          <w:szCs w:val="24"/>
        </w:rPr>
        <w:t>.6.1</w:t>
      </w:r>
      <w:r w:rsidRPr="00AD1BF8">
        <w:rPr>
          <w:rFonts w:ascii="Courier New" w:hAnsi="Courier New" w:cs="Courier New"/>
          <w:sz w:val="24"/>
          <w:szCs w:val="24"/>
        </w:rPr>
        <w:t xml:space="preserve"> O credenciamento junto ao órgão provedor deverá ser feito </w:t>
      </w:r>
      <w:r w:rsidRPr="00AD1BF8">
        <w:rPr>
          <w:rFonts w:ascii="Courier New" w:hAnsi="Courier New" w:cs="Courier New"/>
          <w:sz w:val="24"/>
          <w:szCs w:val="24"/>
        </w:rPr>
        <w:lastRenderedPageBreak/>
        <w:t>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 disponível no link:</w:t>
      </w:r>
    </w:p>
    <w:p w14:paraId="4DC665A1" w14:textId="77777777" w:rsidR="00012458" w:rsidRPr="00AD1BF8" w:rsidRDefault="00012458" w:rsidP="00AD1BF8">
      <w:pPr>
        <w:pStyle w:val="Corpodetexto2"/>
        <w:widowControl w:val="0"/>
        <w:suppressAutoHyphens/>
        <w:spacing w:after="0" w:line="240" w:lineRule="auto"/>
        <w:jc w:val="both"/>
        <w:rPr>
          <w:rFonts w:ascii="Courier New" w:hAnsi="Courier New" w:cs="Courier New"/>
          <w:sz w:val="24"/>
          <w:szCs w:val="24"/>
        </w:rPr>
      </w:pPr>
      <w:r w:rsidRPr="00AD1BF8">
        <w:rPr>
          <w:rFonts w:ascii="Courier New" w:hAnsi="Courier New" w:cs="Courier New"/>
          <w:sz w:val="24"/>
          <w:szCs w:val="24"/>
        </w:rPr>
        <w:t>&lt;https://www.compras.rs.gov.br/ajuda/pdf/visao_central_compras.pdf&gt;</w:t>
      </w:r>
    </w:p>
    <w:p w14:paraId="4F35A868" w14:textId="77777777" w:rsidR="00012458" w:rsidRPr="00AD1BF8" w:rsidRDefault="00012458" w:rsidP="00AD1BF8">
      <w:pPr>
        <w:pStyle w:val="Corpodetexto2"/>
        <w:widowControl w:val="0"/>
        <w:suppressAutoHyphens/>
        <w:spacing w:after="0" w:line="240" w:lineRule="auto"/>
        <w:ind w:left="708"/>
        <w:jc w:val="both"/>
        <w:rPr>
          <w:rFonts w:ascii="Courier New" w:hAnsi="Courier New" w:cs="Courier New"/>
          <w:b/>
          <w:bCs/>
          <w:sz w:val="24"/>
          <w:szCs w:val="24"/>
        </w:rPr>
      </w:pPr>
    </w:p>
    <w:p w14:paraId="588A6C3B" w14:textId="32CC1626" w:rsidR="00012458" w:rsidRPr="00AD1BF8" w:rsidRDefault="00012458" w:rsidP="00AD1BF8">
      <w:pPr>
        <w:pStyle w:val="Corpodetexto2"/>
        <w:widowControl w:val="0"/>
        <w:suppressAutoHyphens/>
        <w:spacing w:after="0" w:line="240" w:lineRule="auto"/>
        <w:jc w:val="both"/>
        <w:rPr>
          <w:rFonts w:ascii="Courier New" w:hAnsi="Courier New" w:cs="Courier New"/>
          <w:sz w:val="24"/>
          <w:szCs w:val="24"/>
        </w:rPr>
      </w:pPr>
      <w:r w:rsidRPr="00AD1BF8">
        <w:rPr>
          <w:rFonts w:ascii="Courier New" w:hAnsi="Courier New" w:cs="Courier New"/>
          <w:b/>
          <w:bCs/>
          <w:sz w:val="24"/>
          <w:szCs w:val="24"/>
        </w:rPr>
        <w:t>1</w:t>
      </w:r>
      <w:r w:rsidR="00AD1BF8" w:rsidRPr="00AD1BF8">
        <w:rPr>
          <w:rFonts w:ascii="Courier New" w:hAnsi="Courier New" w:cs="Courier New"/>
          <w:b/>
          <w:bCs/>
          <w:sz w:val="24"/>
          <w:szCs w:val="24"/>
        </w:rPr>
        <w:t>7</w:t>
      </w:r>
      <w:r w:rsidRPr="00AD1BF8">
        <w:rPr>
          <w:rFonts w:ascii="Courier New" w:hAnsi="Courier New" w:cs="Courier New"/>
          <w:b/>
          <w:bCs/>
          <w:sz w:val="24"/>
          <w:szCs w:val="24"/>
        </w:rPr>
        <w:t xml:space="preserve">.6.2. </w:t>
      </w:r>
      <w:r w:rsidRPr="00AD1BF8">
        <w:rPr>
          <w:rFonts w:ascii="Courier New" w:hAnsi="Courier New" w:cs="Courier New"/>
          <w:sz w:val="24"/>
          <w:szCs w:val="24"/>
        </w:rPr>
        <w:t>O credenciamento dar-se-á pela atribuição de chave de identificação e de senha, pessoal e intransferível, para acesso ao sistema eletrônico.</w:t>
      </w:r>
    </w:p>
    <w:p w14:paraId="5166F417" w14:textId="77777777" w:rsidR="00012458" w:rsidRPr="00AD1BF8" w:rsidRDefault="00012458" w:rsidP="00AD1BF8">
      <w:pPr>
        <w:pStyle w:val="Corpodetexto2"/>
        <w:widowControl w:val="0"/>
        <w:suppressAutoHyphens/>
        <w:spacing w:after="0" w:line="240" w:lineRule="auto"/>
        <w:ind w:left="708"/>
        <w:jc w:val="both"/>
        <w:rPr>
          <w:rFonts w:ascii="Courier New" w:hAnsi="Courier New" w:cs="Courier New"/>
          <w:b/>
          <w:bCs/>
          <w:sz w:val="24"/>
          <w:szCs w:val="24"/>
        </w:rPr>
      </w:pPr>
    </w:p>
    <w:p w14:paraId="75AEFC54" w14:textId="25CF20DB" w:rsidR="00012458" w:rsidRPr="00AD1BF8" w:rsidRDefault="00012458" w:rsidP="00AD1BF8">
      <w:pPr>
        <w:pStyle w:val="Corpodetexto2"/>
        <w:widowControl w:val="0"/>
        <w:suppressAutoHyphens/>
        <w:spacing w:after="0" w:line="240" w:lineRule="auto"/>
        <w:jc w:val="both"/>
        <w:rPr>
          <w:rFonts w:ascii="Courier New" w:hAnsi="Courier New" w:cs="Courier New"/>
          <w:sz w:val="24"/>
          <w:szCs w:val="24"/>
        </w:rPr>
      </w:pPr>
      <w:r w:rsidRPr="00AD1BF8">
        <w:rPr>
          <w:rFonts w:ascii="Courier New" w:hAnsi="Courier New" w:cs="Courier New"/>
          <w:b/>
          <w:bCs/>
          <w:sz w:val="24"/>
          <w:szCs w:val="24"/>
        </w:rPr>
        <w:t>1</w:t>
      </w:r>
      <w:r w:rsidR="00AD1BF8" w:rsidRPr="00AD1BF8">
        <w:rPr>
          <w:rFonts w:ascii="Courier New" w:hAnsi="Courier New" w:cs="Courier New"/>
          <w:b/>
          <w:bCs/>
          <w:sz w:val="24"/>
          <w:szCs w:val="24"/>
        </w:rPr>
        <w:t>7</w:t>
      </w:r>
      <w:r w:rsidRPr="00AD1BF8">
        <w:rPr>
          <w:rFonts w:ascii="Courier New" w:hAnsi="Courier New" w:cs="Courier New"/>
          <w:b/>
          <w:bCs/>
          <w:sz w:val="24"/>
          <w:szCs w:val="24"/>
        </w:rPr>
        <w:t xml:space="preserve">.6.3. </w:t>
      </w:r>
      <w:r w:rsidRPr="00AD1BF8">
        <w:rPr>
          <w:rFonts w:ascii="Courier New" w:hAnsi="Courier New" w:cs="Courier New"/>
          <w:sz w:val="24"/>
          <w:szCs w:val="24"/>
        </w:rPr>
        <w:t>O credenciamento junto ao provedor do sistema implica responsabilidade legal do licitante, ou seu representante legal e a presunção de sua capacidade técnica para a realização das transações inerentes ao pregão eletrônico.</w:t>
      </w:r>
    </w:p>
    <w:p w14:paraId="55132AE2" w14:textId="77777777" w:rsidR="00012458" w:rsidRPr="00AD1BF8" w:rsidRDefault="00012458" w:rsidP="00AD1BF8">
      <w:pPr>
        <w:pStyle w:val="Corpodetexto2"/>
        <w:widowControl w:val="0"/>
        <w:suppressAutoHyphens/>
        <w:spacing w:after="0" w:line="240" w:lineRule="auto"/>
        <w:ind w:left="708"/>
        <w:jc w:val="both"/>
        <w:rPr>
          <w:rFonts w:ascii="Courier New" w:hAnsi="Courier New" w:cs="Courier New"/>
          <w:b/>
          <w:bCs/>
          <w:sz w:val="24"/>
          <w:szCs w:val="24"/>
        </w:rPr>
      </w:pPr>
    </w:p>
    <w:p w14:paraId="5B61106B" w14:textId="36E8F831" w:rsidR="00012458" w:rsidRPr="00AD1BF8" w:rsidRDefault="00012458" w:rsidP="00AD1BF8">
      <w:pPr>
        <w:pStyle w:val="Corpodetexto2"/>
        <w:widowControl w:val="0"/>
        <w:suppressAutoHyphens/>
        <w:spacing w:after="0" w:line="240" w:lineRule="auto"/>
        <w:jc w:val="both"/>
        <w:rPr>
          <w:rFonts w:ascii="Courier New" w:hAnsi="Courier New" w:cs="Courier New"/>
          <w:sz w:val="24"/>
          <w:szCs w:val="24"/>
        </w:rPr>
      </w:pPr>
      <w:r w:rsidRPr="00AD1BF8">
        <w:rPr>
          <w:rFonts w:ascii="Courier New" w:hAnsi="Courier New" w:cs="Courier New"/>
          <w:b/>
          <w:bCs/>
          <w:sz w:val="24"/>
          <w:szCs w:val="24"/>
        </w:rPr>
        <w:t>1</w:t>
      </w:r>
      <w:r w:rsidR="00AD1BF8" w:rsidRPr="00AD1BF8">
        <w:rPr>
          <w:rFonts w:ascii="Courier New" w:hAnsi="Courier New" w:cs="Courier New"/>
          <w:b/>
          <w:bCs/>
          <w:sz w:val="24"/>
          <w:szCs w:val="24"/>
        </w:rPr>
        <w:t>7</w:t>
      </w:r>
      <w:r w:rsidRPr="00AD1BF8">
        <w:rPr>
          <w:rFonts w:ascii="Courier New" w:hAnsi="Courier New" w:cs="Courier New"/>
          <w:b/>
          <w:bCs/>
          <w:sz w:val="24"/>
          <w:szCs w:val="24"/>
        </w:rPr>
        <w:t xml:space="preserve">.6.4. </w:t>
      </w:r>
      <w:r w:rsidRPr="00AD1BF8">
        <w:rPr>
          <w:rFonts w:ascii="Courier New" w:hAnsi="Courier New" w:cs="Courier New"/>
          <w:sz w:val="24"/>
          <w:szCs w:val="24"/>
        </w:rPr>
        <w:t>O uso da senha de acesso ao sistema eletrônico é de inteira e exclusiva responsabilidade do licitante, incluindo qualquer transação efetuada diretamente ou por seu representante, não cabendo ao provedor do sistema ou ao Município de Ibiraiaras, promotor da licitação, responsabilidade por eventuais danos decorrentes de uso indevido da senha, ainda que por terceiros.</w:t>
      </w:r>
    </w:p>
    <w:p w14:paraId="35BFBD6D" w14:textId="77777777" w:rsidR="00012458" w:rsidRPr="00AD1BF8" w:rsidRDefault="00012458" w:rsidP="00AD1BF8">
      <w:pPr>
        <w:pStyle w:val="Corpodetexto2"/>
        <w:widowControl w:val="0"/>
        <w:suppressAutoHyphens/>
        <w:spacing w:after="0" w:line="240" w:lineRule="auto"/>
        <w:jc w:val="both"/>
        <w:rPr>
          <w:rFonts w:ascii="Courier New" w:hAnsi="Courier New" w:cs="Courier New"/>
          <w:b/>
          <w:bCs/>
          <w:sz w:val="24"/>
          <w:szCs w:val="24"/>
        </w:rPr>
      </w:pPr>
    </w:p>
    <w:p w14:paraId="17D2CF4C" w14:textId="140912A9" w:rsidR="00012458" w:rsidRPr="00AD1BF8" w:rsidRDefault="00012458" w:rsidP="00AD1BF8">
      <w:pPr>
        <w:pStyle w:val="Corpodetexto2"/>
        <w:widowControl w:val="0"/>
        <w:suppressAutoHyphens/>
        <w:spacing w:after="0" w:line="240" w:lineRule="auto"/>
        <w:jc w:val="both"/>
        <w:rPr>
          <w:rFonts w:ascii="Courier New" w:hAnsi="Courier New" w:cs="Courier New"/>
          <w:sz w:val="24"/>
          <w:szCs w:val="24"/>
        </w:rPr>
      </w:pPr>
      <w:r w:rsidRPr="00AD1BF8">
        <w:rPr>
          <w:rFonts w:ascii="Courier New" w:hAnsi="Courier New" w:cs="Courier New"/>
          <w:b/>
          <w:bCs/>
          <w:sz w:val="24"/>
          <w:szCs w:val="24"/>
        </w:rPr>
        <w:t>1</w:t>
      </w:r>
      <w:r w:rsidR="00AD1BF8" w:rsidRPr="00AD1BF8">
        <w:rPr>
          <w:rFonts w:ascii="Courier New" w:hAnsi="Courier New" w:cs="Courier New"/>
          <w:b/>
          <w:bCs/>
          <w:sz w:val="24"/>
          <w:szCs w:val="24"/>
        </w:rPr>
        <w:t>7</w:t>
      </w:r>
      <w:r w:rsidRPr="00AD1BF8">
        <w:rPr>
          <w:rFonts w:ascii="Courier New" w:hAnsi="Courier New" w:cs="Courier New"/>
          <w:b/>
          <w:bCs/>
          <w:sz w:val="24"/>
          <w:szCs w:val="24"/>
        </w:rPr>
        <w:t>.7.</w:t>
      </w:r>
      <w:r w:rsidRPr="00AD1BF8">
        <w:rPr>
          <w:rFonts w:ascii="Courier New" w:hAnsi="Courier New" w:cs="Courier New"/>
          <w:sz w:val="24"/>
          <w:szCs w:val="24"/>
        </w:rPr>
        <w:t xml:space="preserve"> Como requisito para a participação no pregão, em campo próprio do sistema eletrônico, o licitante deverá manifestar pleno conhecimento e atendimento às exigências de habilitação previstas no edital.</w:t>
      </w:r>
    </w:p>
    <w:p w14:paraId="0D676224" w14:textId="77777777" w:rsidR="00012458" w:rsidRPr="00AD1BF8" w:rsidRDefault="00012458" w:rsidP="00AD1BF8">
      <w:pPr>
        <w:pStyle w:val="Corpodetexto2"/>
        <w:widowControl w:val="0"/>
        <w:suppressAutoHyphens/>
        <w:spacing w:after="0" w:line="240" w:lineRule="auto"/>
        <w:jc w:val="both"/>
        <w:rPr>
          <w:rFonts w:ascii="Courier New" w:hAnsi="Courier New" w:cs="Courier New"/>
          <w:sz w:val="24"/>
          <w:szCs w:val="24"/>
        </w:rPr>
      </w:pPr>
    </w:p>
    <w:p w14:paraId="522CB626" w14:textId="78206E9F" w:rsidR="00012458" w:rsidRPr="00AD1BF8" w:rsidRDefault="00012458" w:rsidP="00AD1BF8">
      <w:pPr>
        <w:pStyle w:val="Corpodetexto2"/>
        <w:widowControl w:val="0"/>
        <w:suppressAutoHyphens/>
        <w:spacing w:after="0" w:line="240" w:lineRule="auto"/>
        <w:jc w:val="both"/>
        <w:rPr>
          <w:rFonts w:ascii="Courier New" w:hAnsi="Courier New" w:cs="Courier New"/>
          <w:sz w:val="24"/>
          <w:szCs w:val="24"/>
        </w:rPr>
      </w:pPr>
      <w:r w:rsidRPr="00AD1BF8">
        <w:rPr>
          <w:rFonts w:ascii="Courier New" w:hAnsi="Courier New" w:cs="Courier New"/>
          <w:b/>
          <w:bCs/>
          <w:sz w:val="24"/>
          <w:szCs w:val="24"/>
        </w:rPr>
        <w:t>1</w:t>
      </w:r>
      <w:r w:rsidR="00AD1BF8" w:rsidRPr="00AD1BF8">
        <w:rPr>
          <w:rFonts w:ascii="Courier New" w:hAnsi="Courier New" w:cs="Courier New"/>
          <w:b/>
          <w:bCs/>
          <w:sz w:val="24"/>
          <w:szCs w:val="24"/>
        </w:rPr>
        <w:t>7</w:t>
      </w:r>
      <w:r w:rsidRPr="00AD1BF8">
        <w:rPr>
          <w:rFonts w:ascii="Courier New" w:hAnsi="Courier New" w:cs="Courier New"/>
          <w:b/>
          <w:bCs/>
          <w:sz w:val="24"/>
          <w:szCs w:val="24"/>
        </w:rPr>
        <w:t>.8.</w:t>
      </w:r>
      <w:r w:rsidRPr="00AD1BF8">
        <w:rPr>
          <w:rFonts w:ascii="Courier New" w:hAnsi="Courier New" w:cs="Courier New"/>
          <w:sz w:val="24"/>
          <w:szCs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1854BD0E" w14:textId="77777777" w:rsidR="00012458" w:rsidRPr="00AD1BF8" w:rsidRDefault="00012458" w:rsidP="00AD1BF8">
      <w:pPr>
        <w:pStyle w:val="Corpodetexto2"/>
        <w:widowControl w:val="0"/>
        <w:suppressAutoHyphens/>
        <w:spacing w:after="0" w:line="240" w:lineRule="auto"/>
        <w:jc w:val="both"/>
        <w:rPr>
          <w:rFonts w:ascii="Courier New" w:hAnsi="Courier New" w:cs="Courier New"/>
          <w:sz w:val="24"/>
          <w:szCs w:val="24"/>
        </w:rPr>
      </w:pPr>
    </w:p>
    <w:p w14:paraId="05E56F1F" w14:textId="41439510" w:rsidR="00012458" w:rsidRPr="00AD1BF8" w:rsidRDefault="00012458" w:rsidP="00AD1BF8">
      <w:pPr>
        <w:pStyle w:val="Corpodetexto2"/>
        <w:widowControl w:val="0"/>
        <w:suppressAutoHyphens/>
        <w:spacing w:after="0" w:line="240" w:lineRule="auto"/>
        <w:jc w:val="both"/>
        <w:rPr>
          <w:rFonts w:ascii="Courier New" w:hAnsi="Courier New" w:cs="Courier New"/>
          <w:sz w:val="24"/>
          <w:szCs w:val="24"/>
        </w:rPr>
      </w:pPr>
      <w:r w:rsidRPr="00AD1BF8">
        <w:rPr>
          <w:rFonts w:ascii="Courier New" w:hAnsi="Courier New" w:cs="Courier New"/>
          <w:b/>
          <w:bCs/>
          <w:sz w:val="24"/>
          <w:szCs w:val="24"/>
        </w:rPr>
        <w:t>1</w:t>
      </w:r>
      <w:r w:rsidR="00AD1BF8" w:rsidRPr="00AD1BF8">
        <w:rPr>
          <w:rFonts w:ascii="Courier New" w:hAnsi="Courier New" w:cs="Courier New"/>
          <w:b/>
          <w:bCs/>
          <w:sz w:val="24"/>
          <w:szCs w:val="24"/>
        </w:rPr>
        <w:t>7</w:t>
      </w:r>
      <w:r w:rsidRPr="00AD1BF8">
        <w:rPr>
          <w:rFonts w:ascii="Courier New" w:hAnsi="Courier New" w:cs="Courier New"/>
          <w:b/>
          <w:bCs/>
          <w:sz w:val="24"/>
          <w:szCs w:val="24"/>
        </w:rPr>
        <w:t>.9.</w:t>
      </w:r>
      <w:r w:rsidRPr="00AD1BF8">
        <w:rPr>
          <w:rFonts w:ascii="Courier New" w:hAnsi="Courier New" w:cs="Courier New"/>
          <w:sz w:val="24"/>
          <w:szCs w:val="24"/>
        </w:rPr>
        <w:t xml:space="preserve"> O fornecedor deverá acompanhar as operações no sistema eletrônico durante a sessão pública do pregão, ficando responsável pelo ônus decorrente da perda de negócios diante da inobservância de quaisquer mensagens emitidas pelo pregoeiro e/ou pelo sistema ou de sua desconexão.</w:t>
      </w:r>
    </w:p>
    <w:p w14:paraId="4DE4B21B" w14:textId="77777777" w:rsidR="00012458" w:rsidRPr="00AD1BF8" w:rsidRDefault="00012458" w:rsidP="00AD1BF8">
      <w:pPr>
        <w:pStyle w:val="Corpodetexto2"/>
        <w:widowControl w:val="0"/>
        <w:suppressAutoHyphens/>
        <w:spacing w:after="0" w:line="240" w:lineRule="auto"/>
        <w:jc w:val="both"/>
        <w:rPr>
          <w:rFonts w:ascii="Courier New" w:hAnsi="Courier New" w:cs="Courier New"/>
          <w:sz w:val="24"/>
          <w:szCs w:val="24"/>
        </w:rPr>
      </w:pPr>
    </w:p>
    <w:p w14:paraId="59919857" w14:textId="033FBFA5" w:rsidR="00012458" w:rsidRPr="00AD1BF8" w:rsidRDefault="00012458" w:rsidP="00AD1BF8">
      <w:pPr>
        <w:pStyle w:val="Corpodetexto2"/>
        <w:widowControl w:val="0"/>
        <w:suppressAutoHyphens/>
        <w:spacing w:after="0" w:line="240" w:lineRule="auto"/>
        <w:jc w:val="both"/>
        <w:rPr>
          <w:rFonts w:ascii="Courier New" w:hAnsi="Courier New" w:cs="Courier New"/>
          <w:sz w:val="24"/>
          <w:szCs w:val="24"/>
        </w:rPr>
      </w:pPr>
      <w:r w:rsidRPr="00AD1BF8">
        <w:rPr>
          <w:rFonts w:ascii="Courier New" w:hAnsi="Courier New" w:cs="Courier New"/>
          <w:b/>
          <w:bCs/>
          <w:sz w:val="24"/>
          <w:szCs w:val="24"/>
        </w:rPr>
        <w:t>1</w:t>
      </w:r>
      <w:r w:rsidR="00AD1BF8" w:rsidRPr="00AD1BF8">
        <w:rPr>
          <w:rFonts w:ascii="Courier New" w:hAnsi="Courier New" w:cs="Courier New"/>
          <w:b/>
          <w:bCs/>
          <w:sz w:val="24"/>
          <w:szCs w:val="24"/>
        </w:rPr>
        <w:t>7</w:t>
      </w:r>
      <w:r w:rsidRPr="00AD1BF8">
        <w:rPr>
          <w:rFonts w:ascii="Courier New" w:hAnsi="Courier New" w:cs="Courier New"/>
          <w:b/>
          <w:bCs/>
          <w:sz w:val="24"/>
          <w:szCs w:val="24"/>
        </w:rPr>
        <w:t>.10.</w:t>
      </w:r>
      <w:r w:rsidRPr="00AD1BF8">
        <w:rPr>
          <w:rFonts w:ascii="Courier New" w:hAnsi="Courier New" w:cs="Courier New"/>
          <w:sz w:val="24"/>
          <w:szCs w:val="24"/>
        </w:rPr>
        <w:t xml:space="preserve"> Todos os custos decorrentes da elaboração e apresentação de propostas serão de responsabilidade do licitante.</w:t>
      </w:r>
    </w:p>
    <w:p w14:paraId="418E15FA" w14:textId="77777777" w:rsidR="00012458" w:rsidRPr="00AD1BF8" w:rsidRDefault="00012458" w:rsidP="00AD1BF8">
      <w:pPr>
        <w:pStyle w:val="Corpodetexto2"/>
        <w:widowControl w:val="0"/>
        <w:suppressAutoHyphens/>
        <w:spacing w:after="0" w:line="240" w:lineRule="auto"/>
        <w:jc w:val="both"/>
        <w:rPr>
          <w:rFonts w:ascii="Courier New" w:hAnsi="Courier New" w:cs="Courier New"/>
          <w:sz w:val="24"/>
          <w:szCs w:val="24"/>
        </w:rPr>
      </w:pPr>
    </w:p>
    <w:p w14:paraId="02EDDF88" w14:textId="20E86D98" w:rsidR="00012458" w:rsidRPr="00AD1BF8" w:rsidRDefault="00012458" w:rsidP="00AD1BF8">
      <w:pPr>
        <w:pStyle w:val="Corpodetexto2"/>
        <w:widowControl w:val="0"/>
        <w:suppressAutoHyphens/>
        <w:spacing w:after="0" w:line="240" w:lineRule="auto"/>
        <w:jc w:val="both"/>
        <w:rPr>
          <w:rFonts w:ascii="Courier New" w:hAnsi="Courier New" w:cs="Courier New"/>
          <w:sz w:val="24"/>
          <w:szCs w:val="24"/>
        </w:rPr>
      </w:pPr>
      <w:r w:rsidRPr="00AD1BF8">
        <w:rPr>
          <w:rFonts w:ascii="Courier New" w:hAnsi="Courier New" w:cs="Courier New"/>
          <w:b/>
          <w:bCs/>
          <w:sz w:val="24"/>
          <w:szCs w:val="24"/>
        </w:rPr>
        <w:t>1</w:t>
      </w:r>
      <w:r w:rsidR="00AD1BF8" w:rsidRPr="00AD1BF8">
        <w:rPr>
          <w:rFonts w:ascii="Courier New" w:hAnsi="Courier New" w:cs="Courier New"/>
          <w:b/>
          <w:bCs/>
          <w:sz w:val="24"/>
          <w:szCs w:val="24"/>
        </w:rPr>
        <w:t>7</w:t>
      </w:r>
      <w:r w:rsidRPr="00AD1BF8">
        <w:rPr>
          <w:rFonts w:ascii="Courier New" w:hAnsi="Courier New" w:cs="Courier New"/>
          <w:b/>
          <w:bCs/>
          <w:sz w:val="24"/>
          <w:szCs w:val="24"/>
        </w:rPr>
        <w:t>.11.</w:t>
      </w:r>
      <w:r w:rsidRPr="00AD1BF8">
        <w:rPr>
          <w:rFonts w:ascii="Courier New" w:hAnsi="Courier New" w:cs="Courier New"/>
          <w:sz w:val="24"/>
          <w:szCs w:val="24"/>
        </w:rPr>
        <w:t xml:space="preserve"> O Município de Ibiraiaras reserva-se o direito de anular ou revogar a presente licitação, no total ou em parte, sem que caiba indenização de qualquer espécie.</w:t>
      </w:r>
    </w:p>
    <w:p w14:paraId="7AA5115C" w14:textId="77777777" w:rsidR="00012458" w:rsidRPr="00AD1BF8" w:rsidRDefault="00012458" w:rsidP="00AD1BF8">
      <w:pPr>
        <w:pStyle w:val="Corpodetexto2"/>
        <w:widowControl w:val="0"/>
        <w:suppressAutoHyphens/>
        <w:spacing w:after="0" w:line="240" w:lineRule="auto"/>
        <w:jc w:val="both"/>
        <w:rPr>
          <w:rFonts w:ascii="Courier New" w:hAnsi="Courier New" w:cs="Courier New"/>
          <w:b/>
          <w:bCs/>
          <w:sz w:val="24"/>
          <w:szCs w:val="24"/>
        </w:rPr>
      </w:pPr>
    </w:p>
    <w:p w14:paraId="2997F607" w14:textId="0122770B" w:rsidR="00012458" w:rsidRPr="00AD1BF8" w:rsidRDefault="00012458" w:rsidP="00AD1BF8">
      <w:pPr>
        <w:pStyle w:val="Corpodetexto2"/>
        <w:widowControl w:val="0"/>
        <w:suppressAutoHyphens/>
        <w:spacing w:after="0" w:line="240" w:lineRule="auto"/>
        <w:jc w:val="both"/>
        <w:rPr>
          <w:rFonts w:ascii="Courier New" w:hAnsi="Courier New" w:cs="Courier New"/>
          <w:sz w:val="24"/>
          <w:szCs w:val="24"/>
        </w:rPr>
      </w:pPr>
      <w:r w:rsidRPr="00AD1BF8">
        <w:rPr>
          <w:rFonts w:ascii="Courier New" w:hAnsi="Courier New" w:cs="Courier New"/>
          <w:b/>
          <w:bCs/>
          <w:sz w:val="24"/>
          <w:szCs w:val="24"/>
        </w:rPr>
        <w:t>1</w:t>
      </w:r>
      <w:r w:rsidR="00AD1BF8" w:rsidRPr="00AD1BF8">
        <w:rPr>
          <w:rFonts w:ascii="Courier New" w:hAnsi="Courier New" w:cs="Courier New"/>
          <w:b/>
          <w:bCs/>
          <w:sz w:val="24"/>
          <w:szCs w:val="24"/>
        </w:rPr>
        <w:t>7</w:t>
      </w:r>
      <w:r w:rsidRPr="00AD1BF8">
        <w:rPr>
          <w:rFonts w:ascii="Courier New" w:hAnsi="Courier New" w:cs="Courier New"/>
          <w:b/>
          <w:bCs/>
          <w:sz w:val="24"/>
          <w:szCs w:val="24"/>
        </w:rPr>
        <w:t>.12</w:t>
      </w:r>
      <w:r w:rsidRPr="00AD1BF8">
        <w:rPr>
          <w:rFonts w:ascii="Courier New" w:hAnsi="Courier New" w:cs="Courier New"/>
          <w:sz w:val="24"/>
          <w:szCs w:val="24"/>
        </w:rPr>
        <w:t>. Fazem parte integrante deste edital:</w:t>
      </w:r>
    </w:p>
    <w:bookmarkEnd w:id="59"/>
    <w:p w14:paraId="45C641D6" w14:textId="77777777" w:rsidR="00012458" w:rsidRPr="00AD1BF8" w:rsidRDefault="00012458" w:rsidP="00DB04B6">
      <w:pPr>
        <w:pStyle w:val="Corpodetexto2"/>
        <w:widowControl w:val="0"/>
        <w:tabs>
          <w:tab w:val="num" w:pos="720"/>
        </w:tabs>
        <w:suppressAutoHyphens/>
        <w:spacing w:after="0" w:line="240" w:lineRule="auto"/>
        <w:jc w:val="both"/>
        <w:rPr>
          <w:rFonts w:ascii="Courier New" w:hAnsi="Courier New" w:cs="Courier New"/>
          <w:b/>
          <w:bCs/>
          <w:sz w:val="24"/>
          <w:szCs w:val="24"/>
        </w:rPr>
      </w:pPr>
    </w:p>
    <w:p w14:paraId="61D879AB" w14:textId="77777777" w:rsidR="00012458" w:rsidRPr="00AD1BF8" w:rsidRDefault="00012458" w:rsidP="00DB04B6">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AD1BF8">
        <w:rPr>
          <w:rFonts w:ascii="Courier New" w:hAnsi="Courier New" w:cs="Courier New"/>
          <w:b/>
          <w:bCs/>
          <w:sz w:val="24"/>
          <w:szCs w:val="24"/>
        </w:rPr>
        <w:t xml:space="preserve">Anexo I </w:t>
      </w:r>
      <w:r w:rsidRPr="00AD1BF8">
        <w:rPr>
          <w:rFonts w:ascii="Courier New" w:hAnsi="Courier New" w:cs="Courier New"/>
          <w:sz w:val="24"/>
          <w:szCs w:val="24"/>
        </w:rPr>
        <w:t>– Modelo de proposta de preços</w:t>
      </w:r>
    </w:p>
    <w:p w14:paraId="48C08789" w14:textId="77777777" w:rsidR="00012458" w:rsidRPr="00AD1BF8" w:rsidRDefault="00012458" w:rsidP="00DB04B6">
      <w:pPr>
        <w:pStyle w:val="Corpodetexto2"/>
        <w:widowControl w:val="0"/>
        <w:tabs>
          <w:tab w:val="num" w:pos="720"/>
        </w:tabs>
        <w:suppressAutoHyphens/>
        <w:spacing w:after="0" w:line="240" w:lineRule="auto"/>
        <w:ind w:left="708"/>
        <w:jc w:val="both"/>
        <w:rPr>
          <w:rFonts w:ascii="Courier New" w:hAnsi="Courier New" w:cs="Courier New"/>
          <w:b/>
          <w:bCs/>
          <w:sz w:val="24"/>
          <w:szCs w:val="24"/>
        </w:rPr>
      </w:pPr>
    </w:p>
    <w:p w14:paraId="1D1C7A9F" w14:textId="77777777" w:rsidR="00012458" w:rsidRPr="00AD1BF8" w:rsidRDefault="00012458" w:rsidP="00DB04B6">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AD1BF8">
        <w:rPr>
          <w:rFonts w:ascii="Courier New" w:hAnsi="Courier New" w:cs="Courier New"/>
          <w:b/>
          <w:bCs/>
          <w:sz w:val="24"/>
          <w:szCs w:val="24"/>
        </w:rPr>
        <w:t xml:space="preserve">Anexo II </w:t>
      </w:r>
      <w:r w:rsidRPr="00AD1BF8">
        <w:rPr>
          <w:rFonts w:ascii="Courier New" w:hAnsi="Courier New" w:cs="Courier New"/>
          <w:sz w:val="24"/>
          <w:szCs w:val="24"/>
        </w:rPr>
        <w:t>– Valores de Referência</w:t>
      </w:r>
    </w:p>
    <w:p w14:paraId="6898F628" w14:textId="77777777" w:rsidR="00012458" w:rsidRPr="00AD1BF8" w:rsidRDefault="00012458" w:rsidP="00DB04B6">
      <w:pPr>
        <w:pStyle w:val="Corpodetexto2"/>
        <w:widowControl w:val="0"/>
        <w:tabs>
          <w:tab w:val="num" w:pos="720"/>
        </w:tabs>
        <w:suppressAutoHyphens/>
        <w:spacing w:after="0" w:line="240" w:lineRule="auto"/>
        <w:ind w:left="708"/>
        <w:jc w:val="both"/>
        <w:rPr>
          <w:rFonts w:ascii="Courier New" w:hAnsi="Courier New" w:cs="Courier New"/>
          <w:b/>
          <w:bCs/>
          <w:sz w:val="24"/>
          <w:szCs w:val="24"/>
        </w:rPr>
      </w:pPr>
    </w:p>
    <w:p w14:paraId="4F2858E9" w14:textId="77777777" w:rsidR="00012458" w:rsidRPr="00AD1BF8" w:rsidRDefault="00012458" w:rsidP="00DB04B6">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AD1BF8">
        <w:rPr>
          <w:rFonts w:ascii="Courier New" w:hAnsi="Courier New" w:cs="Courier New"/>
          <w:b/>
          <w:bCs/>
          <w:sz w:val="24"/>
          <w:szCs w:val="24"/>
        </w:rPr>
        <w:t>Anexo III</w:t>
      </w:r>
      <w:r w:rsidRPr="00AD1BF8">
        <w:rPr>
          <w:rFonts w:ascii="Courier New" w:hAnsi="Courier New" w:cs="Courier New"/>
          <w:sz w:val="24"/>
          <w:szCs w:val="24"/>
        </w:rPr>
        <w:t xml:space="preserve"> – </w:t>
      </w:r>
      <w:bookmarkStart w:id="65" w:name="_Hlk128408450"/>
      <w:r w:rsidRPr="00AD1BF8">
        <w:rPr>
          <w:rFonts w:ascii="Courier New" w:hAnsi="Courier New" w:cs="Courier New"/>
          <w:sz w:val="24"/>
          <w:szCs w:val="24"/>
        </w:rPr>
        <w:t xml:space="preserve">Modelo de declaração de idoneidade e modelo de declaração de atendimento ao inciso XXXIII da Constituição Federal. </w:t>
      </w:r>
      <w:bookmarkEnd w:id="65"/>
    </w:p>
    <w:p w14:paraId="59E7D090" w14:textId="77777777" w:rsidR="00012458" w:rsidRPr="00AD1BF8" w:rsidRDefault="00012458" w:rsidP="00DB04B6">
      <w:pPr>
        <w:pStyle w:val="Corpodetexto2"/>
        <w:widowControl w:val="0"/>
        <w:tabs>
          <w:tab w:val="num" w:pos="720"/>
        </w:tabs>
        <w:suppressAutoHyphens/>
        <w:spacing w:after="0" w:line="240" w:lineRule="auto"/>
        <w:ind w:left="708"/>
        <w:jc w:val="both"/>
        <w:rPr>
          <w:rFonts w:ascii="Courier New" w:hAnsi="Courier New" w:cs="Courier New"/>
          <w:b/>
          <w:bCs/>
          <w:sz w:val="24"/>
          <w:szCs w:val="24"/>
        </w:rPr>
      </w:pPr>
    </w:p>
    <w:p w14:paraId="2D391010" w14:textId="77777777" w:rsidR="00012458" w:rsidRPr="00AD1BF8" w:rsidRDefault="00012458" w:rsidP="00DB04B6">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AD1BF8">
        <w:rPr>
          <w:rFonts w:ascii="Courier New" w:hAnsi="Courier New" w:cs="Courier New"/>
          <w:b/>
          <w:bCs/>
          <w:sz w:val="24"/>
          <w:szCs w:val="24"/>
        </w:rPr>
        <w:t xml:space="preserve">Anexo IV </w:t>
      </w:r>
      <w:r w:rsidRPr="00AD1BF8">
        <w:rPr>
          <w:rFonts w:ascii="Courier New" w:hAnsi="Courier New" w:cs="Courier New"/>
          <w:sz w:val="24"/>
          <w:szCs w:val="24"/>
        </w:rPr>
        <w:t xml:space="preserve">– Modelo de termo de credenciamento. </w:t>
      </w:r>
    </w:p>
    <w:p w14:paraId="0129F0EF" w14:textId="77777777" w:rsidR="00012458" w:rsidRPr="00AD1BF8" w:rsidRDefault="00012458" w:rsidP="00DB04B6">
      <w:pPr>
        <w:pStyle w:val="Corpodetexto2"/>
        <w:widowControl w:val="0"/>
        <w:tabs>
          <w:tab w:val="num" w:pos="720"/>
        </w:tabs>
        <w:suppressAutoHyphens/>
        <w:spacing w:after="0" w:line="240" w:lineRule="auto"/>
        <w:ind w:left="708"/>
        <w:jc w:val="both"/>
        <w:rPr>
          <w:rFonts w:ascii="Courier New" w:hAnsi="Courier New" w:cs="Courier New"/>
          <w:b/>
          <w:bCs/>
          <w:sz w:val="24"/>
          <w:szCs w:val="24"/>
        </w:rPr>
      </w:pPr>
    </w:p>
    <w:p w14:paraId="410CC05D" w14:textId="77777777" w:rsidR="00012458" w:rsidRPr="00AD1BF8" w:rsidRDefault="00012458" w:rsidP="00DB04B6">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AD1BF8">
        <w:rPr>
          <w:rFonts w:ascii="Courier New" w:hAnsi="Courier New" w:cs="Courier New"/>
          <w:b/>
          <w:bCs/>
          <w:sz w:val="24"/>
          <w:szCs w:val="24"/>
        </w:rPr>
        <w:t xml:space="preserve">Anexo V </w:t>
      </w:r>
      <w:r w:rsidRPr="00AD1BF8">
        <w:rPr>
          <w:rFonts w:ascii="Courier New" w:hAnsi="Courier New" w:cs="Courier New"/>
          <w:sz w:val="24"/>
          <w:szCs w:val="24"/>
        </w:rPr>
        <w:t xml:space="preserve">– </w:t>
      </w:r>
      <w:bookmarkStart w:id="66" w:name="_Hlk128408433"/>
      <w:r w:rsidRPr="00AD1BF8">
        <w:rPr>
          <w:rFonts w:ascii="Courier New" w:hAnsi="Courier New" w:cs="Courier New"/>
          <w:sz w:val="24"/>
          <w:szCs w:val="24"/>
        </w:rPr>
        <w:t xml:space="preserve">Declaração de enquadramento LC 123/2006. </w:t>
      </w:r>
      <w:bookmarkEnd w:id="66"/>
    </w:p>
    <w:p w14:paraId="213C8AD4" w14:textId="77777777" w:rsidR="00012458" w:rsidRPr="00AD1BF8" w:rsidRDefault="00012458" w:rsidP="00DB04B6">
      <w:pPr>
        <w:pStyle w:val="Corpodetexto2"/>
        <w:widowControl w:val="0"/>
        <w:tabs>
          <w:tab w:val="num" w:pos="720"/>
        </w:tabs>
        <w:suppressAutoHyphens/>
        <w:spacing w:after="0" w:line="240" w:lineRule="auto"/>
        <w:ind w:left="708"/>
        <w:jc w:val="both"/>
        <w:rPr>
          <w:rFonts w:ascii="Courier New" w:hAnsi="Courier New" w:cs="Courier New"/>
          <w:sz w:val="24"/>
          <w:szCs w:val="24"/>
        </w:rPr>
      </w:pPr>
    </w:p>
    <w:p w14:paraId="2AA69A31" w14:textId="472F0725" w:rsidR="00012458" w:rsidRPr="00AD1BF8" w:rsidRDefault="00012458" w:rsidP="00DB04B6">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AD1BF8">
        <w:rPr>
          <w:rFonts w:ascii="Courier New" w:hAnsi="Courier New" w:cs="Courier New"/>
          <w:b/>
          <w:bCs/>
          <w:sz w:val="24"/>
          <w:szCs w:val="24"/>
        </w:rPr>
        <w:t xml:space="preserve">Anexo VI </w:t>
      </w:r>
      <w:r w:rsidRPr="00AD1BF8">
        <w:rPr>
          <w:rFonts w:ascii="Courier New" w:hAnsi="Courier New" w:cs="Courier New"/>
          <w:sz w:val="24"/>
          <w:szCs w:val="24"/>
        </w:rPr>
        <w:t>– Contrato Administrativo</w:t>
      </w:r>
    </w:p>
    <w:p w14:paraId="547625F6" w14:textId="77777777" w:rsidR="00012458" w:rsidRPr="00AD1BF8" w:rsidRDefault="00012458" w:rsidP="00DB04B6">
      <w:pPr>
        <w:pStyle w:val="Corpodetexto2"/>
        <w:widowControl w:val="0"/>
        <w:tabs>
          <w:tab w:val="num" w:pos="720"/>
        </w:tabs>
        <w:suppressAutoHyphens/>
        <w:spacing w:after="0" w:line="240" w:lineRule="auto"/>
        <w:jc w:val="both"/>
        <w:rPr>
          <w:rFonts w:ascii="Courier New" w:hAnsi="Courier New" w:cs="Courier New"/>
          <w:sz w:val="24"/>
          <w:szCs w:val="24"/>
        </w:rPr>
      </w:pPr>
    </w:p>
    <w:p w14:paraId="539B383D" w14:textId="77777777" w:rsidR="00012458" w:rsidRPr="00AD1BF8" w:rsidRDefault="00012458" w:rsidP="00DB04B6">
      <w:pPr>
        <w:pStyle w:val="Corpodetexto2"/>
        <w:widowControl w:val="0"/>
        <w:tabs>
          <w:tab w:val="num" w:pos="720"/>
        </w:tabs>
        <w:suppressAutoHyphens/>
        <w:spacing w:after="0" w:line="240" w:lineRule="auto"/>
        <w:jc w:val="both"/>
        <w:rPr>
          <w:rFonts w:ascii="Courier New" w:hAnsi="Courier New" w:cs="Courier New"/>
          <w:sz w:val="24"/>
          <w:szCs w:val="24"/>
        </w:rPr>
      </w:pPr>
    </w:p>
    <w:p w14:paraId="04C96F41" w14:textId="77777777" w:rsidR="00012458" w:rsidRPr="00AD1BF8" w:rsidRDefault="00012458" w:rsidP="00DB04B6">
      <w:pPr>
        <w:pStyle w:val="Corpodetexto2"/>
        <w:widowControl w:val="0"/>
        <w:suppressAutoHyphens/>
        <w:spacing w:after="0" w:line="240" w:lineRule="auto"/>
        <w:jc w:val="both"/>
        <w:rPr>
          <w:rStyle w:val="Hyperlink"/>
          <w:rFonts w:ascii="Courier New" w:hAnsi="Courier New" w:cs="Courier New"/>
          <w:bCs/>
          <w:color w:val="auto"/>
          <w:sz w:val="24"/>
          <w:szCs w:val="24"/>
        </w:rPr>
      </w:pPr>
      <w:r w:rsidRPr="00AD1BF8">
        <w:rPr>
          <w:rFonts w:ascii="Courier New" w:hAnsi="Courier New" w:cs="Courier New"/>
          <w:b/>
          <w:bCs/>
          <w:sz w:val="24"/>
          <w:szCs w:val="24"/>
        </w:rPr>
        <w:t>16.13.</w:t>
      </w:r>
      <w:r w:rsidRPr="00AD1BF8">
        <w:rPr>
          <w:rFonts w:ascii="Courier New" w:hAnsi="Courier New" w:cs="Courier New"/>
          <w:bCs/>
          <w:sz w:val="24"/>
          <w:szCs w:val="24"/>
        </w:rPr>
        <w:t xml:space="preserve"> Demais informações sobre o edital ou sobre procedimentos, contatar pelo telefone (54)3355-1122 ou pelo e-mail: </w:t>
      </w:r>
      <w:hyperlink r:id="rId17" w:history="1">
        <w:r w:rsidRPr="00AD1BF8">
          <w:rPr>
            <w:rStyle w:val="Hyperlink"/>
            <w:rFonts w:ascii="Courier New" w:hAnsi="Courier New" w:cs="Courier New"/>
            <w:bCs/>
            <w:color w:val="auto"/>
            <w:sz w:val="24"/>
            <w:szCs w:val="24"/>
          </w:rPr>
          <w:t>licitacoes@pmibiraiaras.com.br</w:t>
        </w:r>
      </w:hyperlink>
      <w:r w:rsidRPr="00AD1BF8">
        <w:rPr>
          <w:rFonts w:ascii="Courier New" w:hAnsi="Courier New" w:cs="Courier New"/>
          <w:bCs/>
          <w:sz w:val="24"/>
          <w:szCs w:val="24"/>
        </w:rPr>
        <w:t xml:space="preserve">. </w:t>
      </w:r>
    </w:p>
    <w:p w14:paraId="3EBDC417" w14:textId="77777777" w:rsidR="00012458" w:rsidRPr="00AD1BF8" w:rsidRDefault="00012458" w:rsidP="00DB04B6">
      <w:pPr>
        <w:pStyle w:val="Corpodetexto2"/>
        <w:widowControl w:val="0"/>
        <w:suppressAutoHyphens/>
        <w:spacing w:after="0" w:line="240" w:lineRule="auto"/>
        <w:jc w:val="both"/>
        <w:rPr>
          <w:rFonts w:ascii="Courier New" w:hAnsi="Courier New" w:cs="Courier New"/>
          <w:sz w:val="24"/>
          <w:szCs w:val="24"/>
        </w:rPr>
      </w:pPr>
    </w:p>
    <w:p w14:paraId="11187808" w14:textId="73692F77" w:rsidR="00012458" w:rsidRPr="00AD1BF8" w:rsidRDefault="00012458" w:rsidP="00AD1BF8">
      <w:pPr>
        <w:widowControl w:val="0"/>
        <w:suppressAutoHyphens/>
        <w:autoSpaceDE w:val="0"/>
        <w:autoSpaceDN w:val="0"/>
        <w:adjustRightInd w:val="0"/>
        <w:spacing w:after="0" w:line="240" w:lineRule="auto"/>
        <w:jc w:val="center"/>
        <w:rPr>
          <w:rFonts w:ascii="Courier New" w:hAnsi="Courier New" w:cs="Courier New"/>
          <w:sz w:val="24"/>
          <w:szCs w:val="24"/>
        </w:rPr>
      </w:pPr>
      <w:r w:rsidRPr="00581E81">
        <w:rPr>
          <w:rFonts w:ascii="Courier New" w:hAnsi="Courier New" w:cs="Courier New"/>
          <w:sz w:val="24"/>
          <w:szCs w:val="24"/>
        </w:rPr>
        <w:t>Município de Ibiraiaras/RS, confeccionado em 1</w:t>
      </w:r>
      <w:r w:rsidR="00EB31E9" w:rsidRPr="00581E81">
        <w:rPr>
          <w:rFonts w:ascii="Courier New" w:hAnsi="Courier New" w:cs="Courier New"/>
          <w:sz w:val="24"/>
          <w:szCs w:val="24"/>
        </w:rPr>
        <w:t>4</w:t>
      </w:r>
      <w:r w:rsidRPr="00581E81">
        <w:rPr>
          <w:rFonts w:ascii="Courier New" w:hAnsi="Courier New" w:cs="Courier New"/>
          <w:sz w:val="24"/>
          <w:szCs w:val="24"/>
        </w:rPr>
        <w:t xml:space="preserve"> de setembro de 2023.</w:t>
      </w:r>
    </w:p>
    <w:p w14:paraId="72C17DEE" w14:textId="77777777" w:rsidR="00012458" w:rsidRPr="00AD1BF8" w:rsidRDefault="00012458" w:rsidP="00AD1BF8">
      <w:pPr>
        <w:widowControl w:val="0"/>
        <w:suppressAutoHyphens/>
        <w:autoSpaceDE w:val="0"/>
        <w:autoSpaceDN w:val="0"/>
        <w:adjustRightInd w:val="0"/>
        <w:spacing w:after="0" w:line="240" w:lineRule="auto"/>
        <w:jc w:val="center"/>
        <w:rPr>
          <w:rFonts w:ascii="Courier New" w:hAnsi="Courier New" w:cs="Courier New"/>
          <w:b/>
          <w:bCs/>
          <w:sz w:val="24"/>
          <w:szCs w:val="24"/>
        </w:rPr>
      </w:pPr>
    </w:p>
    <w:p w14:paraId="0409080E" w14:textId="77777777" w:rsidR="00012458" w:rsidRPr="00AD1BF8" w:rsidRDefault="00012458" w:rsidP="00AD1BF8">
      <w:pPr>
        <w:widowControl w:val="0"/>
        <w:suppressAutoHyphens/>
        <w:autoSpaceDE w:val="0"/>
        <w:autoSpaceDN w:val="0"/>
        <w:adjustRightInd w:val="0"/>
        <w:spacing w:after="0" w:line="240" w:lineRule="auto"/>
        <w:jc w:val="center"/>
        <w:rPr>
          <w:rFonts w:ascii="Courier New" w:hAnsi="Courier New" w:cs="Courier New"/>
          <w:b/>
          <w:bCs/>
          <w:sz w:val="24"/>
          <w:szCs w:val="24"/>
        </w:rPr>
      </w:pPr>
    </w:p>
    <w:p w14:paraId="6986A679" w14:textId="77777777" w:rsidR="00012458" w:rsidRPr="00AD1BF8" w:rsidRDefault="00012458" w:rsidP="00AD1BF8">
      <w:pPr>
        <w:widowControl w:val="0"/>
        <w:suppressAutoHyphens/>
        <w:autoSpaceDE w:val="0"/>
        <w:autoSpaceDN w:val="0"/>
        <w:adjustRightInd w:val="0"/>
        <w:spacing w:after="0" w:line="240" w:lineRule="auto"/>
        <w:jc w:val="center"/>
        <w:rPr>
          <w:rFonts w:ascii="Courier New" w:hAnsi="Courier New" w:cs="Courier New"/>
          <w:b/>
          <w:bCs/>
          <w:sz w:val="24"/>
          <w:szCs w:val="24"/>
        </w:rPr>
      </w:pPr>
    </w:p>
    <w:p w14:paraId="6DAD624C" w14:textId="77777777" w:rsidR="00012458" w:rsidRPr="00AD1BF8" w:rsidRDefault="00012458" w:rsidP="00AD1BF8">
      <w:pPr>
        <w:widowControl w:val="0"/>
        <w:suppressAutoHyphens/>
        <w:autoSpaceDE w:val="0"/>
        <w:autoSpaceDN w:val="0"/>
        <w:adjustRightInd w:val="0"/>
        <w:spacing w:after="0" w:line="240" w:lineRule="auto"/>
        <w:jc w:val="center"/>
        <w:rPr>
          <w:rFonts w:ascii="Courier New" w:hAnsi="Courier New" w:cs="Courier New"/>
          <w:b/>
          <w:bCs/>
          <w:sz w:val="24"/>
          <w:szCs w:val="24"/>
        </w:rPr>
      </w:pPr>
      <w:r w:rsidRPr="00AD1BF8">
        <w:rPr>
          <w:rFonts w:ascii="Courier New" w:hAnsi="Courier New" w:cs="Courier New"/>
          <w:b/>
          <w:bCs/>
          <w:sz w:val="24"/>
          <w:szCs w:val="24"/>
        </w:rPr>
        <w:t>DOUGLAS ROSSONI</w:t>
      </w:r>
    </w:p>
    <w:p w14:paraId="2453FCFE" w14:textId="4EEF8959" w:rsidR="00AD1BF8" w:rsidRDefault="00012458" w:rsidP="00BD7932">
      <w:pPr>
        <w:widowControl w:val="0"/>
        <w:tabs>
          <w:tab w:val="left" w:pos="709"/>
          <w:tab w:val="left" w:pos="851"/>
        </w:tabs>
        <w:spacing w:after="0" w:line="240" w:lineRule="auto"/>
        <w:jc w:val="center"/>
        <w:rPr>
          <w:rFonts w:ascii="Courier New" w:hAnsi="Courier New" w:cs="Courier New"/>
          <w:sz w:val="24"/>
          <w:szCs w:val="24"/>
        </w:rPr>
      </w:pPr>
      <w:r w:rsidRPr="00DB04B6">
        <w:rPr>
          <w:rFonts w:ascii="Courier New" w:hAnsi="Courier New" w:cs="Courier New"/>
          <w:sz w:val="24"/>
          <w:szCs w:val="24"/>
        </w:rPr>
        <w:t>Prefeito Municipal</w:t>
      </w:r>
      <w:bookmarkEnd w:id="53"/>
    </w:p>
    <w:p w14:paraId="60AC221E" w14:textId="77777777" w:rsidR="00BD7932" w:rsidRPr="00BD7932" w:rsidRDefault="00BD7932" w:rsidP="00BD7932">
      <w:pPr>
        <w:widowControl w:val="0"/>
        <w:tabs>
          <w:tab w:val="left" w:pos="709"/>
          <w:tab w:val="left" w:pos="851"/>
        </w:tabs>
        <w:spacing w:after="0" w:line="240" w:lineRule="auto"/>
        <w:jc w:val="center"/>
        <w:rPr>
          <w:rFonts w:ascii="Courier New" w:hAnsi="Courier New" w:cs="Courier New"/>
          <w:b/>
          <w:sz w:val="24"/>
          <w:szCs w:val="24"/>
        </w:rPr>
      </w:pPr>
    </w:p>
    <w:p w14:paraId="05BD1CDD" w14:textId="556CB1F9" w:rsidR="00AD1BF8" w:rsidRPr="00BD7932" w:rsidRDefault="00AD1BF8" w:rsidP="00AD1BF8">
      <w:pPr>
        <w:widowControl w:val="0"/>
        <w:suppressAutoHyphens/>
        <w:spacing w:after="0"/>
        <w:jc w:val="center"/>
        <w:rPr>
          <w:rFonts w:ascii="Courier New" w:hAnsi="Courier New" w:cs="Courier New"/>
          <w:b/>
          <w:bCs/>
          <w:sz w:val="24"/>
          <w:szCs w:val="24"/>
        </w:rPr>
      </w:pPr>
      <w:r w:rsidRPr="00BD7932">
        <w:rPr>
          <w:rFonts w:ascii="Courier New" w:hAnsi="Courier New" w:cs="Courier New"/>
          <w:b/>
          <w:bCs/>
          <w:sz w:val="24"/>
          <w:szCs w:val="24"/>
        </w:rPr>
        <w:t xml:space="preserve">PROCESSO LICITATÓRIO Nº </w:t>
      </w:r>
      <w:r w:rsidR="00BD7932" w:rsidRPr="00BD7932">
        <w:rPr>
          <w:rFonts w:ascii="Courier New" w:hAnsi="Courier New" w:cs="Courier New"/>
          <w:b/>
          <w:bCs/>
          <w:sz w:val="24"/>
          <w:szCs w:val="24"/>
        </w:rPr>
        <w:t>127</w:t>
      </w:r>
      <w:r w:rsidRPr="00BD7932">
        <w:rPr>
          <w:rFonts w:ascii="Courier New" w:hAnsi="Courier New" w:cs="Courier New"/>
          <w:b/>
          <w:bCs/>
          <w:sz w:val="24"/>
          <w:szCs w:val="24"/>
        </w:rPr>
        <w:t>/2023</w:t>
      </w:r>
    </w:p>
    <w:p w14:paraId="70CE6E32" w14:textId="4FA843BC" w:rsidR="00AD1BF8" w:rsidRDefault="00AD1BF8" w:rsidP="008047D9">
      <w:pPr>
        <w:widowControl w:val="0"/>
        <w:suppressAutoHyphens/>
        <w:spacing w:after="0"/>
        <w:jc w:val="center"/>
        <w:rPr>
          <w:rFonts w:ascii="Courier New" w:hAnsi="Courier New" w:cs="Courier New"/>
          <w:b/>
          <w:bCs/>
          <w:sz w:val="24"/>
          <w:szCs w:val="24"/>
        </w:rPr>
      </w:pPr>
      <w:r w:rsidRPr="00BD7932">
        <w:rPr>
          <w:rFonts w:ascii="Courier New" w:hAnsi="Courier New" w:cs="Courier New"/>
          <w:b/>
          <w:bCs/>
          <w:sz w:val="24"/>
          <w:szCs w:val="24"/>
        </w:rPr>
        <w:t xml:space="preserve">PREGÃO ELETRÔNICO Nº </w:t>
      </w:r>
      <w:r w:rsidR="00BD7932" w:rsidRPr="00BD7932">
        <w:rPr>
          <w:rFonts w:ascii="Courier New" w:hAnsi="Courier New" w:cs="Courier New"/>
          <w:b/>
          <w:bCs/>
          <w:sz w:val="24"/>
          <w:szCs w:val="24"/>
        </w:rPr>
        <w:t>33</w:t>
      </w:r>
      <w:r w:rsidRPr="00BD7932">
        <w:rPr>
          <w:rFonts w:ascii="Courier New" w:hAnsi="Courier New" w:cs="Courier New"/>
          <w:b/>
          <w:bCs/>
          <w:sz w:val="24"/>
          <w:szCs w:val="24"/>
        </w:rPr>
        <w:t>/2023</w:t>
      </w:r>
    </w:p>
    <w:p w14:paraId="203530CD" w14:textId="77777777" w:rsidR="008047D9" w:rsidRPr="008047D9" w:rsidRDefault="008047D9" w:rsidP="008047D9">
      <w:pPr>
        <w:widowControl w:val="0"/>
        <w:suppressAutoHyphens/>
        <w:spacing w:after="0"/>
        <w:jc w:val="center"/>
        <w:rPr>
          <w:rFonts w:ascii="Courier New" w:hAnsi="Courier New" w:cs="Courier New"/>
          <w:b/>
          <w:bCs/>
          <w:sz w:val="24"/>
          <w:szCs w:val="24"/>
        </w:rPr>
      </w:pPr>
    </w:p>
    <w:p w14:paraId="6FDA81F7" w14:textId="38495854" w:rsidR="00AD1BF8" w:rsidRPr="00AD1BF8" w:rsidRDefault="00AD1BF8" w:rsidP="00AD1BF8">
      <w:pPr>
        <w:pStyle w:val="Ttulo1"/>
        <w:keepNext w:val="0"/>
        <w:widowControl w:val="0"/>
        <w:suppressAutoHyphens/>
        <w:jc w:val="center"/>
        <w:rPr>
          <w:rFonts w:ascii="Courier New" w:hAnsi="Courier New" w:cs="Courier New"/>
          <w:bCs/>
          <w:i w:val="0"/>
          <w:sz w:val="24"/>
          <w:szCs w:val="24"/>
        </w:rPr>
      </w:pPr>
      <w:r w:rsidRPr="00AD1BF8">
        <w:rPr>
          <w:rFonts w:ascii="Courier New" w:hAnsi="Courier New" w:cs="Courier New"/>
          <w:bCs/>
          <w:i w:val="0"/>
          <w:sz w:val="24"/>
          <w:szCs w:val="24"/>
        </w:rPr>
        <w:t>ANEXO I – MODELO PROPOSTA</w:t>
      </w:r>
    </w:p>
    <w:p w14:paraId="7366F697" w14:textId="77777777" w:rsidR="00AD1BF8" w:rsidRDefault="00AD1BF8" w:rsidP="00AD1BF8">
      <w:pPr>
        <w:widowControl w:val="0"/>
        <w:spacing w:after="0" w:line="240" w:lineRule="auto"/>
        <w:jc w:val="center"/>
        <w:rPr>
          <w:rFonts w:ascii="Courier New" w:hAnsi="Courier New" w:cs="Courier New"/>
          <w:b/>
          <w:sz w:val="26"/>
          <w:szCs w:val="26"/>
        </w:rPr>
      </w:pPr>
    </w:p>
    <w:p w14:paraId="51CECDE1" w14:textId="77777777" w:rsidR="00AD1BF8" w:rsidRPr="00791A76" w:rsidRDefault="00AD1BF8" w:rsidP="00AD1BF8">
      <w:pPr>
        <w:widowControl w:val="0"/>
        <w:spacing w:after="0" w:line="240" w:lineRule="auto"/>
        <w:jc w:val="center"/>
        <w:rPr>
          <w:rFonts w:ascii="Courier New" w:hAnsi="Courier New" w:cs="Courier New"/>
          <w:b/>
          <w:sz w:val="26"/>
          <w:szCs w:val="26"/>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AD1BF8" w:rsidRPr="00791A76" w14:paraId="6628A490" w14:textId="77777777" w:rsidTr="00972186">
        <w:tc>
          <w:tcPr>
            <w:tcW w:w="9211" w:type="dxa"/>
            <w:gridSpan w:val="2"/>
          </w:tcPr>
          <w:p w14:paraId="500EE309" w14:textId="77777777" w:rsidR="00AD1BF8" w:rsidRPr="00791A76" w:rsidRDefault="00AD1BF8" w:rsidP="00972186">
            <w:pPr>
              <w:widowControl w:val="0"/>
              <w:jc w:val="both"/>
              <w:rPr>
                <w:rFonts w:ascii="Courier New" w:hAnsi="Courier New" w:cs="Courier New"/>
                <w:b/>
                <w:sz w:val="26"/>
                <w:szCs w:val="26"/>
              </w:rPr>
            </w:pPr>
            <w:r w:rsidRPr="00791A76">
              <w:rPr>
                <w:rFonts w:ascii="Courier New" w:hAnsi="Courier New" w:cs="Courier New"/>
                <w:b/>
                <w:sz w:val="26"/>
                <w:szCs w:val="26"/>
              </w:rPr>
              <w:t>Empresa:</w:t>
            </w:r>
          </w:p>
        </w:tc>
      </w:tr>
      <w:tr w:rsidR="00AD1BF8" w:rsidRPr="00791A76" w14:paraId="2AE33F25" w14:textId="77777777" w:rsidTr="00972186">
        <w:tc>
          <w:tcPr>
            <w:tcW w:w="4605" w:type="dxa"/>
          </w:tcPr>
          <w:p w14:paraId="403E0F6A" w14:textId="77777777" w:rsidR="00AD1BF8" w:rsidRPr="00791A76" w:rsidRDefault="00AD1BF8" w:rsidP="00972186">
            <w:pPr>
              <w:widowControl w:val="0"/>
              <w:jc w:val="both"/>
              <w:rPr>
                <w:rFonts w:ascii="Courier New" w:hAnsi="Courier New" w:cs="Courier New"/>
                <w:b/>
                <w:sz w:val="26"/>
                <w:szCs w:val="26"/>
              </w:rPr>
            </w:pPr>
            <w:r w:rsidRPr="00791A76">
              <w:rPr>
                <w:rFonts w:ascii="Courier New" w:hAnsi="Courier New" w:cs="Courier New"/>
                <w:b/>
                <w:sz w:val="26"/>
                <w:szCs w:val="26"/>
              </w:rPr>
              <w:t>CNPJ:</w:t>
            </w:r>
          </w:p>
        </w:tc>
        <w:tc>
          <w:tcPr>
            <w:tcW w:w="4606" w:type="dxa"/>
          </w:tcPr>
          <w:p w14:paraId="27E22CF3" w14:textId="77777777" w:rsidR="00AD1BF8" w:rsidRPr="00791A76" w:rsidRDefault="00AD1BF8" w:rsidP="00972186">
            <w:pPr>
              <w:widowControl w:val="0"/>
              <w:jc w:val="both"/>
              <w:rPr>
                <w:rFonts w:ascii="Courier New" w:hAnsi="Courier New" w:cs="Courier New"/>
                <w:b/>
                <w:sz w:val="26"/>
                <w:szCs w:val="26"/>
              </w:rPr>
            </w:pPr>
            <w:r w:rsidRPr="00791A76">
              <w:rPr>
                <w:rFonts w:ascii="Courier New" w:hAnsi="Courier New" w:cs="Courier New"/>
                <w:b/>
                <w:sz w:val="26"/>
                <w:szCs w:val="26"/>
              </w:rPr>
              <w:t>Inscrição Estadual:</w:t>
            </w:r>
          </w:p>
        </w:tc>
      </w:tr>
      <w:tr w:rsidR="00AD1BF8" w:rsidRPr="00791A76" w14:paraId="4C8ED98D" w14:textId="77777777" w:rsidTr="00972186">
        <w:tc>
          <w:tcPr>
            <w:tcW w:w="4605" w:type="dxa"/>
          </w:tcPr>
          <w:p w14:paraId="6AFA3240" w14:textId="77777777" w:rsidR="00AD1BF8" w:rsidRPr="00791A76" w:rsidRDefault="00AD1BF8" w:rsidP="00972186">
            <w:pPr>
              <w:widowControl w:val="0"/>
              <w:jc w:val="both"/>
              <w:rPr>
                <w:rFonts w:ascii="Courier New" w:hAnsi="Courier New" w:cs="Courier New"/>
                <w:b/>
                <w:sz w:val="26"/>
                <w:szCs w:val="26"/>
              </w:rPr>
            </w:pPr>
            <w:r w:rsidRPr="00791A76">
              <w:rPr>
                <w:rFonts w:ascii="Courier New" w:hAnsi="Courier New" w:cs="Courier New"/>
                <w:b/>
                <w:sz w:val="26"/>
                <w:szCs w:val="26"/>
              </w:rPr>
              <w:t>Endereço:</w:t>
            </w:r>
          </w:p>
        </w:tc>
        <w:tc>
          <w:tcPr>
            <w:tcW w:w="4606" w:type="dxa"/>
          </w:tcPr>
          <w:p w14:paraId="1B66A9DA" w14:textId="77777777" w:rsidR="00AD1BF8" w:rsidRPr="00791A76" w:rsidRDefault="00AD1BF8" w:rsidP="00972186">
            <w:pPr>
              <w:widowControl w:val="0"/>
              <w:jc w:val="both"/>
              <w:rPr>
                <w:rFonts w:ascii="Courier New" w:hAnsi="Courier New" w:cs="Courier New"/>
                <w:b/>
                <w:sz w:val="26"/>
                <w:szCs w:val="26"/>
              </w:rPr>
            </w:pPr>
            <w:r w:rsidRPr="00791A76">
              <w:rPr>
                <w:rFonts w:ascii="Courier New" w:hAnsi="Courier New" w:cs="Courier New"/>
                <w:b/>
                <w:sz w:val="26"/>
                <w:szCs w:val="26"/>
              </w:rPr>
              <w:t>n.º:</w:t>
            </w:r>
          </w:p>
        </w:tc>
      </w:tr>
      <w:tr w:rsidR="00AD1BF8" w:rsidRPr="00791A76" w14:paraId="77A4E92A" w14:textId="77777777" w:rsidTr="00972186">
        <w:tc>
          <w:tcPr>
            <w:tcW w:w="4605" w:type="dxa"/>
          </w:tcPr>
          <w:p w14:paraId="1F3CC965" w14:textId="77777777" w:rsidR="00AD1BF8" w:rsidRPr="00791A76" w:rsidRDefault="00AD1BF8" w:rsidP="00972186">
            <w:pPr>
              <w:widowControl w:val="0"/>
              <w:jc w:val="both"/>
              <w:rPr>
                <w:rFonts w:ascii="Courier New" w:hAnsi="Courier New" w:cs="Courier New"/>
                <w:b/>
                <w:sz w:val="26"/>
                <w:szCs w:val="26"/>
              </w:rPr>
            </w:pPr>
            <w:r w:rsidRPr="00791A76">
              <w:rPr>
                <w:rFonts w:ascii="Courier New" w:hAnsi="Courier New" w:cs="Courier New"/>
                <w:b/>
                <w:sz w:val="26"/>
                <w:szCs w:val="26"/>
              </w:rPr>
              <w:t>Cidade:</w:t>
            </w:r>
          </w:p>
        </w:tc>
        <w:tc>
          <w:tcPr>
            <w:tcW w:w="4606" w:type="dxa"/>
          </w:tcPr>
          <w:p w14:paraId="7A06F2FE" w14:textId="77777777" w:rsidR="00AD1BF8" w:rsidRPr="00791A76" w:rsidRDefault="00AD1BF8" w:rsidP="00972186">
            <w:pPr>
              <w:widowControl w:val="0"/>
              <w:jc w:val="both"/>
              <w:rPr>
                <w:rFonts w:ascii="Courier New" w:hAnsi="Courier New" w:cs="Courier New"/>
                <w:b/>
                <w:sz w:val="26"/>
                <w:szCs w:val="26"/>
              </w:rPr>
            </w:pPr>
            <w:r w:rsidRPr="00791A76">
              <w:rPr>
                <w:rFonts w:ascii="Courier New" w:hAnsi="Courier New" w:cs="Courier New"/>
                <w:b/>
                <w:sz w:val="26"/>
                <w:szCs w:val="26"/>
              </w:rPr>
              <w:t>Estado:</w:t>
            </w:r>
          </w:p>
        </w:tc>
      </w:tr>
      <w:tr w:rsidR="00AD1BF8" w:rsidRPr="00791A76" w14:paraId="40C9F104" w14:textId="77777777" w:rsidTr="00972186">
        <w:tc>
          <w:tcPr>
            <w:tcW w:w="4605" w:type="dxa"/>
          </w:tcPr>
          <w:p w14:paraId="0C91E9DF" w14:textId="77777777" w:rsidR="00AD1BF8" w:rsidRPr="00791A76" w:rsidRDefault="00AD1BF8" w:rsidP="00972186">
            <w:pPr>
              <w:widowControl w:val="0"/>
              <w:jc w:val="both"/>
              <w:rPr>
                <w:rFonts w:ascii="Courier New" w:hAnsi="Courier New" w:cs="Courier New"/>
                <w:b/>
                <w:sz w:val="26"/>
                <w:szCs w:val="26"/>
              </w:rPr>
            </w:pPr>
            <w:r w:rsidRPr="00791A76">
              <w:rPr>
                <w:rFonts w:ascii="Courier New" w:hAnsi="Courier New" w:cs="Courier New"/>
                <w:b/>
                <w:sz w:val="26"/>
                <w:szCs w:val="26"/>
              </w:rPr>
              <w:lastRenderedPageBreak/>
              <w:t>CEP:</w:t>
            </w:r>
          </w:p>
        </w:tc>
        <w:tc>
          <w:tcPr>
            <w:tcW w:w="4606" w:type="dxa"/>
          </w:tcPr>
          <w:p w14:paraId="54C5BBFE" w14:textId="77777777" w:rsidR="00AD1BF8" w:rsidRPr="00791A76" w:rsidRDefault="00AD1BF8" w:rsidP="00972186">
            <w:pPr>
              <w:widowControl w:val="0"/>
              <w:jc w:val="both"/>
              <w:rPr>
                <w:rFonts w:ascii="Courier New" w:hAnsi="Courier New" w:cs="Courier New"/>
                <w:b/>
                <w:sz w:val="26"/>
                <w:szCs w:val="26"/>
              </w:rPr>
            </w:pPr>
          </w:p>
        </w:tc>
      </w:tr>
      <w:tr w:rsidR="00AD1BF8" w:rsidRPr="00791A76" w14:paraId="36BC11DA" w14:textId="77777777" w:rsidTr="00972186">
        <w:tc>
          <w:tcPr>
            <w:tcW w:w="4605" w:type="dxa"/>
          </w:tcPr>
          <w:p w14:paraId="1E2FF5F4" w14:textId="77777777" w:rsidR="00AD1BF8" w:rsidRPr="00791A76" w:rsidRDefault="00AD1BF8" w:rsidP="00972186">
            <w:pPr>
              <w:widowControl w:val="0"/>
              <w:jc w:val="both"/>
              <w:rPr>
                <w:rFonts w:ascii="Courier New" w:hAnsi="Courier New" w:cs="Courier New"/>
                <w:b/>
                <w:sz w:val="26"/>
                <w:szCs w:val="26"/>
              </w:rPr>
            </w:pPr>
            <w:r w:rsidRPr="00791A76">
              <w:rPr>
                <w:rFonts w:ascii="Courier New" w:hAnsi="Courier New" w:cs="Courier New"/>
                <w:b/>
                <w:sz w:val="26"/>
                <w:szCs w:val="26"/>
              </w:rPr>
              <w:t>Telefone:</w:t>
            </w:r>
          </w:p>
        </w:tc>
        <w:tc>
          <w:tcPr>
            <w:tcW w:w="4606" w:type="dxa"/>
          </w:tcPr>
          <w:p w14:paraId="30FB60C4" w14:textId="77777777" w:rsidR="00AD1BF8" w:rsidRPr="00791A76" w:rsidRDefault="00AD1BF8" w:rsidP="00972186">
            <w:pPr>
              <w:widowControl w:val="0"/>
              <w:jc w:val="both"/>
              <w:rPr>
                <w:rFonts w:ascii="Courier New" w:hAnsi="Courier New" w:cs="Courier New"/>
                <w:b/>
                <w:sz w:val="26"/>
                <w:szCs w:val="26"/>
              </w:rPr>
            </w:pPr>
            <w:r w:rsidRPr="00791A76">
              <w:rPr>
                <w:rFonts w:ascii="Courier New" w:hAnsi="Courier New" w:cs="Courier New"/>
                <w:b/>
                <w:sz w:val="26"/>
                <w:szCs w:val="26"/>
              </w:rPr>
              <w:t>E-mail:</w:t>
            </w:r>
          </w:p>
        </w:tc>
      </w:tr>
      <w:tr w:rsidR="00AD1BF8" w:rsidRPr="00791A76" w14:paraId="46DD3D59" w14:textId="77777777" w:rsidTr="00972186">
        <w:tc>
          <w:tcPr>
            <w:tcW w:w="4605" w:type="dxa"/>
          </w:tcPr>
          <w:p w14:paraId="68059915" w14:textId="77777777" w:rsidR="00AD1BF8" w:rsidRPr="00791A76" w:rsidRDefault="00AD1BF8" w:rsidP="00972186">
            <w:pPr>
              <w:widowControl w:val="0"/>
              <w:jc w:val="both"/>
              <w:rPr>
                <w:rFonts w:ascii="Courier New" w:hAnsi="Courier New" w:cs="Courier New"/>
                <w:b/>
                <w:sz w:val="26"/>
                <w:szCs w:val="26"/>
              </w:rPr>
            </w:pPr>
          </w:p>
        </w:tc>
        <w:tc>
          <w:tcPr>
            <w:tcW w:w="4606" w:type="dxa"/>
          </w:tcPr>
          <w:p w14:paraId="39CEA002" w14:textId="77777777" w:rsidR="00AD1BF8" w:rsidRPr="00791A76" w:rsidRDefault="00AD1BF8" w:rsidP="00972186">
            <w:pPr>
              <w:widowControl w:val="0"/>
              <w:jc w:val="both"/>
              <w:rPr>
                <w:rFonts w:ascii="Courier New" w:hAnsi="Courier New" w:cs="Courier New"/>
                <w:b/>
                <w:sz w:val="26"/>
                <w:szCs w:val="26"/>
              </w:rPr>
            </w:pPr>
          </w:p>
        </w:tc>
      </w:tr>
      <w:tr w:rsidR="00AD1BF8" w:rsidRPr="00791A76" w14:paraId="5604212B" w14:textId="77777777" w:rsidTr="00972186">
        <w:tc>
          <w:tcPr>
            <w:tcW w:w="9211" w:type="dxa"/>
            <w:gridSpan w:val="2"/>
          </w:tcPr>
          <w:p w14:paraId="30876A42" w14:textId="77777777" w:rsidR="00AD1BF8" w:rsidRPr="00791A76" w:rsidRDefault="00AD1BF8" w:rsidP="00972186">
            <w:pPr>
              <w:widowControl w:val="0"/>
              <w:jc w:val="both"/>
              <w:rPr>
                <w:rFonts w:ascii="Courier New" w:hAnsi="Courier New" w:cs="Courier New"/>
                <w:b/>
                <w:sz w:val="26"/>
                <w:szCs w:val="26"/>
              </w:rPr>
            </w:pPr>
            <w:r w:rsidRPr="00791A76">
              <w:rPr>
                <w:rFonts w:ascii="Courier New" w:hAnsi="Courier New" w:cs="Courier New"/>
                <w:b/>
                <w:sz w:val="26"/>
                <w:szCs w:val="26"/>
              </w:rPr>
              <w:t>Representante legal:</w:t>
            </w:r>
          </w:p>
        </w:tc>
      </w:tr>
      <w:tr w:rsidR="00AD1BF8" w:rsidRPr="00791A76" w14:paraId="76749FBF" w14:textId="77777777" w:rsidTr="00972186">
        <w:tc>
          <w:tcPr>
            <w:tcW w:w="4605" w:type="dxa"/>
          </w:tcPr>
          <w:p w14:paraId="77795B7D" w14:textId="77777777" w:rsidR="00AD1BF8" w:rsidRPr="00791A76" w:rsidRDefault="00AD1BF8" w:rsidP="00972186">
            <w:pPr>
              <w:widowControl w:val="0"/>
              <w:jc w:val="both"/>
              <w:rPr>
                <w:rFonts w:ascii="Courier New" w:hAnsi="Courier New" w:cs="Courier New"/>
                <w:b/>
                <w:sz w:val="26"/>
                <w:szCs w:val="26"/>
              </w:rPr>
            </w:pPr>
            <w:r w:rsidRPr="00791A76">
              <w:rPr>
                <w:rFonts w:ascii="Courier New" w:hAnsi="Courier New" w:cs="Courier New"/>
                <w:b/>
                <w:sz w:val="26"/>
                <w:szCs w:val="26"/>
              </w:rPr>
              <w:t>CPF:</w:t>
            </w:r>
          </w:p>
        </w:tc>
        <w:tc>
          <w:tcPr>
            <w:tcW w:w="4606" w:type="dxa"/>
          </w:tcPr>
          <w:p w14:paraId="05B7C7B2" w14:textId="77777777" w:rsidR="00AD1BF8" w:rsidRPr="00791A76" w:rsidRDefault="00AD1BF8" w:rsidP="00972186">
            <w:pPr>
              <w:widowControl w:val="0"/>
              <w:jc w:val="both"/>
              <w:rPr>
                <w:rFonts w:ascii="Courier New" w:hAnsi="Courier New" w:cs="Courier New"/>
                <w:b/>
                <w:sz w:val="26"/>
                <w:szCs w:val="26"/>
              </w:rPr>
            </w:pPr>
            <w:r w:rsidRPr="00791A76">
              <w:rPr>
                <w:rFonts w:ascii="Courier New" w:hAnsi="Courier New" w:cs="Courier New"/>
                <w:b/>
                <w:sz w:val="26"/>
                <w:szCs w:val="26"/>
              </w:rPr>
              <w:t>RG:</w:t>
            </w:r>
          </w:p>
        </w:tc>
      </w:tr>
      <w:tr w:rsidR="00AD1BF8" w:rsidRPr="00791A76" w14:paraId="158AD44D" w14:textId="77777777" w:rsidTr="00972186">
        <w:tc>
          <w:tcPr>
            <w:tcW w:w="4605" w:type="dxa"/>
          </w:tcPr>
          <w:p w14:paraId="73216968" w14:textId="77777777" w:rsidR="00AD1BF8" w:rsidRPr="00791A76" w:rsidRDefault="00AD1BF8" w:rsidP="00972186">
            <w:pPr>
              <w:widowControl w:val="0"/>
              <w:jc w:val="both"/>
              <w:rPr>
                <w:rFonts w:ascii="Courier New" w:hAnsi="Courier New" w:cs="Courier New"/>
                <w:b/>
                <w:sz w:val="26"/>
                <w:szCs w:val="26"/>
              </w:rPr>
            </w:pPr>
            <w:r w:rsidRPr="00791A76">
              <w:rPr>
                <w:rFonts w:ascii="Courier New" w:hAnsi="Courier New" w:cs="Courier New"/>
                <w:b/>
                <w:sz w:val="26"/>
                <w:szCs w:val="26"/>
              </w:rPr>
              <w:t>Endereço:</w:t>
            </w:r>
          </w:p>
        </w:tc>
        <w:tc>
          <w:tcPr>
            <w:tcW w:w="4606" w:type="dxa"/>
          </w:tcPr>
          <w:p w14:paraId="63D5A0E8" w14:textId="77777777" w:rsidR="00AD1BF8" w:rsidRPr="00791A76" w:rsidRDefault="00AD1BF8" w:rsidP="00972186">
            <w:pPr>
              <w:widowControl w:val="0"/>
              <w:jc w:val="both"/>
              <w:rPr>
                <w:rFonts w:ascii="Courier New" w:hAnsi="Courier New" w:cs="Courier New"/>
                <w:b/>
                <w:sz w:val="26"/>
                <w:szCs w:val="26"/>
              </w:rPr>
            </w:pPr>
            <w:r w:rsidRPr="00791A76">
              <w:rPr>
                <w:rFonts w:ascii="Courier New" w:hAnsi="Courier New" w:cs="Courier New"/>
                <w:b/>
                <w:sz w:val="26"/>
                <w:szCs w:val="26"/>
              </w:rPr>
              <w:t>n.º:</w:t>
            </w:r>
          </w:p>
        </w:tc>
      </w:tr>
      <w:tr w:rsidR="00AD1BF8" w:rsidRPr="00791A76" w14:paraId="1E34E63A" w14:textId="77777777" w:rsidTr="00972186">
        <w:tc>
          <w:tcPr>
            <w:tcW w:w="4605" w:type="dxa"/>
          </w:tcPr>
          <w:p w14:paraId="09FF56A8" w14:textId="77777777" w:rsidR="00AD1BF8" w:rsidRPr="00791A76" w:rsidRDefault="00AD1BF8" w:rsidP="00972186">
            <w:pPr>
              <w:widowControl w:val="0"/>
              <w:jc w:val="both"/>
              <w:rPr>
                <w:rFonts w:ascii="Courier New" w:hAnsi="Courier New" w:cs="Courier New"/>
                <w:b/>
                <w:sz w:val="26"/>
                <w:szCs w:val="26"/>
              </w:rPr>
            </w:pPr>
            <w:r w:rsidRPr="00791A76">
              <w:rPr>
                <w:rFonts w:ascii="Courier New" w:hAnsi="Courier New" w:cs="Courier New"/>
                <w:b/>
                <w:sz w:val="26"/>
                <w:szCs w:val="26"/>
              </w:rPr>
              <w:t>Cidade:</w:t>
            </w:r>
          </w:p>
        </w:tc>
        <w:tc>
          <w:tcPr>
            <w:tcW w:w="4606" w:type="dxa"/>
          </w:tcPr>
          <w:p w14:paraId="23AC25DA" w14:textId="77777777" w:rsidR="00AD1BF8" w:rsidRPr="00791A76" w:rsidRDefault="00AD1BF8" w:rsidP="00972186">
            <w:pPr>
              <w:widowControl w:val="0"/>
              <w:jc w:val="both"/>
              <w:rPr>
                <w:rFonts w:ascii="Courier New" w:hAnsi="Courier New" w:cs="Courier New"/>
                <w:b/>
                <w:sz w:val="26"/>
                <w:szCs w:val="26"/>
              </w:rPr>
            </w:pPr>
            <w:r w:rsidRPr="00791A76">
              <w:rPr>
                <w:rFonts w:ascii="Courier New" w:hAnsi="Courier New" w:cs="Courier New"/>
                <w:b/>
                <w:sz w:val="26"/>
                <w:szCs w:val="26"/>
              </w:rPr>
              <w:t>Estado:</w:t>
            </w:r>
          </w:p>
        </w:tc>
      </w:tr>
      <w:tr w:rsidR="00AD1BF8" w:rsidRPr="00791A76" w14:paraId="4AF1F724" w14:textId="77777777" w:rsidTr="00972186">
        <w:tc>
          <w:tcPr>
            <w:tcW w:w="4605" w:type="dxa"/>
          </w:tcPr>
          <w:p w14:paraId="6E71043A" w14:textId="77777777" w:rsidR="00AD1BF8" w:rsidRPr="00791A76" w:rsidRDefault="00AD1BF8" w:rsidP="00972186">
            <w:pPr>
              <w:widowControl w:val="0"/>
              <w:jc w:val="both"/>
              <w:rPr>
                <w:rFonts w:ascii="Courier New" w:hAnsi="Courier New" w:cs="Courier New"/>
                <w:b/>
                <w:sz w:val="26"/>
                <w:szCs w:val="26"/>
              </w:rPr>
            </w:pPr>
            <w:r w:rsidRPr="00791A76">
              <w:rPr>
                <w:rFonts w:ascii="Courier New" w:hAnsi="Courier New" w:cs="Courier New"/>
                <w:b/>
                <w:sz w:val="26"/>
                <w:szCs w:val="26"/>
              </w:rPr>
              <w:t>CEP:</w:t>
            </w:r>
          </w:p>
        </w:tc>
        <w:tc>
          <w:tcPr>
            <w:tcW w:w="4606" w:type="dxa"/>
          </w:tcPr>
          <w:p w14:paraId="00BC1804" w14:textId="77777777" w:rsidR="00AD1BF8" w:rsidRPr="00791A76" w:rsidRDefault="00AD1BF8" w:rsidP="00972186">
            <w:pPr>
              <w:widowControl w:val="0"/>
              <w:jc w:val="both"/>
              <w:rPr>
                <w:rFonts w:ascii="Courier New" w:hAnsi="Courier New" w:cs="Courier New"/>
                <w:b/>
                <w:sz w:val="26"/>
                <w:szCs w:val="26"/>
              </w:rPr>
            </w:pPr>
          </w:p>
        </w:tc>
      </w:tr>
      <w:tr w:rsidR="00AD1BF8" w:rsidRPr="00791A76" w14:paraId="3BC96B27" w14:textId="77777777" w:rsidTr="00972186">
        <w:tc>
          <w:tcPr>
            <w:tcW w:w="4605" w:type="dxa"/>
          </w:tcPr>
          <w:p w14:paraId="3FA307EE" w14:textId="77777777" w:rsidR="00AD1BF8" w:rsidRPr="00791A76" w:rsidRDefault="00AD1BF8" w:rsidP="00972186">
            <w:pPr>
              <w:widowControl w:val="0"/>
              <w:jc w:val="both"/>
              <w:rPr>
                <w:rFonts w:ascii="Courier New" w:hAnsi="Courier New" w:cs="Courier New"/>
                <w:b/>
                <w:sz w:val="26"/>
                <w:szCs w:val="26"/>
              </w:rPr>
            </w:pPr>
            <w:r w:rsidRPr="00791A76">
              <w:rPr>
                <w:rFonts w:ascii="Courier New" w:hAnsi="Courier New" w:cs="Courier New"/>
                <w:b/>
                <w:sz w:val="26"/>
                <w:szCs w:val="26"/>
              </w:rPr>
              <w:t>Telefone:</w:t>
            </w:r>
          </w:p>
        </w:tc>
        <w:tc>
          <w:tcPr>
            <w:tcW w:w="4606" w:type="dxa"/>
          </w:tcPr>
          <w:p w14:paraId="6C741152" w14:textId="77777777" w:rsidR="00AD1BF8" w:rsidRPr="00791A76" w:rsidRDefault="00AD1BF8" w:rsidP="00972186">
            <w:pPr>
              <w:widowControl w:val="0"/>
              <w:jc w:val="both"/>
              <w:rPr>
                <w:rFonts w:ascii="Courier New" w:hAnsi="Courier New" w:cs="Courier New"/>
                <w:b/>
                <w:sz w:val="26"/>
                <w:szCs w:val="26"/>
              </w:rPr>
            </w:pPr>
            <w:r w:rsidRPr="00791A76">
              <w:rPr>
                <w:rFonts w:ascii="Courier New" w:hAnsi="Courier New" w:cs="Courier New"/>
                <w:b/>
                <w:sz w:val="26"/>
                <w:szCs w:val="26"/>
              </w:rPr>
              <w:t>E-mail:</w:t>
            </w:r>
          </w:p>
        </w:tc>
      </w:tr>
    </w:tbl>
    <w:p w14:paraId="39209474" w14:textId="77777777" w:rsidR="00AD1BF8" w:rsidRPr="00791A76" w:rsidRDefault="00AD1BF8" w:rsidP="00AD1BF8">
      <w:pPr>
        <w:widowControl w:val="0"/>
        <w:spacing w:after="0" w:line="240" w:lineRule="auto"/>
        <w:jc w:val="both"/>
        <w:rPr>
          <w:rFonts w:ascii="Courier New" w:hAnsi="Courier New" w:cs="Courier New"/>
          <w:sz w:val="26"/>
          <w:szCs w:val="26"/>
        </w:rPr>
      </w:pPr>
    </w:p>
    <w:p w14:paraId="31EC0573" w14:textId="77777777" w:rsidR="00AD1BF8" w:rsidRPr="00791A76" w:rsidRDefault="00AD1BF8" w:rsidP="00AD1BF8">
      <w:pPr>
        <w:widowControl w:val="0"/>
        <w:spacing w:after="0" w:line="240" w:lineRule="auto"/>
        <w:jc w:val="both"/>
        <w:rPr>
          <w:rFonts w:ascii="Courier New" w:hAnsi="Courier New" w:cs="Courier New"/>
          <w:sz w:val="26"/>
          <w:szCs w:val="26"/>
        </w:rPr>
      </w:pPr>
      <w:r w:rsidRPr="00791A76">
        <w:rPr>
          <w:rFonts w:ascii="Courier New" w:hAnsi="Courier New" w:cs="Courier New"/>
          <w:sz w:val="26"/>
          <w:szCs w:val="26"/>
        </w:rPr>
        <w:t>Ao Município de Ibiraiaras</w:t>
      </w:r>
    </w:p>
    <w:p w14:paraId="4699E86A" w14:textId="77777777" w:rsidR="00AD1BF8" w:rsidRPr="00791A76" w:rsidRDefault="00AD1BF8" w:rsidP="00AD1BF8">
      <w:pPr>
        <w:widowControl w:val="0"/>
        <w:spacing w:after="0" w:line="240" w:lineRule="auto"/>
        <w:jc w:val="both"/>
        <w:rPr>
          <w:rFonts w:ascii="Courier New" w:hAnsi="Courier New" w:cs="Courier New"/>
          <w:sz w:val="26"/>
          <w:szCs w:val="26"/>
        </w:rPr>
      </w:pPr>
    </w:p>
    <w:p w14:paraId="197609F8" w14:textId="4EF93DA6" w:rsidR="00AD1BF8" w:rsidRDefault="00AD1BF8" w:rsidP="00AD1BF8">
      <w:pPr>
        <w:widowControl w:val="0"/>
        <w:spacing w:after="0" w:line="240" w:lineRule="auto"/>
        <w:jc w:val="both"/>
        <w:rPr>
          <w:rFonts w:ascii="Courier New" w:hAnsi="Courier New" w:cs="Courier New"/>
          <w:sz w:val="26"/>
          <w:szCs w:val="26"/>
        </w:rPr>
      </w:pPr>
      <w:r w:rsidRPr="00791A76">
        <w:rPr>
          <w:rFonts w:ascii="Courier New" w:hAnsi="Courier New" w:cs="Courier New"/>
          <w:sz w:val="26"/>
          <w:szCs w:val="26"/>
        </w:rPr>
        <w:t xml:space="preserve">Vimos através desta apresentar proposta comercial referente </w:t>
      </w:r>
      <w:r w:rsidRPr="00BD7932">
        <w:rPr>
          <w:rFonts w:ascii="Courier New" w:hAnsi="Courier New" w:cs="Courier New"/>
          <w:sz w:val="26"/>
          <w:szCs w:val="26"/>
        </w:rPr>
        <w:t xml:space="preserve">ao Processo Licitatório nº. </w:t>
      </w:r>
      <w:r w:rsidR="00BD7932" w:rsidRPr="00BD7932">
        <w:rPr>
          <w:rFonts w:ascii="Courier New" w:hAnsi="Courier New" w:cs="Courier New"/>
          <w:sz w:val="26"/>
          <w:szCs w:val="26"/>
        </w:rPr>
        <w:t>127</w:t>
      </w:r>
      <w:r w:rsidRPr="00BD7932">
        <w:rPr>
          <w:rFonts w:ascii="Courier New" w:hAnsi="Courier New" w:cs="Courier New"/>
          <w:sz w:val="26"/>
          <w:szCs w:val="26"/>
        </w:rPr>
        <w:t xml:space="preserve">/2023 – Pregão Eletrônico nº. </w:t>
      </w:r>
      <w:r w:rsidR="00BD7932" w:rsidRPr="00BD7932">
        <w:rPr>
          <w:rFonts w:ascii="Courier New" w:hAnsi="Courier New" w:cs="Courier New"/>
          <w:sz w:val="26"/>
          <w:szCs w:val="26"/>
        </w:rPr>
        <w:t>33</w:t>
      </w:r>
      <w:r w:rsidRPr="00BD7932">
        <w:rPr>
          <w:rFonts w:ascii="Courier New" w:hAnsi="Courier New" w:cs="Courier New"/>
          <w:sz w:val="26"/>
          <w:szCs w:val="26"/>
        </w:rPr>
        <w:t>/2023,</w:t>
      </w:r>
      <w:r w:rsidRPr="00791A76">
        <w:rPr>
          <w:rFonts w:ascii="Courier New" w:hAnsi="Courier New" w:cs="Courier New"/>
          <w:sz w:val="26"/>
          <w:szCs w:val="26"/>
        </w:rPr>
        <w:t xml:space="preserve"> cujo objeto é a contratação de empresa para prestação de serviços de acesso à internet através de fibra óptica para todas as secretarias e repartições vinculadas ao município de Ibiraiaras/RS, conforme especificações constantes abaixo:</w:t>
      </w:r>
    </w:p>
    <w:tbl>
      <w:tblPr>
        <w:tblStyle w:val="Tabelacomgrade"/>
        <w:tblW w:w="9209" w:type="dxa"/>
        <w:jc w:val="center"/>
        <w:tblLayout w:type="fixed"/>
        <w:tblLook w:val="04A0" w:firstRow="1" w:lastRow="0" w:firstColumn="1" w:lastColumn="0" w:noHBand="0" w:noVBand="1"/>
      </w:tblPr>
      <w:tblGrid>
        <w:gridCol w:w="847"/>
        <w:gridCol w:w="992"/>
        <w:gridCol w:w="991"/>
        <w:gridCol w:w="3687"/>
        <w:gridCol w:w="1275"/>
        <w:gridCol w:w="1417"/>
      </w:tblGrid>
      <w:tr w:rsidR="004C2890" w:rsidRPr="004502A1" w14:paraId="008D6F6C" w14:textId="77777777" w:rsidTr="00DE1D1A">
        <w:trPr>
          <w:jc w:val="center"/>
        </w:trPr>
        <w:tc>
          <w:tcPr>
            <w:tcW w:w="847" w:type="dxa"/>
            <w:shd w:val="clear" w:color="auto" w:fill="17365D" w:themeFill="text2" w:themeFillShade="BF"/>
            <w:vAlign w:val="center"/>
          </w:tcPr>
          <w:p w14:paraId="0E321AB2" w14:textId="77777777" w:rsidR="004C2890" w:rsidRPr="004502A1" w:rsidRDefault="004C2890" w:rsidP="00DE1D1A">
            <w:pPr>
              <w:widowControl w:val="0"/>
              <w:jc w:val="center"/>
              <w:rPr>
                <w:rFonts w:ascii="Courier New" w:hAnsi="Courier New" w:cs="Courier New"/>
                <w:b/>
                <w:color w:val="FFFFFF" w:themeColor="background1"/>
              </w:rPr>
            </w:pPr>
            <w:r w:rsidRPr="004502A1">
              <w:rPr>
                <w:rFonts w:ascii="Courier New" w:hAnsi="Courier New" w:cs="Courier New"/>
                <w:b/>
                <w:color w:val="FFFFFF" w:themeColor="background1"/>
              </w:rPr>
              <w:t>Item</w:t>
            </w:r>
          </w:p>
        </w:tc>
        <w:tc>
          <w:tcPr>
            <w:tcW w:w="992" w:type="dxa"/>
            <w:shd w:val="clear" w:color="auto" w:fill="17365D" w:themeFill="text2" w:themeFillShade="BF"/>
            <w:vAlign w:val="center"/>
          </w:tcPr>
          <w:p w14:paraId="3336E865" w14:textId="77777777" w:rsidR="004C2890" w:rsidRPr="004502A1" w:rsidRDefault="004C2890" w:rsidP="00DE1D1A">
            <w:pPr>
              <w:widowControl w:val="0"/>
              <w:jc w:val="center"/>
              <w:rPr>
                <w:rFonts w:ascii="Courier New" w:hAnsi="Courier New" w:cs="Courier New"/>
                <w:b/>
                <w:color w:val="FFFFFF" w:themeColor="background1"/>
              </w:rPr>
            </w:pPr>
            <w:r w:rsidRPr="004502A1">
              <w:rPr>
                <w:rFonts w:ascii="Courier New" w:hAnsi="Courier New" w:cs="Courier New"/>
                <w:b/>
                <w:color w:val="FFFFFF" w:themeColor="background1"/>
              </w:rPr>
              <w:t>Quant.</w:t>
            </w:r>
          </w:p>
        </w:tc>
        <w:tc>
          <w:tcPr>
            <w:tcW w:w="991" w:type="dxa"/>
            <w:shd w:val="clear" w:color="auto" w:fill="17365D" w:themeFill="text2" w:themeFillShade="BF"/>
            <w:vAlign w:val="center"/>
          </w:tcPr>
          <w:p w14:paraId="5C7E3A57" w14:textId="77777777" w:rsidR="004C2890" w:rsidRPr="004502A1" w:rsidRDefault="004C2890" w:rsidP="00DE1D1A">
            <w:pPr>
              <w:widowControl w:val="0"/>
              <w:jc w:val="center"/>
              <w:rPr>
                <w:rFonts w:ascii="Courier New" w:hAnsi="Courier New" w:cs="Courier New"/>
                <w:b/>
                <w:color w:val="FFFFFF" w:themeColor="background1"/>
              </w:rPr>
            </w:pPr>
            <w:r w:rsidRPr="004502A1">
              <w:rPr>
                <w:rFonts w:ascii="Courier New" w:hAnsi="Courier New" w:cs="Courier New"/>
                <w:b/>
                <w:color w:val="FFFFFF" w:themeColor="background1"/>
              </w:rPr>
              <w:t>Un.</w:t>
            </w:r>
          </w:p>
        </w:tc>
        <w:tc>
          <w:tcPr>
            <w:tcW w:w="3687" w:type="dxa"/>
            <w:shd w:val="clear" w:color="auto" w:fill="17365D" w:themeFill="text2" w:themeFillShade="BF"/>
            <w:vAlign w:val="center"/>
          </w:tcPr>
          <w:p w14:paraId="7190F8AA" w14:textId="77777777" w:rsidR="004C2890" w:rsidRPr="004502A1" w:rsidRDefault="004C2890" w:rsidP="00DE1D1A">
            <w:pPr>
              <w:widowControl w:val="0"/>
              <w:jc w:val="center"/>
              <w:rPr>
                <w:rFonts w:ascii="Courier New" w:hAnsi="Courier New" w:cs="Courier New"/>
                <w:b/>
                <w:color w:val="FFFFFF" w:themeColor="background1"/>
              </w:rPr>
            </w:pPr>
            <w:r w:rsidRPr="004502A1">
              <w:rPr>
                <w:rFonts w:ascii="Courier New" w:hAnsi="Courier New" w:cs="Courier New"/>
                <w:b/>
                <w:color w:val="FFFFFF" w:themeColor="background1"/>
              </w:rPr>
              <w:t>Objeto</w:t>
            </w:r>
          </w:p>
        </w:tc>
        <w:tc>
          <w:tcPr>
            <w:tcW w:w="1275" w:type="dxa"/>
            <w:shd w:val="clear" w:color="auto" w:fill="17365D" w:themeFill="text2" w:themeFillShade="BF"/>
            <w:vAlign w:val="center"/>
          </w:tcPr>
          <w:p w14:paraId="61A08286" w14:textId="77777777" w:rsidR="004C2890" w:rsidRPr="004502A1" w:rsidRDefault="004C2890" w:rsidP="00DE1D1A">
            <w:pPr>
              <w:widowControl w:val="0"/>
              <w:jc w:val="center"/>
              <w:rPr>
                <w:rFonts w:ascii="Courier New" w:hAnsi="Courier New" w:cs="Courier New"/>
                <w:b/>
                <w:color w:val="FFFFFF" w:themeColor="background1"/>
              </w:rPr>
            </w:pPr>
            <w:r w:rsidRPr="004502A1">
              <w:rPr>
                <w:rFonts w:ascii="Courier New" w:hAnsi="Courier New" w:cs="Courier New"/>
                <w:b/>
                <w:color w:val="FFFFFF" w:themeColor="background1"/>
              </w:rPr>
              <w:t>Valor unitário</w:t>
            </w:r>
          </w:p>
        </w:tc>
        <w:tc>
          <w:tcPr>
            <w:tcW w:w="1417" w:type="dxa"/>
            <w:shd w:val="clear" w:color="auto" w:fill="17365D" w:themeFill="text2" w:themeFillShade="BF"/>
            <w:vAlign w:val="center"/>
          </w:tcPr>
          <w:p w14:paraId="65BC36C1" w14:textId="77777777" w:rsidR="004C2890" w:rsidRPr="004502A1" w:rsidRDefault="004C2890" w:rsidP="00DE1D1A">
            <w:pPr>
              <w:widowControl w:val="0"/>
              <w:jc w:val="center"/>
              <w:rPr>
                <w:rFonts w:ascii="Courier New" w:hAnsi="Courier New" w:cs="Courier New"/>
                <w:b/>
                <w:color w:val="FFFFFF" w:themeColor="background1"/>
              </w:rPr>
            </w:pPr>
            <w:r w:rsidRPr="004502A1">
              <w:rPr>
                <w:rFonts w:ascii="Courier New" w:hAnsi="Courier New" w:cs="Courier New"/>
                <w:b/>
                <w:color w:val="FFFFFF" w:themeColor="background1"/>
              </w:rPr>
              <w:t>Valor total</w:t>
            </w:r>
          </w:p>
        </w:tc>
      </w:tr>
      <w:tr w:rsidR="004C2890" w:rsidRPr="004502A1" w14:paraId="1C35BEE9" w14:textId="77777777" w:rsidTr="00DE1D1A">
        <w:trPr>
          <w:jc w:val="center"/>
        </w:trPr>
        <w:tc>
          <w:tcPr>
            <w:tcW w:w="847" w:type="dxa"/>
            <w:vAlign w:val="center"/>
          </w:tcPr>
          <w:p w14:paraId="4CF82586" w14:textId="77777777" w:rsidR="004C2890" w:rsidRPr="004502A1" w:rsidRDefault="004C2890" w:rsidP="00DE1D1A">
            <w:pPr>
              <w:widowControl w:val="0"/>
              <w:jc w:val="center"/>
              <w:rPr>
                <w:rFonts w:ascii="Courier New" w:hAnsi="Courier New" w:cs="Courier New"/>
                <w:b/>
              </w:rPr>
            </w:pPr>
            <w:r w:rsidRPr="004502A1">
              <w:rPr>
                <w:rFonts w:ascii="Courier New" w:hAnsi="Courier New" w:cs="Courier New"/>
                <w:b/>
              </w:rPr>
              <w:t>01</w:t>
            </w:r>
          </w:p>
        </w:tc>
        <w:tc>
          <w:tcPr>
            <w:tcW w:w="992" w:type="dxa"/>
            <w:vAlign w:val="center"/>
          </w:tcPr>
          <w:p w14:paraId="66C474B9" w14:textId="77777777" w:rsidR="004C2890" w:rsidRPr="004502A1" w:rsidRDefault="004C2890" w:rsidP="00DE1D1A">
            <w:pPr>
              <w:widowControl w:val="0"/>
              <w:jc w:val="center"/>
              <w:rPr>
                <w:rFonts w:ascii="Courier New" w:hAnsi="Courier New" w:cs="Courier New"/>
              </w:rPr>
            </w:pPr>
            <w:r w:rsidRPr="004502A1">
              <w:rPr>
                <w:rFonts w:ascii="Courier New" w:hAnsi="Courier New" w:cs="Courier New"/>
              </w:rPr>
              <w:t>12</w:t>
            </w:r>
          </w:p>
        </w:tc>
        <w:tc>
          <w:tcPr>
            <w:tcW w:w="991" w:type="dxa"/>
            <w:vAlign w:val="center"/>
          </w:tcPr>
          <w:p w14:paraId="19BEC9DB" w14:textId="77777777" w:rsidR="004C2890" w:rsidRPr="004502A1" w:rsidRDefault="004C2890" w:rsidP="00DE1D1A">
            <w:pPr>
              <w:widowControl w:val="0"/>
              <w:jc w:val="center"/>
              <w:rPr>
                <w:rFonts w:ascii="Courier New" w:hAnsi="Courier New" w:cs="Courier New"/>
              </w:rPr>
            </w:pPr>
            <w:r w:rsidRPr="004502A1">
              <w:rPr>
                <w:rFonts w:ascii="Courier New" w:hAnsi="Courier New" w:cs="Courier New"/>
              </w:rPr>
              <w:t>meses</w:t>
            </w:r>
          </w:p>
        </w:tc>
        <w:tc>
          <w:tcPr>
            <w:tcW w:w="3687" w:type="dxa"/>
          </w:tcPr>
          <w:p w14:paraId="47529892" w14:textId="77777777" w:rsidR="004C2890" w:rsidRPr="004502A1" w:rsidRDefault="004C2890" w:rsidP="00DE1D1A">
            <w:pPr>
              <w:widowControl w:val="0"/>
              <w:jc w:val="both"/>
              <w:rPr>
                <w:rFonts w:ascii="Courier New" w:hAnsi="Courier New" w:cs="Courier New"/>
              </w:rPr>
            </w:pPr>
            <w:r w:rsidRPr="004502A1">
              <w:rPr>
                <w:rFonts w:ascii="Courier New" w:hAnsi="Courier New" w:cs="Courier New"/>
              </w:rPr>
              <w:t>1 Link de internet através de fibra óptica ponto a ponto com link corporativo dedicado – Centro Administrativo de 200Mb de download por 200Mb</w:t>
            </w:r>
            <w:r w:rsidRPr="004502A1">
              <w:rPr>
                <w:rFonts w:ascii="Courier New" w:hAnsi="Courier New" w:cs="Courier New"/>
                <w:b/>
                <w:bCs/>
              </w:rPr>
              <w:t xml:space="preserve"> </w:t>
            </w:r>
            <w:r w:rsidRPr="004502A1">
              <w:rPr>
                <w:rFonts w:ascii="Courier New" w:hAnsi="Courier New" w:cs="Courier New"/>
              </w:rPr>
              <w:t>de Upload, com 1 endereço de IP real sem restrições de aberturas de portas, onde será dividido entre o Centro Administrativo e os prédios das secretárias através de fibra óptica exclusiva, da seguinte forma:</w:t>
            </w:r>
          </w:p>
          <w:p w14:paraId="46B3F3DA" w14:textId="77777777" w:rsidR="004C2890" w:rsidRPr="004502A1" w:rsidRDefault="004C2890" w:rsidP="00DE1D1A">
            <w:pPr>
              <w:widowControl w:val="0"/>
              <w:jc w:val="both"/>
              <w:rPr>
                <w:rFonts w:ascii="Courier New" w:hAnsi="Courier New" w:cs="Courier New"/>
              </w:rPr>
            </w:pPr>
            <w:r w:rsidRPr="004502A1">
              <w:rPr>
                <w:rFonts w:ascii="Courier New" w:hAnsi="Courier New" w:cs="Courier New"/>
                <w:b/>
              </w:rPr>
              <w:t xml:space="preserve">I – </w:t>
            </w:r>
            <w:r w:rsidRPr="004502A1">
              <w:rPr>
                <w:rFonts w:ascii="Courier New" w:hAnsi="Courier New" w:cs="Courier New"/>
              </w:rPr>
              <w:t>Secretaria Municipal de Habitação e Ação Social, aproximadamente 600m;</w:t>
            </w:r>
          </w:p>
          <w:p w14:paraId="009ED1BC" w14:textId="77777777" w:rsidR="004C2890" w:rsidRPr="004502A1" w:rsidRDefault="004C2890" w:rsidP="00DE1D1A">
            <w:pPr>
              <w:widowControl w:val="0"/>
              <w:jc w:val="both"/>
              <w:rPr>
                <w:rFonts w:ascii="Courier New" w:hAnsi="Courier New" w:cs="Courier New"/>
              </w:rPr>
            </w:pPr>
            <w:r w:rsidRPr="004502A1">
              <w:rPr>
                <w:rFonts w:ascii="Courier New" w:hAnsi="Courier New" w:cs="Courier New"/>
                <w:b/>
              </w:rPr>
              <w:t xml:space="preserve">II – </w:t>
            </w:r>
            <w:r w:rsidRPr="004502A1">
              <w:rPr>
                <w:rFonts w:ascii="Courier New" w:hAnsi="Courier New" w:cs="Courier New"/>
              </w:rPr>
              <w:t>Secretaria Municipal de Infraestrutura, aproximadamente 400m;</w:t>
            </w:r>
          </w:p>
          <w:p w14:paraId="67E0BD1C" w14:textId="77777777" w:rsidR="004C2890" w:rsidRPr="004502A1" w:rsidRDefault="004C2890" w:rsidP="00DE1D1A">
            <w:pPr>
              <w:widowControl w:val="0"/>
              <w:jc w:val="both"/>
              <w:rPr>
                <w:rFonts w:ascii="Courier New" w:hAnsi="Courier New" w:cs="Courier New"/>
              </w:rPr>
            </w:pPr>
            <w:r w:rsidRPr="004502A1">
              <w:rPr>
                <w:rFonts w:ascii="Courier New" w:hAnsi="Courier New" w:cs="Courier New"/>
                <w:b/>
              </w:rPr>
              <w:t xml:space="preserve">III - </w:t>
            </w:r>
            <w:r w:rsidRPr="004502A1">
              <w:rPr>
                <w:rFonts w:ascii="Courier New" w:hAnsi="Courier New" w:cs="Courier New"/>
              </w:rPr>
              <w:t>Secretaria de Agricultura, aproximadamente 200m;</w:t>
            </w:r>
          </w:p>
          <w:p w14:paraId="33C3D4A2" w14:textId="77777777" w:rsidR="004C2890" w:rsidRPr="004502A1" w:rsidRDefault="004C2890" w:rsidP="00DE1D1A">
            <w:pPr>
              <w:widowControl w:val="0"/>
              <w:jc w:val="both"/>
              <w:rPr>
                <w:rFonts w:ascii="Courier New" w:hAnsi="Courier New" w:cs="Courier New"/>
              </w:rPr>
            </w:pPr>
            <w:r w:rsidRPr="004502A1">
              <w:rPr>
                <w:rFonts w:ascii="Courier New" w:hAnsi="Courier New" w:cs="Courier New"/>
                <w:b/>
              </w:rPr>
              <w:t xml:space="preserve">IV - </w:t>
            </w:r>
            <w:r w:rsidRPr="004502A1">
              <w:rPr>
                <w:rFonts w:ascii="Courier New" w:hAnsi="Courier New" w:cs="Courier New"/>
              </w:rPr>
              <w:t xml:space="preserve">Unidade Básica de </w:t>
            </w:r>
            <w:r w:rsidRPr="004502A1">
              <w:rPr>
                <w:rFonts w:ascii="Courier New" w:hAnsi="Courier New" w:cs="Courier New"/>
              </w:rPr>
              <w:lastRenderedPageBreak/>
              <w:t>Saúde, aproximadamente 400m;</w:t>
            </w:r>
          </w:p>
          <w:p w14:paraId="7AC11AA6" w14:textId="77777777" w:rsidR="004C2890" w:rsidRPr="004502A1" w:rsidRDefault="004C2890" w:rsidP="00DE1D1A">
            <w:pPr>
              <w:widowControl w:val="0"/>
              <w:shd w:val="clear" w:color="auto" w:fill="FFFFFF" w:themeFill="background1"/>
              <w:jc w:val="both"/>
              <w:rPr>
                <w:rFonts w:ascii="Courier New" w:hAnsi="Courier New" w:cs="Courier New"/>
              </w:rPr>
            </w:pPr>
            <w:r w:rsidRPr="004502A1">
              <w:rPr>
                <w:rFonts w:ascii="Courier New" w:hAnsi="Courier New" w:cs="Courier New"/>
                <w:b/>
              </w:rPr>
              <w:t xml:space="preserve">V - </w:t>
            </w:r>
            <w:r w:rsidRPr="004502A1">
              <w:rPr>
                <w:rFonts w:ascii="Courier New" w:hAnsi="Courier New" w:cs="Courier New"/>
              </w:rPr>
              <w:t>Unidade de Saúde Familiar, aproximadamente 500m.</w:t>
            </w:r>
          </w:p>
          <w:p w14:paraId="5D283D4D" w14:textId="77777777" w:rsidR="004C2890" w:rsidRPr="004502A1" w:rsidRDefault="004C2890" w:rsidP="00DE1D1A">
            <w:pPr>
              <w:widowControl w:val="0"/>
              <w:shd w:val="clear" w:color="auto" w:fill="FFFFFF" w:themeFill="background1"/>
              <w:jc w:val="both"/>
              <w:rPr>
                <w:rFonts w:ascii="Courier New" w:hAnsi="Courier New" w:cs="Courier New"/>
                <w:color w:val="C9211E"/>
                <w:shd w:val="clear" w:color="auto" w:fill="FFFF00"/>
              </w:rPr>
            </w:pPr>
            <w:r w:rsidRPr="004502A1">
              <w:rPr>
                <w:rFonts w:ascii="Courier New" w:hAnsi="Courier New" w:cs="Courier New"/>
                <w:b/>
                <w:bCs/>
                <w:shd w:val="clear" w:color="auto" w:fill="FFFFFF" w:themeFill="background1"/>
              </w:rPr>
              <w:t>VI</w:t>
            </w:r>
            <w:r w:rsidRPr="004502A1">
              <w:rPr>
                <w:rFonts w:ascii="Courier New" w:hAnsi="Courier New" w:cs="Courier New"/>
                <w:shd w:val="clear" w:color="auto" w:fill="FFFFFF" w:themeFill="background1"/>
              </w:rPr>
              <w:t xml:space="preserve"> – Secretaria de saúde ao lado da praça central aproximadamente 300m;</w:t>
            </w:r>
          </w:p>
        </w:tc>
        <w:tc>
          <w:tcPr>
            <w:tcW w:w="1275" w:type="dxa"/>
            <w:shd w:val="clear" w:color="auto" w:fill="auto"/>
            <w:vAlign w:val="center"/>
          </w:tcPr>
          <w:p w14:paraId="6BC49B7F" w14:textId="77777777" w:rsidR="004C2890" w:rsidRPr="004502A1" w:rsidRDefault="004C2890" w:rsidP="00DE1D1A">
            <w:pPr>
              <w:widowControl w:val="0"/>
              <w:jc w:val="both"/>
              <w:rPr>
                <w:rFonts w:ascii="Courier New" w:hAnsi="Courier New" w:cs="Courier New"/>
              </w:rPr>
            </w:pPr>
          </w:p>
        </w:tc>
        <w:tc>
          <w:tcPr>
            <w:tcW w:w="1417" w:type="dxa"/>
            <w:shd w:val="clear" w:color="auto" w:fill="auto"/>
            <w:vAlign w:val="center"/>
          </w:tcPr>
          <w:p w14:paraId="708E3FE2" w14:textId="77777777" w:rsidR="004C2890" w:rsidRPr="004502A1" w:rsidRDefault="004C2890" w:rsidP="00DE1D1A">
            <w:pPr>
              <w:widowControl w:val="0"/>
              <w:jc w:val="both"/>
              <w:rPr>
                <w:rFonts w:ascii="Courier New" w:hAnsi="Courier New" w:cs="Courier New"/>
              </w:rPr>
            </w:pPr>
          </w:p>
        </w:tc>
      </w:tr>
      <w:tr w:rsidR="004C2890" w:rsidRPr="004502A1" w14:paraId="7F1F3D6A" w14:textId="77777777" w:rsidTr="00DE1D1A">
        <w:trPr>
          <w:jc w:val="center"/>
        </w:trPr>
        <w:tc>
          <w:tcPr>
            <w:tcW w:w="847" w:type="dxa"/>
            <w:vAlign w:val="center"/>
          </w:tcPr>
          <w:p w14:paraId="54E9A338" w14:textId="77777777" w:rsidR="004C2890" w:rsidRPr="004502A1" w:rsidRDefault="004C2890" w:rsidP="00DE1D1A">
            <w:pPr>
              <w:widowControl w:val="0"/>
              <w:jc w:val="center"/>
              <w:rPr>
                <w:rFonts w:ascii="Courier New" w:hAnsi="Courier New" w:cs="Courier New"/>
                <w:b/>
              </w:rPr>
            </w:pPr>
            <w:r w:rsidRPr="004502A1">
              <w:rPr>
                <w:rFonts w:ascii="Courier New" w:hAnsi="Courier New" w:cs="Courier New"/>
                <w:b/>
              </w:rPr>
              <w:t>02</w:t>
            </w:r>
          </w:p>
        </w:tc>
        <w:tc>
          <w:tcPr>
            <w:tcW w:w="992" w:type="dxa"/>
            <w:vAlign w:val="center"/>
          </w:tcPr>
          <w:p w14:paraId="22278C7D" w14:textId="77777777" w:rsidR="004C2890" w:rsidRPr="004502A1" w:rsidRDefault="004C2890" w:rsidP="00DE1D1A">
            <w:pPr>
              <w:widowControl w:val="0"/>
              <w:jc w:val="center"/>
              <w:rPr>
                <w:rFonts w:ascii="Courier New" w:hAnsi="Courier New" w:cs="Courier New"/>
              </w:rPr>
            </w:pPr>
            <w:r w:rsidRPr="004502A1">
              <w:rPr>
                <w:rFonts w:ascii="Courier New" w:hAnsi="Courier New" w:cs="Courier New"/>
              </w:rPr>
              <w:t>12</w:t>
            </w:r>
          </w:p>
        </w:tc>
        <w:tc>
          <w:tcPr>
            <w:tcW w:w="991" w:type="dxa"/>
            <w:vAlign w:val="center"/>
          </w:tcPr>
          <w:p w14:paraId="62455586" w14:textId="77777777" w:rsidR="004C2890" w:rsidRPr="004502A1" w:rsidRDefault="004C2890" w:rsidP="00DE1D1A">
            <w:pPr>
              <w:widowControl w:val="0"/>
              <w:jc w:val="center"/>
              <w:rPr>
                <w:rFonts w:ascii="Courier New" w:hAnsi="Courier New" w:cs="Courier New"/>
              </w:rPr>
            </w:pPr>
            <w:r w:rsidRPr="004502A1">
              <w:rPr>
                <w:rFonts w:ascii="Courier New" w:hAnsi="Courier New" w:cs="Courier New"/>
              </w:rPr>
              <w:t>meses</w:t>
            </w:r>
          </w:p>
        </w:tc>
        <w:tc>
          <w:tcPr>
            <w:tcW w:w="3687" w:type="dxa"/>
          </w:tcPr>
          <w:p w14:paraId="18EEE5C6" w14:textId="77777777" w:rsidR="004C2890" w:rsidRPr="004502A1" w:rsidRDefault="004C2890" w:rsidP="00DE1D1A">
            <w:pPr>
              <w:widowControl w:val="0"/>
              <w:jc w:val="both"/>
              <w:rPr>
                <w:rFonts w:ascii="Courier New" w:hAnsi="Courier New" w:cs="Courier New"/>
              </w:rPr>
            </w:pPr>
            <w:r w:rsidRPr="004502A1">
              <w:rPr>
                <w:rFonts w:ascii="Courier New" w:hAnsi="Courier New" w:cs="Courier New"/>
              </w:rPr>
              <w:t xml:space="preserve">1 Link de internet através de fibra óptica para a Praça Municipal </w:t>
            </w:r>
            <w:proofErr w:type="spellStart"/>
            <w:r w:rsidRPr="004502A1">
              <w:rPr>
                <w:rFonts w:ascii="Courier New" w:hAnsi="Courier New" w:cs="Courier New"/>
              </w:rPr>
              <w:t>Alviri</w:t>
            </w:r>
            <w:proofErr w:type="spellEnd"/>
            <w:r w:rsidRPr="004502A1">
              <w:rPr>
                <w:rFonts w:ascii="Courier New" w:hAnsi="Courier New" w:cs="Courier New"/>
              </w:rPr>
              <w:t xml:space="preserve"> Maria </w:t>
            </w:r>
            <w:proofErr w:type="spellStart"/>
            <w:r w:rsidRPr="004502A1">
              <w:rPr>
                <w:rFonts w:ascii="Courier New" w:hAnsi="Courier New" w:cs="Courier New"/>
              </w:rPr>
              <w:t>Barretta</w:t>
            </w:r>
            <w:proofErr w:type="spellEnd"/>
            <w:r w:rsidRPr="004502A1">
              <w:rPr>
                <w:rFonts w:ascii="Courier New" w:hAnsi="Courier New" w:cs="Courier New"/>
              </w:rPr>
              <w:t xml:space="preserve"> de 100Mb de download por 100</w:t>
            </w:r>
            <w:r w:rsidRPr="004502A1">
              <w:rPr>
                <w:rFonts w:ascii="Courier New" w:hAnsi="Courier New" w:cs="Courier New"/>
                <w:shd w:val="clear" w:color="auto" w:fill="FFFFFF" w:themeFill="background1"/>
              </w:rPr>
              <w:t>Mb</w:t>
            </w:r>
            <w:r w:rsidRPr="004502A1">
              <w:rPr>
                <w:rFonts w:ascii="Courier New" w:hAnsi="Courier New" w:cs="Courier New"/>
                <w:color w:val="C9211E"/>
                <w:shd w:val="clear" w:color="auto" w:fill="FFFFFF" w:themeFill="background1"/>
              </w:rPr>
              <w:t xml:space="preserve"> </w:t>
            </w:r>
            <w:r w:rsidRPr="004502A1">
              <w:rPr>
                <w:rFonts w:ascii="Courier New" w:hAnsi="Courier New" w:cs="Courier New"/>
              </w:rPr>
              <w:t>de Upload, com 1 endereço de IP real sem restrições de aberturas de portas. Internet está que será distribuída gratuitamente para a população, mas sendo necessário um cadastro prévio que exija as informações, como nome, CPF e senha pessoal, sendo a implementação deste sistema a cargo da contratada, bem como aberturas de portas para câmeras de vigilância, também, sendo gerenciado pela empresa contratada.</w:t>
            </w:r>
          </w:p>
        </w:tc>
        <w:tc>
          <w:tcPr>
            <w:tcW w:w="1275" w:type="dxa"/>
            <w:shd w:val="clear" w:color="auto" w:fill="auto"/>
            <w:vAlign w:val="center"/>
          </w:tcPr>
          <w:p w14:paraId="1FF1AC95" w14:textId="77777777" w:rsidR="004C2890" w:rsidRPr="004502A1" w:rsidRDefault="004C2890" w:rsidP="00DE1D1A">
            <w:pPr>
              <w:widowControl w:val="0"/>
              <w:jc w:val="both"/>
              <w:rPr>
                <w:rFonts w:ascii="Courier New" w:hAnsi="Courier New" w:cs="Courier New"/>
              </w:rPr>
            </w:pPr>
          </w:p>
        </w:tc>
        <w:tc>
          <w:tcPr>
            <w:tcW w:w="1417" w:type="dxa"/>
            <w:shd w:val="clear" w:color="auto" w:fill="auto"/>
            <w:vAlign w:val="center"/>
          </w:tcPr>
          <w:p w14:paraId="157686D4" w14:textId="77777777" w:rsidR="004C2890" w:rsidRPr="004502A1" w:rsidRDefault="004C2890" w:rsidP="00DE1D1A">
            <w:pPr>
              <w:widowControl w:val="0"/>
              <w:jc w:val="both"/>
              <w:rPr>
                <w:rFonts w:ascii="Courier New" w:hAnsi="Courier New" w:cs="Courier New"/>
              </w:rPr>
            </w:pPr>
          </w:p>
        </w:tc>
      </w:tr>
      <w:tr w:rsidR="004C2890" w:rsidRPr="004502A1" w14:paraId="10BCC195" w14:textId="77777777" w:rsidTr="00DE1D1A">
        <w:trPr>
          <w:jc w:val="center"/>
        </w:trPr>
        <w:tc>
          <w:tcPr>
            <w:tcW w:w="847" w:type="dxa"/>
            <w:vAlign w:val="center"/>
          </w:tcPr>
          <w:p w14:paraId="6C8419DF" w14:textId="77777777" w:rsidR="004C2890" w:rsidRPr="004502A1" w:rsidRDefault="004C2890" w:rsidP="00DE1D1A">
            <w:pPr>
              <w:widowControl w:val="0"/>
              <w:jc w:val="center"/>
              <w:rPr>
                <w:rFonts w:ascii="Courier New" w:hAnsi="Courier New" w:cs="Courier New"/>
                <w:b/>
              </w:rPr>
            </w:pPr>
            <w:r w:rsidRPr="004502A1">
              <w:rPr>
                <w:rFonts w:ascii="Courier New" w:hAnsi="Courier New" w:cs="Courier New"/>
                <w:b/>
              </w:rPr>
              <w:t>03</w:t>
            </w:r>
          </w:p>
        </w:tc>
        <w:tc>
          <w:tcPr>
            <w:tcW w:w="992" w:type="dxa"/>
            <w:vAlign w:val="center"/>
          </w:tcPr>
          <w:p w14:paraId="22E15E59" w14:textId="77777777" w:rsidR="004C2890" w:rsidRPr="004502A1" w:rsidRDefault="004C2890" w:rsidP="00DE1D1A">
            <w:pPr>
              <w:widowControl w:val="0"/>
              <w:jc w:val="center"/>
              <w:rPr>
                <w:rFonts w:ascii="Courier New" w:hAnsi="Courier New" w:cs="Courier New"/>
              </w:rPr>
            </w:pPr>
            <w:r w:rsidRPr="004502A1">
              <w:rPr>
                <w:rFonts w:ascii="Courier New" w:hAnsi="Courier New" w:cs="Courier New"/>
              </w:rPr>
              <w:t>12</w:t>
            </w:r>
          </w:p>
        </w:tc>
        <w:tc>
          <w:tcPr>
            <w:tcW w:w="991" w:type="dxa"/>
            <w:vAlign w:val="center"/>
          </w:tcPr>
          <w:p w14:paraId="3AED4A2F" w14:textId="77777777" w:rsidR="004C2890" w:rsidRPr="004502A1" w:rsidRDefault="004C2890" w:rsidP="00DE1D1A">
            <w:pPr>
              <w:widowControl w:val="0"/>
              <w:jc w:val="center"/>
              <w:rPr>
                <w:rFonts w:ascii="Courier New" w:hAnsi="Courier New" w:cs="Courier New"/>
              </w:rPr>
            </w:pPr>
            <w:r w:rsidRPr="004502A1">
              <w:rPr>
                <w:rFonts w:ascii="Courier New" w:hAnsi="Courier New" w:cs="Courier New"/>
              </w:rPr>
              <w:t>meses</w:t>
            </w:r>
          </w:p>
        </w:tc>
        <w:tc>
          <w:tcPr>
            <w:tcW w:w="3687" w:type="dxa"/>
          </w:tcPr>
          <w:p w14:paraId="3C43BC59" w14:textId="485235DC" w:rsidR="004C2890" w:rsidRPr="004502A1" w:rsidRDefault="004C2890" w:rsidP="00DE1D1A">
            <w:pPr>
              <w:widowControl w:val="0"/>
              <w:jc w:val="both"/>
              <w:rPr>
                <w:rFonts w:ascii="Courier New" w:hAnsi="Courier New" w:cs="Courier New"/>
              </w:rPr>
            </w:pPr>
            <w:r w:rsidRPr="004502A1">
              <w:rPr>
                <w:rFonts w:ascii="Courier New" w:hAnsi="Courier New" w:cs="Courier New"/>
              </w:rPr>
              <w:t>1 Link de internet através de fibra óptica – Escola Benito Martinelli de 100 Mb de download por 100Mb de Upload</w:t>
            </w:r>
            <w:r w:rsidR="00913D6E" w:rsidRPr="004502A1">
              <w:rPr>
                <w:rFonts w:ascii="Courier New" w:hAnsi="Courier New" w:cs="Courier New"/>
              </w:rPr>
              <w:t>, com 1 endereço de IP real sem restrições de aberturas de portas.</w:t>
            </w:r>
          </w:p>
        </w:tc>
        <w:tc>
          <w:tcPr>
            <w:tcW w:w="1275" w:type="dxa"/>
            <w:shd w:val="clear" w:color="auto" w:fill="auto"/>
            <w:vAlign w:val="center"/>
          </w:tcPr>
          <w:p w14:paraId="0D9D82EB" w14:textId="77777777" w:rsidR="004C2890" w:rsidRPr="004502A1" w:rsidRDefault="004C2890" w:rsidP="00DE1D1A">
            <w:pPr>
              <w:widowControl w:val="0"/>
              <w:jc w:val="both"/>
              <w:rPr>
                <w:rFonts w:ascii="Courier New" w:hAnsi="Courier New" w:cs="Courier New"/>
              </w:rPr>
            </w:pPr>
          </w:p>
        </w:tc>
        <w:tc>
          <w:tcPr>
            <w:tcW w:w="1417" w:type="dxa"/>
            <w:shd w:val="clear" w:color="auto" w:fill="auto"/>
            <w:vAlign w:val="center"/>
          </w:tcPr>
          <w:p w14:paraId="6EB42A04" w14:textId="77777777" w:rsidR="004C2890" w:rsidRPr="004502A1" w:rsidRDefault="004C2890" w:rsidP="00DE1D1A">
            <w:pPr>
              <w:widowControl w:val="0"/>
              <w:jc w:val="both"/>
              <w:rPr>
                <w:rFonts w:ascii="Courier New" w:hAnsi="Courier New" w:cs="Courier New"/>
              </w:rPr>
            </w:pPr>
          </w:p>
        </w:tc>
      </w:tr>
      <w:tr w:rsidR="004C2890" w:rsidRPr="004502A1" w14:paraId="2EFCB91A" w14:textId="77777777" w:rsidTr="00DE1D1A">
        <w:trPr>
          <w:jc w:val="center"/>
        </w:trPr>
        <w:tc>
          <w:tcPr>
            <w:tcW w:w="847" w:type="dxa"/>
            <w:vAlign w:val="center"/>
          </w:tcPr>
          <w:p w14:paraId="345B3AC9" w14:textId="77777777" w:rsidR="004C2890" w:rsidRPr="004502A1" w:rsidRDefault="004C2890" w:rsidP="00DE1D1A">
            <w:pPr>
              <w:widowControl w:val="0"/>
              <w:jc w:val="center"/>
              <w:rPr>
                <w:rFonts w:ascii="Courier New" w:hAnsi="Courier New" w:cs="Courier New"/>
                <w:b/>
              </w:rPr>
            </w:pPr>
            <w:r w:rsidRPr="004502A1">
              <w:rPr>
                <w:rFonts w:ascii="Courier New" w:hAnsi="Courier New" w:cs="Courier New"/>
                <w:b/>
              </w:rPr>
              <w:t>04</w:t>
            </w:r>
          </w:p>
        </w:tc>
        <w:tc>
          <w:tcPr>
            <w:tcW w:w="992" w:type="dxa"/>
            <w:vAlign w:val="center"/>
          </w:tcPr>
          <w:p w14:paraId="2AEAF9B4" w14:textId="77777777" w:rsidR="004C2890" w:rsidRPr="004502A1" w:rsidRDefault="004C2890" w:rsidP="00DE1D1A">
            <w:pPr>
              <w:widowControl w:val="0"/>
              <w:jc w:val="center"/>
              <w:rPr>
                <w:rFonts w:ascii="Courier New" w:hAnsi="Courier New" w:cs="Courier New"/>
              </w:rPr>
            </w:pPr>
            <w:r w:rsidRPr="004502A1">
              <w:rPr>
                <w:rFonts w:ascii="Courier New" w:hAnsi="Courier New" w:cs="Courier New"/>
              </w:rPr>
              <w:t>12</w:t>
            </w:r>
          </w:p>
        </w:tc>
        <w:tc>
          <w:tcPr>
            <w:tcW w:w="991" w:type="dxa"/>
            <w:vAlign w:val="center"/>
          </w:tcPr>
          <w:p w14:paraId="137A2936" w14:textId="77777777" w:rsidR="004C2890" w:rsidRPr="004502A1" w:rsidRDefault="004C2890" w:rsidP="00DE1D1A">
            <w:pPr>
              <w:widowControl w:val="0"/>
              <w:jc w:val="center"/>
              <w:rPr>
                <w:rFonts w:ascii="Courier New" w:hAnsi="Courier New" w:cs="Courier New"/>
              </w:rPr>
            </w:pPr>
            <w:r w:rsidRPr="004502A1">
              <w:rPr>
                <w:rFonts w:ascii="Courier New" w:hAnsi="Courier New" w:cs="Courier New"/>
              </w:rPr>
              <w:t>meses</w:t>
            </w:r>
          </w:p>
        </w:tc>
        <w:tc>
          <w:tcPr>
            <w:tcW w:w="3687" w:type="dxa"/>
          </w:tcPr>
          <w:p w14:paraId="508BC6A5" w14:textId="661D498E" w:rsidR="004C2890" w:rsidRPr="004502A1" w:rsidRDefault="004C2890" w:rsidP="00DE1D1A">
            <w:pPr>
              <w:widowControl w:val="0"/>
              <w:jc w:val="both"/>
              <w:rPr>
                <w:rFonts w:ascii="Courier New" w:hAnsi="Courier New" w:cs="Courier New"/>
              </w:rPr>
            </w:pPr>
            <w:r w:rsidRPr="004502A1">
              <w:rPr>
                <w:rFonts w:ascii="Courier New" w:hAnsi="Courier New" w:cs="Courier New"/>
              </w:rPr>
              <w:t xml:space="preserve">1 Link de internet através de fibra óptica – Escola João Dal Piva de 100Mb de download por </w:t>
            </w:r>
            <w:r w:rsidRPr="004502A1">
              <w:rPr>
                <w:rFonts w:ascii="Courier New" w:hAnsi="Courier New" w:cs="Courier New"/>
                <w:shd w:val="clear" w:color="auto" w:fill="FFFFFF" w:themeFill="background1"/>
              </w:rPr>
              <w:t>100Mb</w:t>
            </w:r>
            <w:r w:rsidRPr="004502A1">
              <w:rPr>
                <w:rFonts w:ascii="Courier New" w:hAnsi="Courier New" w:cs="Courier New"/>
                <w:color w:val="C9211E"/>
                <w:shd w:val="clear" w:color="auto" w:fill="FFFFFF" w:themeFill="background1"/>
              </w:rPr>
              <w:t xml:space="preserve"> </w:t>
            </w:r>
            <w:r w:rsidRPr="004502A1">
              <w:rPr>
                <w:rFonts w:ascii="Courier New" w:hAnsi="Courier New" w:cs="Courier New"/>
                <w:shd w:val="clear" w:color="auto" w:fill="FFFFFF" w:themeFill="background1"/>
              </w:rPr>
              <w:t>de</w:t>
            </w:r>
            <w:r w:rsidRPr="004502A1">
              <w:rPr>
                <w:rFonts w:ascii="Courier New" w:hAnsi="Courier New" w:cs="Courier New"/>
              </w:rPr>
              <w:t xml:space="preserve"> Upload</w:t>
            </w:r>
            <w:r w:rsidR="00913D6E" w:rsidRPr="004502A1">
              <w:rPr>
                <w:rFonts w:ascii="Courier New" w:hAnsi="Courier New" w:cs="Courier New"/>
              </w:rPr>
              <w:t>, com 1 endereço de IP real sem restrições de aberturas de portas.</w:t>
            </w:r>
          </w:p>
        </w:tc>
        <w:tc>
          <w:tcPr>
            <w:tcW w:w="1275" w:type="dxa"/>
            <w:shd w:val="clear" w:color="auto" w:fill="auto"/>
            <w:vAlign w:val="center"/>
          </w:tcPr>
          <w:p w14:paraId="1D509377" w14:textId="77777777" w:rsidR="004C2890" w:rsidRPr="004502A1" w:rsidRDefault="004C2890" w:rsidP="00DE1D1A">
            <w:pPr>
              <w:widowControl w:val="0"/>
              <w:jc w:val="both"/>
              <w:rPr>
                <w:rFonts w:ascii="Courier New" w:hAnsi="Courier New" w:cs="Courier New"/>
              </w:rPr>
            </w:pPr>
          </w:p>
        </w:tc>
        <w:tc>
          <w:tcPr>
            <w:tcW w:w="1417" w:type="dxa"/>
            <w:shd w:val="clear" w:color="auto" w:fill="auto"/>
            <w:vAlign w:val="center"/>
          </w:tcPr>
          <w:p w14:paraId="373608CF" w14:textId="77777777" w:rsidR="004C2890" w:rsidRPr="004502A1" w:rsidRDefault="004C2890" w:rsidP="00DE1D1A">
            <w:pPr>
              <w:widowControl w:val="0"/>
              <w:jc w:val="both"/>
              <w:rPr>
                <w:rFonts w:ascii="Courier New" w:hAnsi="Courier New" w:cs="Courier New"/>
              </w:rPr>
            </w:pPr>
          </w:p>
        </w:tc>
      </w:tr>
      <w:tr w:rsidR="004C2890" w:rsidRPr="004502A1" w14:paraId="524D93EF" w14:textId="77777777" w:rsidTr="00DE1D1A">
        <w:trPr>
          <w:jc w:val="center"/>
        </w:trPr>
        <w:tc>
          <w:tcPr>
            <w:tcW w:w="847" w:type="dxa"/>
            <w:vAlign w:val="center"/>
          </w:tcPr>
          <w:p w14:paraId="3055F45C" w14:textId="77777777" w:rsidR="004C2890" w:rsidRPr="004502A1" w:rsidRDefault="004C2890" w:rsidP="00DE1D1A">
            <w:pPr>
              <w:widowControl w:val="0"/>
              <w:jc w:val="center"/>
              <w:rPr>
                <w:rFonts w:ascii="Courier New" w:hAnsi="Courier New" w:cs="Courier New"/>
                <w:b/>
              </w:rPr>
            </w:pPr>
            <w:r w:rsidRPr="004502A1">
              <w:rPr>
                <w:rFonts w:ascii="Courier New" w:hAnsi="Courier New" w:cs="Courier New"/>
                <w:b/>
              </w:rPr>
              <w:t>05</w:t>
            </w:r>
          </w:p>
        </w:tc>
        <w:tc>
          <w:tcPr>
            <w:tcW w:w="992" w:type="dxa"/>
            <w:tcBorders>
              <w:bottom w:val="nil"/>
            </w:tcBorders>
            <w:shd w:val="clear" w:color="auto" w:fill="auto"/>
            <w:vAlign w:val="center"/>
          </w:tcPr>
          <w:p w14:paraId="6C8C460F" w14:textId="77777777" w:rsidR="004C2890" w:rsidRPr="004502A1" w:rsidRDefault="004C2890" w:rsidP="00DE1D1A">
            <w:pPr>
              <w:widowControl w:val="0"/>
              <w:jc w:val="center"/>
              <w:rPr>
                <w:rFonts w:ascii="Courier New" w:hAnsi="Courier New" w:cs="Courier New"/>
              </w:rPr>
            </w:pPr>
            <w:r w:rsidRPr="004502A1">
              <w:rPr>
                <w:rFonts w:ascii="Courier New" w:hAnsi="Courier New" w:cs="Courier New"/>
                <w:color w:val="000000"/>
              </w:rPr>
              <w:t>12</w:t>
            </w:r>
          </w:p>
        </w:tc>
        <w:tc>
          <w:tcPr>
            <w:tcW w:w="991" w:type="dxa"/>
            <w:tcBorders>
              <w:left w:val="nil"/>
              <w:bottom w:val="nil"/>
            </w:tcBorders>
            <w:shd w:val="clear" w:color="auto" w:fill="auto"/>
            <w:vAlign w:val="center"/>
          </w:tcPr>
          <w:p w14:paraId="5C68A914" w14:textId="77777777" w:rsidR="004C2890" w:rsidRPr="004502A1" w:rsidRDefault="004C2890" w:rsidP="00DE1D1A">
            <w:pPr>
              <w:widowControl w:val="0"/>
              <w:jc w:val="center"/>
              <w:rPr>
                <w:rFonts w:ascii="Courier New" w:hAnsi="Courier New" w:cs="Courier New"/>
              </w:rPr>
            </w:pPr>
            <w:r w:rsidRPr="004502A1">
              <w:rPr>
                <w:rFonts w:ascii="Courier New" w:hAnsi="Courier New" w:cs="Courier New"/>
                <w:color w:val="000000"/>
              </w:rPr>
              <w:t>meses</w:t>
            </w:r>
          </w:p>
        </w:tc>
        <w:tc>
          <w:tcPr>
            <w:tcW w:w="3687" w:type="dxa"/>
            <w:tcBorders>
              <w:left w:val="nil"/>
              <w:bottom w:val="nil"/>
            </w:tcBorders>
            <w:shd w:val="clear" w:color="auto" w:fill="auto"/>
            <w:vAlign w:val="center"/>
          </w:tcPr>
          <w:p w14:paraId="362B5961" w14:textId="77777777" w:rsidR="004C2890" w:rsidRPr="004502A1" w:rsidRDefault="004C2890" w:rsidP="00DE1D1A">
            <w:pPr>
              <w:widowControl w:val="0"/>
              <w:jc w:val="both"/>
              <w:rPr>
                <w:rFonts w:ascii="Courier New" w:hAnsi="Courier New" w:cs="Courier New"/>
              </w:rPr>
            </w:pPr>
            <w:r w:rsidRPr="004502A1">
              <w:rPr>
                <w:rFonts w:ascii="Courier New" w:hAnsi="Courier New" w:cs="Courier New"/>
                <w:color w:val="000000"/>
              </w:rPr>
              <w:t xml:space="preserve">1 Link de internet através de fibra óptica para as salas descentralizadas da Escola João Dal Piva, situada na região central </w:t>
            </w:r>
            <w:r w:rsidRPr="004502A1">
              <w:rPr>
                <w:rFonts w:ascii="Courier New" w:hAnsi="Courier New" w:cs="Courier New"/>
                <w:color w:val="000000"/>
              </w:rPr>
              <w:lastRenderedPageBreak/>
              <w:t>da cidade, de 100Mb de download por 100Mb de Upload, com 1 endereço de IP real sem restrições de aberturas de portas. Este link de internet será distribuído gratuitamente para a população. Será de responsabilidade da CONTRATADA realizar e gerenciar as aberturas de portas para câmeras de vigilância.</w:t>
            </w:r>
          </w:p>
        </w:tc>
        <w:tc>
          <w:tcPr>
            <w:tcW w:w="1275" w:type="dxa"/>
            <w:shd w:val="clear" w:color="auto" w:fill="auto"/>
            <w:vAlign w:val="center"/>
          </w:tcPr>
          <w:p w14:paraId="3810B468" w14:textId="77777777" w:rsidR="004C2890" w:rsidRPr="004502A1" w:rsidRDefault="004C2890" w:rsidP="00DE1D1A">
            <w:pPr>
              <w:widowControl w:val="0"/>
              <w:jc w:val="both"/>
              <w:rPr>
                <w:rFonts w:ascii="Courier New" w:hAnsi="Courier New" w:cs="Courier New"/>
              </w:rPr>
            </w:pPr>
          </w:p>
        </w:tc>
        <w:tc>
          <w:tcPr>
            <w:tcW w:w="1417" w:type="dxa"/>
            <w:shd w:val="clear" w:color="auto" w:fill="auto"/>
            <w:vAlign w:val="center"/>
          </w:tcPr>
          <w:p w14:paraId="73E5CF46" w14:textId="72A6DAD1" w:rsidR="004C2890" w:rsidRPr="004502A1" w:rsidRDefault="004C2890" w:rsidP="00DE1D1A">
            <w:pPr>
              <w:widowControl w:val="0"/>
              <w:jc w:val="both"/>
              <w:rPr>
                <w:rFonts w:ascii="Courier New" w:hAnsi="Courier New" w:cs="Courier New"/>
              </w:rPr>
            </w:pPr>
            <w:r w:rsidRPr="004502A1">
              <w:rPr>
                <w:rFonts w:ascii="Courier New" w:hAnsi="Courier New" w:cs="Courier New"/>
              </w:rPr>
              <w:t xml:space="preserve"> </w:t>
            </w:r>
          </w:p>
        </w:tc>
      </w:tr>
      <w:tr w:rsidR="004C2890" w:rsidRPr="004502A1" w14:paraId="0A5DF34D" w14:textId="77777777" w:rsidTr="00DE1D1A">
        <w:trPr>
          <w:jc w:val="center"/>
        </w:trPr>
        <w:tc>
          <w:tcPr>
            <w:tcW w:w="847" w:type="dxa"/>
            <w:vAlign w:val="center"/>
          </w:tcPr>
          <w:p w14:paraId="05311A0F" w14:textId="77777777" w:rsidR="004C2890" w:rsidRPr="004502A1" w:rsidRDefault="004C2890" w:rsidP="00DE1D1A">
            <w:pPr>
              <w:widowControl w:val="0"/>
              <w:jc w:val="center"/>
              <w:rPr>
                <w:rFonts w:ascii="Courier New" w:hAnsi="Courier New" w:cs="Courier New"/>
                <w:b/>
              </w:rPr>
            </w:pPr>
            <w:r w:rsidRPr="004502A1">
              <w:rPr>
                <w:rFonts w:ascii="Courier New" w:hAnsi="Courier New" w:cs="Courier New"/>
                <w:b/>
              </w:rPr>
              <w:t>06</w:t>
            </w:r>
          </w:p>
        </w:tc>
        <w:tc>
          <w:tcPr>
            <w:tcW w:w="992" w:type="dxa"/>
            <w:shd w:val="clear" w:color="auto" w:fill="auto"/>
            <w:vAlign w:val="center"/>
          </w:tcPr>
          <w:p w14:paraId="47C169F2" w14:textId="77777777" w:rsidR="004C2890" w:rsidRPr="004502A1" w:rsidRDefault="004C2890" w:rsidP="00DE1D1A">
            <w:pPr>
              <w:widowControl w:val="0"/>
              <w:jc w:val="center"/>
              <w:rPr>
                <w:rFonts w:ascii="Courier New" w:hAnsi="Courier New" w:cs="Courier New"/>
              </w:rPr>
            </w:pPr>
            <w:r w:rsidRPr="004502A1">
              <w:rPr>
                <w:rFonts w:ascii="Courier New" w:hAnsi="Courier New" w:cs="Courier New"/>
                <w:color w:val="000000"/>
              </w:rPr>
              <w:t>12</w:t>
            </w:r>
          </w:p>
        </w:tc>
        <w:tc>
          <w:tcPr>
            <w:tcW w:w="991" w:type="dxa"/>
            <w:tcBorders>
              <w:left w:val="nil"/>
            </w:tcBorders>
            <w:shd w:val="clear" w:color="auto" w:fill="auto"/>
            <w:vAlign w:val="center"/>
          </w:tcPr>
          <w:p w14:paraId="620A411A" w14:textId="77777777" w:rsidR="004C2890" w:rsidRPr="004502A1" w:rsidRDefault="004C2890" w:rsidP="00DE1D1A">
            <w:pPr>
              <w:widowControl w:val="0"/>
              <w:jc w:val="center"/>
              <w:rPr>
                <w:rFonts w:ascii="Courier New" w:hAnsi="Courier New" w:cs="Courier New"/>
              </w:rPr>
            </w:pPr>
            <w:r w:rsidRPr="004502A1">
              <w:rPr>
                <w:rFonts w:ascii="Courier New" w:hAnsi="Courier New" w:cs="Courier New"/>
                <w:color w:val="000000"/>
              </w:rPr>
              <w:t>meses</w:t>
            </w:r>
          </w:p>
        </w:tc>
        <w:tc>
          <w:tcPr>
            <w:tcW w:w="3687" w:type="dxa"/>
            <w:tcBorders>
              <w:left w:val="nil"/>
            </w:tcBorders>
            <w:shd w:val="clear" w:color="auto" w:fill="auto"/>
            <w:vAlign w:val="center"/>
          </w:tcPr>
          <w:p w14:paraId="3E707AA1" w14:textId="11F26D4B" w:rsidR="004C2890" w:rsidRPr="004502A1" w:rsidRDefault="004C2890" w:rsidP="00DE1D1A">
            <w:pPr>
              <w:widowControl w:val="0"/>
              <w:jc w:val="both"/>
              <w:rPr>
                <w:rFonts w:ascii="Courier New" w:hAnsi="Courier New" w:cs="Courier New"/>
              </w:rPr>
            </w:pPr>
            <w:r w:rsidRPr="004502A1">
              <w:rPr>
                <w:rFonts w:ascii="Courier New" w:hAnsi="Courier New" w:cs="Courier New"/>
                <w:color w:val="000000"/>
              </w:rPr>
              <w:t>1 Link de internet através de fibra óptica para a Escola Padre Aleixo, situada na Comunidade de São Sebastião, de 60 Mb de download por 30Mb de Upload</w:t>
            </w:r>
            <w:r w:rsidR="00913D6E" w:rsidRPr="004502A1">
              <w:rPr>
                <w:rFonts w:ascii="Courier New" w:hAnsi="Courier New" w:cs="Courier New"/>
                <w:color w:val="000000"/>
              </w:rPr>
              <w:t>, com 1 endereço de IP real sem restrições de aberturas de portas.</w:t>
            </w:r>
          </w:p>
        </w:tc>
        <w:tc>
          <w:tcPr>
            <w:tcW w:w="1275" w:type="dxa"/>
            <w:shd w:val="clear" w:color="auto" w:fill="auto"/>
            <w:vAlign w:val="center"/>
          </w:tcPr>
          <w:p w14:paraId="7C1D59D0" w14:textId="77777777" w:rsidR="004C2890" w:rsidRPr="004502A1" w:rsidRDefault="004C2890" w:rsidP="00DE1D1A">
            <w:pPr>
              <w:widowControl w:val="0"/>
              <w:jc w:val="both"/>
              <w:rPr>
                <w:rFonts w:ascii="Courier New" w:hAnsi="Courier New" w:cs="Courier New"/>
              </w:rPr>
            </w:pPr>
          </w:p>
        </w:tc>
        <w:tc>
          <w:tcPr>
            <w:tcW w:w="1417" w:type="dxa"/>
            <w:shd w:val="clear" w:color="auto" w:fill="auto"/>
            <w:vAlign w:val="center"/>
          </w:tcPr>
          <w:p w14:paraId="0D0B6CEA" w14:textId="77777777" w:rsidR="004C2890" w:rsidRPr="004502A1" w:rsidRDefault="004C2890" w:rsidP="00DE1D1A">
            <w:pPr>
              <w:widowControl w:val="0"/>
              <w:jc w:val="both"/>
              <w:rPr>
                <w:rFonts w:ascii="Courier New" w:hAnsi="Courier New" w:cs="Courier New"/>
              </w:rPr>
            </w:pPr>
          </w:p>
        </w:tc>
      </w:tr>
      <w:tr w:rsidR="004C2890" w:rsidRPr="004502A1" w14:paraId="234C0301" w14:textId="77777777" w:rsidTr="00DE1D1A">
        <w:trPr>
          <w:jc w:val="center"/>
        </w:trPr>
        <w:tc>
          <w:tcPr>
            <w:tcW w:w="847" w:type="dxa"/>
            <w:vAlign w:val="center"/>
          </w:tcPr>
          <w:p w14:paraId="514B7D7B" w14:textId="77777777" w:rsidR="004C2890" w:rsidRPr="004502A1" w:rsidRDefault="004C2890" w:rsidP="00DE1D1A">
            <w:pPr>
              <w:widowControl w:val="0"/>
              <w:jc w:val="center"/>
              <w:rPr>
                <w:rFonts w:ascii="Courier New" w:hAnsi="Courier New" w:cs="Courier New"/>
                <w:b/>
              </w:rPr>
            </w:pPr>
            <w:r w:rsidRPr="004502A1">
              <w:rPr>
                <w:rFonts w:ascii="Courier New" w:hAnsi="Courier New" w:cs="Courier New"/>
                <w:b/>
              </w:rPr>
              <w:t>07</w:t>
            </w:r>
          </w:p>
        </w:tc>
        <w:tc>
          <w:tcPr>
            <w:tcW w:w="992" w:type="dxa"/>
            <w:tcBorders>
              <w:top w:val="nil"/>
            </w:tcBorders>
            <w:shd w:val="clear" w:color="auto" w:fill="auto"/>
            <w:vAlign w:val="center"/>
          </w:tcPr>
          <w:p w14:paraId="5819AD7A" w14:textId="77777777" w:rsidR="004C2890" w:rsidRPr="004502A1" w:rsidRDefault="004C2890" w:rsidP="00DE1D1A">
            <w:pPr>
              <w:widowControl w:val="0"/>
              <w:jc w:val="center"/>
              <w:rPr>
                <w:rFonts w:ascii="Courier New" w:hAnsi="Courier New" w:cs="Courier New"/>
              </w:rPr>
            </w:pPr>
            <w:r w:rsidRPr="004502A1">
              <w:rPr>
                <w:rFonts w:ascii="Courier New" w:hAnsi="Courier New" w:cs="Courier New"/>
                <w:color w:val="000000"/>
              </w:rPr>
              <w:t>12</w:t>
            </w:r>
          </w:p>
        </w:tc>
        <w:tc>
          <w:tcPr>
            <w:tcW w:w="991" w:type="dxa"/>
            <w:tcBorders>
              <w:top w:val="nil"/>
              <w:left w:val="nil"/>
            </w:tcBorders>
            <w:shd w:val="clear" w:color="auto" w:fill="auto"/>
            <w:vAlign w:val="center"/>
          </w:tcPr>
          <w:p w14:paraId="6C20FA55" w14:textId="77777777" w:rsidR="004C2890" w:rsidRPr="004502A1" w:rsidRDefault="004C2890" w:rsidP="00DE1D1A">
            <w:pPr>
              <w:widowControl w:val="0"/>
              <w:jc w:val="center"/>
              <w:rPr>
                <w:rFonts w:ascii="Courier New" w:hAnsi="Courier New" w:cs="Courier New"/>
              </w:rPr>
            </w:pPr>
            <w:r w:rsidRPr="004502A1">
              <w:rPr>
                <w:rFonts w:ascii="Courier New" w:hAnsi="Courier New" w:cs="Courier New"/>
                <w:color w:val="000000"/>
              </w:rPr>
              <w:t>meses</w:t>
            </w:r>
          </w:p>
        </w:tc>
        <w:tc>
          <w:tcPr>
            <w:tcW w:w="3687" w:type="dxa"/>
            <w:tcBorders>
              <w:top w:val="nil"/>
              <w:left w:val="nil"/>
            </w:tcBorders>
            <w:shd w:val="clear" w:color="auto" w:fill="auto"/>
            <w:vAlign w:val="center"/>
          </w:tcPr>
          <w:p w14:paraId="483086FD" w14:textId="28C03D3F" w:rsidR="004C2890" w:rsidRPr="004502A1" w:rsidRDefault="004C2890" w:rsidP="00DE1D1A">
            <w:pPr>
              <w:widowControl w:val="0"/>
              <w:jc w:val="both"/>
              <w:rPr>
                <w:rFonts w:ascii="Courier New" w:hAnsi="Courier New" w:cs="Courier New"/>
              </w:rPr>
            </w:pPr>
            <w:r w:rsidRPr="004502A1">
              <w:rPr>
                <w:rFonts w:ascii="Courier New" w:hAnsi="Courier New" w:cs="Courier New"/>
                <w:color w:val="000000"/>
              </w:rPr>
              <w:t>1 Link de internet através de fibra óptica par o Posto de Saúde Indígena, situado na Comunidade Santa Catarina, de 60Mb de download por 30Mb de Upload</w:t>
            </w:r>
            <w:r w:rsidR="00913D6E" w:rsidRPr="004502A1">
              <w:rPr>
                <w:rFonts w:ascii="Courier New" w:hAnsi="Courier New" w:cs="Courier New"/>
                <w:color w:val="000000"/>
              </w:rPr>
              <w:t>, com 1 endereço de IP real sem restrições de aberturas de portas.</w:t>
            </w:r>
          </w:p>
        </w:tc>
        <w:tc>
          <w:tcPr>
            <w:tcW w:w="1275" w:type="dxa"/>
            <w:shd w:val="clear" w:color="auto" w:fill="auto"/>
            <w:vAlign w:val="center"/>
          </w:tcPr>
          <w:p w14:paraId="08B77859" w14:textId="77777777" w:rsidR="004C2890" w:rsidRPr="004502A1" w:rsidRDefault="004C2890" w:rsidP="00DE1D1A">
            <w:pPr>
              <w:widowControl w:val="0"/>
              <w:jc w:val="both"/>
              <w:rPr>
                <w:rFonts w:ascii="Courier New" w:hAnsi="Courier New" w:cs="Courier New"/>
              </w:rPr>
            </w:pPr>
          </w:p>
        </w:tc>
        <w:tc>
          <w:tcPr>
            <w:tcW w:w="1417" w:type="dxa"/>
            <w:shd w:val="clear" w:color="auto" w:fill="auto"/>
            <w:vAlign w:val="center"/>
          </w:tcPr>
          <w:p w14:paraId="0190990C" w14:textId="77777777" w:rsidR="004C2890" w:rsidRPr="004502A1" w:rsidRDefault="004C2890" w:rsidP="00DE1D1A">
            <w:pPr>
              <w:widowControl w:val="0"/>
              <w:jc w:val="both"/>
              <w:rPr>
                <w:rFonts w:ascii="Courier New" w:hAnsi="Courier New" w:cs="Courier New"/>
              </w:rPr>
            </w:pPr>
          </w:p>
        </w:tc>
      </w:tr>
      <w:tr w:rsidR="004C2890" w:rsidRPr="004502A1" w14:paraId="1543537E" w14:textId="77777777" w:rsidTr="00DE1D1A">
        <w:trPr>
          <w:jc w:val="center"/>
        </w:trPr>
        <w:tc>
          <w:tcPr>
            <w:tcW w:w="847" w:type="dxa"/>
            <w:vAlign w:val="center"/>
          </w:tcPr>
          <w:p w14:paraId="361C0632" w14:textId="77777777" w:rsidR="004C2890" w:rsidRPr="004502A1" w:rsidRDefault="004C2890" w:rsidP="00DE1D1A">
            <w:pPr>
              <w:widowControl w:val="0"/>
              <w:jc w:val="center"/>
              <w:rPr>
                <w:rFonts w:ascii="Courier New" w:hAnsi="Courier New" w:cs="Courier New"/>
                <w:b/>
              </w:rPr>
            </w:pPr>
            <w:r w:rsidRPr="004502A1">
              <w:rPr>
                <w:rFonts w:ascii="Courier New" w:hAnsi="Courier New" w:cs="Courier New"/>
                <w:b/>
              </w:rPr>
              <w:t>08</w:t>
            </w:r>
          </w:p>
        </w:tc>
        <w:tc>
          <w:tcPr>
            <w:tcW w:w="992" w:type="dxa"/>
            <w:tcBorders>
              <w:top w:val="nil"/>
            </w:tcBorders>
            <w:shd w:val="clear" w:color="auto" w:fill="auto"/>
            <w:vAlign w:val="center"/>
          </w:tcPr>
          <w:p w14:paraId="6C26806B" w14:textId="77777777" w:rsidR="004C2890" w:rsidRPr="004502A1" w:rsidRDefault="004C2890" w:rsidP="00DE1D1A">
            <w:pPr>
              <w:widowControl w:val="0"/>
              <w:jc w:val="center"/>
              <w:rPr>
                <w:rFonts w:ascii="Courier New" w:hAnsi="Courier New" w:cs="Courier New"/>
                <w:color w:val="000000"/>
              </w:rPr>
            </w:pPr>
            <w:r w:rsidRPr="004502A1">
              <w:rPr>
                <w:rFonts w:ascii="Courier New" w:hAnsi="Courier New" w:cs="Courier New"/>
                <w:color w:val="000000"/>
              </w:rPr>
              <w:t>12</w:t>
            </w:r>
          </w:p>
        </w:tc>
        <w:tc>
          <w:tcPr>
            <w:tcW w:w="991" w:type="dxa"/>
            <w:tcBorders>
              <w:top w:val="nil"/>
              <w:left w:val="nil"/>
            </w:tcBorders>
            <w:shd w:val="clear" w:color="auto" w:fill="auto"/>
            <w:vAlign w:val="center"/>
          </w:tcPr>
          <w:p w14:paraId="1C197FB6" w14:textId="77777777" w:rsidR="004C2890" w:rsidRPr="004502A1" w:rsidRDefault="004C2890" w:rsidP="00DE1D1A">
            <w:pPr>
              <w:widowControl w:val="0"/>
              <w:jc w:val="center"/>
              <w:rPr>
                <w:rFonts w:ascii="Courier New" w:hAnsi="Courier New" w:cs="Courier New"/>
                <w:color w:val="000000"/>
              </w:rPr>
            </w:pPr>
            <w:r w:rsidRPr="004502A1">
              <w:rPr>
                <w:rFonts w:ascii="Courier New" w:hAnsi="Courier New" w:cs="Courier New"/>
                <w:color w:val="000000"/>
              </w:rPr>
              <w:t>meses</w:t>
            </w:r>
          </w:p>
        </w:tc>
        <w:tc>
          <w:tcPr>
            <w:tcW w:w="3687" w:type="dxa"/>
            <w:tcBorders>
              <w:top w:val="nil"/>
              <w:left w:val="nil"/>
            </w:tcBorders>
            <w:shd w:val="clear" w:color="auto" w:fill="auto"/>
          </w:tcPr>
          <w:p w14:paraId="19451FE4" w14:textId="6819C4D8" w:rsidR="004C2890" w:rsidRPr="004502A1" w:rsidRDefault="004C2890" w:rsidP="00DE1D1A">
            <w:pPr>
              <w:widowControl w:val="0"/>
              <w:jc w:val="both"/>
              <w:rPr>
                <w:rFonts w:ascii="Courier New" w:hAnsi="Courier New" w:cs="Courier New"/>
                <w:color w:val="000000"/>
              </w:rPr>
            </w:pPr>
            <w:r w:rsidRPr="004502A1">
              <w:rPr>
                <w:rFonts w:ascii="Courier New" w:hAnsi="Courier New" w:cs="Courier New"/>
              </w:rPr>
              <w:t>1 Link de internet através de fibra óptica – 11 câmeras de monitoramento, situadas na extensão do perímetro urbano do município,</w:t>
            </w:r>
            <w:r w:rsidR="004502A1" w:rsidRPr="004502A1">
              <w:rPr>
                <w:rFonts w:ascii="Courier New" w:hAnsi="Courier New" w:cs="Courier New"/>
              </w:rPr>
              <w:t xml:space="preserve"> com 1 endereço de IP real sem restrições de aberturas de portas</w:t>
            </w:r>
            <w:r w:rsidR="004502A1">
              <w:rPr>
                <w:rFonts w:ascii="Courier New" w:hAnsi="Courier New" w:cs="Courier New"/>
              </w:rPr>
              <w:t>,</w:t>
            </w:r>
            <w:r w:rsidRPr="004502A1">
              <w:rPr>
                <w:rFonts w:ascii="Courier New" w:hAnsi="Courier New" w:cs="Courier New"/>
              </w:rPr>
              <w:t xml:space="preserve"> sendo</w:t>
            </w:r>
            <w:r w:rsidR="00913D6E" w:rsidRPr="004502A1">
              <w:rPr>
                <w:rFonts w:ascii="Courier New" w:hAnsi="Courier New" w:cs="Courier New"/>
              </w:rPr>
              <w:t xml:space="preserve"> que cada ponto</w:t>
            </w:r>
            <w:r w:rsidRPr="004502A1">
              <w:rPr>
                <w:rFonts w:ascii="Courier New" w:hAnsi="Courier New" w:cs="Courier New"/>
              </w:rPr>
              <w:t xml:space="preserve"> </w:t>
            </w:r>
            <w:r w:rsidR="00913D6E" w:rsidRPr="004502A1">
              <w:rPr>
                <w:rFonts w:ascii="Courier New" w:hAnsi="Courier New" w:cs="Courier New"/>
              </w:rPr>
              <w:t>que conta com duas câmeras necessita de no mínimo de 14Mb de download por 14Mb de Upload, e cada ponto que conta com apenas uma câmera necessita de no mínimo 7</w:t>
            </w:r>
            <w:r w:rsidRPr="004502A1">
              <w:rPr>
                <w:rFonts w:ascii="Courier New" w:hAnsi="Courier New" w:cs="Courier New"/>
              </w:rPr>
              <w:t xml:space="preserve">Mb de download por </w:t>
            </w:r>
            <w:r w:rsidR="00913D6E" w:rsidRPr="004502A1">
              <w:rPr>
                <w:rFonts w:ascii="Courier New" w:hAnsi="Courier New" w:cs="Courier New"/>
                <w:shd w:val="clear" w:color="auto" w:fill="FFFFFF" w:themeFill="background1"/>
              </w:rPr>
              <w:t>7</w:t>
            </w:r>
            <w:r w:rsidRPr="004502A1">
              <w:rPr>
                <w:rFonts w:ascii="Courier New" w:hAnsi="Courier New" w:cs="Courier New"/>
                <w:shd w:val="clear" w:color="auto" w:fill="FFFFFF" w:themeFill="background1"/>
              </w:rPr>
              <w:t>Mb</w:t>
            </w:r>
            <w:r w:rsidRPr="004502A1">
              <w:rPr>
                <w:rFonts w:ascii="Courier New" w:hAnsi="Courier New" w:cs="Courier New"/>
                <w:color w:val="C9211E"/>
                <w:shd w:val="clear" w:color="auto" w:fill="FFFFFF" w:themeFill="background1"/>
              </w:rPr>
              <w:t xml:space="preserve"> </w:t>
            </w:r>
            <w:r w:rsidRPr="004502A1">
              <w:rPr>
                <w:rFonts w:ascii="Courier New" w:hAnsi="Courier New" w:cs="Courier New"/>
                <w:shd w:val="clear" w:color="auto" w:fill="FFFFFF" w:themeFill="background1"/>
              </w:rPr>
              <w:t>de</w:t>
            </w:r>
            <w:r w:rsidRPr="004502A1">
              <w:rPr>
                <w:rFonts w:ascii="Courier New" w:hAnsi="Courier New" w:cs="Courier New"/>
              </w:rPr>
              <w:t xml:space="preserve"> Upload</w:t>
            </w:r>
            <w:r w:rsidR="004502A1">
              <w:rPr>
                <w:rFonts w:ascii="Courier New" w:hAnsi="Courier New" w:cs="Courier New"/>
              </w:rPr>
              <w:t>.</w:t>
            </w:r>
          </w:p>
        </w:tc>
        <w:tc>
          <w:tcPr>
            <w:tcW w:w="1275" w:type="dxa"/>
            <w:shd w:val="clear" w:color="auto" w:fill="auto"/>
            <w:vAlign w:val="center"/>
          </w:tcPr>
          <w:p w14:paraId="0BE53F34" w14:textId="77777777" w:rsidR="004C2890" w:rsidRPr="004502A1" w:rsidRDefault="004C2890" w:rsidP="00DE1D1A">
            <w:pPr>
              <w:widowControl w:val="0"/>
              <w:jc w:val="both"/>
              <w:rPr>
                <w:rFonts w:ascii="Courier New" w:hAnsi="Courier New" w:cs="Courier New"/>
              </w:rPr>
            </w:pPr>
          </w:p>
        </w:tc>
        <w:tc>
          <w:tcPr>
            <w:tcW w:w="1417" w:type="dxa"/>
            <w:shd w:val="clear" w:color="auto" w:fill="auto"/>
            <w:vAlign w:val="center"/>
          </w:tcPr>
          <w:p w14:paraId="74B66B67" w14:textId="77777777" w:rsidR="004C2890" w:rsidRPr="004502A1" w:rsidRDefault="004C2890" w:rsidP="00DE1D1A">
            <w:pPr>
              <w:widowControl w:val="0"/>
              <w:jc w:val="both"/>
              <w:rPr>
                <w:rFonts w:ascii="Courier New" w:hAnsi="Courier New" w:cs="Courier New"/>
              </w:rPr>
            </w:pPr>
          </w:p>
        </w:tc>
      </w:tr>
      <w:tr w:rsidR="004C2890" w:rsidRPr="004502A1" w14:paraId="6D5759E2" w14:textId="77777777" w:rsidTr="00DE1D1A">
        <w:trPr>
          <w:jc w:val="center"/>
        </w:trPr>
        <w:tc>
          <w:tcPr>
            <w:tcW w:w="7792" w:type="dxa"/>
            <w:gridSpan w:val="5"/>
            <w:vAlign w:val="center"/>
          </w:tcPr>
          <w:p w14:paraId="52E6D307" w14:textId="77777777" w:rsidR="004C2890" w:rsidRPr="004502A1" w:rsidRDefault="004C2890" w:rsidP="00DE1D1A">
            <w:pPr>
              <w:widowControl w:val="0"/>
              <w:jc w:val="center"/>
              <w:rPr>
                <w:rFonts w:ascii="Courier New" w:hAnsi="Courier New" w:cs="Courier New"/>
                <w:b/>
              </w:rPr>
            </w:pPr>
            <w:r w:rsidRPr="004502A1">
              <w:rPr>
                <w:rFonts w:ascii="Courier New" w:hAnsi="Courier New" w:cs="Courier New"/>
                <w:b/>
              </w:rPr>
              <w:t>VALOR TOTAL</w:t>
            </w:r>
          </w:p>
        </w:tc>
        <w:tc>
          <w:tcPr>
            <w:tcW w:w="1417" w:type="dxa"/>
          </w:tcPr>
          <w:p w14:paraId="7C3A8D9A" w14:textId="77777777" w:rsidR="004C2890" w:rsidRPr="004502A1" w:rsidRDefault="004C2890" w:rsidP="00DE1D1A">
            <w:pPr>
              <w:widowControl w:val="0"/>
              <w:jc w:val="both"/>
              <w:rPr>
                <w:rFonts w:ascii="Courier New" w:hAnsi="Courier New" w:cs="Courier New"/>
              </w:rPr>
            </w:pPr>
          </w:p>
        </w:tc>
      </w:tr>
    </w:tbl>
    <w:p w14:paraId="2D172749" w14:textId="77777777" w:rsidR="00AD1BF8" w:rsidRDefault="00AD1BF8" w:rsidP="00057FD7">
      <w:pPr>
        <w:pStyle w:val="Normal1"/>
        <w:jc w:val="center"/>
        <w:rPr>
          <w:rFonts w:ascii="Courier New" w:hAnsi="Courier New" w:cs="Courier New"/>
          <w:b/>
          <w:sz w:val="26"/>
          <w:szCs w:val="26"/>
        </w:rPr>
      </w:pPr>
    </w:p>
    <w:p w14:paraId="321DDF4F" w14:textId="1C6F75A2" w:rsidR="004C2890" w:rsidRPr="004C2890" w:rsidRDefault="004C2890" w:rsidP="004C2890">
      <w:pPr>
        <w:widowControl w:val="0"/>
        <w:spacing w:after="0" w:line="240" w:lineRule="auto"/>
        <w:jc w:val="both"/>
        <w:rPr>
          <w:rFonts w:ascii="Courier New" w:hAnsi="Courier New" w:cs="Courier New"/>
          <w:sz w:val="24"/>
          <w:szCs w:val="24"/>
        </w:rPr>
      </w:pPr>
      <w:r w:rsidRPr="004C2890">
        <w:rPr>
          <w:rFonts w:ascii="Courier New" w:hAnsi="Courier New" w:cs="Courier New"/>
          <w:b/>
          <w:bCs/>
          <w:sz w:val="24"/>
          <w:szCs w:val="24"/>
        </w:rPr>
        <w:t>1.</w:t>
      </w:r>
      <w:r w:rsidRPr="004C2890">
        <w:rPr>
          <w:rFonts w:ascii="Courier New" w:hAnsi="Courier New" w:cs="Courier New"/>
          <w:sz w:val="24"/>
          <w:szCs w:val="24"/>
        </w:rPr>
        <w:t xml:space="preserve"> Toda a ligação entre os prédios fica a cargo da empresa contratada, bem como o aluguel dos postes.</w:t>
      </w:r>
    </w:p>
    <w:p w14:paraId="04D789C2" w14:textId="77777777" w:rsidR="00AD1BF8" w:rsidRPr="008047D9" w:rsidRDefault="00AD1BF8" w:rsidP="008047D9">
      <w:pPr>
        <w:pStyle w:val="Normal1"/>
        <w:rPr>
          <w:rFonts w:ascii="Courier New" w:hAnsi="Courier New" w:cs="Courier New"/>
          <w:b/>
          <w:sz w:val="28"/>
          <w:szCs w:val="28"/>
        </w:rPr>
      </w:pPr>
    </w:p>
    <w:p w14:paraId="56BFDF50" w14:textId="5D59EDBF" w:rsidR="008047D9" w:rsidRPr="008047D9" w:rsidRDefault="004C2890" w:rsidP="008047D9">
      <w:pPr>
        <w:widowControl w:val="0"/>
        <w:suppressAutoHyphens/>
        <w:spacing w:after="0" w:line="240" w:lineRule="auto"/>
        <w:jc w:val="both"/>
        <w:rPr>
          <w:rFonts w:ascii="Courier New" w:hAnsi="Courier New" w:cs="Courier New"/>
          <w:sz w:val="24"/>
          <w:szCs w:val="24"/>
        </w:rPr>
      </w:pPr>
      <w:r>
        <w:rPr>
          <w:rFonts w:ascii="Courier New" w:hAnsi="Courier New" w:cs="Courier New"/>
          <w:b/>
          <w:sz w:val="24"/>
          <w:szCs w:val="24"/>
        </w:rPr>
        <w:t>2</w:t>
      </w:r>
      <w:r w:rsidR="008047D9" w:rsidRPr="008047D9">
        <w:rPr>
          <w:rFonts w:ascii="Courier New" w:hAnsi="Courier New" w:cs="Courier New"/>
          <w:sz w:val="24"/>
          <w:szCs w:val="24"/>
        </w:rPr>
        <w:t>. O prazo de validade da presente proposta é de 180 (cento e oitenta) dias.</w:t>
      </w:r>
    </w:p>
    <w:p w14:paraId="19E6ED89" w14:textId="77777777" w:rsidR="008047D9" w:rsidRPr="008047D9" w:rsidRDefault="008047D9" w:rsidP="008047D9">
      <w:pPr>
        <w:widowControl w:val="0"/>
        <w:suppressAutoHyphens/>
        <w:spacing w:after="0" w:line="240" w:lineRule="auto"/>
        <w:jc w:val="both"/>
        <w:rPr>
          <w:rFonts w:ascii="Courier New" w:hAnsi="Courier New" w:cs="Courier New"/>
          <w:sz w:val="24"/>
          <w:szCs w:val="24"/>
        </w:rPr>
      </w:pPr>
    </w:p>
    <w:p w14:paraId="4B3362B5" w14:textId="248B02EA" w:rsidR="008047D9" w:rsidRPr="008047D9" w:rsidRDefault="004C2890" w:rsidP="008047D9">
      <w:pPr>
        <w:widowControl w:val="0"/>
        <w:suppressAutoHyphens/>
        <w:spacing w:after="0" w:line="240" w:lineRule="auto"/>
        <w:jc w:val="both"/>
        <w:rPr>
          <w:rFonts w:ascii="Courier New" w:hAnsi="Courier New" w:cs="Courier New"/>
          <w:sz w:val="24"/>
          <w:szCs w:val="24"/>
        </w:rPr>
      </w:pPr>
      <w:r>
        <w:rPr>
          <w:rFonts w:ascii="Courier New" w:hAnsi="Courier New" w:cs="Courier New"/>
          <w:b/>
          <w:sz w:val="24"/>
          <w:szCs w:val="24"/>
        </w:rPr>
        <w:t>3</w:t>
      </w:r>
      <w:r w:rsidR="008047D9" w:rsidRPr="008047D9">
        <w:rPr>
          <w:rFonts w:ascii="Courier New" w:hAnsi="Courier New" w:cs="Courier New"/>
          <w:b/>
          <w:sz w:val="24"/>
          <w:szCs w:val="24"/>
        </w:rPr>
        <w:t>.</w:t>
      </w:r>
      <w:r w:rsidR="008047D9" w:rsidRPr="008047D9">
        <w:rPr>
          <w:rFonts w:ascii="Courier New" w:hAnsi="Courier New" w:cs="Courier New"/>
          <w:sz w:val="24"/>
          <w:szCs w:val="24"/>
        </w:rPr>
        <w:t xml:space="preserve"> Declaro-me, ainda, de acordo com todos os termos do edital em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0D5E8D9A" w14:textId="77777777" w:rsidR="008047D9" w:rsidRPr="008047D9" w:rsidRDefault="008047D9" w:rsidP="008047D9">
      <w:pPr>
        <w:widowControl w:val="0"/>
        <w:suppressAutoHyphens/>
        <w:spacing w:after="0" w:line="240" w:lineRule="auto"/>
        <w:jc w:val="both"/>
        <w:rPr>
          <w:rFonts w:ascii="Courier New" w:hAnsi="Courier New" w:cs="Courier New"/>
          <w:sz w:val="24"/>
          <w:szCs w:val="24"/>
        </w:rPr>
      </w:pPr>
    </w:p>
    <w:p w14:paraId="7F6B0A3C" w14:textId="66ED3624" w:rsidR="008047D9" w:rsidRPr="008047D9" w:rsidRDefault="004C2890" w:rsidP="008047D9">
      <w:pPr>
        <w:widowControl w:val="0"/>
        <w:suppressAutoHyphens/>
        <w:spacing w:after="0" w:line="240" w:lineRule="auto"/>
        <w:jc w:val="both"/>
        <w:rPr>
          <w:rFonts w:ascii="Courier New" w:hAnsi="Courier New" w:cs="Courier New"/>
          <w:sz w:val="24"/>
          <w:szCs w:val="24"/>
        </w:rPr>
      </w:pPr>
      <w:r>
        <w:rPr>
          <w:rFonts w:ascii="Courier New" w:hAnsi="Courier New" w:cs="Courier New"/>
          <w:b/>
          <w:sz w:val="24"/>
          <w:szCs w:val="24"/>
        </w:rPr>
        <w:t>4</w:t>
      </w:r>
      <w:r w:rsidR="008047D9" w:rsidRPr="008047D9">
        <w:rPr>
          <w:rFonts w:ascii="Courier New" w:hAnsi="Courier New" w:cs="Courier New"/>
          <w:b/>
          <w:sz w:val="24"/>
          <w:szCs w:val="24"/>
        </w:rPr>
        <w:t>.</w:t>
      </w:r>
      <w:r w:rsidR="008047D9" w:rsidRPr="008047D9">
        <w:rPr>
          <w:rFonts w:ascii="Courier New" w:hAnsi="Courier New" w:cs="Courier New"/>
          <w:sz w:val="24"/>
          <w:szCs w:val="24"/>
        </w:rPr>
        <w:t xml:space="preserve"> Autorizo o envio de notificações e intimações e/ou esclarecimentos relacionadas à presente licitação para o e-mail que consta nesta proposta, se assim entendido apropriado pela Administração.</w:t>
      </w:r>
    </w:p>
    <w:p w14:paraId="48748FF7" w14:textId="77777777" w:rsidR="008047D9" w:rsidRPr="008047D9" w:rsidRDefault="008047D9" w:rsidP="008047D9">
      <w:pPr>
        <w:widowControl w:val="0"/>
        <w:suppressAutoHyphens/>
        <w:spacing w:after="0" w:line="240" w:lineRule="auto"/>
        <w:jc w:val="both"/>
        <w:rPr>
          <w:rFonts w:ascii="Courier New" w:hAnsi="Courier New" w:cs="Courier New"/>
          <w:sz w:val="24"/>
          <w:szCs w:val="24"/>
        </w:rPr>
      </w:pPr>
    </w:p>
    <w:p w14:paraId="3AC3CD6C" w14:textId="64E7C996" w:rsidR="008047D9" w:rsidRPr="008047D9" w:rsidRDefault="004C2890" w:rsidP="008047D9">
      <w:pPr>
        <w:widowControl w:val="0"/>
        <w:suppressAutoHyphens/>
        <w:spacing w:after="0" w:line="240" w:lineRule="auto"/>
        <w:jc w:val="both"/>
        <w:rPr>
          <w:rFonts w:ascii="Courier New" w:hAnsi="Courier New" w:cs="Courier New"/>
          <w:snapToGrid w:val="0"/>
          <w:sz w:val="24"/>
          <w:szCs w:val="24"/>
        </w:rPr>
      </w:pPr>
      <w:r>
        <w:rPr>
          <w:rFonts w:ascii="Courier New" w:hAnsi="Courier New" w:cs="Courier New"/>
          <w:b/>
          <w:sz w:val="24"/>
          <w:szCs w:val="24"/>
        </w:rPr>
        <w:t>5</w:t>
      </w:r>
      <w:r w:rsidR="008047D9" w:rsidRPr="008047D9">
        <w:rPr>
          <w:rFonts w:ascii="Courier New" w:hAnsi="Courier New" w:cs="Courier New"/>
          <w:b/>
          <w:sz w:val="24"/>
          <w:szCs w:val="24"/>
        </w:rPr>
        <w:t>.</w:t>
      </w:r>
      <w:r w:rsidR="008047D9" w:rsidRPr="008047D9">
        <w:rPr>
          <w:rFonts w:ascii="Courier New" w:hAnsi="Courier New" w:cs="Courier New"/>
          <w:sz w:val="24"/>
          <w:szCs w:val="24"/>
        </w:rPr>
        <w:t xml:space="preserve"> Declaro as aceitações a todas as </w:t>
      </w:r>
      <w:r w:rsidR="008047D9" w:rsidRPr="008047D9">
        <w:rPr>
          <w:rFonts w:ascii="Courier New" w:hAnsi="Courier New" w:cs="Courier New"/>
          <w:snapToGrid w:val="0"/>
          <w:sz w:val="24"/>
          <w:szCs w:val="24"/>
        </w:rPr>
        <w:t>condições editalícias.</w:t>
      </w:r>
    </w:p>
    <w:p w14:paraId="04AC8826" w14:textId="77777777" w:rsidR="008047D9" w:rsidRPr="008047D9" w:rsidRDefault="008047D9" w:rsidP="008047D9">
      <w:pPr>
        <w:widowControl w:val="0"/>
        <w:suppressAutoHyphens/>
        <w:spacing w:after="0" w:line="240" w:lineRule="auto"/>
        <w:jc w:val="both"/>
        <w:rPr>
          <w:rFonts w:ascii="Courier New" w:hAnsi="Courier New" w:cs="Courier New"/>
          <w:snapToGrid w:val="0"/>
          <w:sz w:val="24"/>
          <w:szCs w:val="24"/>
        </w:rPr>
      </w:pPr>
    </w:p>
    <w:p w14:paraId="69EFBA19" w14:textId="0AED6853" w:rsidR="008047D9" w:rsidRPr="008047D9" w:rsidRDefault="004C2890" w:rsidP="008047D9">
      <w:pPr>
        <w:widowControl w:val="0"/>
        <w:suppressAutoHyphens/>
        <w:spacing w:after="0" w:line="240" w:lineRule="auto"/>
        <w:jc w:val="both"/>
        <w:rPr>
          <w:rFonts w:ascii="Courier New" w:hAnsi="Courier New" w:cs="Courier New"/>
          <w:b/>
          <w:bCs/>
          <w:snapToGrid w:val="0"/>
          <w:sz w:val="24"/>
          <w:szCs w:val="24"/>
        </w:rPr>
      </w:pPr>
      <w:r>
        <w:rPr>
          <w:rFonts w:ascii="Courier New" w:hAnsi="Courier New" w:cs="Courier New"/>
          <w:b/>
          <w:bCs/>
          <w:snapToGrid w:val="0"/>
          <w:sz w:val="24"/>
          <w:szCs w:val="24"/>
        </w:rPr>
        <w:t>6</w:t>
      </w:r>
      <w:r w:rsidR="008047D9" w:rsidRPr="008047D9">
        <w:rPr>
          <w:rFonts w:ascii="Courier New" w:hAnsi="Courier New" w:cs="Courier New"/>
          <w:b/>
          <w:bCs/>
          <w:snapToGrid w:val="0"/>
          <w:sz w:val="24"/>
          <w:szCs w:val="24"/>
        </w:rPr>
        <w:t xml:space="preserve">. </w:t>
      </w:r>
      <w:r w:rsidR="008047D9" w:rsidRPr="008047D9">
        <w:rPr>
          <w:rFonts w:ascii="Courier New" w:hAnsi="Courier New" w:cs="Courier New"/>
          <w:snapToGrid w:val="0"/>
          <w:sz w:val="24"/>
          <w:szCs w:val="24"/>
        </w:rPr>
        <w:t>Conta para depósito/transferência:</w:t>
      </w:r>
    </w:p>
    <w:p w14:paraId="2CC335F0" w14:textId="77777777" w:rsidR="008047D9" w:rsidRPr="008047D9" w:rsidRDefault="008047D9" w:rsidP="008047D9">
      <w:pPr>
        <w:widowControl w:val="0"/>
        <w:suppressAutoHyphens/>
        <w:spacing w:after="0" w:line="240" w:lineRule="auto"/>
        <w:jc w:val="both"/>
        <w:rPr>
          <w:rFonts w:ascii="Courier New" w:hAnsi="Courier New" w:cs="Courier New"/>
          <w:b/>
          <w:bCs/>
          <w:snapToGrid w:val="0"/>
          <w:sz w:val="24"/>
          <w:szCs w:val="24"/>
        </w:rPr>
      </w:pPr>
    </w:p>
    <w:p w14:paraId="57F8FE65" w14:textId="77777777" w:rsidR="008047D9" w:rsidRPr="008047D9" w:rsidRDefault="008047D9" w:rsidP="008047D9">
      <w:pPr>
        <w:widowControl w:val="0"/>
        <w:suppressAutoHyphens/>
        <w:spacing w:after="0" w:line="240" w:lineRule="auto"/>
        <w:jc w:val="both"/>
        <w:rPr>
          <w:rFonts w:ascii="Courier New" w:hAnsi="Courier New" w:cs="Courier New"/>
          <w:b/>
          <w:sz w:val="24"/>
          <w:szCs w:val="24"/>
        </w:rPr>
      </w:pPr>
      <w:r w:rsidRPr="008047D9">
        <w:rPr>
          <w:rFonts w:ascii="Courier New" w:hAnsi="Courier New" w:cs="Courier New"/>
          <w:b/>
          <w:sz w:val="24"/>
          <w:szCs w:val="24"/>
        </w:rPr>
        <w:t xml:space="preserve">Banco: </w:t>
      </w:r>
    </w:p>
    <w:p w14:paraId="06444A1A" w14:textId="77777777" w:rsidR="008047D9" w:rsidRPr="008047D9" w:rsidRDefault="008047D9" w:rsidP="008047D9">
      <w:pPr>
        <w:widowControl w:val="0"/>
        <w:suppressAutoHyphens/>
        <w:spacing w:after="0" w:line="240" w:lineRule="auto"/>
        <w:jc w:val="both"/>
        <w:rPr>
          <w:rFonts w:ascii="Courier New" w:hAnsi="Courier New" w:cs="Courier New"/>
          <w:b/>
          <w:sz w:val="24"/>
          <w:szCs w:val="24"/>
        </w:rPr>
      </w:pPr>
      <w:r w:rsidRPr="008047D9">
        <w:rPr>
          <w:rFonts w:ascii="Courier New" w:hAnsi="Courier New" w:cs="Courier New"/>
          <w:b/>
          <w:sz w:val="24"/>
          <w:szCs w:val="24"/>
        </w:rPr>
        <w:t>Agência:</w:t>
      </w:r>
    </w:p>
    <w:p w14:paraId="04DB8005" w14:textId="77777777" w:rsidR="008047D9" w:rsidRPr="008047D9" w:rsidRDefault="008047D9" w:rsidP="008047D9">
      <w:pPr>
        <w:widowControl w:val="0"/>
        <w:suppressAutoHyphens/>
        <w:spacing w:after="0" w:line="240" w:lineRule="auto"/>
        <w:jc w:val="both"/>
        <w:rPr>
          <w:rFonts w:ascii="Courier New" w:hAnsi="Courier New" w:cs="Courier New"/>
          <w:b/>
          <w:bCs/>
          <w:snapToGrid w:val="0"/>
          <w:sz w:val="24"/>
          <w:szCs w:val="24"/>
        </w:rPr>
      </w:pPr>
      <w:r w:rsidRPr="008047D9">
        <w:rPr>
          <w:rFonts w:ascii="Courier New" w:hAnsi="Courier New" w:cs="Courier New"/>
          <w:b/>
          <w:sz w:val="24"/>
          <w:szCs w:val="24"/>
        </w:rPr>
        <w:t>Conta:</w:t>
      </w:r>
    </w:p>
    <w:p w14:paraId="73CAF89C" w14:textId="77777777" w:rsidR="008047D9" w:rsidRPr="008047D9" w:rsidRDefault="008047D9" w:rsidP="008047D9">
      <w:pPr>
        <w:widowControl w:val="0"/>
        <w:suppressAutoHyphens/>
        <w:spacing w:after="0" w:line="240" w:lineRule="auto"/>
        <w:jc w:val="both"/>
        <w:rPr>
          <w:rFonts w:ascii="Courier New" w:hAnsi="Courier New" w:cs="Courier New"/>
          <w:b/>
          <w:bCs/>
          <w:snapToGrid w:val="0"/>
          <w:sz w:val="24"/>
          <w:szCs w:val="24"/>
        </w:rPr>
      </w:pPr>
    </w:p>
    <w:p w14:paraId="4CB06CBC" w14:textId="77777777" w:rsidR="008047D9" w:rsidRPr="008047D9" w:rsidRDefault="008047D9" w:rsidP="008047D9">
      <w:pPr>
        <w:widowControl w:val="0"/>
        <w:suppressAutoHyphens/>
        <w:spacing w:after="0" w:line="240" w:lineRule="auto"/>
        <w:jc w:val="both"/>
        <w:rPr>
          <w:rFonts w:ascii="Courier New" w:hAnsi="Courier New" w:cs="Courier New"/>
          <w:b/>
          <w:bCs/>
          <w:snapToGrid w:val="0"/>
          <w:sz w:val="24"/>
          <w:szCs w:val="24"/>
        </w:rPr>
      </w:pPr>
    </w:p>
    <w:p w14:paraId="27485013" w14:textId="77777777" w:rsidR="008047D9" w:rsidRPr="008047D9" w:rsidRDefault="008047D9" w:rsidP="008047D9">
      <w:pPr>
        <w:widowControl w:val="0"/>
        <w:suppressAutoHyphens/>
        <w:spacing w:after="0" w:line="240" w:lineRule="auto"/>
        <w:jc w:val="center"/>
        <w:rPr>
          <w:rFonts w:ascii="Courier New" w:hAnsi="Courier New" w:cs="Courier New"/>
          <w:snapToGrid w:val="0"/>
          <w:sz w:val="24"/>
          <w:szCs w:val="24"/>
        </w:rPr>
      </w:pPr>
      <w:r w:rsidRPr="008047D9">
        <w:rPr>
          <w:rFonts w:ascii="Courier New" w:hAnsi="Courier New" w:cs="Courier New"/>
          <w:snapToGrid w:val="0"/>
          <w:sz w:val="24"/>
          <w:szCs w:val="24"/>
        </w:rPr>
        <w:t>_______________________</w:t>
      </w:r>
    </w:p>
    <w:p w14:paraId="1C34B256" w14:textId="77777777" w:rsidR="008047D9" w:rsidRPr="008047D9" w:rsidRDefault="008047D9" w:rsidP="008047D9">
      <w:pPr>
        <w:widowControl w:val="0"/>
        <w:suppressAutoHyphens/>
        <w:spacing w:after="0" w:line="240" w:lineRule="auto"/>
        <w:jc w:val="center"/>
        <w:rPr>
          <w:rFonts w:ascii="Courier New" w:hAnsi="Courier New" w:cs="Courier New"/>
          <w:snapToGrid w:val="0"/>
          <w:sz w:val="24"/>
          <w:szCs w:val="24"/>
        </w:rPr>
      </w:pPr>
      <w:r w:rsidRPr="008047D9">
        <w:rPr>
          <w:rFonts w:ascii="Courier New" w:hAnsi="Courier New" w:cs="Courier New"/>
          <w:snapToGrid w:val="0"/>
          <w:sz w:val="24"/>
          <w:szCs w:val="24"/>
        </w:rPr>
        <w:t>Representante Legal</w:t>
      </w:r>
    </w:p>
    <w:p w14:paraId="2CAA4105" w14:textId="77777777" w:rsidR="008047D9" w:rsidRPr="008047D9" w:rsidRDefault="008047D9" w:rsidP="008047D9">
      <w:pPr>
        <w:widowControl w:val="0"/>
        <w:suppressAutoHyphens/>
        <w:spacing w:after="0" w:line="240" w:lineRule="auto"/>
        <w:jc w:val="center"/>
        <w:rPr>
          <w:rFonts w:ascii="Courier New" w:hAnsi="Courier New" w:cs="Courier New"/>
          <w:snapToGrid w:val="0"/>
          <w:sz w:val="24"/>
          <w:szCs w:val="24"/>
        </w:rPr>
      </w:pPr>
      <w:r w:rsidRPr="008047D9">
        <w:rPr>
          <w:rFonts w:ascii="Courier New" w:hAnsi="Courier New" w:cs="Courier New"/>
          <w:snapToGrid w:val="0"/>
          <w:sz w:val="24"/>
          <w:szCs w:val="24"/>
        </w:rPr>
        <w:t>Assinatura</w:t>
      </w:r>
    </w:p>
    <w:p w14:paraId="1A8D2400" w14:textId="77777777" w:rsidR="008047D9" w:rsidRPr="008047D9" w:rsidRDefault="008047D9" w:rsidP="008047D9">
      <w:pPr>
        <w:widowControl w:val="0"/>
        <w:suppressAutoHyphens/>
        <w:spacing w:after="0" w:line="240" w:lineRule="auto"/>
        <w:jc w:val="center"/>
        <w:rPr>
          <w:rFonts w:ascii="Courier New" w:hAnsi="Courier New" w:cs="Courier New"/>
          <w:snapToGrid w:val="0"/>
          <w:sz w:val="24"/>
          <w:szCs w:val="24"/>
        </w:rPr>
      </w:pPr>
    </w:p>
    <w:p w14:paraId="466BE6DE" w14:textId="5DFB08A7" w:rsidR="008047D9" w:rsidRPr="008047D9" w:rsidRDefault="008047D9" w:rsidP="008047D9">
      <w:pPr>
        <w:widowControl w:val="0"/>
        <w:suppressAutoHyphens/>
        <w:spacing w:after="0" w:line="240" w:lineRule="auto"/>
        <w:jc w:val="center"/>
        <w:rPr>
          <w:rFonts w:ascii="Courier New" w:hAnsi="Courier New" w:cs="Courier New"/>
          <w:snapToGrid w:val="0"/>
          <w:sz w:val="24"/>
          <w:szCs w:val="24"/>
        </w:rPr>
      </w:pPr>
      <w:r w:rsidRPr="008047D9">
        <w:rPr>
          <w:rFonts w:ascii="Courier New" w:hAnsi="Courier New" w:cs="Courier New"/>
          <w:snapToGrid w:val="0"/>
          <w:sz w:val="24"/>
          <w:szCs w:val="24"/>
        </w:rPr>
        <w:br w:type="page"/>
      </w:r>
    </w:p>
    <w:p w14:paraId="3AE34DFB" w14:textId="756B02AE" w:rsidR="008047D9" w:rsidRPr="00BD7932" w:rsidRDefault="008047D9" w:rsidP="008047D9">
      <w:pPr>
        <w:widowControl w:val="0"/>
        <w:suppressAutoHyphens/>
        <w:spacing w:after="0" w:line="240" w:lineRule="auto"/>
        <w:jc w:val="center"/>
        <w:rPr>
          <w:rFonts w:ascii="Courier New" w:hAnsi="Courier New" w:cs="Courier New"/>
          <w:b/>
          <w:bCs/>
          <w:sz w:val="24"/>
          <w:szCs w:val="24"/>
        </w:rPr>
      </w:pPr>
      <w:r w:rsidRPr="00BD7932">
        <w:rPr>
          <w:rFonts w:ascii="Courier New" w:hAnsi="Courier New" w:cs="Courier New"/>
          <w:b/>
          <w:bCs/>
          <w:sz w:val="24"/>
          <w:szCs w:val="24"/>
        </w:rPr>
        <w:lastRenderedPageBreak/>
        <w:t xml:space="preserve">PROCESSO LICITATÓRIO Nº </w:t>
      </w:r>
      <w:r w:rsidR="00BD7932" w:rsidRPr="00BD7932">
        <w:rPr>
          <w:rFonts w:ascii="Courier New" w:hAnsi="Courier New" w:cs="Courier New"/>
          <w:b/>
          <w:bCs/>
          <w:sz w:val="24"/>
          <w:szCs w:val="24"/>
        </w:rPr>
        <w:t>127</w:t>
      </w:r>
      <w:r w:rsidRPr="00BD7932">
        <w:rPr>
          <w:rFonts w:ascii="Courier New" w:hAnsi="Courier New" w:cs="Courier New"/>
          <w:b/>
          <w:bCs/>
          <w:sz w:val="24"/>
          <w:szCs w:val="24"/>
        </w:rPr>
        <w:t>/2023</w:t>
      </w:r>
    </w:p>
    <w:p w14:paraId="3D337199" w14:textId="7143B3D8" w:rsidR="008047D9" w:rsidRPr="00075880" w:rsidRDefault="008047D9" w:rsidP="008047D9">
      <w:pPr>
        <w:widowControl w:val="0"/>
        <w:suppressAutoHyphens/>
        <w:spacing w:after="0" w:line="240" w:lineRule="auto"/>
        <w:jc w:val="center"/>
        <w:rPr>
          <w:rFonts w:ascii="Courier New" w:hAnsi="Courier New" w:cs="Courier New"/>
          <w:b/>
          <w:bCs/>
          <w:sz w:val="24"/>
          <w:szCs w:val="24"/>
        </w:rPr>
      </w:pPr>
      <w:r w:rsidRPr="00BD7932">
        <w:rPr>
          <w:rFonts w:ascii="Courier New" w:hAnsi="Courier New" w:cs="Courier New"/>
          <w:b/>
          <w:bCs/>
          <w:sz w:val="24"/>
          <w:szCs w:val="24"/>
        </w:rPr>
        <w:t xml:space="preserve">PREGÃO ELETRÔNICO Nº </w:t>
      </w:r>
      <w:r w:rsidR="00BD7932" w:rsidRPr="00BD7932">
        <w:rPr>
          <w:rFonts w:ascii="Courier New" w:hAnsi="Courier New" w:cs="Courier New"/>
          <w:b/>
          <w:bCs/>
          <w:sz w:val="24"/>
          <w:szCs w:val="24"/>
        </w:rPr>
        <w:t>33</w:t>
      </w:r>
      <w:r w:rsidRPr="00BD7932">
        <w:rPr>
          <w:rFonts w:ascii="Courier New" w:hAnsi="Courier New" w:cs="Courier New"/>
          <w:b/>
          <w:bCs/>
          <w:sz w:val="24"/>
          <w:szCs w:val="24"/>
        </w:rPr>
        <w:t>/2023</w:t>
      </w:r>
    </w:p>
    <w:p w14:paraId="7999C522" w14:textId="0287CC7C" w:rsidR="008047D9" w:rsidRPr="00075880" w:rsidRDefault="008047D9" w:rsidP="008047D9">
      <w:pPr>
        <w:pStyle w:val="Normal1"/>
        <w:jc w:val="center"/>
        <w:rPr>
          <w:rFonts w:ascii="Courier New" w:hAnsi="Courier New" w:cs="Courier New"/>
          <w:b/>
          <w:color w:val="auto"/>
          <w:szCs w:val="24"/>
        </w:rPr>
      </w:pPr>
    </w:p>
    <w:p w14:paraId="1B2C9F4B" w14:textId="77777777" w:rsidR="008047D9" w:rsidRPr="00075880" w:rsidRDefault="008047D9" w:rsidP="008047D9">
      <w:pPr>
        <w:pStyle w:val="Recuodecorpodetexto"/>
        <w:tabs>
          <w:tab w:val="left" w:pos="0"/>
        </w:tabs>
        <w:spacing w:after="0" w:line="240" w:lineRule="auto"/>
        <w:ind w:right="-710"/>
        <w:rPr>
          <w:rFonts w:ascii="Courier New" w:eastAsia="Arial Unicode MS" w:hAnsi="Courier New" w:cs="Courier New"/>
          <w:sz w:val="24"/>
          <w:szCs w:val="24"/>
        </w:rPr>
      </w:pPr>
    </w:p>
    <w:p w14:paraId="19E7B021" w14:textId="77777777" w:rsidR="008047D9" w:rsidRPr="00075880" w:rsidRDefault="008047D9" w:rsidP="008047D9">
      <w:pPr>
        <w:pStyle w:val="Ttulo1"/>
        <w:jc w:val="center"/>
        <w:rPr>
          <w:rFonts w:ascii="Courier New" w:hAnsi="Courier New" w:cs="Courier New"/>
          <w:i w:val="0"/>
          <w:sz w:val="24"/>
          <w:szCs w:val="24"/>
        </w:rPr>
      </w:pPr>
      <w:bookmarkStart w:id="67" w:name="_Hlk137544390"/>
      <w:r w:rsidRPr="00075880">
        <w:rPr>
          <w:rFonts w:ascii="Courier New" w:hAnsi="Courier New" w:cs="Courier New"/>
          <w:i w:val="0"/>
          <w:sz w:val="24"/>
          <w:szCs w:val="24"/>
        </w:rPr>
        <w:t>ANEXO II – TERMO DE REFERÊNCIA.</w:t>
      </w:r>
    </w:p>
    <w:p w14:paraId="685C9816" w14:textId="77777777" w:rsidR="008047D9" w:rsidRPr="00075880" w:rsidRDefault="008047D9" w:rsidP="008047D9">
      <w:pPr>
        <w:spacing w:after="0" w:line="240" w:lineRule="auto"/>
        <w:rPr>
          <w:sz w:val="24"/>
          <w:szCs w:val="24"/>
        </w:rPr>
      </w:pPr>
    </w:p>
    <w:p w14:paraId="43436360" w14:textId="408900B7" w:rsidR="008047D9" w:rsidRPr="00075880" w:rsidRDefault="008047D9" w:rsidP="008047D9">
      <w:pPr>
        <w:widowControl w:val="0"/>
        <w:suppressAutoHyphens/>
        <w:spacing w:after="0" w:line="240" w:lineRule="auto"/>
        <w:jc w:val="both"/>
        <w:rPr>
          <w:rFonts w:ascii="Courier New" w:hAnsi="Courier New" w:cs="Courier New"/>
          <w:bCs/>
          <w:sz w:val="24"/>
          <w:szCs w:val="24"/>
        </w:rPr>
      </w:pPr>
      <w:r w:rsidRPr="00075880">
        <w:rPr>
          <w:rFonts w:ascii="Courier New" w:hAnsi="Courier New" w:cs="Courier New"/>
          <w:bCs/>
          <w:sz w:val="24"/>
          <w:szCs w:val="24"/>
        </w:rPr>
        <w:t xml:space="preserve">Da: </w:t>
      </w:r>
      <w:r w:rsidR="00075880">
        <w:rPr>
          <w:rFonts w:ascii="Courier New" w:hAnsi="Courier New" w:cs="Courier New"/>
          <w:bCs/>
          <w:sz w:val="24"/>
          <w:szCs w:val="24"/>
        </w:rPr>
        <w:t>Prefeitura Municipal de Administração e Planejamento.</w:t>
      </w:r>
    </w:p>
    <w:p w14:paraId="0B483C7C" w14:textId="77777777" w:rsidR="008047D9" w:rsidRPr="00075880" w:rsidRDefault="008047D9" w:rsidP="008047D9">
      <w:pPr>
        <w:widowControl w:val="0"/>
        <w:suppressAutoHyphens/>
        <w:spacing w:after="0" w:line="240" w:lineRule="auto"/>
        <w:rPr>
          <w:rFonts w:ascii="Courier New" w:hAnsi="Courier New" w:cs="Courier New"/>
          <w:bCs/>
          <w:sz w:val="24"/>
          <w:szCs w:val="24"/>
        </w:rPr>
      </w:pPr>
      <w:r w:rsidRPr="00075880">
        <w:rPr>
          <w:rFonts w:ascii="Courier New" w:hAnsi="Courier New" w:cs="Courier New"/>
          <w:bCs/>
          <w:sz w:val="24"/>
          <w:szCs w:val="24"/>
        </w:rPr>
        <w:t>Para: Setor de Compras</w:t>
      </w:r>
      <w:r w:rsidRPr="00075880">
        <w:rPr>
          <w:rFonts w:ascii="Courier New" w:hAnsi="Courier New" w:cs="Courier New"/>
          <w:bCs/>
          <w:sz w:val="24"/>
          <w:szCs w:val="24"/>
        </w:rPr>
        <w:tab/>
      </w:r>
    </w:p>
    <w:p w14:paraId="6D451605" w14:textId="77777777" w:rsidR="008047D9" w:rsidRPr="00295102" w:rsidRDefault="008047D9" w:rsidP="008047D9">
      <w:pPr>
        <w:widowControl w:val="0"/>
        <w:suppressAutoHyphens/>
        <w:spacing w:after="0" w:line="240" w:lineRule="auto"/>
        <w:jc w:val="both"/>
        <w:rPr>
          <w:rFonts w:ascii="Courier New" w:hAnsi="Courier New" w:cs="Courier New"/>
          <w:bCs/>
          <w:sz w:val="24"/>
          <w:szCs w:val="24"/>
        </w:rPr>
      </w:pPr>
    </w:p>
    <w:p w14:paraId="2CB2DE0D" w14:textId="53F98408" w:rsidR="008047D9" w:rsidRPr="00295102" w:rsidRDefault="008047D9" w:rsidP="008047D9">
      <w:pPr>
        <w:widowControl w:val="0"/>
        <w:suppressAutoHyphens/>
        <w:spacing w:after="0" w:line="240" w:lineRule="auto"/>
        <w:jc w:val="both"/>
        <w:rPr>
          <w:rFonts w:ascii="Courier New" w:hAnsi="Courier New" w:cs="Courier New"/>
          <w:bCs/>
          <w:sz w:val="24"/>
          <w:szCs w:val="24"/>
        </w:rPr>
      </w:pPr>
      <w:r w:rsidRPr="00295102">
        <w:rPr>
          <w:rFonts w:ascii="Courier New" w:hAnsi="Courier New" w:cs="Courier New"/>
          <w:bCs/>
          <w:sz w:val="24"/>
          <w:szCs w:val="24"/>
        </w:rPr>
        <w:t>Trata-se da abertura de processo licitatório</w:t>
      </w:r>
      <w:r w:rsidR="00AE289C">
        <w:rPr>
          <w:rFonts w:ascii="Courier New" w:hAnsi="Courier New" w:cs="Courier New"/>
          <w:bCs/>
          <w:sz w:val="24"/>
          <w:szCs w:val="24"/>
        </w:rPr>
        <w:t xml:space="preserve"> visando a</w:t>
      </w:r>
      <w:r w:rsidRPr="00295102">
        <w:rPr>
          <w:rFonts w:ascii="Courier New" w:hAnsi="Courier New" w:cs="Courier New"/>
          <w:bCs/>
          <w:sz w:val="24"/>
          <w:szCs w:val="24"/>
        </w:rPr>
        <w:t xml:space="preserve"> </w:t>
      </w:r>
      <w:r w:rsidR="00AE289C" w:rsidRPr="00AE289C">
        <w:rPr>
          <w:rFonts w:ascii="Courier New" w:hAnsi="Courier New" w:cs="Courier New"/>
          <w:bCs/>
          <w:sz w:val="24"/>
          <w:szCs w:val="24"/>
        </w:rPr>
        <w:t>contratação de empresa para prestação de serviços de acesso à internet através de fibra óptica para todas as secretarias e repartições vinculadas ao município de Ibiraiaras/RS</w:t>
      </w:r>
      <w:r w:rsidR="00AE289C">
        <w:rPr>
          <w:rFonts w:ascii="Courier New" w:hAnsi="Courier New" w:cs="Courier New"/>
          <w:bCs/>
          <w:sz w:val="24"/>
          <w:szCs w:val="24"/>
        </w:rPr>
        <w:t>.</w:t>
      </w:r>
    </w:p>
    <w:p w14:paraId="64FD5603" w14:textId="77777777" w:rsidR="008047D9" w:rsidRPr="00295102" w:rsidRDefault="008047D9" w:rsidP="008047D9">
      <w:pPr>
        <w:widowControl w:val="0"/>
        <w:suppressAutoHyphens/>
        <w:spacing w:after="0" w:line="240" w:lineRule="auto"/>
        <w:rPr>
          <w:rFonts w:ascii="Courier New" w:hAnsi="Courier New" w:cs="Courier New"/>
          <w:bCs/>
          <w:sz w:val="24"/>
          <w:szCs w:val="24"/>
        </w:rPr>
      </w:pPr>
    </w:p>
    <w:p w14:paraId="65D9A141" w14:textId="77777777" w:rsidR="008047D9" w:rsidRPr="00295102" w:rsidRDefault="008047D9" w:rsidP="008047D9">
      <w:pPr>
        <w:widowControl w:val="0"/>
        <w:suppressAutoHyphens/>
        <w:spacing w:after="0" w:line="240" w:lineRule="auto"/>
        <w:rPr>
          <w:rFonts w:ascii="Courier New" w:hAnsi="Courier New" w:cs="Courier New"/>
          <w:b/>
          <w:sz w:val="24"/>
          <w:szCs w:val="24"/>
        </w:rPr>
      </w:pPr>
      <w:r w:rsidRPr="00295102">
        <w:rPr>
          <w:rFonts w:ascii="Courier New" w:hAnsi="Courier New" w:cs="Courier New"/>
          <w:b/>
          <w:sz w:val="24"/>
          <w:szCs w:val="24"/>
        </w:rPr>
        <w:t>1. Quanto ao objeto:</w:t>
      </w:r>
    </w:p>
    <w:p w14:paraId="690C3797" w14:textId="77777777" w:rsidR="008047D9" w:rsidRPr="00295102" w:rsidRDefault="008047D9" w:rsidP="008047D9">
      <w:pPr>
        <w:widowControl w:val="0"/>
        <w:suppressAutoHyphens/>
        <w:spacing w:after="0" w:line="240" w:lineRule="auto"/>
        <w:rPr>
          <w:rFonts w:ascii="Courier New" w:hAnsi="Courier New" w:cs="Courier New"/>
          <w:bCs/>
          <w:sz w:val="24"/>
          <w:szCs w:val="24"/>
        </w:rPr>
      </w:pPr>
    </w:p>
    <w:p w14:paraId="14BD9B29" w14:textId="7EC1D977" w:rsidR="008047D9" w:rsidRPr="00295102" w:rsidRDefault="008047D9" w:rsidP="00AE289C">
      <w:pPr>
        <w:widowControl w:val="0"/>
        <w:suppressAutoHyphens/>
        <w:spacing w:after="0" w:line="240" w:lineRule="auto"/>
        <w:jc w:val="both"/>
        <w:rPr>
          <w:rFonts w:ascii="Courier New" w:hAnsi="Courier New" w:cs="Courier New"/>
          <w:bCs/>
          <w:sz w:val="24"/>
          <w:szCs w:val="24"/>
        </w:rPr>
      </w:pPr>
      <w:r w:rsidRPr="00295102">
        <w:rPr>
          <w:rFonts w:ascii="Courier New" w:hAnsi="Courier New" w:cs="Courier New"/>
          <w:bCs/>
          <w:sz w:val="24"/>
          <w:szCs w:val="24"/>
        </w:rPr>
        <w:t>O presente processo licitatório tem por objeto a</w:t>
      </w:r>
      <w:r w:rsidR="00AE289C">
        <w:rPr>
          <w:rFonts w:ascii="Courier New" w:hAnsi="Courier New" w:cs="Courier New"/>
          <w:bCs/>
          <w:sz w:val="24"/>
          <w:szCs w:val="24"/>
        </w:rPr>
        <w:t xml:space="preserve"> </w:t>
      </w:r>
      <w:r w:rsidR="00AE289C" w:rsidRPr="00AE289C">
        <w:rPr>
          <w:rFonts w:ascii="Courier New" w:hAnsi="Courier New" w:cs="Courier New"/>
          <w:bCs/>
          <w:sz w:val="24"/>
          <w:szCs w:val="24"/>
        </w:rPr>
        <w:t>contratação de empresa para prestação de serviços de acesso à internet através de fibra óptica</w:t>
      </w:r>
      <w:r w:rsidRPr="00295102">
        <w:rPr>
          <w:rFonts w:ascii="Courier New" w:hAnsi="Courier New" w:cs="Courier New"/>
          <w:bCs/>
          <w:sz w:val="24"/>
          <w:szCs w:val="24"/>
        </w:rPr>
        <w:t>, conforme especificações e quantidades estabelecidas abaixo:</w:t>
      </w:r>
    </w:p>
    <w:tbl>
      <w:tblPr>
        <w:tblStyle w:val="Tabelacomgrade"/>
        <w:tblW w:w="9209" w:type="dxa"/>
        <w:jc w:val="center"/>
        <w:tblLayout w:type="fixed"/>
        <w:tblLook w:val="04A0" w:firstRow="1" w:lastRow="0" w:firstColumn="1" w:lastColumn="0" w:noHBand="0" w:noVBand="1"/>
      </w:tblPr>
      <w:tblGrid>
        <w:gridCol w:w="846"/>
        <w:gridCol w:w="992"/>
        <w:gridCol w:w="991"/>
        <w:gridCol w:w="3687"/>
        <w:gridCol w:w="1275"/>
        <w:gridCol w:w="1418"/>
      </w:tblGrid>
      <w:tr w:rsidR="00D14B93" w:rsidRPr="004502A1" w14:paraId="11D3D00C" w14:textId="77777777" w:rsidTr="001758AC">
        <w:trPr>
          <w:jc w:val="center"/>
        </w:trPr>
        <w:tc>
          <w:tcPr>
            <w:tcW w:w="846" w:type="dxa"/>
            <w:shd w:val="clear" w:color="auto" w:fill="17365D" w:themeFill="text2" w:themeFillShade="BF"/>
            <w:vAlign w:val="center"/>
          </w:tcPr>
          <w:p w14:paraId="1B28E486" w14:textId="77777777" w:rsidR="00D14B93" w:rsidRPr="004502A1" w:rsidRDefault="00D14B93" w:rsidP="00DE1D1A">
            <w:pPr>
              <w:widowControl w:val="0"/>
              <w:jc w:val="center"/>
              <w:rPr>
                <w:rFonts w:ascii="Courier New" w:hAnsi="Courier New" w:cs="Courier New"/>
                <w:b/>
                <w:color w:val="FFFFFF" w:themeColor="background1"/>
              </w:rPr>
            </w:pPr>
            <w:r w:rsidRPr="004502A1">
              <w:rPr>
                <w:rFonts w:ascii="Courier New" w:hAnsi="Courier New" w:cs="Courier New"/>
                <w:b/>
                <w:color w:val="FFFFFF" w:themeColor="background1"/>
              </w:rPr>
              <w:t>Item</w:t>
            </w:r>
          </w:p>
        </w:tc>
        <w:tc>
          <w:tcPr>
            <w:tcW w:w="992" w:type="dxa"/>
            <w:shd w:val="clear" w:color="auto" w:fill="17365D" w:themeFill="text2" w:themeFillShade="BF"/>
            <w:vAlign w:val="center"/>
          </w:tcPr>
          <w:p w14:paraId="0AD398DD" w14:textId="77777777" w:rsidR="00D14B93" w:rsidRPr="004502A1" w:rsidRDefault="00D14B93" w:rsidP="00DE1D1A">
            <w:pPr>
              <w:widowControl w:val="0"/>
              <w:jc w:val="center"/>
              <w:rPr>
                <w:rFonts w:ascii="Courier New" w:hAnsi="Courier New" w:cs="Courier New"/>
                <w:b/>
                <w:color w:val="FFFFFF" w:themeColor="background1"/>
              </w:rPr>
            </w:pPr>
            <w:r w:rsidRPr="004502A1">
              <w:rPr>
                <w:rFonts w:ascii="Courier New" w:hAnsi="Courier New" w:cs="Courier New"/>
                <w:b/>
                <w:color w:val="FFFFFF" w:themeColor="background1"/>
              </w:rPr>
              <w:t>Quant.</w:t>
            </w:r>
          </w:p>
        </w:tc>
        <w:tc>
          <w:tcPr>
            <w:tcW w:w="991" w:type="dxa"/>
            <w:shd w:val="clear" w:color="auto" w:fill="17365D" w:themeFill="text2" w:themeFillShade="BF"/>
            <w:vAlign w:val="center"/>
          </w:tcPr>
          <w:p w14:paraId="729C01E4" w14:textId="77777777" w:rsidR="00D14B93" w:rsidRPr="004502A1" w:rsidRDefault="00D14B93" w:rsidP="00DE1D1A">
            <w:pPr>
              <w:widowControl w:val="0"/>
              <w:jc w:val="center"/>
              <w:rPr>
                <w:rFonts w:ascii="Courier New" w:hAnsi="Courier New" w:cs="Courier New"/>
                <w:b/>
                <w:color w:val="FFFFFF" w:themeColor="background1"/>
              </w:rPr>
            </w:pPr>
            <w:r w:rsidRPr="004502A1">
              <w:rPr>
                <w:rFonts w:ascii="Courier New" w:hAnsi="Courier New" w:cs="Courier New"/>
                <w:b/>
                <w:color w:val="FFFFFF" w:themeColor="background1"/>
              </w:rPr>
              <w:t>Un.</w:t>
            </w:r>
          </w:p>
        </w:tc>
        <w:tc>
          <w:tcPr>
            <w:tcW w:w="3687" w:type="dxa"/>
            <w:shd w:val="clear" w:color="auto" w:fill="17365D" w:themeFill="text2" w:themeFillShade="BF"/>
            <w:vAlign w:val="center"/>
          </w:tcPr>
          <w:p w14:paraId="66017D17" w14:textId="77777777" w:rsidR="00D14B93" w:rsidRPr="004502A1" w:rsidRDefault="00D14B93" w:rsidP="00DE1D1A">
            <w:pPr>
              <w:widowControl w:val="0"/>
              <w:jc w:val="center"/>
              <w:rPr>
                <w:rFonts w:ascii="Courier New" w:hAnsi="Courier New" w:cs="Courier New"/>
                <w:b/>
                <w:color w:val="FFFFFF" w:themeColor="background1"/>
              </w:rPr>
            </w:pPr>
            <w:r w:rsidRPr="004502A1">
              <w:rPr>
                <w:rFonts w:ascii="Courier New" w:hAnsi="Courier New" w:cs="Courier New"/>
                <w:b/>
                <w:color w:val="FFFFFF" w:themeColor="background1"/>
              </w:rPr>
              <w:t>Objeto</w:t>
            </w:r>
          </w:p>
        </w:tc>
        <w:tc>
          <w:tcPr>
            <w:tcW w:w="1275" w:type="dxa"/>
            <w:shd w:val="clear" w:color="auto" w:fill="17365D" w:themeFill="text2" w:themeFillShade="BF"/>
            <w:vAlign w:val="center"/>
          </w:tcPr>
          <w:p w14:paraId="6228BF88" w14:textId="77777777" w:rsidR="00D14B93" w:rsidRPr="004502A1" w:rsidRDefault="00D14B93" w:rsidP="00EB31E9">
            <w:pPr>
              <w:widowControl w:val="0"/>
              <w:jc w:val="center"/>
              <w:rPr>
                <w:rFonts w:ascii="Courier New" w:hAnsi="Courier New" w:cs="Courier New"/>
                <w:b/>
                <w:color w:val="FFFFFF" w:themeColor="background1"/>
              </w:rPr>
            </w:pPr>
            <w:r w:rsidRPr="004502A1">
              <w:rPr>
                <w:rFonts w:ascii="Courier New" w:hAnsi="Courier New" w:cs="Courier New"/>
                <w:b/>
                <w:color w:val="FFFFFF" w:themeColor="background1"/>
              </w:rPr>
              <w:t>Valor unitário</w:t>
            </w:r>
          </w:p>
        </w:tc>
        <w:tc>
          <w:tcPr>
            <w:tcW w:w="1418" w:type="dxa"/>
            <w:shd w:val="clear" w:color="auto" w:fill="17365D" w:themeFill="text2" w:themeFillShade="BF"/>
            <w:vAlign w:val="center"/>
          </w:tcPr>
          <w:p w14:paraId="5048BEFD" w14:textId="77777777" w:rsidR="00D14B93" w:rsidRPr="004502A1" w:rsidRDefault="00D14B93" w:rsidP="00EB31E9">
            <w:pPr>
              <w:widowControl w:val="0"/>
              <w:jc w:val="center"/>
              <w:rPr>
                <w:rFonts w:ascii="Courier New" w:hAnsi="Courier New" w:cs="Courier New"/>
                <w:b/>
                <w:color w:val="FFFFFF" w:themeColor="background1"/>
              </w:rPr>
            </w:pPr>
            <w:r w:rsidRPr="004502A1">
              <w:rPr>
                <w:rFonts w:ascii="Courier New" w:hAnsi="Courier New" w:cs="Courier New"/>
                <w:b/>
                <w:color w:val="FFFFFF" w:themeColor="background1"/>
              </w:rPr>
              <w:t>Valor total</w:t>
            </w:r>
          </w:p>
        </w:tc>
      </w:tr>
      <w:tr w:rsidR="001758AC" w:rsidRPr="004502A1" w14:paraId="0C9B393F" w14:textId="77777777" w:rsidTr="001758AC">
        <w:trPr>
          <w:jc w:val="center"/>
        </w:trPr>
        <w:tc>
          <w:tcPr>
            <w:tcW w:w="846" w:type="dxa"/>
            <w:vAlign w:val="center"/>
          </w:tcPr>
          <w:p w14:paraId="05E11190" w14:textId="77777777" w:rsidR="001758AC" w:rsidRPr="004502A1" w:rsidRDefault="001758AC" w:rsidP="001758AC">
            <w:pPr>
              <w:widowControl w:val="0"/>
              <w:jc w:val="center"/>
              <w:rPr>
                <w:rFonts w:ascii="Courier New" w:hAnsi="Courier New" w:cs="Courier New"/>
                <w:b/>
              </w:rPr>
            </w:pPr>
            <w:r w:rsidRPr="004502A1">
              <w:rPr>
                <w:rFonts w:ascii="Courier New" w:hAnsi="Courier New" w:cs="Courier New"/>
                <w:b/>
              </w:rPr>
              <w:t>01</w:t>
            </w:r>
          </w:p>
        </w:tc>
        <w:tc>
          <w:tcPr>
            <w:tcW w:w="992" w:type="dxa"/>
            <w:vAlign w:val="center"/>
          </w:tcPr>
          <w:p w14:paraId="266B7371" w14:textId="77777777" w:rsidR="001758AC" w:rsidRPr="004502A1" w:rsidRDefault="001758AC" w:rsidP="001758AC">
            <w:pPr>
              <w:widowControl w:val="0"/>
              <w:jc w:val="center"/>
              <w:rPr>
                <w:rFonts w:ascii="Courier New" w:hAnsi="Courier New" w:cs="Courier New"/>
              </w:rPr>
            </w:pPr>
            <w:r w:rsidRPr="004502A1">
              <w:rPr>
                <w:rFonts w:ascii="Courier New" w:hAnsi="Courier New" w:cs="Courier New"/>
              </w:rPr>
              <w:t>12</w:t>
            </w:r>
          </w:p>
        </w:tc>
        <w:tc>
          <w:tcPr>
            <w:tcW w:w="991" w:type="dxa"/>
            <w:vAlign w:val="center"/>
          </w:tcPr>
          <w:p w14:paraId="03387D63" w14:textId="77777777" w:rsidR="001758AC" w:rsidRPr="004502A1" w:rsidRDefault="001758AC" w:rsidP="001758AC">
            <w:pPr>
              <w:widowControl w:val="0"/>
              <w:jc w:val="center"/>
              <w:rPr>
                <w:rFonts w:ascii="Courier New" w:hAnsi="Courier New" w:cs="Courier New"/>
              </w:rPr>
            </w:pPr>
            <w:r w:rsidRPr="004502A1">
              <w:rPr>
                <w:rFonts w:ascii="Courier New" w:hAnsi="Courier New" w:cs="Courier New"/>
              </w:rPr>
              <w:t>meses</w:t>
            </w:r>
          </w:p>
        </w:tc>
        <w:tc>
          <w:tcPr>
            <w:tcW w:w="3687" w:type="dxa"/>
          </w:tcPr>
          <w:p w14:paraId="292EEF72" w14:textId="77777777" w:rsidR="001758AC" w:rsidRPr="004502A1" w:rsidRDefault="001758AC" w:rsidP="001758AC">
            <w:pPr>
              <w:widowControl w:val="0"/>
              <w:jc w:val="both"/>
              <w:rPr>
                <w:rFonts w:ascii="Courier New" w:hAnsi="Courier New" w:cs="Courier New"/>
              </w:rPr>
            </w:pPr>
            <w:r w:rsidRPr="004502A1">
              <w:rPr>
                <w:rFonts w:ascii="Courier New" w:hAnsi="Courier New" w:cs="Courier New"/>
              </w:rPr>
              <w:t>1 Link de internet através de fibra óptica ponto a ponto com link corporativo dedicado – Centro Administrativo de 200Mb de download por 200Mb</w:t>
            </w:r>
            <w:r w:rsidRPr="004502A1">
              <w:rPr>
                <w:rFonts w:ascii="Courier New" w:hAnsi="Courier New" w:cs="Courier New"/>
                <w:b/>
                <w:bCs/>
              </w:rPr>
              <w:t xml:space="preserve"> </w:t>
            </w:r>
            <w:r w:rsidRPr="004502A1">
              <w:rPr>
                <w:rFonts w:ascii="Courier New" w:hAnsi="Courier New" w:cs="Courier New"/>
              </w:rPr>
              <w:t>de Upload, com 1 endereço de IP real sem restrições de aberturas de portas, onde será dividido entre o Centro Administrativo e os prédios das secretárias através de fibra óptica exclusiva, da seguinte forma:</w:t>
            </w:r>
          </w:p>
          <w:p w14:paraId="08A4AFE7" w14:textId="77777777" w:rsidR="001758AC" w:rsidRPr="004502A1" w:rsidRDefault="001758AC" w:rsidP="001758AC">
            <w:pPr>
              <w:widowControl w:val="0"/>
              <w:jc w:val="both"/>
              <w:rPr>
                <w:rFonts w:ascii="Courier New" w:hAnsi="Courier New" w:cs="Courier New"/>
              </w:rPr>
            </w:pPr>
            <w:r w:rsidRPr="004502A1">
              <w:rPr>
                <w:rFonts w:ascii="Courier New" w:hAnsi="Courier New" w:cs="Courier New"/>
                <w:b/>
              </w:rPr>
              <w:t xml:space="preserve">I – </w:t>
            </w:r>
            <w:r w:rsidRPr="004502A1">
              <w:rPr>
                <w:rFonts w:ascii="Courier New" w:hAnsi="Courier New" w:cs="Courier New"/>
              </w:rPr>
              <w:t>Secretaria Municipal de Habitação e Ação Social, aproximadamente 600m;</w:t>
            </w:r>
          </w:p>
          <w:p w14:paraId="30FCDFF9" w14:textId="77777777" w:rsidR="001758AC" w:rsidRPr="004502A1" w:rsidRDefault="001758AC" w:rsidP="001758AC">
            <w:pPr>
              <w:widowControl w:val="0"/>
              <w:jc w:val="both"/>
              <w:rPr>
                <w:rFonts w:ascii="Courier New" w:hAnsi="Courier New" w:cs="Courier New"/>
              </w:rPr>
            </w:pPr>
            <w:r w:rsidRPr="004502A1">
              <w:rPr>
                <w:rFonts w:ascii="Courier New" w:hAnsi="Courier New" w:cs="Courier New"/>
                <w:b/>
              </w:rPr>
              <w:t xml:space="preserve">II – </w:t>
            </w:r>
            <w:r w:rsidRPr="004502A1">
              <w:rPr>
                <w:rFonts w:ascii="Courier New" w:hAnsi="Courier New" w:cs="Courier New"/>
              </w:rPr>
              <w:t>Secretaria Municipal de Infraestrutura, aproximadamente 400m;</w:t>
            </w:r>
          </w:p>
          <w:p w14:paraId="70292FFE" w14:textId="77777777" w:rsidR="001758AC" w:rsidRPr="004502A1" w:rsidRDefault="001758AC" w:rsidP="001758AC">
            <w:pPr>
              <w:widowControl w:val="0"/>
              <w:jc w:val="both"/>
              <w:rPr>
                <w:rFonts w:ascii="Courier New" w:hAnsi="Courier New" w:cs="Courier New"/>
              </w:rPr>
            </w:pPr>
            <w:r w:rsidRPr="004502A1">
              <w:rPr>
                <w:rFonts w:ascii="Courier New" w:hAnsi="Courier New" w:cs="Courier New"/>
                <w:b/>
              </w:rPr>
              <w:t xml:space="preserve">III - </w:t>
            </w:r>
            <w:r w:rsidRPr="004502A1">
              <w:rPr>
                <w:rFonts w:ascii="Courier New" w:hAnsi="Courier New" w:cs="Courier New"/>
              </w:rPr>
              <w:t>Secretaria de Agricultura, aproximadamente 200m;</w:t>
            </w:r>
          </w:p>
          <w:p w14:paraId="7723099F" w14:textId="77777777" w:rsidR="001758AC" w:rsidRPr="004502A1" w:rsidRDefault="001758AC" w:rsidP="001758AC">
            <w:pPr>
              <w:widowControl w:val="0"/>
              <w:jc w:val="both"/>
              <w:rPr>
                <w:rFonts w:ascii="Courier New" w:hAnsi="Courier New" w:cs="Courier New"/>
              </w:rPr>
            </w:pPr>
            <w:r w:rsidRPr="004502A1">
              <w:rPr>
                <w:rFonts w:ascii="Courier New" w:hAnsi="Courier New" w:cs="Courier New"/>
                <w:b/>
              </w:rPr>
              <w:t xml:space="preserve">IV - </w:t>
            </w:r>
            <w:r w:rsidRPr="004502A1">
              <w:rPr>
                <w:rFonts w:ascii="Courier New" w:hAnsi="Courier New" w:cs="Courier New"/>
              </w:rPr>
              <w:t xml:space="preserve">Unidade Básica de Saúde, aproximadamente </w:t>
            </w:r>
            <w:r w:rsidRPr="004502A1">
              <w:rPr>
                <w:rFonts w:ascii="Courier New" w:hAnsi="Courier New" w:cs="Courier New"/>
              </w:rPr>
              <w:lastRenderedPageBreak/>
              <w:t>400m;</w:t>
            </w:r>
          </w:p>
          <w:p w14:paraId="16351DC3" w14:textId="77777777" w:rsidR="001758AC" w:rsidRPr="004502A1" w:rsidRDefault="001758AC" w:rsidP="001758AC">
            <w:pPr>
              <w:widowControl w:val="0"/>
              <w:shd w:val="clear" w:color="auto" w:fill="FFFFFF" w:themeFill="background1"/>
              <w:jc w:val="both"/>
              <w:rPr>
                <w:rFonts w:ascii="Courier New" w:hAnsi="Courier New" w:cs="Courier New"/>
              </w:rPr>
            </w:pPr>
            <w:r w:rsidRPr="004502A1">
              <w:rPr>
                <w:rFonts w:ascii="Courier New" w:hAnsi="Courier New" w:cs="Courier New"/>
                <w:b/>
              </w:rPr>
              <w:t xml:space="preserve">V - </w:t>
            </w:r>
            <w:r w:rsidRPr="004502A1">
              <w:rPr>
                <w:rFonts w:ascii="Courier New" w:hAnsi="Courier New" w:cs="Courier New"/>
              </w:rPr>
              <w:t>Unidade de Saúde Familiar, aproximadamente 500m.</w:t>
            </w:r>
          </w:p>
          <w:p w14:paraId="0EC38534" w14:textId="77777777" w:rsidR="001758AC" w:rsidRPr="004502A1" w:rsidRDefault="001758AC" w:rsidP="001758AC">
            <w:pPr>
              <w:widowControl w:val="0"/>
              <w:shd w:val="clear" w:color="auto" w:fill="FFFFFF" w:themeFill="background1"/>
              <w:jc w:val="both"/>
              <w:rPr>
                <w:rFonts w:ascii="Courier New" w:hAnsi="Courier New" w:cs="Courier New"/>
                <w:color w:val="C9211E"/>
                <w:shd w:val="clear" w:color="auto" w:fill="FFFF00"/>
              </w:rPr>
            </w:pPr>
            <w:r w:rsidRPr="004502A1">
              <w:rPr>
                <w:rFonts w:ascii="Courier New" w:hAnsi="Courier New" w:cs="Courier New"/>
                <w:b/>
                <w:bCs/>
                <w:shd w:val="clear" w:color="auto" w:fill="FFFFFF" w:themeFill="background1"/>
              </w:rPr>
              <w:t>VI</w:t>
            </w:r>
            <w:r w:rsidRPr="004502A1">
              <w:rPr>
                <w:rFonts w:ascii="Courier New" w:hAnsi="Courier New" w:cs="Courier New"/>
                <w:shd w:val="clear" w:color="auto" w:fill="FFFFFF" w:themeFill="background1"/>
              </w:rPr>
              <w:t xml:space="preserve"> – Secretaria de saúde ao lado da praça central aproximadamente 300m;</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DD9DAAD" w14:textId="5FE9ACBA" w:rsidR="001758AC" w:rsidRPr="004502A1" w:rsidRDefault="001758AC" w:rsidP="001758AC">
            <w:pPr>
              <w:widowControl w:val="0"/>
              <w:jc w:val="center"/>
              <w:rPr>
                <w:rFonts w:ascii="Courier New" w:hAnsi="Courier New" w:cs="Courier New"/>
              </w:rPr>
            </w:pPr>
            <w:r>
              <w:rPr>
                <w:rFonts w:ascii="Courier New" w:hAnsi="Courier New" w:cs="Courier New"/>
                <w:color w:val="000000"/>
              </w:rPr>
              <w:lastRenderedPageBreak/>
              <w:t>R$ 700,00</w:t>
            </w:r>
          </w:p>
        </w:tc>
        <w:tc>
          <w:tcPr>
            <w:tcW w:w="1418" w:type="dxa"/>
            <w:tcBorders>
              <w:top w:val="single" w:sz="4" w:space="0" w:color="auto"/>
              <w:left w:val="nil"/>
              <w:bottom w:val="single" w:sz="4" w:space="0" w:color="auto"/>
              <w:right w:val="single" w:sz="4" w:space="0" w:color="auto"/>
            </w:tcBorders>
            <w:shd w:val="clear" w:color="auto" w:fill="auto"/>
            <w:vAlign w:val="center"/>
          </w:tcPr>
          <w:p w14:paraId="29A7274B" w14:textId="2FA8B714" w:rsidR="001758AC" w:rsidRPr="004502A1" w:rsidRDefault="001758AC" w:rsidP="001758AC">
            <w:pPr>
              <w:widowControl w:val="0"/>
              <w:jc w:val="center"/>
              <w:rPr>
                <w:rFonts w:ascii="Courier New" w:hAnsi="Courier New" w:cs="Courier New"/>
              </w:rPr>
            </w:pPr>
            <w:r>
              <w:rPr>
                <w:rFonts w:ascii="Courier New" w:hAnsi="Courier New" w:cs="Courier New"/>
                <w:color w:val="000000"/>
              </w:rPr>
              <w:t>R$ 8.400,00</w:t>
            </w:r>
          </w:p>
        </w:tc>
      </w:tr>
      <w:tr w:rsidR="001758AC" w:rsidRPr="004502A1" w14:paraId="43D7AE49" w14:textId="77777777" w:rsidTr="001758AC">
        <w:trPr>
          <w:jc w:val="center"/>
        </w:trPr>
        <w:tc>
          <w:tcPr>
            <w:tcW w:w="846" w:type="dxa"/>
            <w:vAlign w:val="center"/>
          </w:tcPr>
          <w:p w14:paraId="39EFE6ED" w14:textId="77777777" w:rsidR="001758AC" w:rsidRPr="004502A1" w:rsidRDefault="001758AC" w:rsidP="001758AC">
            <w:pPr>
              <w:widowControl w:val="0"/>
              <w:jc w:val="center"/>
              <w:rPr>
                <w:rFonts w:ascii="Courier New" w:hAnsi="Courier New" w:cs="Courier New"/>
                <w:b/>
              </w:rPr>
            </w:pPr>
            <w:r w:rsidRPr="004502A1">
              <w:rPr>
                <w:rFonts w:ascii="Courier New" w:hAnsi="Courier New" w:cs="Courier New"/>
                <w:b/>
              </w:rPr>
              <w:t>02</w:t>
            </w:r>
          </w:p>
        </w:tc>
        <w:tc>
          <w:tcPr>
            <w:tcW w:w="992" w:type="dxa"/>
            <w:vAlign w:val="center"/>
          </w:tcPr>
          <w:p w14:paraId="437ADF0D" w14:textId="77777777" w:rsidR="001758AC" w:rsidRPr="004502A1" w:rsidRDefault="001758AC" w:rsidP="001758AC">
            <w:pPr>
              <w:widowControl w:val="0"/>
              <w:jc w:val="center"/>
              <w:rPr>
                <w:rFonts w:ascii="Courier New" w:hAnsi="Courier New" w:cs="Courier New"/>
              </w:rPr>
            </w:pPr>
            <w:r w:rsidRPr="004502A1">
              <w:rPr>
                <w:rFonts w:ascii="Courier New" w:hAnsi="Courier New" w:cs="Courier New"/>
              </w:rPr>
              <w:t>12</w:t>
            </w:r>
          </w:p>
        </w:tc>
        <w:tc>
          <w:tcPr>
            <w:tcW w:w="991" w:type="dxa"/>
            <w:vAlign w:val="center"/>
          </w:tcPr>
          <w:p w14:paraId="5BCBBE1A" w14:textId="77777777" w:rsidR="001758AC" w:rsidRPr="004502A1" w:rsidRDefault="001758AC" w:rsidP="001758AC">
            <w:pPr>
              <w:widowControl w:val="0"/>
              <w:jc w:val="center"/>
              <w:rPr>
                <w:rFonts w:ascii="Courier New" w:hAnsi="Courier New" w:cs="Courier New"/>
              </w:rPr>
            </w:pPr>
            <w:r w:rsidRPr="004502A1">
              <w:rPr>
                <w:rFonts w:ascii="Courier New" w:hAnsi="Courier New" w:cs="Courier New"/>
              </w:rPr>
              <w:t>meses</w:t>
            </w:r>
          </w:p>
        </w:tc>
        <w:tc>
          <w:tcPr>
            <w:tcW w:w="3687" w:type="dxa"/>
          </w:tcPr>
          <w:p w14:paraId="3248D71E" w14:textId="77777777" w:rsidR="001758AC" w:rsidRPr="004502A1" w:rsidRDefault="001758AC" w:rsidP="001758AC">
            <w:pPr>
              <w:widowControl w:val="0"/>
              <w:jc w:val="both"/>
              <w:rPr>
                <w:rFonts w:ascii="Courier New" w:hAnsi="Courier New" w:cs="Courier New"/>
              </w:rPr>
            </w:pPr>
            <w:r w:rsidRPr="004502A1">
              <w:rPr>
                <w:rFonts w:ascii="Courier New" w:hAnsi="Courier New" w:cs="Courier New"/>
              </w:rPr>
              <w:t xml:space="preserve">1 Link de internet através de fibra óptica para a Praça Municipal </w:t>
            </w:r>
            <w:proofErr w:type="spellStart"/>
            <w:r w:rsidRPr="004502A1">
              <w:rPr>
                <w:rFonts w:ascii="Courier New" w:hAnsi="Courier New" w:cs="Courier New"/>
              </w:rPr>
              <w:t>Alviri</w:t>
            </w:r>
            <w:proofErr w:type="spellEnd"/>
            <w:r w:rsidRPr="004502A1">
              <w:rPr>
                <w:rFonts w:ascii="Courier New" w:hAnsi="Courier New" w:cs="Courier New"/>
              </w:rPr>
              <w:t xml:space="preserve"> Maria </w:t>
            </w:r>
            <w:proofErr w:type="spellStart"/>
            <w:r w:rsidRPr="004502A1">
              <w:rPr>
                <w:rFonts w:ascii="Courier New" w:hAnsi="Courier New" w:cs="Courier New"/>
              </w:rPr>
              <w:t>Barretta</w:t>
            </w:r>
            <w:proofErr w:type="spellEnd"/>
            <w:r w:rsidRPr="004502A1">
              <w:rPr>
                <w:rFonts w:ascii="Courier New" w:hAnsi="Courier New" w:cs="Courier New"/>
              </w:rPr>
              <w:t xml:space="preserve"> de 100Mb de download por 100</w:t>
            </w:r>
            <w:r w:rsidRPr="004502A1">
              <w:rPr>
                <w:rFonts w:ascii="Courier New" w:hAnsi="Courier New" w:cs="Courier New"/>
                <w:shd w:val="clear" w:color="auto" w:fill="FFFFFF" w:themeFill="background1"/>
              </w:rPr>
              <w:t>Mb</w:t>
            </w:r>
            <w:r w:rsidRPr="004502A1">
              <w:rPr>
                <w:rFonts w:ascii="Courier New" w:hAnsi="Courier New" w:cs="Courier New"/>
                <w:color w:val="C9211E"/>
                <w:shd w:val="clear" w:color="auto" w:fill="FFFFFF" w:themeFill="background1"/>
              </w:rPr>
              <w:t xml:space="preserve"> </w:t>
            </w:r>
            <w:r w:rsidRPr="004502A1">
              <w:rPr>
                <w:rFonts w:ascii="Courier New" w:hAnsi="Courier New" w:cs="Courier New"/>
              </w:rPr>
              <w:t>de Upload, com 1 endereço de IP real sem restrições de aberturas de portas. Internet está que será distribuída gratuitamente para a população, mas sendo necessário um cadastro prévio que exija as informações, como nome, CPF e senha pessoal, sendo a implementação deste sistema a cargo da contratada, bem como aberturas de portas para câmeras de vigilância, também, sendo gerenciado pela empresa contratada.</w:t>
            </w:r>
          </w:p>
        </w:tc>
        <w:tc>
          <w:tcPr>
            <w:tcW w:w="1275" w:type="dxa"/>
            <w:tcBorders>
              <w:top w:val="nil"/>
              <w:left w:val="single" w:sz="4" w:space="0" w:color="auto"/>
              <w:bottom w:val="single" w:sz="4" w:space="0" w:color="auto"/>
              <w:right w:val="single" w:sz="4" w:space="0" w:color="auto"/>
            </w:tcBorders>
            <w:shd w:val="clear" w:color="auto" w:fill="auto"/>
            <w:vAlign w:val="center"/>
          </w:tcPr>
          <w:p w14:paraId="2F71746A" w14:textId="1E440DB3" w:rsidR="001758AC" w:rsidRPr="004502A1" w:rsidRDefault="001758AC" w:rsidP="001758AC">
            <w:pPr>
              <w:widowControl w:val="0"/>
              <w:jc w:val="center"/>
              <w:rPr>
                <w:rFonts w:ascii="Courier New" w:hAnsi="Courier New" w:cs="Courier New"/>
              </w:rPr>
            </w:pPr>
            <w:r>
              <w:rPr>
                <w:rFonts w:ascii="Courier New" w:hAnsi="Courier New" w:cs="Courier New"/>
                <w:color w:val="000000"/>
              </w:rPr>
              <w:t>R$ 80,00</w:t>
            </w:r>
          </w:p>
        </w:tc>
        <w:tc>
          <w:tcPr>
            <w:tcW w:w="1418" w:type="dxa"/>
            <w:tcBorders>
              <w:top w:val="nil"/>
              <w:left w:val="nil"/>
              <w:bottom w:val="single" w:sz="4" w:space="0" w:color="auto"/>
              <w:right w:val="single" w:sz="4" w:space="0" w:color="auto"/>
            </w:tcBorders>
            <w:shd w:val="clear" w:color="auto" w:fill="auto"/>
            <w:vAlign w:val="center"/>
          </w:tcPr>
          <w:p w14:paraId="2E8BCA2B" w14:textId="33CE487F" w:rsidR="001758AC" w:rsidRPr="004502A1" w:rsidRDefault="001758AC" w:rsidP="001758AC">
            <w:pPr>
              <w:widowControl w:val="0"/>
              <w:jc w:val="center"/>
              <w:rPr>
                <w:rFonts w:ascii="Courier New" w:hAnsi="Courier New" w:cs="Courier New"/>
              </w:rPr>
            </w:pPr>
            <w:r>
              <w:rPr>
                <w:rFonts w:ascii="Courier New" w:hAnsi="Courier New" w:cs="Courier New"/>
                <w:color w:val="000000"/>
              </w:rPr>
              <w:t>R$ 960,00</w:t>
            </w:r>
          </w:p>
        </w:tc>
      </w:tr>
      <w:tr w:rsidR="001758AC" w:rsidRPr="004502A1" w14:paraId="53D5403D" w14:textId="77777777" w:rsidTr="001758AC">
        <w:trPr>
          <w:jc w:val="center"/>
        </w:trPr>
        <w:tc>
          <w:tcPr>
            <w:tcW w:w="846" w:type="dxa"/>
            <w:vAlign w:val="center"/>
          </w:tcPr>
          <w:p w14:paraId="4445F81E" w14:textId="77777777" w:rsidR="001758AC" w:rsidRPr="004502A1" w:rsidRDefault="001758AC" w:rsidP="001758AC">
            <w:pPr>
              <w:widowControl w:val="0"/>
              <w:jc w:val="center"/>
              <w:rPr>
                <w:rFonts w:ascii="Courier New" w:hAnsi="Courier New" w:cs="Courier New"/>
                <w:b/>
              </w:rPr>
            </w:pPr>
            <w:r w:rsidRPr="004502A1">
              <w:rPr>
                <w:rFonts w:ascii="Courier New" w:hAnsi="Courier New" w:cs="Courier New"/>
                <w:b/>
              </w:rPr>
              <w:t>03</w:t>
            </w:r>
          </w:p>
        </w:tc>
        <w:tc>
          <w:tcPr>
            <w:tcW w:w="992" w:type="dxa"/>
            <w:vAlign w:val="center"/>
          </w:tcPr>
          <w:p w14:paraId="4B4C6952" w14:textId="77777777" w:rsidR="001758AC" w:rsidRPr="004502A1" w:rsidRDefault="001758AC" w:rsidP="001758AC">
            <w:pPr>
              <w:widowControl w:val="0"/>
              <w:jc w:val="center"/>
              <w:rPr>
                <w:rFonts w:ascii="Courier New" w:hAnsi="Courier New" w:cs="Courier New"/>
              </w:rPr>
            </w:pPr>
            <w:r w:rsidRPr="004502A1">
              <w:rPr>
                <w:rFonts w:ascii="Courier New" w:hAnsi="Courier New" w:cs="Courier New"/>
              </w:rPr>
              <w:t>12</w:t>
            </w:r>
          </w:p>
        </w:tc>
        <w:tc>
          <w:tcPr>
            <w:tcW w:w="991" w:type="dxa"/>
            <w:vAlign w:val="center"/>
          </w:tcPr>
          <w:p w14:paraId="4D714122" w14:textId="77777777" w:rsidR="001758AC" w:rsidRPr="004502A1" w:rsidRDefault="001758AC" w:rsidP="001758AC">
            <w:pPr>
              <w:widowControl w:val="0"/>
              <w:jc w:val="center"/>
              <w:rPr>
                <w:rFonts w:ascii="Courier New" w:hAnsi="Courier New" w:cs="Courier New"/>
              </w:rPr>
            </w:pPr>
            <w:r w:rsidRPr="004502A1">
              <w:rPr>
                <w:rFonts w:ascii="Courier New" w:hAnsi="Courier New" w:cs="Courier New"/>
              </w:rPr>
              <w:t>meses</w:t>
            </w:r>
          </w:p>
        </w:tc>
        <w:tc>
          <w:tcPr>
            <w:tcW w:w="3687" w:type="dxa"/>
          </w:tcPr>
          <w:p w14:paraId="0CDCA719" w14:textId="77777777" w:rsidR="001758AC" w:rsidRPr="004502A1" w:rsidRDefault="001758AC" w:rsidP="001758AC">
            <w:pPr>
              <w:widowControl w:val="0"/>
              <w:jc w:val="both"/>
              <w:rPr>
                <w:rFonts w:ascii="Courier New" w:hAnsi="Courier New" w:cs="Courier New"/>
              </w:rPr>
            </w:pPr>
            <w:r w:rsidRPr="004502A1">
              <w:rPr>
                <w:rFonts w:ascii="Courier New" w:hAnsi="Courier New" w:cs="Courier New"/>
              </w:rPr>
              <w:t>1 Link de internet através de fibra óptica – Escola Benito Martinelli de 100 Mb de download por 100Mb de Upload, com 1 endereço de IP real sem restrições de aberturas de portas.</w:t>
            </w:r>
          </w:p>
        </w:tc>
        <w:tc>
          <w:tcPr>
            <w:tcW w:w="1275" w:type="dxa"/>
            <w:tcBorders>
              <w:top w:val="nil"/>
              <w:left w:val="single" w:sz="4" w:space="0" w:color="auto"/>
              <w:bottom w:val="single" w:sz="4" w:space="0" w:color="auto"/>
              <w:right w:val="single" w:sz="4" w:space="0" w:color="auto"/>
            </w:tcBorders>
            <w:shd w:val="clear" w:color="auto" w:fill="auto"/>
            <w:vAlign w:val="center"/>
          </w:tcPr>
          <w:p w14:paraId="08031339" w14:textId="0BBFFA05" w:rsidR="001758AC" w:rsidRPr="004502A1" w:rsidRDefault="001758AC" w:rsidP="001758AC">
            <w:pPr>
              <w:widowControl w:val="0"/>
              <w:jc w:val="center"/>
              <w:rPr>
                <w:rFonts w:ascii="Courier New" w:hAnsi="Courier New" w:cs="Courier New"/>
              </w:rPr>
            </w:pPr>
            <w:r>
              <w:rPr>
                <w:rFonts w:ascii="Courier New" w:hAnsi="Courier New" w:cs="Courier New"/>
                <w:color w:val="000000"/>
              </w:rPr>
              <w:t>R$ 80,00</w:t>
            </w:r>
          </w:p>
        </w:tc>
        <w:tc>
          <w:tcPr>
            <w:tcW w:w="1418" w:type="dxa"/>
            <w:tcBorders>
              <w:top w:val="nil"/>
              <w:left w:val="nil"/>
              <w:bottom w:val="single" w:sz="4" w:space="0" w:color="auto"/>
              <w:right w:val="single" w:sz="4" w:space="0" w:color="auto"/>
            </w:tcBorders>
            <w:shd w:val="clear" w:color="auto" w:fill="auto"/>
            <w:vAlign w:val="center"/>
          </w:tcPr>
          <w:p w14:paraId="79051A77" w14:textId="5EE74909" w:rsidR="001758AC" w:rsidRPr="004502A1" w:rsidRDefault="001758AC" w:rsidP="001758AC">
            <w:pPr>
              <w:widowControl w:val="0"/>
              <w:jc w:val="center"/>
              <w:rPr>
                <w:rFonts w:ascii="Courier New" w:hAnsi="Courier New" w:cs="Courier New"/>
              </w:rPr>
            </w:pPr>
            <w:r>
              <w:rPr>
                <w:rFonts w:ascii="Courier New" w:hAnsi="Courier New" w:cs="Courier New"/>
                <w:color w:val="000000"/>
              </w:rPr>
              <w:t>R$ 960,00</w:t>
            </w:r>
          </w:p>
        </w:tc>
      </w:tr>
      <w:tr w:rsidR="001758AC" w:rsidRPr="004502A1" w14:paraId="5F3111EB" w14:textId="77777777" w:rsidTr="001758AC">
        <w:trPr>
          <w:jc w:val="center"/>
        </w:trPr>
        <w:tc>
          <w:tcPr>
            <w:tcW w:w="846" w:type="dxa"/>
            <w:vAlign w:val="center"/>
          </w:tcPr>
          <w:p w14:paraId="370E4B7D" w14:textId="77777777" w:rsidR="001758AC" w:rsidRPr="004502A1" w:rsidRDefault="001758AC" w:rsidP="001758AC">
            <w:pPr>
              <w:widowControl w:val="0"/>
              <w:jc w:val="center"/>
              <w:rPr>
                <w:rFonts w:ascii="Courier New" w:hAnsi="Courier New" w:cs="Courier New"/>
                <w:b/>
              </w:rPr>
            </w:pPr>
            <w:r w:rsidRPr="004502A1">
              <w:rPr>
                <w:rFonts w:ascii="Courier New" w:hAnsi="Courier New" w:cs="Courier New"/>
                <w:b/>
              </w:rPr>
              <w:t>04</w:t>
            </w:r>
          </w:p>
        </w:tc>
        <w:tc>
          <w:tcPr>
            <w:tcW w:w="992" w:type="dxa"/>
            <w:vAlign w:val="center"/>
          </w:tcPr>
          <w:p w14:paraId="3A72C065" w14:textId="77777777" w:rsidR="001758AC" w:rsidRPr="004502A1" w:rsidRDefault="001758AC" w:rsidP="001758AC">
            <w:pPr>
              <w:widowControl w:val="0"/>
              <w:jc w:val="center"/>
              <w:rPr>
                <w:rFonts w:ascii="Courier New" w:hAnsi="Courier New" w:cs="Courier New"/>
              </w:rPr>
            </w:pPr>
            <w:r w:rsidRPr="004502A1">
              <w:rPr>
                <w:rFonts w:ascii="Courier New" w:hAnsi="Courier New" w:cs="Courier New"/>
              </w:rPr>
              <w:t>12</w:t>
            </w:r>
          </w:p>
        </w:tc>
        <w:tc>
          <w:tcPr>
            <w:tcW w:w="991" w:type="dxa"/>
            <w:vAlign w:val="center"/>
          </w:tcPr>
          <w:p w14:paraId="5F4BAF31" w14:textId="77777777" w:rsidR="001758AC" w:rsidRPr="004502A1" w:rsidRDefault="001758AC" w:rsidP="001758AC">
            <w:pPr>
              <w:widowControl w:val="0"/>
              <w:jc w:val="center"/>
              <w:rPr>
                <w:rFonts w:ascii="Courier New" w:hAnsi="Courier New" w:cs="Courier New"/>
              </w:rPr>
            </w:pPr>
            <w:r w:rsidRPr="004502A1">
              <w:rPr>
                <w:rFonts w:ascii="Courier New" w:hAnsi="Courier New" w:cs="Courier New"/>
              </w:rPr>
              <w:t>meses</w:t>
            </w:r>
          </w:p>
        </w:tc>
        <w:tc>
          <w:tcPr>
            <w:tcW w:w="3687" w:type="dxa"/>
          </w:tcPr>
          <w:p w14:paraId="758CD618" w14:textId="77777777" w:rsidR="001758AC" w:rsidRPr="004502A1" w:rsidRDefault="001758AC" w:rsidP="001758AC">
            <w:pPr>
              <w:widowControl w:val="0"/>
              <w:jc w:val="both"/>
              <w:rPr>
                <w:rFonts w:ascii="Courier New" w:hAnsi="Courier New" w:cs="Courier New"/>
              </w:rPr>
            </w:pPr>
            <w:r w:rsidRPr="004502A1">
              <w:rPr>
                <w:rFonts w:ascii="Courier New" w:hAnsi="Courier New" w:cs="Courier New"/>
              </w:rPr>
              <w:t xml:space="preserve">1 Link de internet através de fibra óptica – Escola João Dal Piva de 100Mb de download por </w:t>
            </w:r>
            <w:r w:rsidRPr="004502A1">
              <w:rPr>
                <w:rFonts w:ascii="Courier New" w:hAnsi="Courier New" w:cs="Courier New"/>
                <w:shd w:val="clear" w:color="auto" w:fill="FFFFFF" w:themeFill="background1"/>
              </w:rPr>
              <w:t>100Mb</w:t>
            </w:r>
            <w:r w:rsidRPr="004502A1">
              <w:rPr>
                <w:rFonts w:ascii="Courier New" w:hAnsi="Courier New" w:cs="Courier New"/>
                <w:color w:val="C9211E"/>
                <w:shd w:val="clear" w:color="auto" w:fill="FFFFFF" w:themeFill="background1"/>
              </w:rPr>
              <w:t xml:space="preserve"> </w:t>
            </w:r>
            <w:r w:rsidRPr="004502A1">
              <w:rPr>
                <w:rFonts w:ascii="Courier New" w:hAnsi="Courier New" w:cs="Courier New"/>
                <w:shd w:val="clear" w:color="auto" w:fill="FFFFFF" w:themeFill="background1"/>
              </w:rPr>
              <w:t>de</w:t>
            </w:r>
            <w:r w:rsidRPr="004502A1">
              <w:rPr>
                <w:rFonts w:ascii="Courier New" w:hAnsi="Courier New" w:cs="Courier New"/>
              </w:rPr>
              <w:t xml:space="preserve"> Upload, com 1 endereço de IP real sem restrições de aberturas de portas.</w:t>
            </w:r>
          </w:p>
        </w:tc>
        <w:tc>
          <w:tcPr>
            <w:tcW w:w="1275" w:type="dxa"/>
            <w:tcBorders>
              <w:top w:val="nil"/>
              <w:left w:val="single" w:sz="4" w:space="0" w:color="auto"/>
              <w:bottom w:val="single" w:sz="4" w:space="0" w:color="auto"/>
              <w:right w:val="single" w:sz="4" w:space="0" w:color="auto"/>
            </w:tcBorders>
            <w:shd w:val="clear" w:color="auto" w:fill="auto"/>
            <w:vAlign w:val="center"/>
          </w:tcPr>
          <w:p w14:paraId="36FE5B1E" w14:textId="69E9D973" w:rsidR="001758AC" w:rsidRPr="004502A1" w:rsidRDefault="001758AC" w:rsidP="001758AC">
            <w:pPr>
              <w:widowControl w:val="0"/>
              <w:jc w:val="center"/>
              <w:rPr>
                <w:rFonts w:ascii="Courier New" w:hAnsi="Courier New" w:cs="Courier New"/>
              </w:rPr>
            </w:pPr>
            <w:r>
              <w:rPr>
                <w:rFonts w:ascii="Courier New" w:hAnsi="Courier New" w:cs="Courier New"/>
                <w:color w:val="000000"/>
              </w:rPr>
              <w:t>R$ 80,00</w:t>
            </w:r>
          </w:p>
        </w:tc>
        <w:tc>
          <w:tcPr>
            <w:tcW w:w="1418" w:type="dxa"/>
            <w:tcBorders>
              <w:top w:val="nil"/>
              <w:left w:val="nil"/>
              <w:bottom w:val="single" w:sz="4" w:space="0" w:color="auto"/>
              <w:right w:val="single" w:sz="4" w:space="0" w:color="auto"/>
            </w:tcBorders>
            <w:shd w:val="clear" w:color="auto" w:fill="auto"/>
            <w:vAlign w:val="center"/>
          </w:tcPr>
          <w:p w14:paraId="56FA663D" w14:textId="4B48024B" w:rsidR="001758AC" w:rsidRPr="004502A1" w:rsidRDefault="001758AC" w:rsidP="001758AC">
            <w:pPr>
              <w:widowControl w:val="0"/>
              <w:jc w:val="center"/>
              <w:rPr>
                <w:rFonts w:ascii="Courier New" w:hAnsi="Courier New" w:cs="Courier New"/>
              </w:rPr>
            </w:pPr>
            <w:r>
              <w:rPr>
                <w:rFonts w:ascii="Courier New" w:hAnsi="Courier New" w:cs="Courier New"/>
                <w:color w:val="000000"/>
              </w:rPr>
              <w:t>R$ 960,00</w:t>
            </w:r>
          </w:p>
        </w:tc>
      </w:tr>
      <w:tr w:rsidR="001758AC" w:rsidRPr="004502A1" w14:paraId="520D5A1D" w14:textId="77777777" w:rsidTr="001758AC">
        <w:trPr>
          <w:jc w:val="center"/>
        </w:trPr>
        <w:tc>
          <w:tcPr>
            <w:tcW w:w="846" w:type="dxa"/>
            <w:vAlign w:val="center"/>
          </w:tcPr>
          <w:p w14:paraId="78894374" w14:textId="77777777" w:rsidR="001758AC" w:rsidRPr="004502A1" w:rsidRDefault="001758AC" w:rsidP="001758AC">
            <w:pPr>
              <w:widowControl w:val="0"/>
              <w:jc w:val="center"/>
              <w:rPr>
                <w:rFonts w:ascii="Courier New" w:hAnsi="Courier New" w:cs="Courier New"/>
                <w:b/>
              </w:rPr>
            </w:pPr>
            <w:r w:rsidRPr="004502A1">
              <w:rPr>
                <w:rFonts w:ascii="Courier New" w:hAnsi="Courier New" w:cs="Courier New"/>
                <w:b/>
              </w:rPr>
              <w:t>05</w:t>
            </w:r>
          </w:p>
        </w:tc>
        <w:tc>
          <w:tcPr>
            <w:tcW w:w="992" w:type="dxa"/>
            <w:tcBorders>
              <w:bottom w:val="nil"/>
            </w:tcBorders>
            <w:shd w:val="clear" w:color="auto" w:fill="auto"/>
            <w:vAlign w:val="center"/>
          </w:tcPr>
          <w:p w14:paraId="44EDA63C" w14:textId="77777777" w:rsidR="001758AC" w:rsidRPr="004502A1" w:rsidRDefault="001758AC" w:rsidP="001758AC">
            <w:pPr>
              <w:widowControl w:val="0"/>
              <w:jc w:val="center"/>
              <w:rPr>
                <w:rFonts w:ascii="Courier New" w:hAnsi="Courier New" w:cs="Courier New"/>
              </w:rPr>
            </w:pPr>
            <w:r w:rsidRPr="004502A1">
              <w:rPr>
                <w:rFonts w:ascii="Courier New" w:hAnsi="Courier New" w:cs="Courier New"/>
                <w:color w:val="000000"/>
              </w:rPr>
              <w:t>12</w:t>
            </w:r>
          </w:p>
        </w:tc>
        <w:tc>
          <w:tcPr>
            <w:tcW w:w="991" w:type="dxa"/>
            <w:tcBorders>
              <w:left w:val="nil"/>
              <w:bottom w:val="nil"/>
            </w:tcBorders>
            <w:shd w:val="clear" w:color="auto" w:fill="auto"/>
            <w:vAlign w:val="center"/>
          </w:tcPr>
          <w:p w14:paraId="6C0F379E" w14:textId="77777777" w:rsidR="001758AC" w:rsidRPr="004502A1" w:rsidRDefault="001758AC" w:rsidP="001758AC">
            <w:pPr>
              <w:widowControl w:val="0"/>
              <w:jc w:val="center"/>
              <w:rPr>
                <w:rFonts w:ascii="Courier New" w:hAnsi="Courier New" w:cs="Courier New"/>
              </w:rPr>
            </w:pPr>
            <w:r w:rsidRPr="004502A1">
              <w:rPr>
                <w:rFonts w:ascii="Courier New" w:hAnsi="Courier New" w:cs="Courier New"/>
                <w:color w:val="000000"/>
              </w:rPr>
              <w:t>meses</w:t>
            </w:r>
          </w:p>
        </w:tc>
        <w:tc>
          <w:tcPr>
            <w:tcW w:w="3687" w:type="dxa"/>
            <w:tcBorders>
              <w:left w:val="nil"/>
              <w:bottom w:val="nil"/>
            </w:tcBorders>
            <w:shd w:val="clear" w:color="auto" w:fill="auto"/>
            <w:vAlign w:val="center"/>
          </w:tcPr>
          <w:p w14:paraId="1ED590DA" w14:textId="77777777" w:rsidR="001758AC" w:rsidRPr="004502A1" w:rsidRDefault="001758AC" w:rsidP="001758AC">
            <w:pPr>
              <w:widowControl w:val="0"/>
              <w:jc w:val="both"/>
              <w:rPr>
                <w:rFonts w:ascii="Courier New" w:hAnsi="Courier New" w:cs="Courier New"/>
              </w:rPr>
            </w:pPr>
            <w:r w:rsidRPr="004502A1">
              <w:rPr>
                <w:rFonts w:ascii="Courier New" w:hAnsi="Courier New" w:cs="Courier New"/>
                <w:color w:val="000000"/>
              </w:rPr>
              <w:t xml:space="preserve">1 Link de internet através de fibra óptica para as salas descentralizadas da Escola João Dal Piva, situada na região central da cidade, de 100Mb de </w:t>
            </w:r>
            <w:r w:rsidRPr="004502A1">
              <w:rPr>
                <w:rFonts w:ascii="Courier New" w:hAnsi="Courier New" w:cs="Courier New"/>
                <w:color w:val="000000"/>
              </w:rPr>
              <w:lastRenderedPageBreak/>
              <w:t>download por 100Mb de Upload, com 1 endereço de IP real sem restrições de aberturas de portas. Este link de internet será distribuído gratuitamente para a população. Será de responsabilidade da CONTRATADA realizar e gerenciar as aberturas de portas para câmeras de vigilância.</w:t>
            </w:r>
          </w:p>
        </w:tc>
        <w:tc>
          <w:tcPr>
            <w:tcW w:w="1275" w:type="dxa"/>
            <w:tcBorders>
              <w:top w:val="nil"/>
              <w:left w:val="single" w:sz="4" w:space="0" w:color="auto"/>
              <w:bottom w:val="single" w:sz="4" w:space="0" w:color="auto"/>
              <w:right w:val="single" w:sz="4" w:space="0" w:color="auto"/>
            </w:tcBorders>
            <w:shd w:val="clear" w:color="auto" w:fill="auto"/>
            <w:vAlign w:val="center"/>
          </w:tcPr>
          <w:p w14:paraId="0222B6C4" w14:textId="248CD835" w:rsidR="001758AC" w:rsidRPr="004502A1" w:rsidRDefault="001758AC" w:rsidP="001758AC">
            <w:pPr>
              <w:widowControl w:val="0"/>
              <w:jc w:val="center"/>
              <w:rPr>
                <w:rFonts w:ascii="Courier New" w:hAnsi="Courier New" w:cs="Courier New"/>
              </w:rPr>
            </w:pPr>
            <w:r>
              <w:rPr>
                <w:rFonts w:ascii="Courier New" w:hAnsi="Courier New" w:cs="Courier New"/>
                <w:color w:val="000000"/>
              </w:rPr>
              <w:lastRenderedPageBreak/>
              <w:t>R$ 80,00</w:t>
            </w:r>
          </w:p>
        </w:tc>
        <w:tc>
          <w:tcPr>
            <w:tcW w:w="1418" w:type="dxa"/>
            <w:tcBorders>
              <w:top w:val="nil"/>
              <w:left w:val="nil"/>
              <w:bottom w:val="single" w:sz="4" w:space="0" w:color="auto"/>
              <w:right w:val="single" w:sz="4" w:space="0" w:color="auto"/>
            </w:tcBorders>
            <w:shd w:val="clear" w:color="auto" w:fill="auto"/>
            <w:vAlign w:val="center"/>
          </w:tcPr>
          <w:p w14:paraId="08CA4031" w14:textId="4A4F1E61" w:rsidR="001758AC" w:rsidRPr="004502A1" w:rsidRDefault="001758AC" w:rsidP="001758AC">
            <w:pPr>
              <w:widowControl w:val="0"/>
              <w:jc w:val="center"/>
              <w:rPr>
                <w:rFonts w:ascii="Courier New" w:hAnsi="Courier New" w:cs="Courier New"/>
              </w:rPr>
            </w:pPr>
            <w:r>
              <w:rPr>
                <w:rFonts w:ascii="Courier New" w:hAnsi="Courier New" w:cs="Courier New"/>
                <w:color w:val="000000"/>
              </w:rPr>
              <w:t>R$ 960,00</w:t>
            </w:r>
          </w:p>
        </w:tc>
      </w:tr>
      <w:tr w:rsidR="001758AC" w:rsidRPr="004502A1" w14:paraId="00CE3A69" w14:textId="77777777" w:rsidTr="001758AC">
        <w:trPr>
          <w:jc w:val="center"/>
        </w:trPr>
        <w:tc>
          <w:tcPr>
            <w:tcW w:w="846" w:type="dxa"/>
            <w:vAlign w:val="center"/>
          </w:tcPr>
          <w:p w14:paraId="6546F1DA" w14:textId="77777777" w:rsidR="001758AC" w:rsidRPr="004502A1" w:rsidRDefault="001758AC" w:rsidP="001758AC">
            <w:pPr>
              <w:widowControl w:val="0"/>
              <w:jc w:val="center"/>
              <w:rPr>
                <w:rFonts w:ascii="Courier New" w:hAnsi="Courier New" w:cs="Courier New"/>
                <w:b/>
              </w:rPr>
            </w:pPr>
            <w:r w:rsidRPr="004502A1">
              <w:rPr>
                <w:rFonts w:ascii="Courier New" w:hAnsi="Courier New" w:cs="Courier New"/>
                <w:b/>
              </w:rPr>
              <w:t>06</w:t>
            </w:r>
          </w:p>
        </w:tc>
        <w:tc>
          <w:tcPr>
            <w:tcW w:w="992" w:type="dxa"/>
            <w:shd w:val="clear" w:color="auto" w:fill="auto"/>
            <w:vAlign w:val="center"/>
          </w:tcPr>
          <w:p w14:paraId="6DB91541" w14:textId="77777777" w:rsidR="001758AC" w:rsidRPr="004502A1" w:rsidRDefault="001758AC" w:rsidP="001758AC">
            <w:pPr>
              <w:widowControl w:val="0"/>
              <w:jc w:val="center"/>
              <w:rPr>
                <w:rFonts w:ascii="Courier New" w:hAnsi="Courier New" w:cs="Courier New"/>
              </w:rPr>
            </w:pPr>
            <w:r w:rsidRPr="004502A1">
              <w:rPr>
                <w:rFonts w:ascii="Courier New" w:hAnsi="Courier New" w:cs="Courier New"/>
                <w:color w:val="000000"/>
              </w:rPr>
              <w:t>12</w:t>
            </w:r>
          </w:p>
        </w:tc>
        <w:tc>
          <w:tcPr>
            <w:tcW w:w="991" w:type="dxa"/>
            <w:tcBorders>
              <w:left w:val="nil"/>
            </w:tcBorders>
            <w:shd w:val="clear" w:color="auto" w:fill="auto"/>
            <w:vAlign w:val="center"/>
          </w:tcPr>
          <w:p w14:paraId="70714F61" w14:textId="77777777" w:rsidR="001758AC" w:rsidRPr="004502A1" w:rsidRDefault="001758AC" w:rsidP="001758AC">
            <w:pPr>
              <w:widowControl w:val="0"/>
              <w:jc w:val="center"/>
              <w:rPr>
                <w:rFonts w:ascii="Courier New" w:hAnsi="Courier New" w:cs="Courier New"/>
              </w:rPr>
            </w:pPr>
            <w:r w:rsidRPr="004502A1">
              <w:rPr>
                <w:rFonts w:ascii="Courier New" w:hAnsi="Courier New" w:cs="Courier New"/>
                <w:color w:val="000000"/>
              </w:rPr>
              <w:t>meses</w:t>
            </w:r>
          </w:p>
        </w:tc>
        <w:tc>
          <w:tcPr>
            <w:tcW w:w="3687" w:type="dxa"/>
            <w:tcBorders>
              <w:left w:val="nil"/>
            </w:tcBorders>
            <w:shd w:val="clear" w:color="auto" w:fill="auto"/>
            <w:vAlign w:val="center"/>
          </w:tcPr>
          <w:p w14:paraId="45FF2450" w14:textId="77777777" w:rsidR="001758AC" w:rsidRPr="004502A1" w:rsidRDefault="001758AC" w:rsidP="001758AC">
            <w:pPr>
              <w:widowControl w:val="0"/>
              <w:jc w:val="both"/>
              <w:rPr>
                <w:rFonts w:ascii="Courier New" w:hAnsi="Courier New" w:cs="Courier New"/>
              </w:rPr>
            </w:pPr>
            <w:r w:rsidRPr="004502A1">
              <w:rPr>
                <w:rFonts w:ascii="Courier New" w:hAnsi="Courier New" w:cs="Courier New"/>
                <w:color w:val="000000"/>
              </w:rPr>
              <w:t>1 Link de internet através de fibra óptica para a Escola Padre Aleixo, situada na Comunidade de São Sebastião, de 60 Mb de download por 30Mb de Upload, com 1 endereço de IP real sem restrições de aberturas de portas.</w:t>
            </w:r>
          </w:p>
        </w:tc>
        <w:tc>
          <w:tcPr>
            <w:tcW w:w="1275" w:type="dxa"/>
            <w:tcBorders>
              <w:top w:val="nil"/>
              <w:left w:val="single" w:sz="4" w:space="0" w:color="auto"/>
              <w:bottom w:val="single" w:sz="4" w:space="0" w:color="auto"/>
              <w:right w:val="single" w:sz="4" w:space="0" w:color="auto"/>
            </w:tcBorders>
            <w:shd w:val="clear" w:color="auto" w:fill="auto"/>
            <w:vAlign w:val="center"/>
          </w:tcPr>
          <w:p w14:paraId="6820F670" w14:textId="584D40C2" w:rsidR="001758AC" w:rsidRPr="004502A1" w:rsidRDefault="001758AC" w:rsidP="001758AC">
            <w:pPr>
              <w:widowControl w:val="0"/>
              <w:jc w:val="center"/>
              <w:rPr>
                <w:rFonts w:ascii="Courier New" w:hAnsi="Courier New" w:cs="Courier New"/>
              </w:rPr>
            </w:pPr>
            <w:r>
              <w:rPr>
                <w:rFonts w:ascii="Courier New" w:hAnsi="Courier New" w:cs="Courier New"/>
                <w:color w:val="000000"/>
              </w:rPr>
              <w:t>R$ 80,00</w:t>
            </w:r>
          </w:p>
        </w:tc>
        <w:tc>
          <w:tcPr>
            <w:tcW w:w="1418" w:type="dxa"/>
            <w:tcBorders>
              <w:top w:val="nil"/>
              <w:left w:val="nil"/>
              <w:bottom w:val="single" w:sz="4" w:space="0" w:color="auto"/>
              <w:right w:val="single" w:sz="4" w:space="0" w:color="auto"/>
            </w:tcBorders>
            <w:shd w:val="clear" w:color="auto" w:fill="auto"/>
            <w:vAlign w:val="center"/>
          </w:tcPr>
          <w:p w14:paraId="539B1DAC" w14:textId="26BA444B" w:rsidR="001758AC" w:rsidRPr="004502A1" w:rsidRDefault="001758AC" w:rsidP="001758AC">
            <w:pPr>
              <w:widowControl w:val="0"/>
              <w:jc w:val="center"/>
              <w:rPr>
                <w:rFonts w:ascii="Courier New" w:hAnsi="Courier New" w:cs="Courier New"/>
              </w:rPr>
            </w:pPr>
            <w:r>
              <w:rPr>
                <w:rFonts w:ascii="Courier New" w:hAnsi="Courier New" w:cs="Courier New"/>
                <w:color w:val="000000"/>
              </w:rPr>
              <w:t>R$ 960,00</w:t>
            </w:r>
          </w:p>
        </w:tc>
      </w:tr>
      <w:tr w:rsidR="001758AC" w:rsidRPr="004502A1" w14:paraId="1EA34DAD" w14:textId="77777777" w:rsidTr="001758AC">
        <w:trPr>
          <w:jc w:val="center"/>
        </w:trPr>
        <w:tc>
          <w:tcPr>
            <w:tcW w:w="846" w:type="dxa"/>
            <w:vAlign w:val="center"/>
          </w:tcPr>
          <w:p w14:paraId="02A38958" w14:textId="77777777" w:rsidR="001758AC" w:rsidRPr="004502A1" w:rsidRDefault="001758AC" w:rsidP="001758AC">
            <w:pPr>
              <w:widowControl w:val="0"/>
              <w:jc w:val="center"/>
              <w:rPr>
                <w:rFonts w:ascii="Courier New" w:hAnsi="Courier New" w:cs="Courier New"/>
                <w:b/>
              </w:rPr>
            </w:pPr>
            <w:r w:rsidRPr="004502A1">
              <w:rPr>
                <w:rFonts w:ascii="Courier New" w:hAnsi="Courier New" w:cs="Courier New"/>
                <w:b/>
              </w:rPr>
              <w:t>07</w:t>
            </w:r>
          </w:p>
        </w:tc>
        <w:tc>
          <w:tcPr>
            <w:tcW w:w="992" w:type="dxa"/>
            <w:tcBorders>
              <w:top w:val="nil"/>
            </w:tcBorders>
            <w:shd w:val="clear" w:color="auto" w:fill="auto"/>
            <w:vAlign w:val="center"/>
          </w:tcPr>
          <w:p w14:paraId="56D8951D" w14:textId="77777777" w:rsidR="001758AC" w:rsidRPr="004502A1" w:rsidRDefault="001758AC" w:rsidP="001758AC">
            <w:pPr>
              <w:widowControl w:val="0"/>
              <w:jc w:val="center"/>
              <w:rPr>
                <w:rFonts w:ascii="Courier New" w:hAnsi="Courier New" w:cs="Courier New"/>
              </w:rPr>
            </w:pPr>
            <w:r w:rsidRPr="004502A1">
              <w:rPr>
                <w:rFonts w:ascii="Courier New" w:hAnsi="Courier New" w:cs="Courier New"/>
                <w:color w:val="000000"/>
              </w:rPr>
              <w:t>12</w:t>
            </w:r>
          </w:p>
        </w:tc>
        <w:tc>
          <w:tcPr>
            <w:tcW w:w="991" w:type="dxa"/>
            <w:tcBorders>
              <w:top w:val="nil"/>
              <w:left w:val="nil"/>
            </w:tcBorders>
            <w:shd w:val="clear" w:color="auto" w:fill="auto"/>
            <w:vAlign w:val="center"/>
          </w:tcPr>
          <w:p w14:paraId="4DDD5BF3" w14:textId="77777777" w:rsidR="001758AC" w:rsidRPr="004502A1" w:rsidRDefault="001758AC" w:rsidP="001758AC">
            <w:pPr>
              <w:widowControl w:val="0"/>
              <w:jc w:val="center"/>
              <w:rPr>
                <w:rFonts w:ascii="Courier New" w:hAnsi="Courier New" w:cs="Courier New"/>
              </w:rPr>
            </w:pPr>
            <w:r w:rsidRPr="004502A1">
              <w:rPr>
                <w:rFonts w:ascii="Courier New" w:hAnsi="Courier New" w:cs="Courier New"/>
                <w:color w:val="000000"/>
              </w:rPr>
              <w:t>meses</w:t>
            </w:r>
          </w:p>
        </w:tc>
        <w:tc>
          <w:tcPr>
            <w:tcW w:w="3687" w:type="dxa"/>
            <w:tcBorders>
              <w:top w:val="nil"/>
              <w:left w:val="nil"/>
            </w:tcBorders>
            <w:shd w:val="clear" w:color="auto" w:fill="auto"/>
            <w:vAlign w:val="center"/>
          </w:tcPr>
          <w:p w14:paraId="401D65C6" w14:textId="77777777" w:rsidR="001758AC" w:rsidRPr="004502A1" w:rsidRDefault="001758AC" w:rsidP="001758AC">
            <w:pPr>
              <w:widowControl w:val="0"/>
              <w:jc w:val="both"/>
              <w:rPr>
                <w:rFonts w:ascii="Courier New" w:hAnsi="Courier New" w:cs="Courier New"/>
              </w:rPr>
            </w:pPr>
            <w:r w:rsidRPr="004502A1">
              <w:rPr>
                <w:rFonts w:ascii="Courier New" w:hAnsi="Courier New" w:cs="Courier New"/>
                <w:color w:val="000000"/>
              </w:rPr>
              <w:t>1 Link de internet através de fibra óptica par o Posto de Saúde Indígena, situado na Comunidade Santa Catarina, de 60Mb de download por 30Mb de Upload, com 1 endereço de IP real sem restrições de aberturas de portas.</w:t>
            </w:r>
          </w:p>
        </w:tc>
        <w:tc>
          <w:tcPr>
            <w:tcW w:w="1275" w:type="dxa"/>
            <w:tcBorders>
              <w:top w:val="nil"/>
              <w:left w:val="single" w:sz="4" w:space="0" w:color="auto"/>
              <w:bottom w:val="single" w:sz="4" w:space="0" w:color="auto"/>
              <w:right w:val="single" w:sz="4" w:space="0" w:color="auto"/>
            </w:tcBorders>
            <w:shd w:val="clear" w:color="auto" w:fill="auto"/>
            <w:vAlign w:val="center"/>
          </w:tcPr>
          <w:p w14:paraId="42D6375E" w14:textId="52DAC7B6" w:rsidR="001758AC" w:rsidRPr="004502A1" w:rsidRDefault="001758AC" w:rsidP="001758AC">
            <w:pPr>
              <w:widowControl w:val="0"/>
              <w:jc w:val="center"/>
              <w:rPr>
                <w:rFonts w:ascii="Courier New" w:hAnsi="Courier New" w:cs="Courier New"/>
              </w:rPr>
            </w:pPr>
            <w:r>
              <w:rPr>
                <w:rFonts w:ascii="Courier New" w:hAnsi="Courier New" w:cs="Courier New"/>
                <w:color w:val="000000"/>
              </w:rPr>
              <w:t>R$ 80,00</w:t>
            </w:r>
          </w:p>
        </w:tc>
        <w:tc>
          <w:tcPr>
            <w:tcW w:w="1418" w:type="dxa"/>
            <w:tcBorders>
              <w:top w:val="nil"/>
              <w:left w:val="nil"/>
              <w:bottom w:val="single" w:sz="4" w:space="0" w:color="auto"/>
              <w:right w:val="single" w:sz="4" w:space="0" w:color="auto"/>
            </w:tcBorders>
            <w:shd w:val="clear" w:color="auto" w:fill="auto"/>
            <w:vAlign w:val="center"/>
          </w:tcPr>
          <w:p w14:paraId="2F16F434" w14:textId="2E2C827C" w:rsidR="001758AC" w:rsidRPr="004502A1" w:rsidRDefault="001758AC" w:rsidP="001758AC">
            <w:pPr>
              <w:widowControl w:val="0"/>
              <w:jc w:val="center"/>
              <w:rPr>
                <w:rFonts w:ascii="Courier New" w:hAnsi="Courier New" w:cs="Courier New"/>
              </w:rPr>
            </w:pPr>
            <w:r>
              <w:rPr>
                <w:rFonts w:ascii="Courier New" w:hAnsi="Courier New" w:cs="Courier New"/>
                <w:color w:val="000000"/>
              </w:rPr>
              <w:t>R$ 960,00</w:t>
            </w:r>
          </w:p>
        </w:tc>
      </w:tr>
      <w:tr w:rsidR="001758AC" w:rsidRPr="004502A1" w14:paraId="71F24609" w14:textId="77777777" w:rsidTr="001758AC">
        <w:trPr>
          <w:jc w:val="center"/>
        </w:trPr>
        <w:tc>
          <w:tcPr>
            <w:tcW w:w="846" w:type="dxa"/>
            <w:vAlign w:val="center"/>
          </w:tcPr>
          <w:p w14:paraId="79E7B711" w14:textId="77777777" w:rsidR="001758AC" w:rsidRPr="004502A1" w:rsidRDefault="001758AC" w:rsidP="001758AC">
            <w:pPr>
              <w:widowControl w:val="0"/>
              <w:jc w:val="center"/>
              <w:rPr>
                <w:rFonts w:ascii="Courier New" w:hAnsi="Courier New" w:cs="Courier New"/>
                <w:b/>
              </w:rPr>
            </w:pPr>
            <w:r w:rsidRPr="004502A1">
              <w:rPr>
                <w:rFonts w:ascii="Courier New" w:hAnsi="Courier New" w:cs="Courier New"/>
                <w:b/>
              </w:rPr>
              <w:t>08</w:t>
            </w:r>
          </w:p>
        </w:tc>
        <w:tc>
          <w:tcPr>
            <w:tcW w:w="992" w:type="dxa"/>
            <w:tcBorders>
              <w:top w:val="nil"/>
            </w:tcBorders>
            <w:shd w:val="clear" w:color="auto" w:fill="auto"/>
            <w:vAlign w:val="center"/>
          </w:tcPr>
          <w:p w14:paraId="4967037B" w14:textId="77777777" w:rsidR="001758AC" w:rsidRPr="004502A1" w:rsidRDefault="001758AC" w:rsidP="001758AC">
            <w:pPr>
              <w:widowControl w:val="0"/>
              <w:jc w:val="center"/>
              <w:rPr>
                <w:rFonts w:ascii="Courier New" w:hAnsi="Courier New" w:cs="Courier New"/>
                <w:color w:val="000000"/>
              </w:rPr>
            </w:pPr>
            <w:r w:rsidRPr="004502A1">
              <w:rPr>
                <w:rFonts w:ascii="Courier New" w:hAnsi="Courier New" w:cs="Courier New"/>
                <w:color w:val="000000"/>
              </w:rPr>
              <w:t>12</w:t>
            </w:r>
          </w:p>
        </w:tc>
        <w:tc>
          <w:tcPr>
            <w:tcW w:w="991" w:type="dxa"/>
            <w:tcBorders>
              <w:top w:val="nil"/>
              <w:left w:val="nil"/>
            </w:tcBorders>
            <w:shd w:val="clear" w:color="auto" w:fill="auto"/>
            <w:vAlign w:val="center"/>
          </w:tcPr>
          <w:p w14:paraId="0FFD6CB7" w14:textId="77777777" w:rsidR="001758AC" w:rsidRPr="004502A1" w:rsidRDefault="001758AC" w:rsidP="001758AC">
            <w:pPr>
              <w:widowControl w:val="0"/>
              <w:jc w:val="center"/>
              <w:rPr>
                <w:rFonts w:ascii="Courier New" w:hAnsi="Courier New" w:cs="Courier New"/>
                <w:color w:val="000000"/>
              </w:rPr>
            </w:pPr>
            <w:r w:rsidRPr="004502A1">
              <w:rPr>
                <w:rFonts w:ascii="Courier New" w:hAnsi="Courier New" w:cs="Courier New"/>
                <w:color w:val="000000"/>
              </w:rPr>
              <w:t>meses</w:t>
            </w:r>
          </w:p>
        </w:tc>
        <w:tc>
          <w:tcPr>
            <w:tcW w:w="3687" w:type="dxa"/>
            <w:tcBorders>
              <w:top w:val="nil"/>
              <w:left w:val="nil"/>
            </w:tcBorders>
            <w:shd w:val="clear" w:color="auto" w:fill="auto"/>
          </w:tcPr>
          <w:p w14:paraId="08405298" w14:textId="77777777" w:rsidR="001758AC" w:rsidRPr="004502A1" w:rsidRDefault="001758AC" w:rsidP="001758AC">
            <w:pPr>
              <w:widowControl w:val="0"/>
              <w:jc w:val="both"/>
              <w:rPr>
                <w:rFonts w:ascii="Courier New" w:hAnsi="Courier New" w:cs="Courier New"/>
                <w:color w:val="000000"/>
              </w:rPr>
            </w:pPr>
            <w:r w:rsidRPr="004502A1">
              <w:rPr>
                <w:rFonts w:ascii="Courier New" w:hAnsi="Courier New" w:cs="Courier New"/>
              </w:rPr>
              <w:t>1 Link de internet através de fibra óptica – 11 câmeras de monitoramento, situadas na extensão do perímetro urbano do município, com 1 endereço de IP real sem restrições de aberturas de portas</w:t>
            </w:r>
            <w:r>
              <w:rPr>
                <w:rFonts w:ascii="Courier New" w:hAnsi="Courier New" w:cs="Courier New"/>
              </w:rPr>
              <w:t>,</w:t>
            </w:r>
            <w:r w:rsidRPr="004502A1">
              <w:rPr>
                <w:rFonts w:ascii="Courier New" w:hAnsi="Courier New" w:cs="Courier New"/>
              </w:rPr>
              <w:t xml:space="preserve"> sendo que cada ponto que conta com duas câmeras necessita de no mínimo de 14Mb de download por 14Mb de Upload, e cada ponto que conta com apenas uma câmera necessita de no mínimo 7Mb de download por </w:t>
            </w:r>
            <w:r w:rsidRPr="004502A1">
              <w:rPr>
                <w:rFonts w:ascii="Courier New" w:hAnsi="Courier New" w:cs="Courier New"/>
                <w:shd w:val="clear" w:color="auto" w:fill="FFFFFF" w:themeFill="background1"/>
              </w:rPr>
              <w:t>7Mb</w:t>
            </w:r>
            <w:r w:rsidRPr="004502A1">
              <w:rPr>
                <w:rFonts w:ascii="Courier New" w:hAnsi="Courier New" w:cs="Courier New"/>
                <w:color w:val="C9211E"/>
                <w:shd w:val="clear" w:color="auto" w:fill="FFFFFF" w:themeFill="background1"/>
              </w:rPr>
              <w:t xml:space="preserve"> </w:t>
            </w:r>
            <w:r w:rsidRPr="004502A1">
              <w:rPr>
                <w:rFonts w:ascii="Courier New" w:hAnsi="Courier New" w:cs="Courier New"/>
                <w:shd w:val="clear" w:color="auto" w:fill="FFFFFF" w:themeFill="background1"/>
              </w:rPr>
              <w:t>de</w:t>
            </w:r>
            <w:r w:rsidRPr="004502A1">
              <w:rPr>
                <w:rFonts w:ascii="Courier New" w:hAnsi="Courier New" w:cs="Courier New"/>
              </w:rPr>
              <w:t xml:space="preserve"> Upload</w:t>
            </w:r>
            <w:r>
              <w:rPr>
                <w:rFonts w:ascii="Courier New" w:hAnsi="Courier New" w:cs="Courier New"/>
              </w:rPr>
              <w:t>.</w:t>
            </w:r>
          </w:p>
        </w:tc>
        <w:tc>
          <w:tcPr>
            <w:tcW w:w="1275" w:type="dxa"/>
            <w:tcBorders>
              <w:top w:val="nil"/>
              <w:left w:val="single" w:sz="4" w:space="0" w:color="auto"/>
              <w:bottom w:val="single" w:sz="4" w:space="0" w:color="auto"/>
              <w:right w:val="single" w:sz="4" w:space="0" w:color="auto"/>
            </w:tcBorders>
            <w:shd w:val="clear" w:color="auto" w:fill="auto"/>
            <w:vAlign w:val="center"/>
          </w:tcPr>
          <w:p w14:paraId="26AD47D8" w14:textId="7C96A210" w:rsidR="001758AC" w:rsidRPr="004502A1" w:rsidRDefault="001758AC" w:rsidP="001758AC">
            <w:pPr>
              <w:widowControl w:val="0"/>
              <w:jc w:val="center"/>
              <w:rPr>
                <w:rFonts w:ascii="Courier New" w:hAnsi="Courier New" w:cs="Courier New"/>
              </w:rPr>
            </w:pPr>
            <w:r>
              <w:rPr>
                <w:rFonts w:ascii="Courier New" w:hAnsi="Courier New" w:cs="Courier New"/>
                <w:color w:val="000000"/>
              </w:rPr>
              <w:t>R$ 880,00</w:t>
            </w:r>
          </w:p>
        </w:tc>
        <w:tc>
          <w:tcPr>
            <w:tcW w:w="1418" w:type="dxa"/>
            <w:tcBorders>
              <w:top w:val="nil"/>
              <w:left w:val="nil"/>
              <w:bottom w:val="single" w:sz="4" w:space="0" w:color="auto"/>
              <w:right w:val="single" w:sz="4" w:space="0" w:color="auto"/>
            </w:tcBorders>
            <w:shd w:val="clear" w:color="auto" w:fill="auto"/>
            <w:vAlign w:val="center"/>
          </w:tcPr>
          <w:p w14:paraId="60A9ECE7" w14:textId="39D449E8" w:rsidR="001758AC" w:rsidRPr="004502A1" w:rsidRDefault="001758AC" w:rsidP="001758AC">
            <w:pPr>
              <w:widowControl w:val="0"/>
              <w:jc w:val="center"/>
              <w:rPr>
                <w:rFonts w:ascii="Courier New" w:hAnsi="Courier New" w:cs="Courier New"/>
              </w:rPr>
            </w:pPr>
            <w:r>
              <w:rPr>
                <w:rFonts w:ascii="Courier New" w:hAnsi="Courier New" w:cs="Courier New"/>
                <w:color w:val="000000"/>
              </w:rPr>
              <w:t>R$ 10.560,00</w:t>
            </w:r>
          </w:p>
        </w:tc>
      </w:tr>
      <w:tr w:rsidR="001758AC" w:rsidRPr="004502A1" w14:paraId="2DFFFFAF" w14:textId="77777777" w:rsidTr="00EB31E9">
        <w:trPr>
          <w:jc w:val="center"/>
        </w:trPr>
        <w:tc>
          <w:tcPr>
            <w:tcW w:w="6516" w:type="dxa"/>
            <w:gridSpan w:val="4"/>
            <w:vAlign w:val="center"/>
          </w:tcPr>
          <w:p w14:paraId="5505AD6F" w14:textId="77777777" w:rsidR="001758AC" w:rsidRPr="004502A1" w:rsidRDefault="001758AC" w:rsidP="001758AC">
            <w:pPr>
              <w:widowControl w:val="0"/>
              <w:jc w:val="center"/>
              <w:rPr>
                <w:rFonts w:ascii="Courier New" w:hAnsi="Courier New" w:cs="Courier New"/>
              </w:rPr>
            </w:pPr>
            <w:r w:rsidRPr="004502A1">
              <w:rPr>
                <w:rFonts w:ascii="Courier New" w:hAnsi="Courier New" w:cs="Courier New"/>
                <w:b/>
              </w:rPr>
              <w:t>VALOR TOTAL</w:t>
            </w:r>
          </w:p>
        </w:tc>
        <w:tc>
          <w:tcPr>
            <w:tcW w:w="2693" w:type="dxa"/>
            <w:gridSpan w:val="2"/>
            <w:vAlign w:val="center"/>
          </w:tcPr>
          <w:p w14:paraId="201057AB" w14:textId="5B99B116" w:rsidR="001758AC" w:rsidRPr="00EB31E9" w:rsidRDefault="001758AC" w:rsidP="001758AC">
            <w:pPr>
              <w:widowControl w:val="0"/>
              <w:jc w:val="center"/>
              <w:rPr>
                <w:rFonts w:ascii="Courier New" w:hAnsi="Courier New" w:cs="Courier New"/>
                <w:b/>
                <w:bCs/>
              </w:rPr>
            </w:pPr>
            <w:r w:rsidRPr="001758AC">
              <w:rPr>
                <w:rFonts w:ascii="Courier New" w:hAnsi="Courier New" w:cs="Courier New"/>
                <w:b/>
                <w:bCs/>
              </w:rPr>
              <w:t>R$ 24.720,00</w:t>
            </w:r>
          </w:p>
        </w:tc>
      </w:tr>
    </w:tbl>
    <w:p w14:paraId="510097C4" w14:textId="77777777" w:rsidR="00D14B93" w:rsidRDefault="00D14B93" w:rsidP="00D14B93">
      <w:pPr>
        <w:pStyle w:val="Normal1"/>
        <w:jc w:val="center"/>
        <w:rPr>
          <w:rFonts w:ascii="Courier New" w:hAnsi="Courier New" w:cs="Courier New"/>
          <w:b/>
          <w:sz w:val="26"/>
          <w:szCs w:val="26"/>
        </w:rPr>
      </w:pPr>
    </w:p>
    <w:p w14:paraId="0AA29B35" w14:textId="77777777" w:rsidR="00D14B93" w:rsidRDefault="00D14B93" w:rsidP="008047D9">
      <w:pPr>
        <w:spacing w:after="0" w:line="240" w:lineRule="auto"/>
        <w:rPr>
          <w:rFonts w:ascii="Courier New" w:hAnsi="Courier New" w:cs="Courier New"/>
          <w:b/>
          <w:bCs/>
          <w:sz w:val="24"/>
          <w:szCs w:val="24"/>
        </w:rPr>
      </w:pPr>
    </w:p>
    <w:p w14:paraId="7833CFBC" w14:textId="4295DF41" w:rsidR="008047D9" w:rsidRPr="00B000C6" w:rsidRDefault="008047D9" w:rsidP="008047D9">
      <w:pPr>
        <w:spacing w:after="0" w:line="240" w:lineRule="auto"/>
        <w:rPr>
          <w:rFonts w:ascii="Courier New" w:hAnsi="Courier New" w:cs="Courier New"/>
          <w:b/>
          <w:bCs/>
          <w:sz w:val="24"/>
          <w:szCs w:val="24"/>
        </w:rPr>
      </w:pPr>
      <w:r w:rsidRPr="00B000C6">
        <w:rPr>
          <w:rFonts w:ascii="Courier New" w:hAnsi="Courier New" w:cs="Courier New"/>
          <w:b/>
          <w:bCs/>
          <w:sz w:val="24"/>
          <w:szCs w:val="24"/>
        </w:rPr>
        <w:t>2. Quantidade</w:t>
      </w:r>
    </w:p>
    <w:p w14:paraId="76B54E30" w14:textId="77777777" w:rsidR="008047D9" w:rsidRPr="00B000C6" w:rsidRDefault="008047D9" w:rsidP="008047D9">
      <w:pPr>
        <w:spacing w:after="0" w:line="240" w:lineRule="auto"/>
        <w:rPr>
          <w:sz w:val="24"/>
          <w:szCs w:val="24"/>
        </w:rPr>
      </w:pPr>
    </w:p>
    <w:p w14:paraId="2485810C" w14:textId="104A87C9" w:rsidR="008047D9" w:rsidRPr="00B000C6" w:rsidRDefault="00B000C6" w:rsidP="008047D9">
      <w:pPr>
        <w:spacing w:after="0" w:line="240" w:lineRule="auto"/>
        <w:jc w:val="both"/>
        <w:rPr>
          <w:rFonts w:ascii="Courier New" w:hAnsi="Courier New" w:cs="Courier New"/>
          <w:sz w:val="24"/>
          <w:szCs w:val="24"/>
        </w:rPr>
      </w:pPr>
      <w:r>
        <w:rPr>
          <w:rFonts w:ascii="Courier New" w:hAnsi="Courier New" w:cs="Courier New"/>
          <w:sz w:val="24"/>
          <w:szCs w:val="24"/>
        </w:rPr>
        <w:t xml:space="preserve">As quantidades a serem contratadas são necessárias tendo em vista os locais que demandam de pontos de internet, quais sejam as secretarias municipais e demais repartições públicas que utilizam acesso </w:t>
      </w:r>
      <w:proofErr w:type="spellStart"/>
      <w:r>
        <w:rPr>
          <w:rFonts w:ascii="Courier New" w:hAnsi="Courier New" w:cs="Courier New"/>
          <w:sz w:val="24"/>
          <w:szCs w:val="24"/>
        </w:rPr>
        <w:t>á</w:t>
      </w:r>
      <w:proofErr w:type="spellEnd"/>
      <w:r>
        <w:rPr>
          <w:rFonts w:ascii="Courier New" w:hAnsi="Courier New" w:cs="Courier New"/>
          <w:sz w:val="24"/>
          <w:szCs w:val="24"/>
        </w:rPr>
        <w:t xml:space="preserve"> internet. </w:t>
      </w:r>
    </w:p>
    <w:p w14:paraId="30B47BB5" w14:textId="77777777" w:rsidR="008047D9" w:rsidRPr="00B000C6" w:rsidRDefault="008047D9" w:rsidP="008047D9">
      <w:pPr>
        <w:pStyle w:val="SemEspaamento"/>
        <w:rPr>
          <w:sz w:val="24"/>
          <w:szCs w:val="24"/>
        </w:rPr>
      </w:pPr>
    </w:p>
    <w:p w14:paraId="16FA9A22" w14:textId="77777777" w:rsidR="008047D9" w:rsidRPr="00B000C6" w:rsidRDefault="008047D9" w:rsidP="008047D9">
      <w:pPr>
        <w:pStyle w:val="SemEspaamento"/>
        <w:rPr>
          <w:sz w:val="24"/>
          <w:szCs w:val="24"/>
        </w:rPr>
      </w:pPr>
    </w:p>
    <w:p w14:paraId="26F7D9DA" w14:textId="77777777" w:rsidR="008047D9" w:rsidRPr="00B000C6" w:rsidRDefault="008047D9" w:rsidP="008047D9">
      <w:pPr>
        <w:spacing w:after="0" w:line="240" w:lineRule="auto"/>
        <w:rPr>
          <w:rFonts w:ascii="Courier New" w:hAnsi="Courier New" w:cs="Courier New"/>
          <w:b/>
          <w:bCs/>
          <w:sz w:val="24"/>
          <w:szCs w:val="24"/>
        </w:rPr>
      </w:pPr>
      <w:r w:rsidRPr="00B000C6">
        <w:rPr>
          <w:rFonts w:ascii="Courier New" w:hAnsi="Courier New" w:cs="Courier New"/>
          <w:b/>
          <w:bCs/>
          <w:sz w:val="24"/>
          <w:szCs w:val="24"/>
        </w:rPr>
        <w:t xml:space="preserve">3. Quanto aos valores de referência dos itens: </w:t>
      </w:r>
    </w:p>
    <w:p w14:paraId="0D6D4F53" w14:textId="77777777" w:rsidR="008047D9" w:rsidRPr="00B000C6" w:rsidRDefault="008047D9" w:rsidP="008047D9">
      <w:pPr>
        <w:tabs>
          <w:tab w:val="left" w:pos="1297"/>
        </w:tabs>
        <w:spacing w:after="0" w:line="240" w:lineRule="auto"/>
        <w:ind w:left="426"/>
        <w:jc w:val="both"/>
        <w:rPr>
          <w:rFonts w:ascii="Courier New" w:hAnsi="Courier New" w:cs="Courier New"/>
          <w:color w:val="FF0000"/>
          <w:sz w:val="24"/>
          <w:szCs w:val="24"/>
        </w:rPr>
      </w:pPr>
    </w:p>
    <w:p w14:paraId="3588CF70" w14:textId="1EF9102C" w:rsidR="008047D9" w:rsidRPr="00B000C6" w:rsidRDefault="008047D9" w:rsidP="008047D9">
      <w:pPr>
        <w:tabs>
          <w:tab w:val="left" w:pos="1297"/>
        </w:tabs>
        <w:spacing w:after="0" w:line="240" w:lineRule="auto"/>
        <w:jc w:val="both"/>
        <w:rPr>
          <w:rFonts w:ascii="Courier New" w:hAnsi="Courier New" w:cs="Courier New"/>
          <w:sz w:val="24"/>
          <w:szCs w:val="24"/>
        </w:rPr>
      </w:pPr>
      <w:r w:rsidRPr="00B000C6">
        <w:rPr>
          <w:rFonts w:ascii="Courier New" w:hAnsi="Courier New" w:cs="Courier New"/>
          <w:sz w:val="24"/>
          <w:szCs w:val="24"/>
        </w:rPr>
        <w:t xml:space="preserve">Para o presente processo licitatório deverá ser utilizado como valor de referência </w:t>
      </w:r>
      <w:r w:rsidR="00EB31E9">
        <w:rPr>
          <w:rFonts w:ascii="Courier New" w:hAnsi="Courier New" w:cs="Courier New"/>
          <w:sz w:val="24"/>
          <w:szCs w:val="24"/>
        </w:rPr>
        <w:t xml:space="preserve">o menor </w:t>
      </w:r>
      <w:r w:rsidRPr="00B000C6">
        <w:rPr>
          <w:rFonts w:ascii="Courier New" w:hAnsi="Courier New" w:cs="Courier New"/>
          <w:sz w:val="24"/>
          <w:szCs w:val="24"/>
        </w:rPr>
        <w:t xml:space="preserve">valor obtido nos orçamentos solicitados junto as empresas fornecedoras, conforme valor unitário estipulado na tabela acima. </w:t>
      </w:r>
    </w:p>
    <w:p w14:paraId="5C8ABC93" w14:textId="77777777" w:rsidR="008047D9" w:rsidRPr="00B000C6" w:rsidRDefault="008047D9" w:rsidP="008047D9">
      <w:pPr>
        <w:pBdr>
          <w:top w:val="nil"/>
          <w:left w:val="nil"/>
          <w:bottom w:val="nil"/>
          <w:right w:val="nil"/>
          <w:between w:val="nil"/>
        </w:pBdr>
        <w:spacing w:after="0" w:line="240" w:lineRule="auto"/>
        <w:jc w:val="both"/>
        <w:rPr>
          <w:rFonts w:ascii="Courier New" w:hAnsi="Courier New" w:cs="Courier New"/>
          <w:color w:val="000000"/>
          <w:sz w:val="24"/>
          <w:szCs w:val="24"/>
        </w:rPr>
      </w:pPr>
    </w:p>
    <w:p w14:paraId="517138C8" w14:textId="77777777" w:rsidR="008047D9" w:rsidRPr="00B000C6" w:rsidRDefault="008047D9" w:rsidP="008047D9">
      <w:pPr>
        <w:pBdr>
          <w:top w:val="nil"/>
          <w:left w:val="nil"/>
          <w:bottom w:val="nil"/>
          <w:right w:val="nil"/>
          <w:between w:val="nil"/>
        </w:pBdr>
        <w:spacing w:after="0" w:line="240" w:lineRule="auto"/>
        <w:jc w:val="both"/>
        <w:rPr>
          <w:rFonts w:ascii="Courier New" w:hAnsi="Courier New" w:cs="Courier New"/>
          <w:color w:val="000000"/>
          <w:sz w:val="24"/>
          <w:szCs w:val="24"/>
        </w:rPr>
      </w:pPr>
    </w:p>
    <w:p w14:paraId="7F9C2147" w14:textId="2EBA2CF8" w:rsidR="008047D9" w:rsidRPr="00B000C6" w:rsidRDefault="008047D9" w:rsidP="008047D9">
      <w:pPr>
        <w:spacing w:after="0" w:line="240" w:lineRule="auto"/>
        <w:rPr>
          <w:rFonts w:ascii="Courier New" w:hAnsi="Courier New" w:cs="Courier New"/>
          <w:b/>
          <w:bCs/>
          <w:sz w:val="24"/>
          <w:szCs w:val="24"/>
        </w:rPr>
      </w:pPr>
      <w:bookmarkStart w:id="68" w:name="_gjdgxs" w:colFirst="0" w:colLast="0"/>
      <w:bookmarkEnd w:id="68"/>
      <w:r w:rsidRPr="00B000C6">
        <w:rPr>
          <w:rFonts w:ascii="Courier New" w:hAnsi="Courier New" w:cs="Courier New"/>
          <w:b/>
          <w:bCs/>
          <w:sz w:val="24"/>
          <w:szCs w:val="24"/>
        </w:rPr>
        <w:t xml:space="preserve">4. Quanto </w:t>
      </w:r>
      <w:r w:rsidR="00BA1F39">
        <w:rPr>
          <w:rFonts w:ascii="Courier New" w:hAnsi="Courier New" w:cs="Courier New"/>
          <w:b/>
          <w:bCs/>
          <w:sz w:val="24"/>
          <w:szCs w:val="24"/>
        </w:rPr>
        <w:t>a responsabilidade pelos serviços:</w:t>
      </w:r>
    </w:p>
    <w:p w14:paraId="23B58BB8" w14:textId="77777777" w:rsidR="008047D9" w:rsidRPr="00B000C6" w:rsidRDefault="008047D9" w:rsidP="008047D9">
      <w:pPr>
        <w:spacing w:after="0" w:line="240" w:lineRule="auto"/>
        <w:rPr>
          <w:rFonts w:ascii="Courier New" w:hAnsi="Courier New" w:cs="Courier New"/>
          <w:sz w:val="24"/>
          <w:szCs w:val="24"/>
        </w:rPr>
      </w:pPr>
    </w:p>
    <w:p w14:paraId="375C00FC" w14:textId="77777777" w:rsidR="00BA1F39" w:rsidRDefault="00BA1F39" w:rsidP="00BA1F39">
      <w:pPr>
        <w:pBdr>
          <w:top w:val="nil"/>
          <w:left w:val="nil"/>
          <w:bottom w:val="nil"/>
          <w:right w:val="nil"/>
          <w:between w:val="nil"/>
        </w:pBdr>
        <w:spacing w:after="0" w:line="240" w:lineRule="auto"/>
        <w:jc w:val="both"/>
        <w:rPr>
          <w:rFonts w:ascii="Courier New" w:hAnsi="Courier New" w:cs="Courier New"/>
          <w:color w:val="000000"/>
          <w:sz w:val="24"/>
          <w:szCs w:val="24"/>
        </w:rPr>
      </w:pPr>
    </w:p>
    <w:p w14:paraId="5F9E83AF" w14:textId="6746E299" w:rsidR="00BA1F39" w:rsidRPr="00E54A1E" w:rsidRDefault="00667C3A" w:rsidP="00BA1F39">
      <w:pPr>
        <w:pStyle w:val="Normal1"/>
        <w:jc w:val="both"/>
        <w:rPr>
          <w:rFonts w:ascii="Courier New" w:hAnsi="Courier New" w:cs="Courier New"/>
          <w:szCs w:val="24"/>
        </w:rPr>
      </w:pPr>
      <w:r>
        <w:rPr>
          <w:rFonts w:ascii="Courier New" w:hAnsi="Courier New" w:cs="Courier New"/>
          <w:b/>
          <w:color w:val="auto"/>
          <w:szCs w:val="24"/>
        </w:rPr>
        <w:t>a</w:t>
      </w:r>
      <w:r w:rsidR="00BA1F39" w:rsidRPr="00BA1F39">
        <w:rPr>
          <w:rFonts w:ascii="Courier New" w:hAnsi="Courier New" w:cs="Courier New"/>
          <w:b/>
          <w:color w:val="auto"/>
          <w:szCs w:val="24"/>
        </w:rPr>
        <w:t>)</w:t>
      </w:r>
      <w:r w:rsidR="00BA1F39" w:rsidRPr="00E54A1E">
        <w:rPr>
          <w:rFonts w:ascii="Courier New" w:hAnsi="Courier New" w:cs="Courier New"/>
          <w:b/>
          <w:color w:val="auto"/>
          <w:szCs w:val="24"/>
        </w:rPr>
        <w:t xml:space="preserve"> </w:t>
      </w:r>
      <w:r w:rsidR="00BA1F39" w:rsidRPr="00E54A1E">
        <w:rPr>
          <w:rFonts w:ascii="Courier New" w:hAnsi="Courier New" w:cs="Courier New"/>
          <w:color w:val="auto"/>
          <w:szCs w:val="24"/>
        </w:rPr>
        <w:t>A CONTRATADA terá o prazo de 24 (vinte e quatro) horas para efetuar os consertos nos casos de não funcionamento do sinal</w:t>
      </w:r>
      <w:r w:rsidR="00BA1F39" w:rsidRPr="00E54A1E">
        <w:rPr>
          <w:rFonts w:ascii="Courier New" w:hAnsi="Courier New" w:cs="Courier New"/>
          <w:szCs w:val="24"/>
        </w:rPr>
        <w:t>, caso não seja observado este prazo, a CONTRATADA ficará sujeita as seguintes penalidades:</w:t>
      </w:r>
    </w:p>
    <w:p w14:paraId="5F2EBCFE" w14:textId="77777777" w:rsidR="00BA1F39" w:rsidRPr="00E54A1E" w:rsidRDefault="00BA1F39" w:rsidP="00BA1F39">
      <w:pPr>
        <w:pStyle w:val="Normal1"/>
        <w:ind w:firstLine="851"/>
        <w:jc w:val="both"/>
        <w:rPr>
          <w:rFonts w:ascii="Courier New" w:hAnsi="Courier New" w:cs="Courier New"/>
          <w:szCs w:val="24"/>
        </w:rPr>
      </w:pPr>
    </w:p>
    <w:p w14:paraId="1F15561C" w14:textId="77777777" w:rsidR="00BA1F39" w:rsidRPr="00E54A1E" w:rsidRDefault="00BA1F39" w:rsidP="00BA1F39">
      <w:pPr>
        <w:pStyle w:val="Normal1"/>
        <w:jc w:val="both"/>
        <w:rPr>
          <w:rFonts w:ascii="Courier New" w:hAnsi="Courier New" w:cs="Courier New"/>
          <w:szCs w:val="24"/>
        </w:rPr>
      </w:pPr>
      <w:r w:rsidRPr="00BA1F39">
        <w:rPr>
          <w:rFonts w:ascii="Courier New" w:hAnsi="Courier New" w:cs="Courier New"/>
          <w:b/>
          <w:szCs w:val="24"/>
        </w:rPr>
        <w:t>I –</w:t>
      </w:r>
      <w:r w:rsidRPr="00E54A1E">
        <w:rPr>
          <w:rFonts w:ascii="Courier New" w:hAnsi="Courier New" w:cs="Courier New"/>
          <w:b/>
          <w:szCs w:val="24"/>
        </w:rPr>
        <w:t xml:space="preserve"> </w:t>
      </w:r>
      <w:r w:rsidRPr="00E54A1E">
        <w:rPr>
          <w:rFonts w:ascii="Courier New" w:hAnsi="Courier New" w:cs="Courier New"/>
          <w:szCs w:val="24"/>
        </w:rPr>
        <w:t>Ultrapassado o prazo de 24 (vinte e quatro) horas, sem a realização de conserto, será descontado “pro rata” o número de horas que o acesso à internet foi ausente, considerado o mês de 30 dias;</w:t>
      </w:r>
    </w:p>
    <w:p w14:paraId="109530FD" w14:textId="77777777" w:rsidR="00BA1F39" w:rsidRPr="00E54A1E" w:rsidRDefault="00BA1F39" w:rsidP="00BA1F39">
      <w:pPr>
        <w:pStyle w:val="Normal1"/>
        <w:ind w:firstLine="851"/>
        <w:jc w:val="both"/>
        <w:rPr>
          <w:rFonts w:ascii="Courier New" w:hAnsi="Courier New" w:cs="Courier New"/>
          <w:szCs w:val="24"/>
        </w:rPr>
      </w:pPr>
    </w:p>
    <w:p w14:paraId="468511F5" w14:textId="77777777" w:rsidR="00BA1F39" w:rsidRPr="00E54A1E" w:rsidRDefault="00BA1F39" w:rsidP="00BA1F39">
      <w:pPr>
        <w:pStyle w:val="Normal1"/>
        <w:jc w:val="both"/>
        <w:rPr>
          <w:rFonts w:ascii="Courier New" w:hAnsi="Courier New" w:cs="Courier New"/>
          <w:szCs w:val="24"/>
        </w:rPr>
      </w:pPr>
      <w:r w:rsidRPr="00BA1F39">
        <w:rPr>
          <w:rFonts w:ascii="Courier New" w:hAnsi="Courier New" w:cs="Courier New"/>
          <w:b/>
          <w:szCs w:val="24"/>
        </w:rPr>
        <w:t>II –</w:t>
      </w:r>
      <w:r w:rsidRPr="00E54A1E">
        <w:rPr>
          <w:rFonts w:ascii="Courier New" w:hAnsi="Courier New" w:cs="Courier New"/>
          <w:b/>
          <w:szCs w:val="24"/>
        </w:rPr>
        <w:t xml:space="preserve"> </w:t>
      </w:r>
      <w:r w:rsidRPr="00E54A1E">
        <w:rPr>
          <w:rFonts w:ascii="Courier New" w:hAnsi="Courier New" w:cs="Courier New"/>
          <w:szCs w:val="24"/>
        </w:rPr>
        <w:t>Se houver atraso superior a 3 (três) dias úteis para o restabelecimento do sinal, ou do funcionamento de qualquer dos serviços, haverá incidência de multa de 5% (cinco por cento) ao dia, até o máximo de 10 dias, sobre o valor do mês.</w:t>
      </w:r>
    </w:p>
    <w:p w14:paraId="7A0EB8BF" w14:textId="77777777" w:rsidR="00BA1F39" w:rsidRPr="00E54A1E" w:rsidRDefault="00BA1F39" w:rsidP="00BA1F39">
      <w:pPr>
        <w:pStyle w:val="Normal1"/>
        <w:ind w:firstLine="851"/>
        <w:jc w:val="both"/>
        <w:rPr>
          <w:rFonts w:ascii="Courier New" w:hAnsi="Courier New" w:cs="Courier New"/>
          <w:szCs w:val="24"/>
        </w:rPr>
      </w:pPr>
    </w:p>
    <w:p w14:paraId="21D261F0" w14:textId="0ECE5DF5" w:rsidR="00BA1F39" w:rsidRPr="00E54A1E" w:rsidRDefault="00667C3A" w:rsidP="00BA1F39">
      <w:pPr>
        <w:pStyle w:val="Normal1"/>
        <w:jc w:val="both"/>
        <w:rPr>
          <w:rFonts w:ascii="Courier New" w:hAnsi="Courier New" w:cs="Courier New"/>
          <w:szCs w:val="24"/>
        </w:rPr>
      </w:pPr>
      <w:r>
        <w:rPr>
          <w:rFonts w:ascii="Courier New" w:hAnsi="Courier New" w:cs="Courier New"/>
          <w:b/>
          <w:szCs w:val="24"/>
        </w:rPr>
        <w:t>b</w:t>
      </w:r>
      <w:r w:rsidR="00BA1F39" w:rsidRPr="00BA1F39">
        <w:rPr>
          <w:rFonts w:ascii="Courier New" w:hAnsi="Courier New" w:cs="Courier New"/>
          <w:b/>
          <w:szCs w:val="24"/>
        </w:rPr>
        <w:t>)</w:t>
      </w:r>
      <w:r w:rsidR="00BA1F39" w:rsidRPr="00E54A1E">
        <w:rPr>
          <w:rFonts w:ascii="Courier New" w:hAnsi="Courier New" w:cs="Courier New"/>
          <w:b/>
          <w:szCs w:val="24"/>
        </w:rPr>
        <w:t xml:space="preserve"> </w:t>
      </w:r>
      <w:r w:rsidR="00BA1F39" w:rsidRPr="00E54A1E">
        <w:rPr>
          <w:rFonts w:ascii="Courier New" w:hAnsi="Courier New" w:cs="Courier New"/>
          <w:szCs w:val="24"/>
        </w:rPr>
        <w:t>Detectada que a velocidade CONTRATADA não for entregue, será descontado “pro rata”, caso persiste a insuficiência por mais de 03 horas.</w:t>
      </w:r>
    </w:p>
    <w:p w14:paraId="3A729F03" w14:textId="77777777" w:rsidR="008047D9" w:rsidRPr="00B000C6" w:rsidRDefault="008047D9" w:rsidP="008047D9">
      <w:pPr>
        <w:pBdr>
          <w:top w:val="nil"/>
          <w:left w:val="nil"/>
          <w:bottom w:val="nil"/>
          <w:right w:val="nil"/>
          <w:between w:val="nil"/>
        </w:pBdr>
        <w:spacing w:after="0" w:line="240" w:lineRule="auto"/>
        <w:jc w:val="both"/>
        <w:rPr>
          <w:rFonts w:ascii="Courier New" w:hAnsi="Courier New" w:cs="Courier New"/>
          <w:color w:val="000000"/>
          <w:sz w:val="24"/>
          <w:szCs w:val="24"/>
        </w:rPr>
      </w:pPr>
    </w:p>
    <w:p w14:paraId="5A4B08E2" w14:textId="77777777" w:rsidR="008047D9" w:rsidRPr="00B000C6" w:rsidRDefault="008047D9" w:rsidP="008047D9">
      <w:pPr>
        <w:pBdr>
          <w:top w:val="nil"/>
          <w:left w:val="nil"/>
          <w:bottom w:val="nil"/>
          <w:right w:val="nil"/>
          <w:between w:val="nil"/>
        </w:pBdr>
        <w:spacing w:after="0" w:line="240" w:lineRule="auto"/>
        <w:jc w:val="both"/>
        <w:rPr>
          <w:rFonts w:ascii="Courier New" w:hAnsi="Courier New" w:cs="Courier New"/>
          <w:color w:val="000000"/>
          <w:sz w:val="24"/>
          <w:szCs w:val="24"/>
        </w:rPr>
      </w:pPr>
    </w:p>
    <w:p w14:paraId="0BA0BB4B" w14:textId="77777777" w:rsidR="008047D9" w:rsidRPr="00B000C6" w:rsidRDefault="008047D9" w:rsidP="008047D9">
      <w:pPr>
        <w:spacing w:after="0" w:line="240" w:lineRule="auto"/>
        <w:rPr>
          <w:rFonts w:ascii="Courier New" w:hAnsi="Courier New" w:cs="Courier New"/>
          <w:b/>
          <w:bCs/>
          <w:sz w:val="24"/>
          <w:szCs w:val="24"/>
        </w:rPr>
      </w:pPr>
      <w:r w:rsidRPr="00B000C6">
        <w:rPr>
          <w:rFonts w:ascii="Courier New" w:hAnsi="Courier New" w:cs="Courier New"/>
          <w:b/>
          <w:bCs/>
          <w:sz w:val="24"/>
          <w:szCs w:val="24"/>
        </w:rPr>
        <w:t>5. Quanto à fiscalização dos contratos:</w:t>
      </w:r>
    </w:p>
    <w:p w14:paraId="303DE305" w14:textId="77777777" w:rsidR="008047D9" w:rsidRPr="00B000C6" w:rsidRDefault="008047D9" w:rsidP="008047D9">
      <w:pPr>
        <w:spacing w:after="0" w:line="240" w:lineRule="auto"/>
        <w:rPr>
          <w:rFonts w:ascii="Courier New" w:hAnsi="Courier New" w:cs="Courier New"/>
          <w:sz w:val="24"/>
          <w:szCs w:val="24"/>
        </w:rPr>
      </w:pPr>
    </w:p>
    <w:p w14:paraId="513B0830" w14:textId="77777777" w:rsidR="008047D9" w:rsidRPr="00B000C6" w:rsidRDefault="008047D9" w:rsidP="008047D9">
      <w:pPr>
        <w:pBdr>
          <w:top w:val="nil"/>
          <w:left w:val="nil"/>
          <w:bottom w:val="nil"/>
          <w:right w:val="nil"/>
          <w:between w:val="nil"/>
        </w:pBdr>
        <w:spacing w:after="0" w:line="240" w:lineRule="auto"/>
        <w:jc w:val="both"/>
        <w:rPr>
          <w:rFonts w:ascii="Courier New" w:hAnsi="Courier New" w:cs="Courier New"/>
          <w:color w:val="000000"/>
          <w:sz w:val="24"/>
          <w:szCs w:val="24"/>
        </w:rPr>
      </w:pPr>
      <w:r w:rsidRPr="00B000C6">
        <w:rPr>
          <w:rFonts w:ascii="Courier New" w:hAnsi="Courier New" w:cs="Courier New"/>
          <w:color w:val="000000"/>
          <w:sz w:val="24"/>
          <w:szCs w:val="24"/>
        </w:rPr>
        <w:t>A entrega do objeto será acompanhada pelo Gestor e Fiscal do contrato, a serem designados pelo Prefeito Municipal.</w:t>
      </w:r>
    </w:p>
    <w:p w14:paraId="60B5FD51" w14:textId="77777777" w:rsidR="008047D9" w:rsidRPr="00B000C6" w:rsidRDefault="008047D9" w:rsidP="008047D9">
      <w:pPr>
        <w:pBdr>
          <w:top w:val="nil"/>
          <w:left w:val="nil"/>
          <w:bottom w:val="nil"/>
          <w:right w:val="nil"/>
          <w:between w:val="nil"/>
        </w:pBdr>
        <w:spacing w:after="0" w:line="240" w:lineRule="auto"/>
        <w:jc w:val="both"/>
        <w:rPr>
          <w:rFonts w:ascii="Courier New" w:hAnsi="Courier New" w:cs="Courier New"/>
          <w:color w:val="000000"/>
          <w:sz w:val="24"/>
          <w:szCs w:val="24"/>
        </w:rPr>
      </w:pPr>
    </w:p>
    <w:p w14:paraId="40C3EB23" w14:textId="77777777" w:rsidR="008047D9" w:rsidRPr="00B000C6" w:rsidRDefault="008047D9" w:rsidP="008047D9">
      <w:pPr>
        <w:pBdr>
          <w:top w:val="nil"/>
          <w:left w:val="nil"/>
          <w:bottom w:val="nil"/>
          <w:right w:val="nil"/>
          <w:between w:val="nil"/>
        </w:pBdr>
        <w:spacing w:after="0" w:line="240" w:lineRule="auto"/>
        <w:jc w:val="both"/>
        <w:rPr>
          <w:rFonts w:ascii="Courier New" w:hAnsi="Courier New" w:cs="Courier New"/>
          <w:color w:val="000000"/>
          <w:sz w:val="24"/>
          <w:szCs w:val="24"/>
        </w:rPr>
      </w:pPr>
    </w:p>
    <w:p w14:paraId="372067F8" w14:textId="77777777" w:rsidR="008047D9" w:rsidRDefault="008047D9" w:rsidP="008047D9">
      <w:pPr>
        <w:spacing w:after="0" w:line="240" w:lineRule="auto"/>
        <w:rPr>
          <w:rFonts w:ascii="Courier New" w:hAnsi="Courier New" w:cs="Courier New"/>
          <w:b/>
          <w:bCs/>
          <w:sz w:val="24"/>
          <w:szCs w:val="24"/>
        </w:rPr>
      </w:pPr>
      <w:r w:rsidRPr="00B000C6">
        <w:rPr>
          <w:rFonts w:ascii="Courier New" w:hAnsi="Courier New" w:cs="Courier New"/>
          <w:b/>
          <w:bCs/>
          <w:sz w:val="24"/>
          <w:szCs w:val="24"/>
        </w:rPr>
        <w:t>6. Disposições gerais:</w:t>
      </w:r>
    </w:p>
    <w:p w14:paraId="6F05AF2D" w14:textId="77777777" w:rsidR="00630762" w:rsidRPr="00465CD4" w:rsidRDefault="00630762" w:rsidP="00630762">
      <w:pPr>
        <w:widowControl w:val="0"/>
        <w:autoSpaceDE w:val="0"/>
        <w:autoSpaceDN w:val="0"/>
        <w:adjustRightInd w:val="0"/>
        <w:spacing w:after="0" w:line="240" w:lineRule="auto"/>
        <w:jc w:val="both"/>
        <w:rPr>
          <w:rFonts w:ascii="Courier New" w:hAnsi="Courier New" w:cs="Courier New"/>
          <w:sz w:val="24"/>
          <w:szCs w:val="24"/>
        </w:rPr>
      </w:pPr>
    </w:p>
    <w:p w14:paraId="1CBCFAF4" w14:textId="77777777" w:rsidR="00EF2E4A" w:rsidRPr="00EF2E4A" w:rsidRDefault="00EF2E4A" w:rsidP="00EF2E4A">
      <w:pPr>
        <w:widowControl w:val="0"/>
        <w:autoSpaceDE w:val="0"/>
        <w:autoSpaceDN w:val="0"/>
        <w:adjustRightInd w:val="0"/>
        <w:spacing w:after="0" w:line="240" w:lineRule="auto"/>
        <w:jc w:val="both"/>
        <w:rPr>
          <w:rFonts w:ascii="Courier New" w:hAnsi="Courier New" w:cs="Courier New"/>
          <w:sz w:val="24"/>
          <w:szCs w:val="24"/>
        </w:rPr>
      </w:pPr>
      <w:r w:rsidRPr="00EF2E4A">
        <w:rPr>
          <w:rFonts w:ascii="Courier New" w:hAnsi="Courier New" w:cs="Courier New"/>
          <w:b/>
          <w:sz w:val="24"/>
          <w:szCs w:val="24"/>
        </w:rPr>
        <w:t xml:space="preserve">a) </w:t>
      </w:r>
      <w:r w:rsidRPr="00EF2E4A">
        <w:rPr>
          <w:rFonts w:ascii="Courier New" w:hAnsi="Courier New" w:cs="Courier New"/>
          <w:sz w:val="24"/>
          <w:szCs w:val="24"/>
        </w:rPr>
        <w:t>1 Link de internet através de fibra óptica para o Centro Administrativo Municipal, situado na Rua João Stella, n.º 55, município de Ibiraiaras/RS, de 200Mb de download por 200Mb de Upload, com 1 endereço de IP real sem restrições de aberturas de portas, onde será dividido entre o Centro Administrativo e os prédios das secretárias através de fibra óptica exclusiva, da seguinte forma:</w:t>
      </w:r>
    </w:p>
    <w:p w14:paraId="18F4270E" w14:textId="77777777" w:rsidR="00EF2E4A" w:rsidRPr="00EF2E4A" w:rsidRDefault="00EF2E4A" w:rsidP="00EF2E4A">
      <w:pPr>
        <w:widowControl w:val="0"/>
        <w:autoSpaceDE w:val="0"/>
        <w:autoSpaceDN w:val="0"/>
        <w:adjustRightInd w:val="0"/>
        <w:spacing w:after="0" w:line="240" w:lineRule="auto"/>
        <w:jc w:val="both"/>
        <w:rPr>
          <w:rFonts w:ascii="Courier New" w:hAnsi="Courier New" w:cs="Courier New"/>
          <w:sz w:val="24"/>
          <w:szCs w:val="24"/>
        </w:rPr>
      </w:pPr>
    </w:p>
    <w:p w14:paraId="698AF157" w14:textId="77777777" w:rsidR="00EF2E4A" w:rsidRPr="00EF2E4A" w:rsidRDefault="00EF2E4A" w:rsidP="00EF2E4A">
      <w:pPr>
        <w:widowControl w:val="0"/>
        <w:autoSpaceDE w:val="0"/>
        <w:autoSpaceDN w:val="0"/>
        <w:adjustRightInd w:val="0"/>
        <w:spacing w:after="0" w:line="240" w:lineRule="auto"/>
        <w:jc w:val="both"/>
        <w:rPr>
          <w:rFonts w:ascii="Courier New" w:hAnsi="Courier New" w:cs="Courier New"/>
          <w:sz w:val="24"/>
          <w:szCs w:val="24"/>
        </w:rPr>
      </w:pPr>
      <w:r w:rsidRPr="00EF2E4A">
        <w:rPr>
          <w:rFonts w:ascii="Courier New" w:hAnsi="Courier New" w:cs="Courier New"/>
          <w:b/>
          <w:sz w:val="24"/>
          <w:szCs w:val="24"/>
        </w:rPr>
        <w:t xml:space="preserve"> </w:t>
      </w:r>
      <w:r w:rsidRPr="00EF2E4A">
        <w:rPr>
          <w:rFonts w:ascii="Courier New" w:hAnsi="Courier New" w:cs="Courier New"/>
          <w:b/>
          <w:sz w:val="24"/>
          <w:szCs w:val="24"/>
        </w:rPr>
        <w:tab/>
        <w:t xml:space="preserve">I – </w:t>
      </w:r>
      <w:r w:rsidRPr="00EF2E4A">
        <w:rPr>
          <w:rFonts w:ascii="Courier New" w:hAnsi="Courier New" w:cs="Courier New"/>
          <w:sz w:val="24"/>
          <w:szCs w:val="24"/>
        </w:rPr>
        <w:t xml:space="preserve">Secretaria Municipal de Habitação e Ação Social, situada na Rua Ângelo </w:t>
      </w:r>
      <w:proofErr w:type="spellStart"/>
      <w:r w:rsidRPr="00EF2E4A">
        <w:rPr>
          <w:rFonts w:ascii="Courier New" w:hAnsi="Courier New" w:cs="Courier New"/>
          <w:sz w:val="24"/>
          <w:szCs w:val="24"/>
        </w:rPr>
        <w:t>Sgarbossa</w:t>
      </w:r>
      <w:proofErr w:type="spellEnd"/>
      <w:r w:rsidRPr="00EF2E4A">
        <w:rPr>
          <w:rFonts w:ascii="Courier New" w:hAnsi="Courier New" w:cs="Courier New"/>
          <w:sz w:val="24"/>
          <w:szCs w:val="24"/>
        </w:rPr>
        <w:t>, n.º 1255, Bairro Jardim Esperança, Ibiraiaras, distância aproximada de 600m do Centro Administrativo Municipal;</w:t>
      </w:r>
    </w:p>
    <w:p w14:paraId="12598BB9" w14:textId="77777777" w:rsidR="00EF2E4A" w:rsidRPr="00EF2E4A" w:rsidRDefault="00EF2E4A" w:rsidP="00EF2E4A">
      <w:pPr>
        <w:widowControl w:val="0"/>
        <w:autoSpaceDE w:val="0"/>
        <w:autoSpaceDN w:val="0"/>
        <w:adjustRightInd w:val="0"/>
        <w:spacing w:after="0" w:line="240" w:lineRule="auto"/>
        <w:jc w:val="both"/>
        <w:rPr>
          <w:rFonts w:ascii="Courier New" w:hAnsi="Courier New" w:cs="Courier New"/>
          <w:sz w:val="24"/>
          <w:szCs w:val="24"/>
        </w:rPr>
      </w:pPr>
    </w:p>
    <w:p w14:paraId="1051E804" w14:textId="77777777" w:rsidR="00EF2E4A" w:rsidRPr="00EF2E4A" w:rsidRDefault="00EF2E4A" w:rsidP="00EF2E4A">
      <w:pPr>
        <w:widowControl w:val="0"/>
        <w:autoSpaceDE w:val="0"/>
        <w:autoSpaceDN w:val="0"/>
        <w:adjustRightInd w:val="0"/>
        <w:spacing w:after="0" w:line="240" w:lineRule="auto"/>
        <w:jc w:val="both"/>
        <w:rPr>
          <w:rFonts w:ascii="Courier New" w:hAnsi="Courier New" w:cs="Courier New"/>
          <w:sz w:val="24"/>
          <w:szCs w:val="24"/>
        </w:rPr>
      </w:pPr>
      <w:r w:rsidRPr="00EF2E4A">
        <w:rPr>
          <w:rFonts w:ascii="Courier New" w:hAnsi="Courier New" w:cs="Courier New"/>
          <w:b/>
          <w:sz w:val="24"/>
          <w:szCs w:val="24"/>
        </w:rPr>
        <w:t xml:space="preserve"> </w:t>
      </w:r>
      <w:r w:rsidRPr="00EF2E4A">
        <w:rPr>
          <w:rFonts w:ascii="Courier New" w:hAnsi="Courier New" w:cs="Courier New"/>
          <w:b/>
          <w:sz w:val="24"/>
          <w:szCs w:val="24"/>
        </w:rPr>
        <w:tab/>
        <w:t xml:space="preserve">II – </w:t>
      </w:r>
      <w:r w:rsidRPr="00EF2E4A">
        <w:rPr>
          <w:rFonts w:ascii="Courier New" w:hAnsi="Courier New" w:cs="Courier New"/>
          <w:sz w:val="24"/>
          <w:szCs w:val="24"/>
        </w:rPr>
        <w:t>Secretaria Municipal de Infraestrutura e Urbanismo, situada na Rua Osvaldo Antônio Leite, n.º 72, município de Ibiraiaras, distância aproximada de 400m do Centro Administrativo Municipal;</w:t>
      </w:r>
    </w:p>
    <w:p w14:paraId="313E9096" w14:textId="77777777" w:rsidR="00EF2E4A" w:rsidRPr="00EF2E4A" w:rsidRDefault="00EF2E4A" w:rsidP="00EF2E4A">
      <w:pPr>
        <w:widowControl w:val="0"/>
        <w:autoSpaceDE w:val="0"/>
        <w:autoSpaceDN w:val="0"/>
        <w:adjustRightInd w:val="0"/>
        <w:spacing w:after="0" w:line="240" w:lineRule="auto"/>
        <w:jc w:val="both"/>
        <w:rPr>
          <w:rFonts w:ascii="Courier New" w:hAnsi="Courier New" w:cs="Courier New"/>
          <w:sz w:val="24"/>
          <w:szCs w:val="24"/>
        </w:rPr>
      </w:pPr>
    </w:p>
    <w:p w14:paraId="483D87A2" w14:textId="77777777" w:rsidR="00EF2E4A" w:rsidRPr="00EF2E4A" w:rsidRDefault="00EF2E4A" w:rsidP="00EF2E4A">
      <w:pPr>
        <w:widowControl w:val="0"/>
        <w:autoSpaceDE w:val="0"/>
        <w:autoSpaceDN w:val="0"/>
        <w:adjustRightInd w:val="0"/>
        <w:spacing w:after="0" w:line="240" w:lineRule="auto"/>
        <w:jc w:val="both"/>
        <w:rPr>
          <w:rFonts w:ascii="Courier New" w:hAnsi="Courier New" w:cs="Courier New"/>
          <w:sz w:val="24"/>
          <w:szCs w:val="24"/>
        </w:rPr>
      </w:pPr>
      <w:r w:rsidRPr="00EF2E4A">
        <w:rPr>
          <w:rFonts w:ascii="Courier New" w:hAnsi="Courier New" w:cs="Courier New"/>
          <w:b/>
          <w:sz w:val="24"/>
          <w:szCs w:val="24"/>
        </w:rPr>
        <w:t xml:space="preserve"> </w:t>
      </w:r>
      <w:r w:rsidRPr="00EF2E4A">
        <w:rPr>
          <w:rFonts w:ascii="Courier New" w:hAnsi="Courier New" w:cs="Courier New"/>
          <w:b/>
          <w:sz w:val="24"/>
          <w:szCs w:val="24"/>
        </w:rPr>
        <w:tab/>
        <w:t xml:space="preserve">III - </w:t>
      </w:r>
      <w:r w:rsidRPr="00EF2E4A">
        <w:rPr>
          <w:rFonts w:ascii="Courier New" w:hAnsi="Courier New" w:cs="Courier New"/>
          <w:sz w:val="24"/>
          <w:szCs w:val="24"/>
        </w:rPr>
        <w:t xml:space="preserve">Secretaria Municipal de Agricultura, Desenvolvimento Econômico e Meio Ambiente, situada na Rua </w:t>
      </w:r>
      <w:proofErr w:type="spellStart"/>
      <w:r w:rsidRPr="00EF2E4A">
        <w:rPr>
          <w:rFonts w:ascii="Courier New" w:hAnsi="Courier New" w:cs="Courier New"/>
          <w:sz w:val="24"/>
          <w:szCs w:val="24"/>
        </w:rPr>
        <w:t>Longino</w:t>
      </w:r>
      <w:proofErr w:type="spellEnd"/>
      <w:r w:rsidRPr="00EF2E4A">
        <w:rPr>
          <w:rFonts w:ascii="Courier New" w:hAnsi="Courier New" w:cs="Courier New"/>
          <w:sz w:val="24"/>
          <w:szCs w:val="24"/>
        </w:rPr>
        <w:t xml:space="preserve"> Zacarias Guadagnin, n.º 900, Ibiraiaras, distância aproximada de 200m do Centro Administrativo Municipal;</w:t>
      </w:r>
    </w:p>
    <w:p w14:paraId="7B893414" w14:textId="77777777" w:rsidR="00EF2E4A" w:rsidRPr="00EF2E4A" w:rsidRDefault="00EF2E4A" w:rsidP="00EF2E4A">
      <w:pPr>
        <w:widowControl w:val="0"/>
        <w:autoSpaceDE w:val="0"/>
        <w:autoSpaceDN w:val="0"/>
        <w:adjustRightInd w:val="0"/>
        <w:spacing w:after="0" w:line="240" w:lineRule="auto"/>
        <w:jc w:val="both"/>
        <w:rPr>
          <w:rFonts w:ascii="Courier New" w:hAnsi="Courier New" w:cs="Courier New"/>
          <w:sz w:val="24"/>
          <w:szCs w:val="24"/>
        </w:rPr>
      </w:pPr>
    </w:p>
    <w:p w14:paraId="599FE87D" w14:textId="77777777" w:rsidR="00EF2E4A" w:rsidRPr="00EF2E4A" w:rsidRDefault="00EF2E4A" w:rsidP="00EF2E4A">
      <w:pPr>
        <w:widowControl w:val="0"/>
        <w:autoSpaceDE w:val="0"/>
        <w:autoSpaceDN w:val="0"/>
        <w:adjustRightInd w:val="0"/>
        <w:spacing w:after="0" w:line="240" w:lineRule="auto"/>
        <w:jc w:val="both"/>
        <w:rPr>
          <w:rFonts w:ascii="Courier New" w:hAnsi="Courier New" w:cs="Courier New"/>
          <w:sz w:val="24"/>
          <w:szCs w:val="24"/>
        </w:rPr>
      </w:pPr>
      <w:r w:rsidRPr="00EF2E4A">
        <w:rPr>
          <w:rFonts w:ascii="Courier New" w:hAnsi="Courier New" w:cs="Courier New"/>
          <w:b/>
          <w:sz w:val="24"/>
          <w:szCs w:val="24"/>
        </w:rPr>
        <w:t xml:space="preserve"> </w:t>
      </w:r>
      <w:r w:rsidRPr="00EF2E4A">
        <w:rPr>
          <w:rFonts w:ascii="Courier New" w:hAnsi="Courier New" w:cs="Courier New"/>
          <w:b/>
          <w:sz w:val="24"/>
          <w:szCs w:val="24"/>
        </w:rPr>
        <w:tab/>
        <w:t xml:space="preserve">IV - </w:t>
      </w:r>
      <w:r w:rsidRPr="00EF2E4A">
        <w:rPr>
          <w:rFonts w:ascii="Courier New" w:hAnsi="Courier New" w:cs="Courier New"/>
          <w:sz w:val="24"/>
          <w:szCs w:val="24"/>
        </w:rPr>
        <w:t>Unidade Básica de Saúde - UBS, situada na Rua Antônio Fabris, n.º 545, Ibiraiaras/RS, distância aproximada de 400m do Centro Administrativo Municipal;</w:t>
      </w:r>
    </w:p>
    <w:p w14:paraId="66A6DBC0" w14:textId="77777777" w:rsidR="00EF2E4A" w:rsidRPr="00EF2E4A" w:rsidRDefault="00EF2E4A" w:rsidP="00EF2E4A">
      <w:pPr>
        <w:widowControl w:val="0"/>
        <w:autoSpaceDE w:val="0"/>
        <w:autoSpaceDN w:val="0"/>
        <w:adjustRightInd w:val="0"/>
        <w:spacing w:after="0" w:line="240" w:lineRule="auto"/>
        <w:jc w:val="both"/>
        <w:rPr>
          <w:rFonts w:ascii="Courier New" w:hAnsi="Courier New" w:cs="Courier New"/>
          <w:b/>
          <w:sz w:val="24"/>
          <w:szCs w:val="24"/>
        </w:rPr>
      </w:pPr>
    </w:p>
    <w:p w14:paraId="2A493483" w14:textId="77777777" w:rsidR="00EF2E4A" w:rsidRPr="00EF2E4A" w:rsidRDefault="00EF2E4A" w:rsidP="00EF2E4A">
      <w:pPr>
        <w:widowControl w:val="0"/>
        <w:autoSpaceDE w:val="0"/>
        <w:autoSpaceDN w:val="0"/>
        <w:adjustRightInd w:val="0"/>
        <w:spacing w:after="0" w:line="240" w:lineRule="auto"/>
        <w:jc w:val="both"/>
        <w:rPr>
          <w:rFonts w:ascii="Courier New" w:hAnsi="Courier New" w:cs="Courier New"/>
          <w:sz w:val="24"/>
          <w:szCs w:val="24"/>
        </w:rPr>
      </w:pPr>
      <w:r w:rsidRPr="00EF2E4A">
        <w:rPr>
          <w:rFonts w:ascii="Courier New" w:hAnsi="Courier New" w:cs="Courier New"/>
          <w:b/>
          <w:sz w:val="24"/>
          <w:szCs w:val="24"/>
        </w:rPr>
        <w:t xml:space="preserve"> </w:t>
      </w:r>
      <w:r w:rsidRPr="00EF2E4A">
        <w:rPr>
          <w:rFonts w:ascii="Courier New" w:hAnsi="Courier New" w:cs="Courier New"/>
          <w:b/>
          <w:sz w:val="24"/>
          <w:szCs w:val="24"/>
        </w:rPr>
        <w:tab/>
        <w:t xml:space="preserve">V - </w:t>
      </w:r>
      <w:r w:rsidRPr="00EF2E4A">
        <w:rPr>
          <w:rFonts w:ascii="Courier New" w:hAnsi="Courier New" w:cs="Courier New"/>
          <w:sz w:val="24"/>
          <w:szCs w:val="24"/>
        </w:rPr>
        <w:t>Estratégia de Saúde Familiar – ESF – situado na Rua Frei Aleixo, n.º 190, município de Ibiraiaras/RS, distância aproximada de 500m do Centro Administrativo Municipal.</w:t>
      </w:r>
    </w:p>
    <w:p w14:paraId="55703E4F" w14:textId="77777777" w:rsidR="00EF2E4A" w:rsidRPr="00EF2E4A" w:rsidRDefault="00EF2E4A" w:rsidP="00EF2E4A">
      <w:pPr>
        <w:widowControl w:val="0"/>
        <w:autoSpaceDE w:val="0"/>
        <w:autoSpaceDN w:val="0"/>
        <w:adjustRightInd w:val="0"/>
        <w:spacing w:after="0" w:line="240" w:lineRule="auto"/>
        <w:jc w:val="both"/>
        <w:rPr>
          <w:rFonts w:ascii="Courier New" w:hAnsi="Courier New" w:cs="Courier New"/>
          <w:sz w:val="24"/>
          <w:szCs w:val="24"/>
        </w:rPr>
      </w:pPr>
    </w:p>
    <w:p w14:paraId="4E1349CB" w14:textId="77777777" w:rsidR="00EF2E4A" w:rsidRPr="00EF2E4A" w:rsidRDefault="00EF2E4A" w:rsidP="00EF2E4A">
      <w:pPr>
        <w:widowControl w:val="0"/>
        <w:autoSpaceDE w:val="0"/>
        <w:autoSpaceDN w:val="0"/>
        <w:adjustRightInd w:val="0"/>
        <w:spacing w:after="0" w:line="240" w:lineRule="auto"/>
        <w:ind w:firstLine="709"/>
        <w:jc w:val="both"/>
        <w:rPr>
          <w:rFonts w:ascii="Courier New" w:hAnsi="Courier New" w:cs="Courier New"/>
          <w:sz w:val="24"/>
          <w:szCs w:val="24"/>
        </w:rPr>
      </w:pPr>
      <w:r w:rsidRPr="00EF2E4A">
        <w:rPr>
          <w:rFonts w:ascii="Courier New" w:hAnsi="Courier New" w:cs="Courier New"/>
          <w:b/>
          <w:bCs/>
          <w:sz w:val="24"/>
          <w:szCs w:val="24"/>
          <w:shd w:val="clear" w:color="auto" w:fill="FFFFFF" w:themeFill="background1"/>
        </w:rPr>
        <w:t>VI</w:t>
      </w:r>
      <w:r w:rsidRPr="00EF2E4A">
        <w:rPr>
          <w:rFonts w:ascii="Courier New" w:hAnsi="Courier New" w:cs="Courier New"/>
          <w:sz w:val="24"/>
          <w:szCs w:val="24"/>
          <w:shd w:val="clear" w:color="auto" w:fill="FFFFFF" w:themeFill="background1"/>
        </w:rPr>
        <w:t xml:space="preserve"> – Secretaria de saúde ao lado da praça central, distância aproximada 300m do Centro Administrativo Municipal;</w:t>
      </w:r>
    </w:p>
    <w:p w14:paraId="5502DC91" w14:textId="77777777" w:rsidR="00EF2E4A" w:rsidRPr="00EF2E4A" w:rsidRDefault="00EF2E4A" w:rsidP="00EF2E4A">
      <w:pPr>
        <w:widowControl w:val="0"/>
        <w:autoSpaceDE w:val="0"/>
        <w:autoSpaceDN w:val="0"/>
        <w:adjustRightInd w:val="0"/>
        <w:spacing w:after="0" w:line="240" w:lineRule="auto"/>
        <w:jc w:val="both"/>
        <w:rPr>
          <w:rFonts w:ascii="Courier New" w:hAnsi="Courier New" w:cs="Courier New"/>
          <w:sz w:val="24"/>
          <w:szCs w:val="24"/>
        </w:rPr>
      </w:pPr>
    </w:p>
    <w:p w14:paraId="69D48F20" w14:textId="77777777" w:rsidR="00EF2E4A" w:rsidRPr="00EF2E4A" w:rsidRDefault="00EF2E4A" w:rsidP="00EF2E4A">
      <w:pPr>
        <w:widowControl w:val="0"/>
        <w:autoSpaceDE w:val="0"/>
        <w:autoSpaceDN w:val="0"/>
        <w:adjustRightInd w:val="0"/>
        <w:spacing w:after="0" w:line="240" w:lineRule="auto"/>
        <w:jc w:val="both"/>
        <w:rPr>
          <w:rFonts w:ascii="Courier New" w:hAnsi="Courier New" w:cs="Courier New"/>
          <w:sz w:val="24"/>
          <w:szCs w:val="24"/>
        </w:rPr>
      </w:pPr>
      <w:r w:rsidRPr="00EF2E4A">
        <w:rPr>
          <w:rFonts w:ascii="Courier New" w:hAnsi="Courier New" w:cs="Courier New"/>
          <w:b/>
          <w:sz w:val="24"/>
          <w:szCs w:val="24"/>
        </w:rPr>
        <w:t xml:space="preserve">b) </w:t>
      </w:r>
      <w:r w:rsidRPr="00EF2E4A">
        <w:rPr>
          <w:rFonts w:ascii="Courier New" w:hAnsi="Courier New" w:cs="Courier New"/>
          <w:sz w:val="24"/>
          <w:szCs w:val="24"/>
        </w:rPr>
        <w:t xml:space="preserve">1 Link de internet através de fibra óptica para a Praça Municipal </w:t>
      </w:r>
      <w:proofErr w:type="spellStart"/>
      <w:r w:rsidRPr="00EF2E4A">
        <w:rPr>
          <w:rFonts w:ascii="Courier New" w:hAnsi="Courier New" w:cs="Courier New"/>
          <w:sz w:val="24"/>
          <w:szCs w:val="24"/>
        </w:rPr>
        <w:t>Alviri</w:t>
      </w:r>
      <w:proofErr w:type="spellEnd"/>
      <w:r w:rsidRPr="00EF2E4A">
        <w:rPr>
          <w:rFonts w:ascii="Courier New" w:hAnsi="Courier New" w:cs="Courier New"/>
          <w:sz w:val="24"/>
          <w:szCs w:val="24"/>
        </w:rPr>
        <w:t xml:space="preserve"> Maria </w:t>
      </w:r>
      <w:proofErr w:type="spellStart"/>
      <w:r w:rsidRPr="00EF2E4A">
        <w:rPr>
          <w:rFonts w:ascii="Courier New" w:hAnsi="Courier New" w:cs="Courier New"/>
          <w:sz w:val="24"/>
          <w:szCs w:val="24"/>
        </w:rPr>
        <w:t>Barretta</w:t>
      </w:r>
      <w:proofErr w:type="spellEnd"/>
      <w:r w:rsidRPr="00EF2E4A">
        <w:rPr>
          <w:rFonts w:ascii="Courier New" w:hAnsi="Courier New" w:cs="Courier New"/>
          <w:sz w:val="24"/>
          <w:szCs w:val="24"/>
        </w:rPr>
        <w:t>, situada na região central da cidade, de 100Mb de download por 100Mb de Upload, com 1 endereço de IP real sem restrições de aberturas de portas. Este link de internet será distribuído gratuitamente para a população. Será de responsabilidade da CONTRATADA realizar e gerenciar as aberturas de portas para câmeras de vigilância.</w:t>
      </w:r>
    </w:p>
    <w:p w14:paraId="1A83A069" w14:textId="77777777" w:rsidR="00EF2E4A" w:rsidRPr="00EF2E4A" w:rsidRDefault="00EF2E4A" w:rsidP="00EF2E4A">
      <w:pPr>
        <w:widowControl w:val="0"/>
        <w:autoSpaceDE w:val="0"/>
        <w:autoSpaceDN w:val="0"/>
        <w:adjustRightInd w:val="0"/>
        <w:spacing w:after="0" w:line="240" w:lineRule="auto"/>
        <w:jc w:val="both"/>
        <w:rPr>
          <w:rFonts w:ascii="Courier New" w:hAnsi="Courier New" w:cs="Courier New"/>
          <w:sz w:val="24"/>
          <w:szCs w:val="24"/>
        </w:rPr>
      </w:pPr>
    </w:p>
    <w:p w14:paraId="46AD9132" w14:textId="77777777" w:rsidR="00EF2E4A" w:rsidRPr="00EF2E4A" w:rsidRDefault="00EF2E4A" w:rsidP="00EF2E4A">
      <w:pPr>
        <w:widowControl w:val="0"/>
        <w:autoSpaceDE w:val="0"/>
        <w:autoSpaceDN w:val="0"/>
        <w:adjustRightInd w:val="0"/>
        <w:spacing w:after="0" w:line="240" w:lineRule="auto"/>
        <w:jc w:val="both"/>
        <w:rPr>
          <w:rFonts w:ascii="Courier New" w:hAnsi="Courier New" w:cs="Courier New"/>
          <w:sz w:val="24"/>
          <w:szCs w:val="24"/>
        </w:rPr>
      </w:pPr>
      <w:r w:rsidRPr="00EF2E4A">
        <w:rPr>
          <w:rFonts w:ascii="Courier New" w:hAnsi="Courier New" w:cs="Courier New"/>
          <w:b/>
          <w:sz w:val="24"/>
          <w:szCs w:val="24"/>
        </w:rPr>
        <w:t xml:space="preserve">c) </w:t>
      </w:r>
      <w:r w:rsidRPr="00EF2E4A">
        <w:rPr>
          <w:rFonts w:ascii="Courier New" w:hAnsi="Courier New" w:cs="Courier New"/>
          <w:sz w:val="24"/>
          <w:szCs w:val="24"/>
        </w:rPr>
        <w:t xml:space="preserve">1 Link de internet através de fibra óptica para a Escola </w:t>
      </w:r>
      <w:r w:rsidRPr="00EF2E4A">
        <w:rPr>
          <w:rFonts w:ascii="Courier New" w:hAnsi="Courier New" w:cs="Courier New"/>
          <w:sz w:val="24"/>
          <w:szCs w:val="24"/>
        </w:rPr>
        <w:lastRenderedPageBreak/>
        <w:t>Municipal de Educação Infantil Benito Vitório Martinelli, situada na Rua Antônio Fabris, n.º 359, Ibiraiaras/RS, de 100 Mb de download por 100Mb de Upload, com 1 endereço de IP real sem restrições de aberturas de portas.</w:t>
      </w:r>
    </w:p>
    <w:p w14:paraId="0BA7F5B9" w14:textId="77777777" w:rsidR="00EF2E4A" w:rsidRPr="00EF2E4A" w:rsidRDefault="00EF2E4A" w:rsidP="00EF2E4A">
      <w:pPr>
        <w:widowControl w:val="0"/>
        <w:autoSpaceDE w:val="0"/>
        <w:autoSpaceDN w:val="0"/>
        <w:adjustRightInd w:val="0"/>
        <w:spacing w:after="0" w:line="240" w:lineRule="auto"/>
        <w:jc w:val="both"/>
        <w:rPr>
          <w:rFonts w:ascii="Courier New" w:hAnsi="Courier New" w:cs="Courier New"/>
          <w:sz w:val="24"/>
          <w:szCs w:val="24"/>
        </w:rPr>
      </w:pPr>
    </w:p>
    <w:p w14:paraId="458A636B" w14:textId="77777777" w:rsidR="00EF2E4A" w:rsidRPr="00EF2E4A" w:rsidRDefault="00EF2E4A" w:rsidP="00EF2E4A">
      <w:pPr>
        <w:widowControl w:val="0"/>
        <w:autoSpaceDE w:val="0"/>
        <w:autoSpaceDN w:val="0"/>
        <w:adjustRightInd w:val="0"/>
        <w:spacing w:after="0" w:line="240" w:lineRule="auto"/>
        <w:jc w:val="both"/>
        <w:rPr>
          <w:rFonts w:ascii="Courier New" w:hAnsi="Courier New" w:cs="Courier New"/>
          <w:sz w:val="24"/>
          <w:szCs w:val="24"/>
        </w:rPr>
      </w:pPr>
      <w:r w:rsidRPr="00EF2E4A">
        <w:rPr>
          <w:rFonts w:ascii="Courier New" w:hAnsi="Courier New" w:cs="Courier New"/>
          <w:b/>
          <w:sz w:val="24"/>
          <w:szCs w:val="24"/>
        </w:rPr>
        <w:t xml:space="preserve">d) </w:t>
      </w:r>
      <w:r w:rsidRPr="00EF2E4A">
        <w:rPr>
          <w:rFonts w:ascii="Courier New" w:hAnsi="Courier New" w:cs="Courier New"/>
          <w:sz w:val="24"/>
          <w:szCs w:val="24"/>
        </w:rPr>
        <w:t xml:space="preserve">1 Link de internet através de fibra óptica – Escola Municipal de Ensino Fundamental João Dal Piva, situada na Rua Leda </w:t>
      </w:r>
      <w:proofErr w:type="spellStart"/>
      <w:r w:rsidRPr="00EF2E4A">
        <w:rPr>
          <w:rFonts w:ascii="Courier New" w:hAnsi="Courier New" w:cs="Courier New"/>
          <w:sz w:val="24"/>
          <w:szCs w:val="24"/>
        </w:rPr>
        <w:t>Acorsi</w:t>
      </w:r>
      <w:proofErr w:type="spellEnd"/>
      <w:r w:rsidRPr="00EF2E4A">
        <w:rPr>
          <w:rFonts w:ascii="Courier New" w:hAnsi="Courier New" w:cs="Courier New"/>
          <w:sz w:val="24"/>
          <w:szCs w:val="24"/>
        </w:rPr>
        <w:t xml:space="preserve"> Rech, </w:t>
      </w:r>
      <w:proofErr w:type="spellStart"/>
      <w:r w:rsidRPr="00EF2E4A">
        <w:rPr>
          <w:rFonts w:ascii="Courier New" w:hAnsi="Courier New" w:cs="Courier New"/>
          <w:sz w:val="24"/>
          <w:szCs w:val="24"/>
        </w:rPr>
        <w:t>n.°</w:t>
      </w:r>
      <w:proofErr w:type="spellEnd"/>
      <w:r w:rsidRPr="00EF2E4A">
        <w:rPr>
          <w:rFonts w:ascii="Courier New" w:hAnsi="Courier New" w:cs="Courier New"/>
          <w:sz w:val="24"/>
          <w:szCs w:val="24"/>
        </w:rPr>
        <w:t xml:space="preserve"> 50, município de Ibiraiaras/RS, de 100Mb de download por 100Mb de Upload, com 1 endereço de IP real sem restrições de aberturas de portas.</w:t>
      </w:r>
    </w:p>
    <w:p w14:paraId="6914D5F6" w14:textId="77777777" w:rsidR="00EF2E4A" w:rsidRPr="00EF2E4A" w:rsidRDefault="00EF2E4A" w:rsidP="00EF2E4A">
      <w:pPr>
        <w:widowControl w:val="0"/>
        <w:autoSpaceDE w:val="0"/>
        <w:autoSpaceDN w:val="0"/>
        <w:adjustRightInd w:val="0"/>
        <w:spacing w:after="0" w:line="240" w:lineRule="auto"/>
        <w:jc w:val="both"/>
        <w:rPr>
          <w:rFonts w:ascii="Courier New" w:hAnsi="Courier New" w:cs="Courier New"/>
          <w:sz w:val="24"/>
          <w:szCs w:val="24"/>
        </w:rPr>
      </w:pPr>
    </w:p>
    <w:p w14:paraId="5F613341" w14:textId="77777777" w:rsidR="00EF2E4A" w:rsidRPr="00EF2E4A" w:rsidRDefault="00EF2E4A" w:rsidP="00EF2E4A">
      <w:pPr>
        <w:widowControl w:val="0"/>
        <w:autoSpaceDE w:val="0"/>
        <w:autoSpaceDN w:val="0"/>
        <w:adjustRightInd w:val="0"/>
        <w:spacing w:after="0" w:line="240" w:lineRule="auto"/>
        <w:jc w:val="both"/>
        <w:rPr>
          <w:rFonts w:ascii="Courier New" w:hAnsi="Courier New" w:cs="Courier New"/>
          <w:sz w:val="24"/>
          <w:szCs w:val="24"/>
        </w:rPr>
      </w:pPr>
      <w:r w:rsidRPr="00EF2E4A">
        <w:rPr>
          <w:rFonts w:ascii="Courier New" w:hAnsi="Courier New" w:cs="Courier New"/>
          <w:b/>
          <w:bCs/>
          <w:sz w:val="24"/>
          <w:szCs w:val="24"/>
        </w:rPr>
        <w:t xml:space="preserve">e) </w:t>
      </w:r>
      <w:r w:rsidRPr="00EF2E4A">
        <w:rPr>
          <w:rFonts w:ascii="Courier New" w:hAnsi="Courier New" w:cs="Courier New"/>
          <w:sz w:val="24"/>
          <w:szCs w:val="24"/>
        </w:rPr>
        <w:t>1 Link de internet através de fibra óptica para as salas descentralizadas da Escola João Dal Piva, situada na região central da cidade, de 100Mb de download por 100Mb de Upload, com 1 endereço de IP real sem restrições de aberturas de portas. Este link de internet será distribuído gratuitamente para a população. Será de responsabilidade da CONTRATADA realizar e gerenciar as aberturas de portas para câmeras de vigilância.</w:t>
      </w:r>
    </w:p>
    <w:p w14:paraId="2EF82C3E" w14:textId="77777777" w:rsidR="00EF2E4A" w:rsidRPr="00EF2E4A" w:rsidRDefault="00EF2E4A" w:rsidP="00EF2E4A">
      <w:pPr>
        <w:widowControl w:val="0"/>
        <w:autoSpaceDE w:val="0"/>
        <w:autoSpaceDN w:val="0"/>
        <w:adjustRightInd w:val="0"/>
        <w:spacing w:after="0" w:line="240" w:lineRule="auto"/>
        <w:ind w:firstLine="709"/>
        <w:jc w:val="both"/>
        <w:rPr>
          <w:rFonts w:ascii="Courier New" w:hAnsi="Courier New" w:cs="Courier New"/>
          <w:sz w:val="24"/>
          <w:szCs w:val="24"/>
        </w:rPr>
      </w:pPr>
    </w:p>
    <w:p w14:paraId="01C60205" w14:textId="77777777" w:rsidR="00EF2E4A" w:rsidRPr="00EF2E4A" w:rsidRDefault="00EF2E4A" w:rsidP="00EF2E4A">
      <w:pPr>
        <w:widowControl w:val="0"/>
        <w:autoSpaceDE w:val="0"/>
        <w:autoSpaceDN w:val="0"/>
        <w:adjustRightInd w:val="0"/>
        <w:spacing w:after="0" w:line="240" w:lineRule="auto"/>
        <w:jc w:val="both"/>
        <w:rPr>
          <w:rFonts w:ascii="Courier New" w:hAnsi="Courier New" w:cs="Courier New"/>
          <w:sz w:val="24"/>
          <w:szCs w:val="24"/>
        </w:rPr>
      </w:pPr>
      <w:r w:rsidRPr="00EF2E4A">
        <w:rPr>
          <w:rFonts w:ascii="Courier New" w:hAnsi="Courier New" w:cs="Courier New"/>
          <w:b/>
          <w:bCs/>
          <w:sz w:val="24"/>
          <w:szCs w:val="24"/>
        </w:rPr>
        <w:t>f)</w:t>
      </w:r>
      <w:r w:rsidRPr="00EF2E4A">
        <w:rPr>
          <w:rFonts w:ascii="Courier New" w:hAnsi="Courier New" w:cs="Courier New"/>
          <w:sz w:val="24"/>
          <w:szCs w:val="24"/>
        </w:rPr>
        <w:t xml:space="preserve"> 1 Link de internet através de fibra óptica para a Escola Padre Aleixo, situada na Comunidade de São Sebastião, de 60 Mb de download por 30Mb de Upload, com 1 endereço de IP real sem restrições de aberturas de portas.</w:t>
      </w:r>
    </w:p>
    <w:p w14:paraId="244835D6" w14:textId="77777777" w:rsidR="00EF2E4A" w:rsidRPr="00EF2E4A" w:rsidRDefault="00EF2E4A" w:rsidP="00EF2E4A">
      <w:pPr>
        <w:widowControl w:val="0"/>
        <w:autoSpaceDE w:val="0"/>
        <w:autoSpaceDN w:val="0"/>
        <w:adjustRightInd w:val="0"/>
        <w:spacing w:after="0" w:line="240" w:lineRule="auto"/>
        <w:ind w:firstLine="709"/>
        <w:jc w:val="both"/>
        <w:rPr>
          <w:rFonts w:ascii="Courier New" w:hAnsi="Courier New" w:cs="Courier New"/>
          <w:sz w:val="24"/>
          <w:szCs w:val="24"/>
        </w:rPr>
      </w:pPr>
    </w:p>
    <w:p w14:paraId="0146192E" w14:textId="77777777" w:rsidR="00EF2E4A" w:rsidRPr="00EF2E4A" w:rsidRDefault="00EF2E4A" w:rsidP="00EF2E4A">
      <w:pPr>
        <w:widowControl w:val="0"/>
        <w:autoSpaceDE w:val="0"/>
        <w:autoSpaceDN w:val="0"/>
        <w:adjustRightInd w:val="0"/>
        <w:spacing w:after="0" w:line="240" w:lineRule="auto"/>
        <w:jc w:val="both"/>
        <w:rPr>
          <w:rFonts w:ascii="Courier New" w:hAnsi="Courier New" w:cs="Courier New"/>
          <w:sz w:val="24"/>
          <w:szCs w:val="24"/>
        </w:rPr>
      </w:pPr>
      <w:r w:rsidRPr="00EF2E4A">
        <w:rPr>
          <w:rFonts w:ascii="Courier New" w:hAnsi="Courier New" w:cs="Courier New"/>
          <w:b/>
          <w:bCs/>
          <w:sz w:val="24"/>
          <w:szCs w:val="24"/>
        </w:rPr>
        <w:t>g)</w:t>
      </w:r>
      <w:r w:rsidRPr="00EF2E4A">
        <w:rPr>
          <w:rFonts w:ascii="Courier New" w:hAnsi="Courier New" w:cs="Courier New"/>
          <w:sz w:val="24"/>
          <w:szCs w:val="24"/>
        </w:rPr>
        <w:t xml:space="preserve"> 1 Link de internet através de fibra óptica par o Posto de Saúde Indígena, situado na Comunidade Santa Catarina, de 60Mb de download por 30Mb de Upload, com 1 endereço de IP real sem restrições de aberturas de portas.</w:t>
      </w:r>
    </w:p>
    <w:p w14:paraId="7940BA4C" w14:textId="77777777" w:rsidR="00EF2E4A" w:rsidRPr="00EF2E4A" w:rsidRDefault="00EF2E4A" w:rsidP="00EF2E4A">
      <w:pPr>
        <w:widowControl w:val="0"/>
        <w:autoSpaceDE w:val="0"/>
        <w:autoSpaceDN w:val="0"/>
        <w:adjustRightInd w:val="0"/>
        <w:spacing w:after="0" w:line="240" w:lineRule="auto"/>
        <w:jc w:val="both"/>
        <w:rPr>
          <w:rFonts w:ascii="Courier New" w:hAnsi="Courier New" w:cs="Courier New"/>
          <w:sz w:val="24"/>
          <w:szCs w:val="24"/>
        </w:rPr>
      </w:pPr>
    </w:p>
    <w:p w14:paraId="4337E57B" w14:textId="77777777" w:rsidR="00EF2E4A" w:rsidRPr="00EF2E4A" w:rsidRDefault="00EF2E4A" w:rsidP="00EF2E4A">
      <w:pPr>
        <w:widowControl w:val="0"/>
        <w:autoSpaceDE w:val="0"/>
        <w:autoSpaceDN w:val="0"/>
        <w:adjustRightInd w:val="0"/>
        <w:spacing w:after="0" w:line="240" w:lineRule="auto"/>
        <w:jc w:val="both"/>
        <w:rPr>
          <w:rFonts w:ascii="Courier New" w:hAnsi="Courier New" w:cs="Courier New"/>
          <w:sz w:val="24"/>
          <w:szCs w:val="24"/>
        </w:rPr>
      </w:pPr>
      <w:r w:rsidRPr="00EF2E4A">
        <w:rPr>
          <w:rFonts w:ascii="Courier New" w:hAnsi="Courier New" w:cs="Courier New"/>
          <w:b/>
          <w:bCs/>
          <w:sz w:val="24"/>
          <w:szCs w:val="24"/>
        </w:rPr>
        <w:t>h)</w:t>
      </w:r>
      <w:r w:rsidRPr="00EF2E4A">
        <w:rPr>
          <w:rFonts w:ascii="Courier New" w:hAnsi="Courier New" w:cs="Courier New"/>
          <w:sz w:val="24"/>
          <w:szCs w:val="24"/>
        </w:rPr>
        <w:t xml:space="preserve"> 1 Link de internet através de fibra óptica – 11 câmeras de monitoramento, situadas na extensão do perímetro urbano do município, com 1 endereço de IP real sem restrições de aberturas de portas, sendo que cada ponto que conta com duas câmeras necessita de no mínimo de 14Mb de download por 14Mb de Upload, e cada ponto que conta com apenas uma câmera necessita de no mínimo 7Mb de download por </w:t>
      </w:r>
      <w:r w:rsidRPr="00EF2E4A">
        <w:rPr>
          <w:rFonts w:ascii="Courier New" w:hAnsi="Courier New" w:cs="Courier New"/>
          <w:sz w:val="24"/>
          <w:szCs w:val="24"/>
          <w:shd w:val="clear" w:color="auto" w:fill="FFFFFF" w:themeFill="background1"/>
        </w:rPr>
        <w:t>7Mb</w:t>
      </w:r>
      <w:r w:rsidRPr="00EF2E4A">
        <w:rPr>
          <w:rFonts w:ascii="Courier New" w:hAnsi="Courier New" w:cs="Courier New"/>
          <w:color w:val="C9211E"/>
          <w:sz w:val="24"/>
          <w:szCs w:val="24"/>
          <w:shd w:val="clear" w:color="auto" w:fill="FFFFFF" w:themeFill="background1"/>
        </w:rPr>
        <w:t xml:space="preserve"> </w:t>
      </w:r>
      <w:r w:rsidRPr="00EF2E4A">
        <w:rPr>
          <w:rFonts w:ascii="Courier New" w:hAnsi="Courier New" w:cs="Courier New"/>
          <w:sz w:val="24"/>
          <w:szCs w:val="24"/>
          <w:shd w:val="clear" w:color="auto" w:fill="FFFFFF" w:themeFill="background1"/>
        </w:rPr>
        <w:t>de</w:t>
      </w:r>
      <w:r w:rsidRPr="00EF2E4A">
        <w:rPr>
          <w:rFonts w:ascii="Courier New" w:hAnsi="Courier New" w:cs="Courier New"/>
          <w:sz w:val="24"/>
          <w:szCs w:val="24"/>
        </w:rPr>
        <w:t xml:space="preserve"> Upload.</w:t>
      </w:r>
    </w:p>
    <w:p w14:paraId="526B660A" w14:textId="77777777" w:rsidR="00EF2E4A" w:rsidRPr="00EF2E4A" w:rsidRDefault="00EF2E4A" w:rsidP="00EF2E4A">
      <w:pPr>
        <w:widowControl w:val="0"/>
        <w:autoSpaceDE w:val="0"/>
        <w:autoSpaceDN w:val="0"/>
        <w:adjustRightInd w:val="0"/>
        <w:spacing w:after="0" w:line="240" w:lineRule="auto"/>
        <w:jc w:val="both"/>
        <w:rPr>
          <w:rFonts w:ascii="Courier New" w:hAnsi="Courier New" w:cs="Courier New"/>
          <w:sz w:val="24"/>
          <w:szCs w:val="24"/>
        </w:rPr>
      </w:pPr>
    </w:p>
    <w:p w14:paraId="7D367CF9" w14:textId="77777777" w:rsidR="00EF2E4A" w:rsidRPr="00EF2E4A" w:rsidRDefault="00EF2E4A" w:rsidP="00EF2E4A">
      <w:pPr>
        <w:widowControl w:val="0"/>
        <w:autoSpaceDE w:val="0"/>
        <w:autoSpaceDN w:val="0"/>
        <w:adjustRightInd w:val="0"/>
        <w:spacing w:after="0" w:line="240" w:lineRule="auto"/>
        <w:jc w:val="both"/>
        <w:rPr>
          <w:rFonts w:ascii="Courier New" w:hAnsi="Courier New" w:cs="Courier New"/>
          <w:sz w:val="24"/>
          <w:szCs w:val="24"/>
        </w:rPr>
      </w:pPr>
      <w:r w:rsidRPr="00EF2E4A">
        <w:rPr>
          <w:rFonts w:ascii="Courier New" w:hAnsi="Courier New" w:cs="Courier New"/>
          <w:b/>
          <w:bCs/>
          <w:sz w:val="24"/>
          <w:szCs w:val="24"/>
        </w:rPr>
        <w:t>i)</w:t>
      </w:r>
      <w:r w:rsidRPr="00EF2E4A">
        <w:rPr>
          <w:rFonts w:ascii="Courier New" w:hAnsi="Courier New" w:cs="Courier New"/>
          <w:sz w:val="24"/>
          <w:szCs w:val="24"/>
        </w:rPr>
        <w:t xml:space="preserve"> Todo o controle de distribuição da internet será feito por um equipamento </w:t>
      </w:r>
      <w:r w:rsidRPr="00EF2E4A">
        <w:rPr>
          <w:rFonts w:ascii="Courier New" w:hAnsi="Courier New" w:cs="Courier New"/>
          <w:i/>
          <w:sz w:val="24"/>
          <w:szCs w:val="24"/>
        </w:rPr>
        <w:t>“</w:t>
      </w:r>
      <w:proofErr w:type="spellStart"/>
      <w:r w:rsidRPr="00EF2E4A">
        <w:rPr>
          <w:rFonts w:ascii="Courier New" w:hAnsi="Courier New" w:cs="Courier New"/>
          <w:i/>
          <w:sz w:val="24"/>
          <w:szCs w:val="24"/>
        </w:rPr>
        <w:t>routerboard</w:t>
      </w:r>
      <w:proofErr w:type="spellEnd"/>
      <w:r w:rsidRPr="00EF2E4A">
        <w:rPr>
          <w:rFonts w:ascii="Courier New" w:hAnsi="Courier New" w:cs="Courier New"/>
          <w:i/>
          <w:sz w:val="24"/>
          <w:szCs w:val="24"/>
        </w:rPr>
        <w:t>”</w:t>
      </w:r>
      <w:r w:rsidRPr="00EF2E4A">
        <w:rPr>
          <w:rFonts w:ascii="Courier New" w:hAnsi="Courier New" w:cs="Courier New"/>
          <w:sz w:val="24"/>
          <w:szCs w:val="24"/>
        </w:rPr>
        <w:t xml:space="preserve"> com </w:t>
      </w:r>
      <w:r w:rsidRPr="00EF2E4A">
        <w:rPr>
          <w:rFonts w:ascii="Courier New" w:hAnsi="Courier New" w:cs="Courier New"/>
          <w:i/>
          <w:sz w:val="24"/>
          <w:szCs w:val="24"/>
        </w:rPr>
        <w:t>“Layer-7”</w:t>
      </w:r>
      <w:r w:rsidRPr="00EF2E4A">
        <w:rPr>
          <w:rFonts w:ascii="Courier New" w:hAnsi="Courier New" w:cs="Courier New"/>
          <w:sz w:val="24"/>
          <w:szCs w:val="24"/>
        </w:rPr>
        <w:t xml:space="preserve">, a ser fornecido pela CONTRATADA, instalado no Centro Administrativo, onde a fibra principal será instalada e as demais para distribuição, partindo do mesmo até os outros prédios. Caso necessite conversor para distribuição aos prédios, deverá ser fornecido pela CONTRATADA. O Município deverá ter acesso total ao </w:t>
      </w:r>
      <w:r w:rsidRPr="00EF2E4A">
        <w:rPr>
          <w:rFonts w:ascii="Courier New" w:hAnsi="Courier New" w:cs="Courier New"/>
          <w:i/>
          <w:sz w:val="24"/>
          <w:szCs w:val="24"/>
        </w:rPr>
        <w:t>“</w:t>
      </w:r>
      <w:proofErr w:type="spellStart"/>
      <w:r w:rsidRPr="00EF2E4A">
        <w:rPr>
          <w:rFonts w:ascii="Courier New" w:hAnsi="Courier New" w:cs="Courier New"/>
          <w:i/>
          <w:sz w:val="24"/>
          <w:szCs w:val="24"/>
        </w:rPr>
        <w:t>routerboard</w:t>
      </w:r>
      <w:proofErr w:type="spellEnd"/>
      <w:r w:rsidRPr="00EF2E4A">
        <w:rPr>
          <w:rFonts w:ascii="Courier New" w:hAnsi="Courier New" w:cs="Courier New"/>
          <w:i/>
          <w:sz w:val="24"/>
          <w:szCs w:val="24"/>
        </w:rPr>
        <w:t>”</w:t>
      </w:r>
      <w:r w:rsidRPr="00EF2E4A">
        <w:rPr>
          <w:rFonts w:ascii="Courier New" w:hAnsi="Courier New" w:cs="Courier New"/>
          <w:sz w:val="24"/>
          <w:szCs w:val="24"/>
        </w:rPr>
        <w:t xml:space="preserve">, o qual deverá vir previamente configurado. </w:t>
      </w:r>
    </w:p>
    <w:p w14:paraId="2E655984" w14:textId="77777777" w:rsidR="00EF2E4A" w:rsidRPr="00EF2E4A" w:rsidRDefault="00EF2E4A" w:rsidP="00EF2E4A">
      <w:pPr>
        <w:widowControl w:val="0"/>
        <w:autoSpaceDE w:val="0"/>
        <w:autoSpaceDN w:val="0"/>
        <w:adjustRightInd w:val="0"/>
        <w:spacing w:after="0" w:line="240" w:lineRule="auto"/>
        <w:jc w:val="both"/>
        <w:rPr>
          <w:rFonts w:ascii="Courier New" w:hAnsi="Courier New" w:cs="Courier New"/>
          <w:sz w:val="24"/>
          <w:szCs w:val="24"/>
        </w:rPr>
      </w:pPr>
    </w:p>
    <w:p w14:paraId="0127D694" w14:textId="77777777" w:rsidR="00EF2E4A" w:rsidRPr="00EF2E4A" w:rsidRDefault="00EF2E4A" w:rsidP="00EF2E4A">
      <w:pPr>
        <w:widowControl w:val="0"/>
        <w:autoSpaceDE w:val="0"/>
        <w:autoSpaceDN w:val="0"/>
        <w:adjustRightInd w:val="0"/>
        <w:spacing w:after="0" w:line="240" w:lineRule="auto"/>
        <w:jc w:val="both"/>
        <w:rPr>
          <w:rFonts w:ascii="Courier New" w:hAnsi="Courier New" w:cs="Courier New"/>
          <w:sz w:val="24"/>
          <w:szCs w:val="24"/>
        </w:rPr>
      </w:pPr>
      <w:r w:rsidRPr="00EF2E4A">
        <w:rPr>
          <w:rFonts w:ascii="Courier New" w:hAnsi="Courier New" w:cs="Courier New"/>
          <w:b/>
          <w:bCs/>
          <w:sz w:val="24"/>
          <w:szCs w:val="24"/>
        </w:rPr>
        <w:lastRenderedPageBreak/>
        <w:t>j)</w:t>
      </w:r>
      <w:r w:rsidRPr="00EF2E4A">
        <w:rPr>
          <w:rFonts w:ascii="Courier New" w:hAnsi="Courier New" w:cs="Courier New"/>
          <w:b/>
          <w:sz w:val="24"/>
          <w:szCs w:val="24"/>
        </w:rPr>
        <w:t xml:space="preserve"> </w:t>
      </w:r>
      <w:r w:rsidRPr="00EF2E4A">
        <w:rPr>
          <w:rFonts w:ascii="Courier New" w:hAnsi="Courier New" w:cs="Courier New"/>
          <w:sz w:val="24"/>
          <w:szCs w:val="24"/>
        </w:rPr>
        <w:t xml:space="preserve">Os materiais e serviços necessários para a ligação entre os prédios da fibra ótica, constantes na alínea </w:t>
      </w:r>
      <w:r w:rsidRPr="00EF2E4A">
        <w:rPr>
          <w:rFonts w:ascii="Courier New" w:hAnsi="Courier New" w:cs="Courier New"/>
          <w:b/>
          <w:sz w:val="24"/>
          <w:szCs w:val="24"/>
        </w:rPr>
        <w:t xml:space="preserve">“a)” </w:t>
      </w:r>
      <w:r w:rsidRPr="00EF2E4A">
        <w:rPr>
          <w:rFonts w:ascii="Courier New" w:hAnsi="Courier New" w:cs="Courier New"/>
          <w:sz w:val="24"/>
          <w:szCs w:val="24"/>
        </w:rPr>
        <w:t>será de responsabilidade da empresa contratada, bem como o aluguel dos postes, não devendo ser realizada qualquer cobrança adicional.</w:t>
      </w:r>
    </w:p>
    <w:p w14:paraId="26C0A1BF" w14:textId="77777777" w:rsidR="00BA1F39" w:rsidRPr="00B000C6" w:rsidRDefault="00BA1F39" w:rsidP="008047D9">
      <w:pPr>
        <w:pBdr>
          <w:top w:val="nil"/>
          <w:left w:val="nil"/>
          <w:bottom w:val="nil"/>
          <w:right w:val="nil"/>
          <w:between w:val="nil"/>
        </w:pBdr>
        <w:spacing w:after="0" w:line="240" w:lineRule="auto"/>
        <w:jc w:val="both"/>
        <w:rPr>
          <w:rFonts w:ascii="Courier New" w:hAnsi="Courier New" w:cs="Courier New"/>
          <w:color w:val="000000"/>
          <w:sz w:val="24"/>
          <w:szCs w:val="24"/>
        </w:rPr>
      </w:pPr>
    </w:p>
    <w:p w14:paraId="4440290E" w14:textId="77777777" w:rsidR="008047D9" w:rsidRPr="00B000C6" w:rsidRDefault="008047D9" w:rsidP="008047D9">
      <w:pPr>
        <w:pBdr>
          <w:top w:val="nil"/>
          <w:left w:val="nil"/>
          <w:bottom w:val="nil"/>
          <w:right w:val="nil"/>
          <w:between w:val="nil"/>
        </w:pBdr>
        <w:spacing w:after="0" w:line="240" w:lineRule="auto"/>
        <w:jc w:val="both"/>
        <w:rPr>
          <w:rFonts w:ascii="Courier New" w:hAnsi="Courier New" w:cs="Courier New"/>
          <w:color w:val="000000"/>
          <w:sz w:val="24"/>
          <w:szCs w:val="24"/>
        </w:rPr>
      </w:pPr>
    </w:p>
    <w:p w14:paraId="352F19C0" w14:textId="7EDB935C" w:rsidR="008047D9" w:rsidRPr="00BA1F39" w:rsidRDefault="008047D9" w:rsidP="008047D9">
      <w:pPr>
        <w:spacing w:after="0" w:line="240" w:lineRule="auto"/>
        <w:rPr>
          <w:rFonts w:ascii="Courier New" w:hAnsi="Courier New" w:cs="Courier New"/>
          <w:b/>
          <w:bCs/>
          <w:sz w:val="24"/>
          <w:szCs w:val="36"/>
        </w:rPr>
      </w:pPr>
      <w:r w:rsidRPr="00B000C6">
        <w:rPr>
          <w:rStyle w:val="Forte"/>
          <w:rFonts w:ascii="Courier New" w:hAnsi="Courier New" w:cs="Courier New"/>
          <w:sz w:val="24"/>
          <w:szCs w:val="36"/>
        </w:rPr>
        <w:t>7. Justificativa:</w:t>
      </w:r>
    </w:p>
    <w:p w14:paraId="6AFBAF7E" w14:textId="77777777" w:rsidR="008047D9" w:rsidRPr="00B000C6" w:rsidRDefault="008047D9" w:rsidP="008047D9">
      <w:pPr>
        <w:pStyle w:val="PargrafodaLista"/>
        <w:pBdr>
          <w:top w:val="nil"/>
          <w:left w:val="nil"/>
          <w:bottom w:val="nil"/>
          <w:right w:val="nil"/>
          <w:between w:val="nil"/>
        </w:pBdr>
        <w:spacing w:after="0" w:line="240" w:lineRule="auto"/>
        <w:ind w:left="644"/>
        <w:jc w:val="both"/>
        <w:rPr>
          <w:rFonts w:ascii="Courier New" w:hAnsi="Courier New" w:cs="Courier New"/>
          <w:color w:val="000000"/>
          <w:sz w:val="24"/>
          <w:szCs w:val="24"/>
        </w:rPr>
      </w:pPr>
    </w:p>
    <w:p w14:paraId="0EBDB205" w14:textId="29030DFC" w:rsidR="008047D9" w:rsidRPr="00E744E9" w:rsidRDefault="008047D9" w:rsidP="005312A1">
      <w:pPr>
        <w:pStyle w:val="PargrafodaLista"/>
        <w:widowControl w:val="0"/>
        <w:numPr>
          <w:ilvl w:val="0"/>
          <w:numId w:val="7"/>
        </w:numPr>
        <w:pBdr>
          <w:top w:val="nil"/>
          <w:left w:val="nil"/>
          <w:bottom w:val="nil"/>
          <w:right w:val="nil"/>
          <w:between w:val="nil"/>
        </w:pBdr>
        <w:spacing w:after="0" w:line="240" w:lineRule="auto"/>
        <w:jc w:val="both"/>
        <w:rPr>
          <w:rFonts w:ascii="Courier New" w:hAnsi="Courier New" w:cs="Courier New"/>
          <w:color w:val="000000"/>
          <w:sz w:val="24"/>
          <w:szCs w:val="24"/>
        </w:rPr>
      </w:pPr>
      <w:r w:rsidRPr="00E744E9">
        <w:rPr>
          <w:rFonts w:ascii="Courier New" w:hAnsi="Courier New" w:cs="Courier New"/>
          <w:color w:val="000000"/>
          <w:sz w:val="24"/>
          <w:szCs w:val="24"/>
        </w:rPr>
        <w:t xml:space="preserve">A </w:t>
      </w:r>
      <w:r w:rsidR="00E57FF8" w:rsidRPr="00E744E9">
        <w:rPr>
          <w:rFonts w:ascii="Courier New" w:hAnsi="Courier New" w:cs="Courier New"/>
          <w:color w:val="000000"/>
          <w:sz w:val="24"/>
          <w:szCs w:val="24"/>
        </w:rPr>
        <w:t xml:space="preserve">contratação </w:t>
      </w:r>
      <w:r w:rsidRPr="00E744E9">
        <w:rPr>
          <w:rFonts w:ascii="Courier New" w:hAnsi="Courier New" w:cs="Courier New"/>
          <w:color w:val="000000"/>
          <w:sz w:val="24"/>
          <w:szCs w:val="24"/>
        </w:rPr>
        <w:t xml:space="preserve">dos itens se justifica pela necessidade de </w:t>
      </w:r>
      <w:r w:rsidR="00E57FF8" w:rsidRPr="00E744E9">
        <w:rPr>
          <w:rFonts w:ascii="Courier New" w:hAnsi="Courier New" w:cs="Courier New"/>
          <w:color w:val="000000"/>
          <w:sz w:val="24"/>
          <w:szCs w:val="24"/>
        </w:rPr>
        <w:t>acesso à internet nos prédios municipais e demais repartições, tendo em vista que os sistemas</w:t>
      </w:r>
      <w:r w:rsidR="00E744E9" w:rsidRPr="00E744E9">
        <w:rPr>
          <w:rFonts w:ascii="Courier New" w:hAnsi="Courier New" w:cs="Courier New"/>
          <w:color w:val="000000"/>
          <w:sz w:val="24"/>
          <w:szCs w:val="24"/>
        </w:rPr>
        <w:t xml:space="preserve"> e programas</w:t>
      </w:r>
      <w:r w:rsidR="00E57FF8" w:rsidRPr="00E744E9">
        <w:rPr>
          <w:rFonts w:ascii="Courier New" w:hAnsi="Courier New" w:cs="Courier New"/>
          <w:color w:val="000000"/>
          <w:sz w:val="24"/>
          <w:szCs w:val="24"/>
        </w:rPr>
        <w:t xml:space="preserve"> utilizados demandam de tal acesso.  </w:t>
      </w:r>
    </w:p>
    <w:p w14:paraId="57E78CDD" w14:textId="77777777" w:rsidR="00E57FF8" w:rsidRPr="00E744E9" w:rsidRDefault="00E57FF8" w:rsidP="00E57FF8">
      <w:pPr>
        <w:pStyle w:val="PargrafodaLista"/>
        <w:widowControl w:val="0"/>
        <w:pBdr>
          <w:top w:val="nil"/>
          <w:left w:val="nil"/>
          <w:bottom w:val="nil"/>
          <w:right w:val="nil"/>
          <w:between w:val="nil"/>
        </w:pBdr>
        <w:spacing w:after="0" w:line="240" w:lineRule="auto"/>
        <w:ind w:left="644"/>
        <w:jc w:val="both"/>
        <w:rPr>
          <w:rFonts w:ascii="Courier New" w:hAnsi="Courier New" w:cs="Courier New"/>
          <w:color w:val="000000"/>
          <w:sz w:val="24"/>
          <w:szCs w:val="24"/>
        </w:rPr>
      </w:pPr>
    </w:p>
    <w:p w14:paraId="5DAF1DAA" w14:textId="7BF44953" w:rsidR="008047D9" w:rsidRPr="00E744E9" w:rsidRDefault="008047D9" w:rsidP="00061009">
      <w:pPr>
        <w:pStyle w:val="PargrafodaLista"/>
        <w:widowControl w:val="0"/>
        <w:numPr>
          <w:ilvl w:val="0"/>
          <w:numId w:val="7"/>
        </w:numPr>
        <w:pBdr>
          <w:top w:val="nil"/>
          <w:left w:val="nil"/>
          <w:bottom w:val="nil"/>
          <w:right w:val="nil"/>
          <w:between w:val="nil"/>
        </w:pBdr>
        <w:spacing w:after="0" w:line="240" w:lineRule="auto"/>
        <w:jc w:val="both"/>
        <w:rPr>
          <w:rFonts w:ascii="Courier New" w:hAnsi="Courier New" w:cs="Courier New"/>
          <w:color w:val="000000"/>
          <w:sz w:val="24"/>
          <w:szCs w:val="24"/>
        </w:rPr>
      </w:pPr>
      <w:r w:rsidRPr="00E744E9">
        <w:rPr>
          <w:rFonts w:ascii="Courier New" w:hAnsi="Courier New" w:cs="Courier New"/>
          <w:color w:val="000000"/>
          <w:sz w:val="24"/>
          <w:szCs w:val="24"/>
        </w:rPr>
        <w:t xml:space="preserve">Isso aumentará a qualidade e eficiência </w:t>
      </w:r>
      <w:r w:rsidR="00E744E9" w:rsidRPr="00E744E9">
        <w:rPr>
          <w:rFonts w:ascii="Courier New" w:hAnsi="Courier New" w:cs="Courier New"/>
          <w:color w:val="000000"/>
          <w:sz w:val="24"/>
          <w:szCs w:val="24"/>
        </w:rPr>
        <w:t>n</w:t>
      </w:r>
      <w:r w:rsidRPr="00E744E9">
        <w:rPr>
          <w:rFonts w:ascii="Courier New" w:hAnsi="Courier New" w:cs="Courier New"/>
          <w:color w:val="000000"/>
          <w:sz w:val="24"/>
          <w:szCs w:val="24"/>
        </w:rPr>
        <w:t xml:space="preserve">a prestação serviços </w:t>
      </w:r>
      <w:r w:rsidR="00E57FF8" w:rsidRPr="00E744E9">
        <w:rPr>
          <w:rFonts w:ascii="Courier New" w:hAnsi="Courier New" w:cs="Courier New"/>
          <w:color w:val="000000"/>
          <w:sz w:val="24"/>
          <w:szCs w:val="24"/>
        </w:rPr>
        <w:t xml:space="preserve">aos munícipes, pois a grande maioria dos trabalhos feitos pelos servidores </w:t>
      </w:r>
      <w:r w:rsidR="00E744E9" w:rsidRPr="00E744E9">
        <w:rPr>
          <w:rFonts w:ascii="Courier New" w:hAnsi="Courier New" w:cs="Courier New"/>
          <w:color w:val="000000"/>
          <w:sz w:val="24"/>
          <w:szCs w:val="24"/>
        </w:rPr>
        <w:t xml:space="preserve">necessitam do acesso </w:t>
      </w:r>
      <w:proofErr w:type="spellStart"/>
      <w:r w:rsidR="00E744E9" w:rsidRPr="00E744E9">
        <w:rPr>
          <w:rFonts w:ascii="Courier New" w:hAnsi="Courier New" w:cs="Courier New"/>
          <w:color w:val="000000"/>
          <w:sz w:val="24"/>
          <w:szCs w:val="24"/>
        </w:rPr>
        <w:t>á</w:t>
      </w:r>
      <w:proofErr w:type="spellEnd"/>
      <w:r w:rsidR="00E744E9" w:rsidRPr="00E744E9">
        <w:rPr>
          <w:rFonts w:ascii="Courier New" w:hAnsi="Courier New" w:cs="Courier New"/>
          <w:color w:val="000000"/>
          <w:sz w:val="24"/>
          <w:szCs w:val="24"/>
        </w:rPr>
        <w:t xml:space="preserve"> internet. </w:t>
      </w:r>
    </w:p>
    <w:p w14:paraId="2211E391" w14:textId="77777777" w:rsidR="008047D9" w:rsidRPr="00B000C6" w:rsidRDefault="008047D9" w:rsidP="008047D9">
      <w:pPr>
        <w:pBdr>
          <w:top w:val="nil"/>
          <w:left w:val="nil"/>
          <w:bottom w:val="nil"/>
          <w:right w:val="nil"/>
          <w:between w:val="nil"/>
        </w:pBdr>
        <w:spacing w:after="0" w:line="240" w:lineRule="auto"/>
        <w:jc w:val="both"/>
        <w:rPr>
          <w:rFonts w:ascii="Courier New" w:hAnsi="Courier New" w:cs="Courier New"/>
          <w:color w:val="000000"/>
          <w:sz w:val="24"/>
          <w:szCs w:val="24"/>
        </w:rPr>
      </w:pPr>
    </w:p>
    <w:p w14:paraId="2353FF3B" w14:textId="77777777" w:rsidR="008047D9" w:rsidRPr="00B000C6" w:rsidRDefault="008047D9" w:rsidP="008047D9">
      <w:pPr>
        <w:spacing w:after="0" w:line="240" w:lineRule="auto"/>
        <w:rPr>
          <w:rStyle w:val="Forte"/>
          <w:rFonts w:ascii="Courier New" w:hAnsi="Courier New" w:cs="Courier New"/>
          <w:sz w:val="24"/>
          <w:szCs w:val="36"/>
        </w:rPr>
      </w:pPr>
      <w:r w:rsidRPr="00B000C6">
        <w:rPr>
          <w:rStyle w:val="Forte"/>
          <w:rFonts w:ascii="Courier New" w:hAnsi="Courier New" w:cs="Courier New"/>
          <w:sz w:val="24"/>
          <w:szCs w:val="36"/>
        </w:rPr>
        <w:t>8. Observação:</w:t>
      </w:r>
    </w:p>
    <w:p w14:paraId="68732DD5" w14:textId="77777777" w:rsidR="008047D9" w:rsidRPr="00B000C6" w:rsidRDefault="008047D9" w:rsidP="008047D9">
      <w:pPr>
        <w:spacing w:after="0" w:line="240" w:lineRule="auto"/>
        <w:rPr>
          <w:rFonts w:ascii="Courier New" w:hAnsi="Courier New" w:cs="Courier New"/>
          <w:sz w:val="24"/>
          <w:szCs w:val="24"/>
        </w:rPr>
      </w:pPr>
    </w:p>
    <w:p w14:paraId="25B23573" w14:textId="77777777" w:rsidR="008047D9" w:rsidRPr="00B000C6" w:rsidRDefault="008047D9" w:rsidP="008047D9">
      <w:pPr>
        <w:pBdr>
          <w:top w:val="nil"/>
          <w:left w:val="nil"/>
          <w:bottom w:val="nil"/>
          <w:right w:val="nil"/>
          <w:between w:val="nil"/>
        </w:pBdr>
        <w:spacing w:after="0" w:line="240" w:lineRule="auto"/>
        <w:jc w:val="both"/>
        <w:rPr>
          <w:rFonts w:ascii="Courier New" w:hAnsi="Courier New" w:cs="Courier New"/>
          <w:color w:val="000000"/>
          <w:sz w:val="24"/>
          <w:szCs w:val="24"/>
        </w:rPr>
      </w:pPr>
      <w:r w:rsidRPr="00B000C6">
        <w:rPr>
          <w:rFonts w:ascii="Courier New" w:hAnsi="Courier New" w:cs="Courier New"/>
          <w:color w:val="000000"/>
          <w:sz w:val="24"/>
          <w:szCs w:val="24"/>
        </w:rPr>
        <w:t>Neste Termo de Referência foram estabelecidas condições referentes à execução do objeto, sendo que para elaboração do edital, faz-se necessária a indicação de considerações de caráter fiscal e jurídico, pelos setores competentes.</w:t>
      </w:r>
    </w:p>
    <w:p w14:paraId="40B933ED" w14:textId="77777777" w:rsidR="008047D9" w:rsidRPr="00B000C6" w:rsidRDefault="008047D9" w:rsidP="008047D9">
      <w:pPr>
        <w:pBdr>
          <w:top w:val="nil"/>
          <w:left w:val="nil"/>
          <w:bottom w:val="nil"/>
          <w:right w:val="nil"/>
          <w:between w:val="nil"/>
        </w:pBdr>
        <w:spacing w:after="0" w:line="240" w:lineRule="auto"/>
        <w:jc w:val="both"/>
        <w:rPr>
          <w:rFonts w:ascii="Courier New" w:hAnsi="Courier New" w:cs="Courier New"/>
          <w:color w:val="000000"/>
          <w:sz w:val="24"/>
          <w:szCs w:val="24"/>
        </w:rPr>
      </w:pPr>
    </w:p>
    <w:p w14:paraId="1C09D8F3" w14:textId="77777777" w:rsidR="008047D9" w:rsidRPr="00B000C6" w:rsidRDefault="008047D9" w:rsidP="008047D9">
      <w:pPr>
        <w:pBdr>
          <w:top w:val="nil"/>
          <w:left w:val="nil"/>
          <w:bottom w:val="nil"/>
          <w:right w:val="nil"/>
          <w:between w:val="nil"/>
        </w:pBdr>
        <w:spacing w:after="0" w:line="240" w:lineRule="auto"/>
        <w:jc w:val="both"/>
        <w:rPr>
          <w:rFonts w:ascii="Courier New" w:hAnsi="Courier New" w:cs="Courier New"/>
          <w:color w:val="000000"/>
          <w:sz w:val="24"/>
          <w:szCs w:val="24"/>
        </w:rPr>
      </w:pPr>
      <w:r w:rsidRPr="00B000C6">
        <w:rPr>
          <w:rFonts w:ascii="Courier New" w:hAnsi="Courier New" w:cs="Courier New"/>
          <w:color w:val="000000"/>
          <w:sz w:val="24"/>
          <w:szCs w:val="24"/>
        </w:rPr>
        <w:t>Colocamo-nos à disposição para esclarecimentos adicionais.</w:t>
      </w:r>
    </w:p>
    <w:p w14:paraId="40D4B18D" w14:textId="77777777" w:rsidR="008047D9" w:rsidRPr="00B000C6" w:rsidRDefault="008047D9" w:rsidP="008047D9">
      <w:pPr>
        <w:widowControl w:val="0"/>
        <w:suppressAutoHyphens/>
        <w:spacing w:after="0" w:line="240" w:lineRule="auto"/>
        <w:rPr>
          <w:rFonts w:ascii="Courier New" w:hAnsi="Courier New" w:cs="Courier New"/>
          <w:b/>
          <w:sz w:val="24"/>
          <w:szCs w:val="24"/>
        </w:rPr>
      </w:pPr>
    </w:p>
    <w:p w14:paraId="3AAC4ECE" w14:textId="77777777" w:rsidR="008047D9" w:rsidRPr="00B000C6" w:rsidRDefault="008047D9" w:rsidP="008047D9">
      <w:pPr>
        <w:widowControl w:val="0"/>
        <w:suppressAutoHyphens/>
        <w:spacing w:after="0" w:line="240" w:lineRule="auto"/>
        <w:rPr>
          <w:rFonts w:ascii="Courier New" w:hAnsi="Courier New" w:cs="Courier New"/>
          <w:b/>
          <w:bCs/>
          <w:sz w:val="24"/>
          <w:szCs w:val="24"/>
        </w:rPr>
      </w:pPr>
    </w:p>
    <w:p w14:paraId="7F5813D7" w14:textId="77777777" w:rsidR="008047D9" w:rsidRPr="002662B1" w:rsidRDefault="008047D9" w:rsidP="008047D9">
      <w:pPr>
        <w:pStyle w:val="Recuodecorpodetexto"/>
        <w:spacing w:after="0" w:line="240" w:lineRule="auto"/>
        <w:jc w:val="center"/>
        <w:rPr>
          <w:b/>
          <w:bCs/>
        </w:rPr>
      </w:pPr>
    </w:p>
    <w:p w14:paraId="70FE2B98" w14:textId="77777777" w:rsidR="008047D9" w:rsidRPr="00B22B7E" w:rsidRDefault="008047D9" w:rsidP="008047D9">
      <w:pPr>
        <w:pStyle w:val="Normal1"/>
        <w:jc w:val="center"/>
        <w:rPr>
          <w:rFonts w:ascii="Courier New" w:hAnsi="Courier New" w:cs="Courier New"/>
          <w:i/>
          <w:color w:val="auto"/>
          <w:sz w:val="20"/>
          <w:szCs w:val="20"/>
        </w:rPr>
      </w:pPr>
    </w:p>
    <w:p w14:paraId="63B677FA" w14:textId="77777777" w:rsidR="00BA1F39" w:rsidRPr="00AD1BF8" w:rsidRDefault="008047D9" w:rsidP="00BA1F39">
      <w:pPr>
        <w:widowControl w:val="0"/>
        <w:suppressAutoHyphens/>
        <w:autoSpaceDE w:val="0"/>
        <w:autoSpaceDN w:val="0"/>
        <w:adjustRightInd w:val="0"/>
        <w:spacing w:after="0" w:line="240" w:lineRule="auto"/>
        <w:jc w:val="center"/>
        <w:rPr>
          <w:rFonts w:ascii="Courier New" w:hAnsi="Courier New" w:cs="Courier New"/>
          <w:b/>
          <w:bCs/>
          <w:sz w:val="24"/>
          <w:szCs w:val="24"/>
        </w:rPr>
      </w:pPr>
      <w:r>
        <w:rPr>
          <w:rFonts w:ascii="Courier New" w:hAnsi="Courier New" w:cs="Courier New"/>
          <w:b/>
          <w:bCs/>
        </w:rPr>
        <w:t>_________</w:t>
      </w:r>
    </w:p>
    <w:p w14:paraId="6A25964C" w14:textId="4F36C729" w:rsidR="00BA1F39" w:rsidRPr="00075880" w:rsidRDefault="00075880" w:rsidP="00BA1F39">
      <w:pPr>
        <w:widowControl w:val="0"/>
        <w:suppressAutoHyphens/>
        <w:autoSpaceDE w:val="0"/>
        <w:autoSpaceDN w:val="0"/>
        <w:adjustRightInd w:val="0"/>
        <w:spacing w:after="0" w:line="240" w:lineRule="auto"/>
        <w:jc w:val="center"/>
        <w:rPr>
          <w:rFonts w:ascii="Courier New" w:hAnsi="Courier New" w:cs="Courier New"/>
          <w:b/>
          <w:bCs/>
          <w:sz w:val="24"/>
          <w:szCs w:val="24"/>
        </w:rPr>
      </w:pPr>
      <w:r w:rsidRPr="00075880">
        <w:rPr>
          <w:rFonts w:ascii="Courier New" w:hAnsi="Courier New" w:cs="Courier New"/>
          <w:b/>
          <w:bCs/>
          <w:sz w:val="24"/>
          <w:szCs w:val="24"/>
        </w:rPr>
        <w:t>KELY MEZZOMO</w:t>
      </w:r>
    </w:p>
    <w:p w14:paraId="3A4F454B" w14:textId="77777777" w:rsidR="00075880" w:rsidRPr="00075880" w:rsidRDefault="00075880" w:rsidP="00BA1F39">
      <w:pPr>
        <w:widowControl w:val="0"/>
        <w:tabs>
          <w:tab w:val="left" w:pos="709"/>
          <w:tab w:val="left" w:pos="851"/>
        </w:tabs>
        <w:spacing w:after="0" w:line="240" w:lineRule="auto"/>
        <w:jc w:val="center"/>
        <w:rPr>
          <w:rFonts w:ascii="Courier New" w:hAnsi="Courier New" w:cs="Courier New"/>
          <w:sz w:val="24"/>
          <w:szCs w:val="24"/>
        </w:rPr>
      </w:pPr>
      <w:r w:rsidRPr="00075880">
        <w:rPr>
          <w:rFonts w:ascii="Courier New" w:hAnsi="Courier New" w:cs="Courier New"/>
          <w:sz w:val="24"/>
          <w:szCs w:val="24"/>
        </w:rPr>
        <w:t xml:space="preserve">Secretária Municipal de </w:t>
      </w:r>
    </w:p>
    <w:p w14:paraId="3F03D1B4" w14:textId="78965532" w:rsidR="00BA1F39" w:rsidRPr="00075880" w:rsidRDefault="00075880" w:rsidP="00BA1F39">
      <w:pPr>
        <w:widowControl w:val="0"/>
        <w:tabs>
          <w:tab w:val="left" w:pos="709"/>
          <w:tab w:val="left" w:pos="851"/>
        </w:tabs>
        <w:spacing w:after="0" w:line="240" w:lineRule="auto"/>
        <w:jc w:val="center"/>
        <w:rPr>
          <w:rFonts w:ascii="Courier New" w:hAnsi="Courier New" w:cs="Courier New"/>
          <w:b/>
          <w:sz w:val="24"/>
          <w:szCs w:val="24"/>
        </w:rPr>
      </w:pPr>
      <w:r w:rsidRPr="00075880">
        <w:rPr>
          <w:rFonts w:ascii="Courier New" w:hAnsi="Courier New" w:cs="Courier New"/>
          <w:sz w:val="24"/>
          <w:szCs w:val="24"/>
        </w:rPr>
        <w:t>Administração e planejamento</w:t>
      </w:r>
    </w:p>
    <w:p w14:paraId="20E33B29" w14:textId="77777777" w:rsidR="008047D9" w:rsidRPr="00BA1F39" w:rsidRDefault="008047D9" w:rsidP="008047D9">
      <w:pPr>
        <w:widowControl w:val="0"/>
        <w:suppressAutoHyphens/>
        <w:spacing w:after="0" w:line="240" w:lineRule="auto"/>
        <w:jc w:val="center"/>
        <w:rPr>
          <w:rFonts w:ascii="Courier New" w:hAnsi="Courier New" w:cs="Courier New"/>
          <w:b/>
          <w:bCs/>
          <w:color w:val="000000" w:themeColor="text1"/>
        </w:rPr>
      </w:pPr>
    </w:p>
    <w:p w14:paraId="486159CD" w14:textId="77777777" w:rsidR="008047D9" w:rsidRDefault="008047D9" w:rsidP="008047D9">
      <w:pPr>
        <w:widowControl w:val="0"/>
        <w:suppressAutoHyphens/>
        <w:spacing w:after="0" w:line="240" w:lineRule="auto"/>
        <w:jc w:val="center"/>
        <w:rPr>
          <w:rFonts w:ascii="Courier New" w:hAnsi="Courier New" w:cs="Courier New"/>
          <w:b/>
          <w:bCs/>
        </w:rPr>
      </w:pPr>
    </w:p>
    <w:bookmarkEnd w:id="67"/>
    <w:p w14:paraId="59BEF95E" w14:textId="77777777" w:rsidR="008047D9" w:rsidRDefault="008047D9" w:rsidP="008047D9">
      <w:pPr>
        <w:widowControl w:val="0"/>
        <w:suppressAutoHyphens/>
        <w:spacing w:after="0" w:line="240" w:lineRule="auto"/>
        <w:jc w:val="center"/>
        <w:rPr>
          <w:rFonts w:ascii="Courier New" w:hAnsi="Courier New" w:cs="Courier New"/>
          <w:b/>
          <w:bCs/>
        </w:rPr>
      </w:pPr>
    </w:p>
    <w:p w14:paraId="5EC08144" w14:textId="77777777" w:rsidR="008047D9" w:rsidRDefault="008047D9" w:rsidP="008047D9">
      <w:pPr>
        <w:pStyle w:val="Normal1"/>
        <w:jc w:val="center"/>
        <w:rPr>
          <w:rFonts w:ascii="Courier New" w:hAnsi="Courier New" w:cs="Courier New"/>
          <w:b/>
          <w:sz w:val="26"/>
          <w:szCs w:val="26"/>
        </w:rPr>
      </w:pPr>
    </w:p>
    <w:p w14:paraId="6F0D3566" w14:textId="77777777" w:rsidR="008047D9" w:rsidRDefault="008047D9" w:rsidP="008047D9">
      <w:pPr>
        <w:pStyle w:val="Normal1"/>
        <w:jc w:val="center"/>
        <w:rPr>
          <w:rFonts w:ascii="Courier New" w:hAnsi="Courier New" w:cs="Courier New"/>
          <w:b/>
          <w:sz w:val="26"/>
          <w:szCs w:val="26"/>
        </w:rPr>
      </w:pPr>
    </w:p>
    <w:p w14:paraId="2359BBA9" w14:textId="77777777" w:rsidR="008047D9" w:rsidRDefault="008047D9" w:rsidP="008047D9">
      <w:pPr>
        <w:pStyle w:val="Normal1"/>
        <w:jc w:val="center"/>
        <w:rPr>
          <w:rFonts w:ascii="Courier New" w:hAnsi="Courier New" w:cs="Courier New"/>
          <w:b/>
          <w:sz w:val="26"/>
          <w:szCs w:val="26"/>
        </w:rPr>
      </w:pPr>
    </w:p>
    <w:p w14:paraId="2439C89B" w14:textId="77777777" w:rsidR="008047D9" w:rsidRDefault="008047D9" w:rsidP="008047D9">
      <w:pPr>
        <w:pStyle w:val="Normal1"/>
        <w:jc w:val="center"/>
        <w:rPr>
          <w:rFonts w:ascii="Courier New" w:hAnsi="Courier New" w:cs="Courier New"/>
          <w:b/>
          <w:sz w:val="26"/>
          <w:szCs w:val="26"/>
        </w:rPr>
      </w:pPr>
    </w:p>
    <w:p w14:paraId="212C5202" w14:textId="77777777" w:rsidR="008047D9" w:rsidRDefault="008047D9" w:rsidP="008047D9">
      <w:pPr>
        <w:pStyle w:val="Normal1"/>
        <w:jc w:val="center"/>
        <w:rPr>
          <w:rFonts w:ascii="Courier New" w:hAnsi="Courier New" w:cs="Courier New"/>
          <w:b/>
          <w:sz w:val="26"/>
          <w:szCs w:val="26"/>
        </w:rPr>
      </w:pPr>
    </w:p>
    <w:p w14:paraId="43FB6FA7" w14:textId="77777777" w:rsidR="008047D9" w:rsidRDefault="008047D9" w:rsidP="00BD7932">
      <w:pPr>
        <w:widowControl w:val="0"/>
        <w:suppressAutoHyphens/>
        <w:spacing w:after="0" w:line="240" w:lineRule="auto"/>
        <w:rPr>
          <w:rFonts w:ascii="Courier New" w:hAnsi="Courier New" w:cs="Courier New"/>
          <w:b/>
          <w:bCs/>
          <w:highlight w:val="yellow"/>
        </w:rPr>
      </w:pPr>
    </w:p>
    <w:p w14:paraId="2D826232" w14:textId="77777777" w:rsidR="00BD7932" w:rsidRDefault="00BD7932" w:rsidP="00BD7932">
      <w:pPr>
        <w:widowControl w:val="0"/>
        <w:suppressAutoHyphens/>
        <w:spacing w:after="0" w:line="240" w:lineRule="auto"/>
        <w:rPr>
          <w:rFonts w:ascii="Courier New" w:hAnsi="Courier New" w:cs="Courier New"/>
          <w:b/>
          <w:bCs/>
          <w:highlight w:val="yellow"/>
        </w:rPr>
      </w:pPr>
    </w:p>
    <w:p w14:paraId="6B79BD22" w14:textId="77777777" w:rsidR="008047D9" w:rsidRDefault="008047D9" w:rsidP="008047D9">
      <w:pPr>
        <w:widowControl w:val="0"/>
        <w:suppressAutoHyphens/>
        <w:spacing w:after="0" w:line="240" w:lineRule="auto"/>
        <w:jc w:val="center"/>
        <w:rPr>
          <w:rFonts w:ascii="Courier New" w:hAnsi="Courier New" w:cs="Courier New"/>
          <w:b/>
          <w:bCs/>
          <w:highlight w:val="yellow"/>
        </w:rPr>
      </w:pPr>
    </w:p>
    <w:p w14:paraId="66DBF0E6" w14:textId="77777777" w:rsidR="008047D9" w:rsidRDefault="008047D9" w:rsidP="008047D9">
      <w:pPr>
        <w:widowControl w:val="0"/>
        <w:suppressAutoHyphens/>
        <w:spacing w:after="0" w:line="240" w:lineRule="auto"/>
        <w:jc w:val="center"/>
        <w:rPr>
          <w:rFonts w:ascii="Courier New" w:hAnsi="Courier New" w:cs="Courier New"/>
          <w:b/>
          <w:bCs/>
          <w:highlight w:val="yellow"/>
        </w:rPr>
      </w:pPr>
    </w:p>
    <w:p w14:paraId="37FA85C8" w14:textId="77777777" w:rsidR="008047D9" w:rsidRDefault="008047D9" w:rsidP="008047D9">
      <w:pPr>
        <w:widowControl w:val="0"/>
        <w:suppressAutoHyphens/>
        <w:spacing w:after="0" w:line="240" w:lineRule="auto"/>
        <w:jc w:val="center"/>
        <w:rPr>
          <w:rFonts w:ascii="Courier New" w:hAnsi="Courier New" w:cs="Courier New"/>
          <w:b/>
          <w:bCs/>
          <w:highlight w:val="yellow"/>
        </w:rPr>
      </w:pPr>
    </w:p>
    <w:p w14:paraId="46D0D1FE" w14:textId="2F3174D4" w:rsidR="008047D9" w:rsidRPr="00BD7932" w:rsidRDefault="008047D9" w:rsidP="008047D9">
      <w:pPr>
        <w:widowControl w:val="0"/>
        <w:suppressAutoHyphens/>
        <w:spacing w:after="0" w:line="240" w:lineRule="auto"/>
        <w:jc w:val="center"/>
        <w:rPr>
          <w:rFonts w:ascii="Courier New" w:hAnsi="Courier New" w:cs="Courier New"/>
          <w:b/>
          <w:bCs/>
          <w:sz w:val="24"/>
          <w:szCs w:val="24"/>
        </w:rPr>
      </w:pPr>
      <w:r w:rsidRPr="00BD7932">
        <w:rPr>
          <w:rFonts w:ascii="Courier New" w:hAnsi="Courier New" w:cs="Courier New"/>
          <w:b/>
          <w:bCs/>
          <w:sz w:val="24"/>
          <w:szCs w:val="24"/>
        </w:rPr>
        <w:lastRenderedPageBreak/>
        <w:t xml:space="preserve">PROCESSO LICITATÓRIO Nº </w:t>
      </w:r>
      <w:r w:rsidR="00BD7932" w:rsidRPr="00BD7932">
        <w:rPr>
          <w:rFonts w:ascii="Courier New" w:hAnsi="Courier New" w:cs="Courier New"/>
          <w:b/>
          <w:bCs/>
          <w:sz w:val="24"/>
          <w:szCs w:val="24"/>
        </w:rPr>
        <w:t>127</w:t>
      </w:r>
      <w:r w:rsidRPr="00BD7932">
        <w:rPr>
          <w:rFonts w:ascii="Courier New" w:hAnsi="Courier New" w:cs="Courier New"/>
          <w:b/>
          <w:bCs/>
          <w:sz w:val="24"/>
          <w:szCs w:val="24"/>
        </w:rPr>
        <w:t>/2023</w:t>
      </w:r>
    </w:p>
    <w:p w14:paraId="5414E6FF" w14:textId="369F999C" w:rsidR="008047D9" w:rsidRPr="00BD7932" w:rsidRDefault="008047D9" w:rsidP="008047D9">
      <w:pPr>
        <w:widowControl w:val="0"/>
        <w:suppressAutoHyphens/>
        <w:spacing w:after="0" w:line="240" w:lineRule="auto"/>
        <w:ind w:left="-170"/>
        <w:jc w:val="center"/>
        <w:rPr>
          <w:rFonts w:ascii="Courier New" w:hAnsi="Courier New" w:cs="Courier New"/>
          <w:b/>
          <w:bCs/>
          <w:sz w:val="24"/>
          <w:szCs w:val="24"/>
        </w:rPr>
      </w:pPr>
      <w:r w:rsidRPr="00BD7932">
        <w:rPr>
          <w:rFonts w:ascii="Courier New" w:hAnsi="Courier New" w:cs="Courier New"/>
          <w:b/>
          <w:bCs/>
          <w:sz w:val="24"/>
          <w:szCs w:val="24"/>
        </w:rPr>
        <w:t xml:space="preserve">PREGÃO ELETRÔNICO Nº </w:t>
      </w:r>
      <w:r w:rsidR="00BD7932" w:rsidRPr="00BD7932">
        <w:rPr>
          <w:rFonts w:ascii="Courier New" w:hAnsi="Courier New" w:cs="Courier New"/>
          <w:b/>
          <w:bCs/>
          <w:sz w:val="24"/>
          <w:szCs w:val="24"/>
        </w:rPr>
        <w:t>33</w:t>
      </w:r>
      <w:r w:rsidRPr="00BD7932">
        <w:rPr>
          <w:rFonts w:ascii="Courier New" w:hAnsi="Courier New" w:cs="Courier New"/>
          <w:b/>
          <w:bCs/>
          <w:sz w:val="24"/>
          <w:szCs w:val="24"/>
        </w:rPr>
        <w:t>/2023</w:t>
      </w:r>
    </w:p>
    <w:p w14:paraId="40EEA9CA" w14:textId="20EB1B55" w:rsidR="008047D9" w:rsidRPr="00BD7932" w:rsidRDefault="008047D9" w:rsidP="008047D9">
      <w:pPr>
        <w:pStyle w:val="Normal1"/>
        <w:jc w:val="both"/>
        <w:rPr>
          <w:rFonts w:ascii="Courier New" w:hAnsi="Courier New" w:cs="Courier New"/>
          <w:b/>
          <w:color w:val="auto"/>
          <w:szCs w:val="24"/>
        </w:rPr>
      </w:pPr>
    </w:p>
    <w:p w14:paraId="1EF48C77" w14:textId="77777777" w:rsidR="008047D9" w:rsidRPr="00BD7932" w:rsidRDefault="008047D9" w:rsidP="008047D9">
      <w:pPr>
        <w:pStyle w:val="Normal1"/>
        <w:jc w:val="both"/>
        <w:rPr>
          <w:rFonts w:ascii="Courier New" w:hAnsi="Courier New" w:cs="Courier New"/>
          <w:b/>
          <w:color w:val="auto"/>
          <w:szCs w:val="24"/>
        </w:rPr>
      </w:pPr>
    </w:p>
    <w:p w14:paraId="26BD8228" w14:textId="77777777" w:rsidR="008047D9" w:rsidRPr="00BD7932" w:rsidRDefault="008047D9" w:rsidP="00E54A1E">
      <w:pPr>
        <w:pStyle w:val="Ttulo1"/>
        <w:keepNext w:val="0"/>
        <w:widowControl w:val="0"/>
        <w:suppressAutoHyphens/>
        <w:jc w:val="center"/>
        <w:rPr>
          <w:rFonts w:ascii="Courier New" w:hAnsi="Courier New" w:cs="Courier New"/>
          <w:i w:val="0"/>
          <w:sz w:val="24"/>
          <w:szCs w:val="24"/>
        </w:rPr>
      </w:pPr>
      <w:r w:rsidRPr="00BD7932">
        <w:rPr>
          <w:rFonts w:ascii="Courier New" w:hAnsi="Courier New" w:cs="Courier New"/>
          <w:i w:val="0"/>
          <w:sz w:val="24"/>
          <w:szCs w:val="24"/>
        </w:rPr>
        <w:t>ANEXO III - MODELO DE DECLARAÇÃO DE IDONEIDADE E MODELO DE DECLARAÇÃO DE ATENDIMENTO AO INCISO XXXIII DA CONSTITUIÇÃO FEDERAL.</w:t>
      </w:r>
    </w:p>
    <w:p w14:paraId="4F36F29A" w14:textId="77777777" w:rsidR="008047D9" w:rsidRPr="008047D9" w:rsidRDefault="008047D9" w:rsidP="008047D9">
      <w:pPr>
        <w:widowControl w:val="0"/>
        <w:suppressAutoHyphens/>
        <w:spacing w:after="0" w:line="240" w:lineRule="auto"/>
        <w:jc w:val="both"/>
        <w:rPr>
          <w:rFonts w:ascii="Courier New" w:hAnsi="Courier New" w:cs="Courier New"/>
          <w:sz w:val="24"/>
          <w:szCs w:val="24"/>
        </w:rPr>
      </w:pPr>
    </w:p>
    <w:p w14:paraId="0A05CF05" w14:textId="77777777" w:rsidR="008047D9" w:rsidRPr="008047D9" w:rsidRDefault="008047D9" w:rsidP="008047D9">
      <w:pPr>
        <w:widowControl w:val="0"/>
        <w:suppressAutoHyphens/>
        <w:spacing w:after="0" w:line="240" w:lineRule="auto"/>
        <w:jc w:val="both"/>
        <w:rPr>
          <w:rFonts w:ascii="Courier New" w:hAnsi="Courier New" w:cs="Courier New"/>
          <w:sz w:val="24"/>
          <w:szCs w:val="24"/>
        </w:rPr>
      </w:pPr>
    </w:p>
    <w:p w14:paraId="1BE3BAD3" w14:textId="77777777" w:rsidR="008047D9" w:rsidRPr="008047D9" w:rsidRDefault="008047D9" w:rsidP="008047D9">
      <w:pPr>
        <w:widowControl w:val="0"/>
        <w:suppressAutoHyphens/>
        <w:spacing w:after="0" w:line="240" w:lineRule="auto"/>
        <w:jc w:val="both"/>
        <w:rPr>
          <w:rFonts w:ascii="Courier New" w:hAnsi="Courier New" w:cs="Courier New"/>
          <w:sz w:val="24"/>
          <w:szCs w:val="24"/>
        </w:rPr>
      </w:pPr>
      <w:r w:rsidRPr="008047D9">
        <w:rPr>
          <w:rFonts w:ascii="Courier New" w:hAnsi="Courier New" w:cs="Courier New"/>
          <w:sz w:val="24"/>
          <w:szCs w:val="24"/>
        </w:rPr>
        <w:t>Ao pregoeiro do Município</w:t>
      </w:r>
    </w:p>
    <w:p w14:paraId="0A82F97C" w14:textId="77777777" w:rsidR="008047D9" w:rsidRPr="008047D9" w:rsidRDefault="008047D9" w:rsidP="008047D9">
      <w:pPr>
        <w:widowControl w:val="0"/>
        <w:suppressAutoHyphens/>
        <w:spacing w:after="0" w:line="240" w:lineRule="auto"/>
        <w:jc w:val="both"/>
        <w:rPr>
          <w:rFonts w:ascii="Courier New" w:hAnsi="Courier New" w:cs="Courier New"/>
          <w:sz w:val="24"/>
          <w:szCs w:val="24"/>
        </w:rPr>
      </w:pPr>
    </w:p>
    <w:p w14:paraId="5DA9D2CD" w14:textId="77777777" w:rsidR="008047D9" w:rsidRPr="008047D9" w:rsidRDefault="008047D9" w:rsidP="008047D9">
      <w:pPr>
        <w:widowControl w:val="0"/>
        <w:suppressAutoHyphens/>
        <w:spacing w:after="0" w:line="240" w:lineRule="auto"/>
        <w:jc w:val="center"/>
        <w:rPr>
          <w:rFonts w:ascii="Courier New" w:hAnsi="Courier New" w:cs="Courier New"/>
          <w:b/>
          <w:sz w:val="24"/>
          <w:szCs w:val="24"/>
        </w:rPr>
      </w:pPr>
      <w:r w:rsidRPr="008047D9">
        <w:rPr>
          <w:rFonts w:ascii="Courier New" w:hAnsi="Courier New" w:cs="Courier New"/>
          <w:b/>
          <w:sz w:val="24"/>
          <w:szCs w:val="24"/>
        </w:rPr>
        <w:t>DECLARAÇÃO</w:t>
      </w:r>
    </w:p>
    <w:p w14:paraId="5708EA9F" w14:textId="77777777" w:rsidR="008047D9" w:rsidRPr="008047D9" w:rsidRDefault="008047D9" w:rsidP="008047D9">
      <w:pPr>
        <w:pStyle w:val="Recuodecorpodetexto"/>
        <w:spacing w:after="0" w:line="240" w:lineRule="auto"/>
        <w:ind w:right="-81"/>
        <w:jc w:val="both"/>
        <w:rPr>
          <w:rFonts w:ascii="Courier New" w:hAnsi="Courier New" w:cs="Courier New"/>
          <w:sz w:val="24"/>
          <w:szCs w:val="24"/>
        </w:rPr>
      </w:pPr>
    </w:p>
    <w:p w14:paraId="0C1DC209" w14:textId="360CE78E" w:rsidR="008047D9" w:rsidRPr="008047D9" w:rsidRDefault="008047D9" w:rsidP="008047D9">
      <w:pPr>
        <w:pStyle w:val="Recuodecorpodetexto"/>
        <w:spacing w:after="0" w:line="240" w:lineRule="auto"/>
        <w:ind w:left="0" w:right="-79" w:firstLine="709"/>
        <w:jc w:val="both"/>
        <w:rPr>
          <w:rFonts w:ascii="Courier New" w:hAnsi="Courier New" w:cs="Courier New"/>
          <w:sz w:val="24"/>
          <w:szCs w:val="24"/>
        </w:rPr>
      </w:pPr>
      <w:bookmarkStart w:id="69" w:name="_Hlk132188853"/>
      <w:r>
        <w:rPr>
          <w:rFonts w:ascii="Courier New" w:hAnsi="Courier New" w:cs="Courier New"/>
          <w:sz w:val="24"/>
          <w:szCs w:val="24"/>
        </w:rPr>
        <w:t xml:space="preserve">    </w:t>
      </w:r>
      <w:r w:rsidRPr="008047D9">
        <w:rPr>
          <w:rFonts w:ascii="Courier New" w:hAnsi="Courier New" w:cs="Courier New"/>
          <w:sz w:val="24"/>
          <w:szCs w:val="24"/>
        </w:rPr>
        <w:t xml:space="preserve">Declaramos para os fins de direito, na qualidade de licitante do procedimento licitatório sob a modalidade </w:t>
      </w:r>
      <w:r w:rsidRPr="008047D9">
        <w:rPr>
          <w:rFonts w:ascii="Courier New" w:hAnsi="Courier New" w:cs="Courier New"/>
          <w:b/>
          <w:sz w:val="24"/>
          <w:szCs w:val="24"/>
        </w:rPr>
        <w:t xml:space="preserve">Pregão </w:t>
      </w:r>
      <w:r w:rsidRPr="00BD7932">
        <w:rPr>
          <w:rFonts w:ascii="Courier New" w:hAnsi="Courier New" w:cs="Courier New"/>
          <w:b/>
          <w:sz w:val="24"/>
          <w:szCs w:val="24"/>
        </w:rPr>
        <w:t xml:space="preserve">Eletrônico nº </w:t>
      </w:r>
      <w:r w:rsidR="00BD7932" w:rsidRPr="00BD7932">
        <w:rPr>
          <w:rFonts w:ascii="Courier New" w:hAnsi="Courier New" w:cs="Courier New"/>
          <w:b/>
          <w:sz w:val="24"/>
          <w:szCs w:val="24"/>
        </w:rPr>
        <w:t>33</w:t>
      </w:r>
      <w:r w:rsidRPr="00BD7932">
        <w:rPr>
          <w:rFonts w:ascii="Courier New" w:hAnsi="Courier New" w:cs="Courier New"/>
          <w:b/>
          <w:sz w:val="24"/>
          <w:szCs w:val="24"/>
        </w:rPr>
        <w:t>/2023</w:t>
      </w:r>
      <w:r w:rsidRPr="00BD7932">
        <w:rPr>
          <w:rFonts w:ascii="Courier New" w:hAnsi="Courier New" w:cs="Courier New"/>
          <w:sz w:val="24"/>
          <w:szCs w:val="24"/>
        </w:rPr>
        <w:t>,</w:t>
      </w:r>
      <w:r w:rsidRPr="008047D9">
        <w:rPr>
          <w:rFonts w:ascii="Courier New" w:hAnsi="Courier New" w:cs="Courier New"/>
          <w:sz w:val="24"/>
          <w:szCs w:val="24"/>
        </w:rPr>
        <w:t xml:space="preserve"> em cumprimento ao inciso XXXIII, do artigo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6CA998CD" w14:textId="77777777" w:rsidR="008047D9" w:rsidRPr="008047D9" w:rsidRDefault="008047D9" w:rsidP="008047D9">
      <w:pPr>
        <w:widowControl w:val="0"/>
        <w:suppressAutoHyphens/>
        <w:spacing w:after="0" w:line="240" w:lineRule="auto"/>
        <w:ind w:right="-81" w:firstLine="283"/>
        <w:jc w:val="both"/>
        <w:rPr>
          <w:rFonts w:ascii="Courier New" w:hAnsi="Courier New" w:cs="Courier New"/>
          <w:sz w:val="24"/>
          <w:szCs w:val="24"/>
        </w:rPr>
      </w:pPr>
    </w:p>
    <w:p w14:paraId="4157DFE4" w14:textId="77777777" w:rsidR="008047D9" w:rsidRPr="008047D9" w:rsidRDefault="008047D9" w:rsidP="008047D9">
      <w:pPr>
        <w:widowControl w:val="0"/>
        <w:suppressAutoHyphens/>
        <w:spacing w:after="0" w:line="240" w:lineRule="auto"/>
        <w:ind w:right="-81" w:firstLine="283"/>
        <w:jc w:val="both"/>
        <w:rPr>
          <w:rFonts w:ascii="Courier New" w:hAnsi="Courier New" w:cs="Courier New"/>
          <w:sz w:val="24"/>
          <w:szCs w:val="24"/>
        </w:rPr>
      </w:pPr>
      <w:r w:rsidRPr="008047D9">
        <w:rPr>
          <w:rFonts w:ascii="Courier New" w:hAnsi="Courier New" w:cs="Courier New"/>
          <w:sz w:val="24"/>
          <w:szCs w:val="24"/>
        </w:rPr>
        <w:tab/>
      </w:r>
      <w:r w:rsidRPr="008047D9">
        <w:rPr>
          <w:rFonts w:ascii="Courier New" w:hAnsi="Courier New" w:cs="Courier New"/>
          <w:sz w:val="24"/>
          <w:szCs w:val="24"/>
        </w:rPr>
        <w:tab/>
        <w:t>Declaramos, sob as penas da lei, que a empresa signatária não foi declarada INIDÔNEA ou impedida para licitar ou contratar com o poder público, nem está proibida, quer por si ou seus sócios e diretores.</w:t>
      </w:r>
    </w:p>
    <w:p w14:paraId="63350B90" w14:textId="77777777" w:rsidR="008047D9" w:rsidRPr="008047D9" w:rsidRDefault="008047D9" w:rsidP="008047D9">
      <w:pPr>
        <w:widowControl w:val="0"/>
        <w:suppressAutoHyphens/>
        <w:spacing w:after="0" w:line="240" w:lineRule="auto"/>
        <w:ind w:right="-81" w:firstLine="283"/>
        <w:jc w:val="both"/>
        <w:rPr>
          <w:rFonts w:ascii="Courier New" w:hAnsi="Courier New" w:cs="Courier New"/>
          <w:sz w:val="24"/>
          <w:szCs w:val="24"/>
        </w:rPr>
      </w:pPr>
    </w:p>
    <w:p w14:paraId="05097612" w14:textId="77777777" w:rsidR="008047D9" w:rsidRPr="008047D9" w:rsidRDefault="008047D9" w:rsidP="008047D9">
      <w:pPr>
        <w:widowControl w:val="0"/>
        <w:suppressAutoHyphens/>
        <w:spacing w:after="0" w:line="240" w:lineRule="auto"/>
        <w:ind w:right="-81"/>
        <w:jc w:val="both"/>
        <w:rPr>
          <w:rFonts w:ascii="Courier New" w:hAnsi="Courier New" w:cs="Courier New"/>
          <w:sz w:val="24"/>
          <w:szCs w:val="24"/>
        </w:rPr>
      </w:pPr>
      <w:r w:rsidRPr="008047D9">
        <w:rPr>
          <w:rFonts w:ascii="Courier New" w:hAnsi="Courier New" w:cs="Courier New"/>
          <w:sz w:val="24"/>
          <w:szCs w:val="24"/>
        </w:rPr>
        <w:t xml:space="preserve"> </w:t>
      </w:r>
      <w:r w:rsidRPr="008047D9">
        <w:rPr>
          <w:rFonts w:ascii="Courier New" w:hAnsi="Courier New" w:cs="Courier New"/>
          <w:sz w:val="24"/>
          <w:szCs w:val="24"/>
        </w:rPr>
        <w:tab/>
      </w:r>
      <w:r w:rsidRPr="008047D9">
        <w:rPr>
          <w:rFonts w:ascii="Courier New" w:hAnsi="Courier New" w:cs="Courier New"/>
          <w:sz w:val="24"/>
          <w:szCs w:val="24"/>
        </w:rPr>
        <w:tab/>
        <w:t>Declaramos que temos pleno conhecimento do objeto licitado e anuência das exigências constantes do edital e seus anexos.</w:t>
      </w:r>
    </w:p>
    <w:p w14:paraId="57035373" w14:textId="77777777" w:rsidR="008047D9" w:rsidRPr="008047D9" w:rsidRDefault="008047D9" w:rsidP="008047D9">
      <w:pPr>
        <w:widowControl w:val="0"/>
        <w:suppressAutoHyphens/>
        <w:spacing w:after="0" w:line="240" w:lineRule="auto"/>
        <w:ind w:right="-81" w:firstLine="283"/>
        <w:jc w:val="both"/>
        <w:rPr>
          <w:rFonts w:ascii="Courier New" w:hAnsi="Courier New" w:cs="Courier New"/>
          <w:sz w:val="24"/>
          <w:szCs w:val="24"/>
        </w:rPr>
      </w:pPr>
    </w:p>
    <w:p w14:paraId="35A5447C" w14:textId="77777777" w:rsidR="008047D9" w:rsidRPr="008047D9" w:rsidRDefault="008047D9" w:rsidP="008047D9">
      <w:pPr>
        <w:widowControl w:val="0"/>
        <w:suppressAutoHyphens/>
        <w:spacing w:after="0" w:line="240" w:lineRule="auto"/>
        <w:ind w:right="-81" w:firstLine="283"/>
        <w:jc w:val="both"/>
        <w:rPr>
          <w:rFonts w:ascii="Courier New" w:hAnsi="Courier New" w:cs="Courier New"/>
          <w:sz w:val="24"/>
          <w:szCs w:val="24"/>
        </w:rPr>
      </w:pPr>
      <w:r w:rsidRPr="008047D9">
        <w:rPr>
          <w:rFonts w:ascii="Courier New" w:hAnsi="Courier New" w:cs="Courier New"/>
          <w:sz w:val="24"/>
          <w:szCs w:val="24"/>
        </w:rPr>
        <w:tab/>
      </w:r>
      <w:r w:rsidRPr="008047D9">
        <w:rPr>
          <w:rFonts w:ascii="Courier New" w:hAnsi="Courier New" w:cs="Courier New"/>
          <w:sz w:val="24"/>
          <w:szCs w:val="24"/>
        </w:rPr>
        <w:tab/>
        <w:t>Obrigamo-nos a declarar, sob as penalidades da lei, a superveniência de fato impeditiva da habilitação.</w:t>
      </w:r>
    </w:p>
    <w:p w14:paraId="20411D7E" w14:textId="77777777" w:rsidR="008047D9" w:rsidRPr="008047D9" w:rsidRDefault="008047D9" w:rsidP="008047D9">
      <w:pPr>
        <w:widowControl w:val="0"/>
        <w:suppressAutoHyphens/>
        <w:spacing w:after="0" w:line="240" w:lineRule="auto"/>
        <w:ind w:right="-81"/>
        <w:jc w:val="both"/>
        <w:rPr>
          <w:rFonts w:ascii="Courier New" w:hAnsi="Courier New" w:cs="Courier New"/>
          <w:sz w:val="24"/>
          <w:szCs w:val="24"/>
        </w:rPr>
      </w:pPr>
    </w:p>
    <w:p w14:paraId="7D153972" w14:textId="77777777" w:rsidR="008047D9" w:rsidRPr="008047D9" w:rsidRDefault="008047D9" w:rsidP="008047D9">
      <w:pPr>
        <w:pStyle w:val="Recuodecorpodetexto"/>
        <w:spacing w:after="0" w:line="240" w:lineRule="auto"/>
        <w:ind w:left="991" w:right="-81" w:firstLine="425"/>
        <w:jc w:val="both"/>
        <w:rPr>
          <w:rFonts w:ascii="Courier New" w:hAnsi="Courier New" w:cs="Courier New"/>
          <w:sz w:val="24"/>
          <w:szCs w:val="24"/>
        </w:rPr>
      </w:pPr>
      <w:r w:rsidRPr="008047D9">
        <w:rPr>
          <w:rFonts w:ascii="Courier New" w:hAnsi="Courier New" w:cs="Courier New"/>
          <w:sz w:val="24"/>
          <w:szCs w:val="24"/>
        </w:rPr>
        <w:t>Por ser expressão da verdade, firmamos o presente.</w:t>
      </w:r>
    </w:p>
    <w:p w14:paraId="3249BFFA" w14:textId="77777777" w:rsidR="008047D9" w:rsidRPr="008047D9" w:rsidRDefault="008047D9" w:rsidP="008047D9">
      <w:pPr>
        <w:widowControl w:val="0"/>
        <w:suppressAutoHyphens/>
        <w:spacing w:after="0" w:line="240" w:lineRule="auto"/>
        <w:ind w:right="-81"/>
        <w:jc w:val="both"/>
        <w:rPr>
          <w:rFonts w:ascii="Courier New" w:hAnsi="Courier New" w:cs="Courier New"/>
          <w:sz w:val="24"/>
          <w:szCs w:val="24"/>
        </w:rPr>
      </w:pPr>
    </w:p>
    <w:p w14:paraId="5256B382" w14:textId="77777777" w:rsidR="008047D9" w:rsidRPr="008047D9" w:rsidRDefault="008047D9" w:rsidP="008047D9">
      <w:pPr>
        <w:widowControl w:val="0"/>
        <w:suppressAutoHyphens/>
        <w:spacing w:after="0" w:line="240" w:lineRule="auto"/>
        <w:ind w:right="-81"/>
        <w:jc w:val="both"/>
        <w:rPr>
          <w:rFonts w:ascii="Courier New" w:hAnsi="Courier New" w:cs="Courier New"/>
          <w:sz w:val="24"/>
          <w:szCs w:val="24"/>
        </w:rPr>
      </w:pPr>
      <w:r w:rsidRPr="008047D9">
        <w:rPr>
          <w:rFonts w:ascii="Courier New" w:hAnsi="Courier New" w:cs="Courier New"/>
          <w:sz w:val="24"/>
          <w:szCs w:val="24"/>
        </w:rPr>
        <w:t xml:space="preserve">         ___________, em ________ de ________ </w:t>
      </w:r>
      <w:proofErr w:type="spellStart"/>
      <w:r w:rsidRPr="008047D9">
        <w:rPr>
          <w:rFonts w:ascii="Courier New" w:hAnsi="Courier New" w:cs="Courier New"/>
          <w:sz w:val="24"/>
          <w:szCs w:val="24"/>
        </w:rPr>
        <w:t>de</w:t>
      </w:r>
      <w:proofErr w:type="spellEnd"/>
      <w:r w:rsidRPr="008047D9">
        <w:rPr>
          <w:rFonts w:ascii="Courier New" w:hAnsi="Courier New" w:cs="Courier New"/>
          <w:sz w:val="24"/>
          <w:szCs w:val="24"/>
        </w:rPr>
        <w:t xml:space="preserve"> 2023.</w:t>
      </w:r>
    </w:p>
    <w:p w14:paraId="63316C53" w14:textId="77777777" w:rsidR="008047D9" w:rsidRPr="008047D9" w:rsidRDefault="008047D9" w:rsidP="008047D9">
      <w:pPr>
        <w:widowControl w:val="0"/>
        <w:suppressAutoHyphens/>
        <w:spacing w:after="0" w:line="240" w:lineRule="auto"/>
        <w:ind w:right="-81"/>
        <w:jc w:val="both"/>
        <w:rPr>
          <w:rFonts w:ascii="Courier New" w:hAnsi="Courier New" w:cs="Courier New"/>
          <w:sz w:val="24"/>
          <w:szCs w:val="24"/>
        </w:rPr>
      </w:pPr>
    </w:p>
    <w:p w14:paraId="7A158DC8" w14:textId="77777777" w:rsidR="008047D9" w:rsidRPr="008047D9" w:rsidRDefault="008047D9" w:rsidP="008047D9">
      <w:pPr>
        <w:widowControl w:val="0"/>
        <w:suppressAutoHyphens/>
        <w:spacing w:after="0" w:line="240" w:lineRule="auto"/>
        <w:ind w:right="-81"/>
        <w:jc w:val="center"/>
        <w:rPr>
          <w:rFonts w:ascii="Courier New" w:hAnsi="Courier New" w:cs="Courier New"/>
          <w:sz w:val="24"/>
          <w:szCs w:val="24"/>
        </w:rPr>
      </w:pPr>
    </w:p>
    <w:p w14:paraId="27ED257F" w14:textId="77777777" w:rsidR="008047D9" w:rsidRPr="008047D9" w:rsidRDefault="008047D9" w:rsidP="008047D9">
      <w:pPr>
        <w:widowControl w:val="0"/>
        <w:suppressAutoHyphens/>
        <w:spacing w:after="0" w:line="240" w:lineRule="auto"/>
        <w:ind w:right="-81"/>
        <w:jc w:val="center"/>
        <w:rPr>
          <w:rFonts w:ascii="Courier New" w:hAnsi="Courier New" w:cs="Courier New"/>
          <w:sz w:val="24"/>
          <w:szCs w:val="24"/>
        </w:rPr>
      </w:pPr>
      <w:r w:rsidRPr="008047D9">
        <w:rPr>
          <w:rFonts w:ascii="Courier New" w:hAnsi="Courier New" w:cs="Courier New"/>
          <w:sz w:val="24"/>
          <w:szCs w:val="24"/>
        </w:rPr>
        <w:t>CGC/CNPJ:__________________________</w:t>
      </w:r>
    </w:p>
    <w:p w14:paraId="4FC44C15" w14:textId="77777777" w:rsidR="008047D9" w:rsidRPr="008047D9" w:rsidRDefault="008047D9" w:rsidP="008047D9">
      <w:pPr>
        <w:widowControl w:val="0"/>
        <w:suppressAutoHyphens/>
        <w:spacing w:after="0" w:line="240" w:lineRule="auto"/>
        <w:ind w:right="-81"/>
        <w:jc w:val="center"/>
        <w:rPr>
          <w:rFonts w:ascii="Courier New" w:hAnsi="Courier New" w:cs="Courier New"/>
          <w:sz w:val="24"/>
          <w:szCs w:val="24"/>
        </w:rPr>
      </w:pPr>
    </w:p>
    <w:p w14:paraId="38A79E64" w14:textId="77777777" w:rsidR="008047D9" w:rsidRPr="008047D9" w:rsidRDefault="008047D9" w:rsidP="008047D9">
      <w:pPr>
        <w:widowControl w:val="0"/>
        <w:suppressAutoHyphens/>
        <w:spacing w:after="0" w:line="240" w:lineRule="auto"/>
        <w:ind w:right="-81"/>
        <w:jc w:val="center"/>
        <w:rPr>
          <w:rFonts w:ascii="Courier New" w:hAnsi="Courier New" w:cs="Courier New"/>
          <w:sz w:val="24"/>
          <w:szCs w:val="24"/>
        </w:rPr>
      </w:pPr>
      <w:r w:rsidRPr="008047D9">
        <w:rPr>
          <w:rFonts w:ascii="Courier New" w:hAnsi="Courier New" w:cs="Courier New"/>
          <w:sz w:val="24"/>
          <w:szCs w:val="24"/>
        </w:rPr>
        <w:t>Razão Social:______________________</w:t>
      </w:r>
    </w:p>
    <w:p w14:paraId="1174373A" w14:textId="77777777" w:rsidR="008047D9" w:rsidRPr="008047D9" w:rsidRDefault="008047D9" w:rsidP="008047D9">
      <w:pPr>
        <w:widowControl w:val="0"/>
        <w:suppressAutoHyphens/>
        <w:spacing w:after="0" w:line="240" w:lineRule="auto"/>
        <w:ind w:right="-81"/>
        <w:jc w:val="center"/>
        <w:rPr>
          <w:rFonts w:ascii="Courier New" w:hAnsi="Courier New" w:cs="Courier New"/>
          <w:sz w:val="24"/>
          <w:szCs w:val="24"/>
        </w:rPr>
      </w:pPr>
    </w:p>
    <w:p w14:paraId="327757D4" w14:textId="77777777" w:rsidR="008047D9" w:rsidRPr="008047D9" w:rsidRDefault="008047D9" w:rsidP="008047D9">
      <w:pPr>
        <w:widowControl w:val="0"/>
        <w:suppressAutoHyphens/>
        <w:spacing w:after="0" w:line="240" w:lineRule="auto"/>
        <w:ind w:right="-81"/>
        <w:jc w:val="center"/>
        <w:rPr>
          <w:rFonts w:ascii="Courier New" w:hAnsi="Courier New" w:cs="Courier New"/>
          <w:sz w:val="24"/>
          <w:szCs w:val="24"/>
        </w:rPr>
      </w:pPr>
      <w:r w:rsidRPr="008047D9">
        <w:rPr>
          <w:rFonts w:ascii="Courier New" w:hAnsi="Courier New" w:cs="Courier New"/>
          <w:sz w:val="24"/>
          <w:szCs w:val="24"/>
        </w:rPr>
        <w:t>______________________</w:t>
      </w:r>
    </w:p>
    <w:p w14:paraId="27713CDB" w14:textId="382703F5" w:rsidR="008047D9" w:rsidRPr="00BD7932" w:rsidRDefault="008047D9" w:rsidP="008047D9">
      <w:pPr>
        <w:widowControl w:val="0"/>
        <w:suppressAutoHyphens/>
        <w:spacing w:after="0" w:line="240" w:lineRule="auto"/>
        <w:jc w:val="center"/>
        <w:rPr>
          <w:rFonts w:ascii="Courier New" w:hAnsi="Courier New" w:cs="Courier New"/>
          <w:b/>
          <w:bCs/>
          <w:sz w:val="24"/>
          <w:szCs w:val="24"/>
        </w:rPr>
      </w:pPr>
      <w:r w:rsidRPr="008047D9">
        <w:rPr>
          <w:rFonts w:ascii="Courier New" w:hAnsi="Courier New" w:cs="Courier New"/>
          <w:sz w:val="24"/>
          <w:szCs w:val="24"/>
        </w:rPr>
        <w:t>Representante Legal</w:t>
      </w:r>
      <w:bookmarkEnd w:id="69"/>
      <w:r w:rsidRPr="00A26FC0">
        <w:rPr>
          <w:rFonts w:ascii="Courier New" w:hAnsi="Courier New" w:cs="Courier New"/>
          <w:b/>
          <w:bCs/>
        </w:rPr>
        <w:br w:type="page"/>
      </w:r>
      <w:bookmarkStart w:id="70" w:name="_ANEXO_IV_–"/>
      <w:bookmarkStart w:id="71" w:name="_Toc511141190"/>
      <w:bookmarkStart w:id="72" w:name="_Hlk128143146"/>
      <w:bookmarkEnd w:id="70"/>
      <w:r w:rsidRPr="00BD7932">
        <w:rPr>
          <w:rFonts w:ascii="Courier New" w:hAnsi="Courier New" w:cs="Courier New"/>
          <w:b/>
          <w:bCs/>
          <w:sz w:val="24"/>
          <w:szCs w:val="24"/>
        </w:rPr>
        <w:lastRenderedPageBreak/>
        <w:t xml:space="preserve">PROCESSO LICITATÓRIO Nº </w:t>
      </w:r>
      <w:r w:rsidR="00BD7932" w:rsidRPr="00BD7932">
        <w:rPr>
          <w:rFonts w:ascii="Courier New" w:hAnsi="Courier New" w:cs="Courier New"/>
          <w:b/>
          <w:bCs/>
          <w:sz w:val="24"/>
          <w:szCs w:val="24"/>
        </w:rPr>
        <w:t>127</w:t>
      </w:r>
      <w:r w:rsidRPr="00BD7932">
        <w:rPr>
          <w:rFonts w:ascii="Courier New" w:hAnsi="Courier New" w:cs="Courier New"/>
          <w:b/>
          <w:bCs/>
          <w:sz w:val="24"/>
          <w:szCs w:val="24"/>
        </w:rPr>
        <w:t>/2023</w:t>
      </w:r>
    </w:p>
    <w:p w14:paraId="11D73474" w14:textId="78753A7E" w:rsidR="008047D9" w:rsidRDefault="008047D9" w:rsidP="00E54A1E">
      <w:pPr>
        <w:widowControl w:val="0"/>
        <w:suppressAutoHyphens/>
        <w:spacing w:after="0" w:line="240" w:lineRule="auto"/>
        <w:jc w:val="center"/>
        <w:rPr>
          <w:rFonts w:ascii="Courier New" w:eastAsia="Times New Roman" w:hAnsi="Courier New" w:cs="Courier New"/>
          <w:b/>
          <w:sz w:val="24"/>
          <w:szCs w:val="24"/>
        </w:rPr>
      </w:pPr>
      <w:r w:rsidRPr="00BD7932">
        <w:rPr>
          <w:rFonts w:ascii="Courier New" w:hAnsi="Courier New" w:cs="Courier New"/>
          <w:b/>
          <w:bCs/>
          <w:sz w:val="24"/>
          <w:szCs w:val="24"/>
        </w:rPr>
        <w:t xml:space="preserve">PREGÃO ELETRÔNICO Nº </w:t>
      </w:r>
      <w:r w:rsidR="00BD7932" w:rsidRPr="00BD7932">
        <w:rPr>
          <w:rFonts w:ascii="Courier New" w:hAnsi="Courier New" w:cs="Courier New"/>
          <w:b/>
          <w:bCs/>
          <w:sz w:val="24"/>
          <w:szCs w:val="24"/>
        </w:rPr>
        <w:t>33</w:t>
      </w:r>
      <w:r w:rsidRPr="00BD7932">
        <w:rPr>
          <w:rFonts w:ascii="Courier New" w:hAnsi="Courier New" w:cs="Courier New"/>
          <w:b/>
          <w:bCs/>
          <w:sz w:val="24"/>
          <w:szCs w:val="24"/>
        </w:rPr>
        <w:t>/2023</w:t>
      </w:r>
    </w:p>
    <w:p w14:paraId="18933EFF" w14:textId="77777777" w:rsidR="00E54A1E" w:rsidRPr="00E54A1E" w:rsidRDefault="00E54A1E" w:rsidP="00E54A1E">
      <w:pPr>
        <w:widowControl w:val="0"/>
        <w:suppressAutoHyphens/>
        <w:spacing w:after="0" w:line="240" w:lineRule="auto"/>
        <w:jc w:val="center"/>
        <w:rPr>
          <w:rFonts w:ascii="Courier New" w:hAnsi="Courier New" w:cs="Courier New"/>
          <w:b/>
          <w:sz w:val="24"/>
          <w:szCs w:val="24"/>
        </w:rPr>
      </w:pPr>
    </w:p>
    <w:p w14:paraId="0803FCFE" w14:textId="77777777" w:rsidR="008047D9" w:rsidRPr="00E54A1E" w:rsidRDefault="008047D9" w:rsidP="008047D9">
      <w:pPr>
        <w:pStyle w:val="Ttulo1"/>
        <w:jc w:val="center"/>
        <w:rPr>
          <w:rFonts w:ascii="Courier New" w:hAnsi="Courier New" w:cs="Courier New"/>
          <w:i w:val="0"/>
          <w:sz w:val="24"/>
          <w:szCs w:val="24"/>
        </w:rPr>
      </w:pPr>
      <w:r w:rsidRPr="00E54A1E">
        <w:rPr>
          <w:rFonts w:ascii="Courier New" w:hAnsi="Courier New" w:cs="Courier New"/>
          <w:i w:val="0"/>
          <w:sz w:val="24"/>
          <w:szCs w:val="24"/>
        </w:rPr>
        <w:t>ANEXO IV – MODELO DE TERMO DE CREDENCIAMENTO</w:t>
      </w:r>
      <w:bookmarkEnd w:id="71"/>
    </w:p>
    <w:p w14:paraId="1C0D4E41" w14:textId="77777777" w:rsidR="008047D9" w:rsidRPr="00E54A1E" w:rsidRDefault="008047D9" w:rsidP="008047D9">
      <w:pPr>
        <w:widowControl w:val="0"/>
        <w:suppressAutoHyphens/>
        <w:spacing w:after="0" w:line="240" w:lineRule="auto"/>
        <w:jc w:val="both"/>
        <w:rPr>
          <w:rFonts w:ascii="Courier New" w:hAnsi="Courier New" w:cs="Courier New"/>
          <w:b/>
          <w:sz w:val="24"/>
          <w:szCs w:val="24"/>
        </w:rPr>
      </w:pPr>
    </w:p>
    <w:p w14:paraId="457FCD02" w14:textId="77777777" w:rsidR="008047D9" w:rsidRPr="00E54A1E" w:rsidRDefault="008047D9" w:rsidP="008047D9">
      <w:pPr>
        <w:widowControl w:val="0"/>
        <w:suppressAutoHyphens/>
        <w:spacing w:after="0" w:line="240" w:lineRule="auto"/>
        <w:jc w:val="both"/>
        <w:rPr>
          <w:rFonts w:ascii="Courier New" w:hAnsi="Courier New" w:cs="Courier New"/>
          <w:sz w:val="24"/>
          <w:szCs w:val="24"/>
        </w:rPr>
      </w:pPr>
    </w:p>
    <w:p w14:paraId="52E8A4CF" w14:textId="13E1D3FC" w:rsidR="008047D9" w:rsidRPr="00E54A1E" w:rsidRDefault="008047D9" w:rsidP="008047D9">
      <w:pPr>
        <w:pStyle w:val="Corpodetexto"/>
        <w:widowControl w:val="0"/>
        <w:suppressAutoHyphens/>
        <w:ind w:firstLine="1134"/>
        <w:rPr>
          <w:rFonts w:cs="Courier New"/>
          <w:szCs w:val="24"/>
        </w:rPr>
      </w:pPr>
      <w:bookmarkStart w:id="73" w:name="_Hlk132188922"/>
      <w:r w:rsidRPr="00E54A1E">
        <w:rPr>
          <w:rFonts w:cs="Courier New"/>
          <w:szCs w:val="24"/>
        </w:rPr>
        <w:t xml:space="preserve">A empresa..............................., inscrita no CNPJ sob nº ..................., através do presente, credencia o(a) </w:t>
      </w:r>
      <w:proofErr w:type="spellStart"/>
      <w:r w:rsidRPr="00E54A1E">
        <w:rPr>
          <w:rFonts w:cs="Courier New"/>
          <w:szCs w:val="24"/>
        </w:rPr>
        <w:t>Sr</w:t>
      </w:r>
      <w:proofErr w:type="spellEnd"/>
      <w:r w:rsidRPr="00E54A1E">
        <w:rPr>
          <w:rFonts w:cs="Courier New"/>
          <w:szCs w:val="24"/>
        </w:rPr>
        <w:t xml:space="preserve">(a) ....................., portador da cédula de identidade nº ......................., CPF nº .................. a participar da licitação instaurada pelo município de Ibiraiaras, na modalidade de </w:t>
      </w:r>
      <w:r w:rsidRPr="00BD7932">
        <w:rPr>
          <w:rFonts w:cs="Courier New"/>
          <w:b/>
          <w:szCs w:val="24"/>
        </w:rPr>
        <w:t xml:space="preserve">Pregão Eletrônico, sob o nº </w:t>
      </w:r>
      <w:r w:rsidR="00BD7932" w:rsidRPr="00BD7932">
        <w:rPr>
          <w:rFonts w:cs="Courier New"/>
          <w:b/>
          <w:szCs w:val="24"/>
        </w:rPr>
        <w:t>33</w:t>
      </w:r>
      <w:r w:rsidRPr="00BD7932">
        <w:rPr>
          <w:rFonts w:cs="Courier New"/>
          <w:b/>
          <w:szCs w:val="24"/>
        </w:rPr>
        <w:t>/2023</w:t>
      </w:r>
      <w:r w:rsidRPr="00BD7932">
        <w:rPr>
          <w:rFonts w:cs="Courier New"/>
          <w:szCs w:val="24"/>
        </w:rPr>
        <w:t>,</w:t>
      </w:r>
      <w:r w:rsidRPr="00E54A1E">
        <w:rPr>
          <w:rFonts w:cs="Courier New"/>
          <w:szCs w:val="24"/>
        </w:rPr>
        <w:t xml:space="preserve"> na qualidade de REPRESENTANTE LEGAL, outorgando-lhe plenos poderes para pronunciar-se em nome da empresa, bem como formular propostas e praticar todos os demais atos inerentes ao certame, inclusive assinar a ata de registro de preços e o contrato administrativo.</w:t>
      </w:r>
    </w:p>
    <w:p w14:paraId="4207864C" w14:textId="77777777" w:rsidR="008047D9" w:rsidRPr="00E54A1E" w:rsidRDefault="008047D9" w:rsidP="008047D9">
      <w:pPr>
        <w:widowControl w:val="0"/>
        <w:suppressAutoHyphens/>
        <w:spacing w:after="0" w:line="240" w:lineRule="auto"/>
        <w:jc w:val="both"/>
        <w:rPr>
          <w:rFonts w:ascii="Courier New" w:hAnsi="Courier New" w:cs="Courier New"/>
          <w:sz w:val="24"/>
          <w:szCs w:val="24"/>
        </w:rPr>
      </w:pPr>
    </w:p>
    <w:p w14:paraId="35B7D712" w14:textId="77777777" w:rsidR="008047D9" w:rsidRPr="00E54A1E" w:rsidRDefault="008047D9" w:rsidP="008047D9">
      <w:pPr>
        <w:widowControl w:val="0"/>
        <w:suppressAutoHyphens/>
        <w:spacing w:after="0" w:line="240" w:lineRule="auto"/>
        <w:jc w:val="both"/>
        <w:rPr>
          <w:rFonts w:ascii="Courier New" w:hAnsi="Courier New" w:cs="Courier New"/>
          <w:sz w:val="24"/>
          <w:szCs w:val="24"/>
        </w:rPr>
      </w:pPr>
    </w:p>
    <w:p w14:paraId="68C28FA0" w14:textId="77777777" w:rsidR="008047D9" w:rsidRPr="00E54A1E" w:rsidRDefault="008047D9" w:rsidP="008047D9">
      <w:pPr>
        <w:widowControl w:val="0"/>
        <w:suppressAutoHyphens/>
        <w:spacing w:after="0" w:line="240" w:lineRule="auto"/>
        <w:jc w:val="both"/>
        <w:rPr>
          <w:rFonts w:ascii="Courier New" w:hAnsi="Courier New" w:cs="Courier New"/>
          <w:sz w:val="24"/>
          <w:szCs w:val="24"/>
        </w:rPr>
      </w:pPr>
    </w:p>
    <w:p w14:paraId="0B0CCEE9" w14:textId="77777777" w:rsidR="008047D9" w:rsidRPr="00E54A1E" w:rsidRDefault="008047D9" w:rsidP="008047D9">
      <w:pPr>
        <w:widowControl w:val="0"/>
        <w:suppressAutoHyphens/>
        <w:spacing w:after="0" w:line="240" w:lineRule="auto"/>
        <w:jc w:val="center"/>
        <w:rPr>
          <w:rFonts w:ascii="Courier New" w:hAnsi="Courier New" w:cs="Courier New"/>
          <w:sz w:val="24"/>
          <w:szCs w:val="24"/>
        </w:rPr>
      </w:pPr>
      <w:r w:rsidRPr="00E54A1E">
        <w:rPr>
          <w:rFonts w:ascii="Courier New" w:hAnsi="Courier New" w:cs="Courier New"/>
          <w:sz w:val="24"/>
          <w:szCs w:val="24"/>
        </w:rPr>
        <w:t>_____________, em ______ de _______, de 2023.</w:t>
      </w:r>
    </w:p>
    <w:p w14:paraId="056A75B3" w14:textId="77777777" w:rsidR="008047D9" w:rsidRPr="00E54A1E" w:rsidRDefault="008047D9" w:rsidP="008047D9">
      <w:pPr>
        <w:widowControl w:val="0"/>
        <w:suppressAutoHyphens/>
        <w:spacing w:after="0" w:line="240" w:lineRule="auto"/>
        <w:jc w:val="center"/>
        <w:rPr>
          <w:rFonts w:ascii="Courier New" w:hAnsi="Courier New" w:cs="Courier New"/>
          <w:sz w:val="24"/>
          <w:szCs w:val="24"/>
        </w:rPr>
      </w:pPr>
    </w:p>
    <w:p w14:paraId="6031F837" w14:textId="77777777" w:rsidR="008047D9" w:rsidRPr="00E54A1E" w:rsidRDefault="008047D9" w:rsidP="008047D9">
      <w:pPr>
        <w:widowControl w:val="0"/>
        <w:suppressAutoHyphens/>
        <w:spacing w:after="0" w:line="240" w:lineRule="auto"/>
        <w:jc w:val="center"/>
        <w:rPr>
          <w:rFonts w:ascii="Courier New" w:hAnsi="Courier New" w:cs="Courier New"/>
          <w:sz w:val="24"/>
          <w:szCs w:val="24"/>
        </w:rPr>
      </w:pPr>
    </w:p>
    <w:p w14:paraId="780C4BEA" w14:textId="77777777" w:rsidR="008047D9" w:rsidRPr="00E54A1E" w:rsidRDefault="008047D9" w:rsidP="008047D9">
      <w:pPr>
        <w:widowControl w:val="0"/>
        <w:suppressAutoHyphens/>
        <w:spacing w:after="0" w:line="240" w:lineRule="auto"/>
        <w:jc w:val="center"/>
        <w:rPr>
          <w:rFonts w:ascii="Courier New" w:hAnsi="Courier New" w:cs="Courier New"/>
          <w:sz w:val="24"/>
          <w:szCs w:val="24"/>
        </w:rPr>
      </w:pPr>
    </w:p>
    <w:p w14:paraId="0AC94C78" w14:textId="77777777" w:rsidR="008047D9" w:rsidRPr="00E54A1E" w:rsidRDefault="008047D9" w:rsidP="008047D9">
      <w:pPr>
        <w:widowControl w:val="0"/>
        <w:suppressAutoHyphens/>
        <w:spacing w:after="0" w:line="240" w:lineRule="auto"/>
        <w:jc w:val="center"/>
        <w:rPr>
          <w:rFonts w:ascii="Courier New" w:hAnsi="Courier New" w:cs="Courier New"/>
          <w:sz w:val="24"/>
          <w:szCs w:val="24"/>
        </w:rPr>
      </w:pPr>
      <w:r w:rsidRPr="00E54A1E">
        <w:rPr>
          <w:rFonts w:ascii="Courier New" w:hAnsi="Courier New" w:cs="Courier New"/>
          <w:sz w:val="24"/>
          <w:szCs w:val="24"/>
        </w:rPr>
        <w:t>____________________</w:t>
      </w:r>
    </w:p>
    <w:p w14:paraId="67873FD4" w14:textId="77777777" w:rsidR="008047D9" w:rsidRPr="00E54A1E" w:rsidRDefault="008047D9" w:rsidP="008047D9">
      <w:pPr>
        <w:widowControl w:val="0"/>
        <w:suppressAutoHyphens/>
        <w:spacing w:after="0" w:line="240" w:lineRule="auto"/>
        <w:jc w:val="center"/>
        <w:rPr>
          <w:rFonts w:ascii="Courier New" w:hAnsi="Courier New" w:cs="Courier New"/>
          <w:sz w:val="24"/>
          <w:szCs w:val="24"/>
        </w:rPr>
      </w:pPr>
      <w:r w:rsidRPr="00E54A1E">
        <w:rPr>
          <w:rFonts w:ascii="Courier New" w:hAnsi="Courier New" w:cs="Courier New"/>
          <w:sz w:val="24"/>
          <w:szCs w:val="24"/>
        </w:rPr>
        <w:t>Representante Legal</w:t>
      </w:r>
    </w:p>
    <w:p w14:paraId="4AA8969C" w14:textId="77777777" w:rsidR="008047D9" w:rsidRPr="00E54A1E" w:rsidRDefault="008047D9" w:rsidP="008047D9">
      <w:pPr>
        <w:widowControl w:val="0"/>
        <w:suppressAutoHyphens/>
        <w:spacing w:after="0" w:line="240" w:lineRule="auto"/>
        <w:jc w:val="center"/>
        <w:rPr>
          <w:rFonts w:ascii="Courier New" w:hAnsi="Courier New" w:cs="Courier New"/>
          <w:sz w:val="24"/>
          <w:szCs w:val="24"/>
        </w:rPr>
      </w:pPr>
      <w:r w:rsidRPr="00E54A1E">
        <w:rPr>
          <w:rFonts w:ascii="Courier New" w:hAnsi="Courier New" w:cs="Courier New"/>
          <w:b/>
          <w:bCs/>
          <w:sz w:val="24"/>
          <w:szCs w:val="24"/>
        </w:rPr>
        <w:t>(Firma Reconhecida)</w:t>
      </w:r>
    </w:p>
    <w:bookmarkEnd w:id="72"/>
    <w:p w14:paraId="40A6BC68" w14:textId="77777777" w:rsidR="008047D9" w:rsidRPr="00E54A1E" w:rsidRDefault="008047D9" w:rsidP="008047D9">
      <w:pPr>
        <w:widowControl w:val="0"/>
        <w:suppressAutoHyphens/>
        <w:spacing w:after="0" w:line="240" w:lineRule="auto"/>
        <w:jc w:val="both"/>
        <w:rPr>
          <w:rFonts w:ascii="Courier New" w:hAnsi="Courier New" w:cs="Courier New"/>
          <w:sz w:val="24"/>
          <w:szCs w:val="24"/>
        </w:rPr>
      </w:pPr>
    </w:p>
    <w:p w14:paraId="5796C489" w14:textId="77777777" w:rsidR="008047D9" w:rsidRPr="00E54A1E" w:rsidRDefault="008047D9" w:rsidP="008047D9">
      <w:pPr>
        <w:widowControl w:val="0"/>
        <w:suppressAutoHyphens/>
        <w:spacing w:after="0" w:line="240" w:lineRule="auto"/>
        <w:jc w:val="both"/>
        <w:rPr>
          <w:rFonts w:ascii="Courier New" w:hAnsi="Courier New" w:cs="Courier New"/>
          <w:sz w:val="24"/>
          <w:szCs w:val="24"/>
        </w:rPr>
      </w:pPr>
    </w:p>
    <w:p w14:paraId="4DFEA50B" w14:textId="77777777" w:rsidR="008047D9" w:rsidRPr="00E54A1E" w:rsidRDefault="008047D9" w:rsidP="008047D9">
      <w:pPr>
        <w:widowControl w:val="0"/>
        <w:suppressAutoHyphens/>
        <w:spacing w:after="0" w:line="240" w:lineRule="auto"/>
        <w:jc w:val="both"/>
        <w:rPr>
          <w:rFonts w:ascii="Courier New" w:hAnsi="Courier New" w:cs="Courier New"/>
          <w:sz w:val="24"/>
          <w:szCs w:val="24"/>
        </w:rPr>
      </w:pPr>
    </w:p>
    <w:bookmarkEnd w:id="73"/>
    <w:p w14:paraId="3D0E78B4" w14:textId="77777777" w:rsidR="008047D9" w:rsidRPr="00E54A1E" w:rsidRDefault="008047D9" w:rsidP="008047D9">
      <w:pPr>
        <w:widowControl w:val="0"/>
        <w:suppressAutoHyphens/>
        <w:spacing w:after="0" w:line="240" w:lineRule="auto"/>
        <w:jc w:val="both"/>
        <w:rPr>
          <w:rFonts w:ascii="Courier New" w:hAnsi="Courier New" w:cs="Courier New"/>
          <w:sz w:val="24"/>
          <w:szCs w:val="24"/>
        </w:rPr>
      </w:pPr>
    </w:p>
    <w:p w14:paraId="6F3965D5" w14:textId="77777777" w:rsidR="008047D9" w:rsidRPr="00E54A1E" w:rsidRDefault="008047D9" w:rsidP="008047D9">
      <w:pPr>
        <w:widowControl w:val="0"/>
        <w:suppressAutoHyphens/>
        <w:spacing w:after="0" w:line="240" w:lineRule="auto"/>
        <w:jc w:val="both"/>
        <w:rPr>
          <w:rFonts w:ascii="Courier New" w:hAnsi="Courier New" w:cs="Courier New"/>
          <w:sz w:val="24"/>
          <w:szCs w:val="24"/>
        </w:rPr>
      </w:pPr>
    </w:p>
    <w:p w14:paraId="0804916C" w14:textId="77777777" w:rsidR="008047D9" w:rsidRPr="00A26FC0" w:rsidRDefault="008047D9" w:rsidP="008047D9">
      <w:pPr>
        <w:widowControl w:val="0"/>
        <w:suppressAutoHyphens/>
        <w:spacing w:after="0" w:line="240" w:lineRule="auto"/>
        <w:jc w:val="both"/>
        <w:rPr>
          <w:rFonts w:ascii="Courier New" w:hAnsi="Courier New" w:cs="Courier New"/>
        </w:rPr>
      </w:pPr>
    </w:p>
    <w:p w14:paraId="324B8539" w14:textId="77777777" w:rsidR="008047D9" w:rsidRPr="00A26FC0" w:rsidRDefault="008047D9" w:rsidP="008047D9">
      <w:pPr>
        <w:widowControl w:val="0"/>
        <w:suppressAutoHyphens/>
        <w:spacing w:after="0" w:line="240" w:lineRule="auto"/>
        <w:jc w:val="both"/>
        <w:rPr>
          <w:rFonts w:ascii="Courier New" w:hAnsi="Courier New" w:cs="Courier New"/>
        </w:rPr>
      </w:pPr>
    </w:p>
    <w:p w14:paraId="16429CE6" w14:textId="77777777" w:rsidR="008047D9" w:rsidRPr="00A26FC0" w:rsidRDefault="008047D9" w:rsidP="008047D9">
      <w:pPr>
        <w:widowControl w:val="0"/>
        <w:suppressAutoHyphens/>
        <w:spacing w:after="0" w:line="240" w:lineRule="auto"/>
        <w:jc w:val="both"/>
        <w:rPr>
          <w:rFonts w:ascii="Courier New" w:hAnsi="Courier New" w:cs="Courier New"/>
        </w:rPr>
      </w:pPr>
    </w:p>
    <w:p w14:paraId="1489D815" w14:textId="77777777" w:rsidR="008047D9" w:rsidRPr="00A26FC0" w:rsidRDefault="008047D9" w:rsidP="008047D9">
      <w:pPr>
        <w:widowControl w:val="0"/>
        <w:suppressAutoHyphens/>
        <w:spacing w:after="0" w:line="240" w:lineRule="auto"/>
        <w:jc w:val="both"/>
        <w:rPr>
          <w:rFonts w:ascii="Courier New" w:hAnsi="Courier New" w:cs="Courier New"/>
        </w:rPr>
      </w:pPr>
    </w:p>
    <w:p w14:paraId="07335DC5" w14:textId="77777777" w:rsidR="008047D9" w:rsidRPr="00A26FC0" w:rsidRDefault="008047D9" w:rsidP="008047D9">
      <w:pPr>
        <w:widowControl w:val="0"/>
        <w:suppressAutoHyphens/>
        <w:spacing w:after="0" w:line="240" w:lineRule="auto"/>
        <w:jc w:val="both"/>
        <w:rPr>
          <w:rFonts w:ascii="Courier New" w:hAnsi="Courier New" w:cs="Courier New"/>
        </w:rPr>
      </w:pPr>
    </w:p>
    <w:p w14:paraId="58A114A0" w14:textId="77777777" w:rsidR="008047D9" w:rsidRPr="00A26FC0" w:rsidRDefault="008047D9" w:rsidP="008047D9">
      <w:pPr>
        <w:widowControl w:val="0"/>
        <w:suppressAutoHyphens/>
        <w:spacing w:after="0" w:line="240" w:lineRule="auto"/>
        <w:rPr>
          <w:rFonts w:ascii="Courier New" w:hAnsi="Courier New" w:cs="Courier New"/>
        </w:rPr>
      </w:pPr>
    </w:p>
    <w:p w14:paraId="36A11199" w14:textId="77777777" w:rsidR="008047D9" w:rsidRPr="00A26FC0" w:rsidRDefault="008047D9" w:rsidP="008047D9">
      <w:pPr>
        <w:widowControl w:val="0"/>
        <w:suppressAutoHyphens/>
        <w:spacing w:after="0" w:line="240" w:lineRule="auto"/>
        <w:rPr>
          <w:rFonts w:ascii="Courier New" w:hAnsi="Courier New" w:cs="Courier New"/>
        </w:rPr>
      </w:pPr>
    </w:p>
    <w:p w14:paraId="5C2CDB65" w14:textId="77777777" w:rsidR="008047D9" w:rsidRPr="00A26FC0" w:rsidRDefault="008047D9" w:rsidP="008047D9">
      <w:pPr>
        <w:widowControl w:val="0"/>
        <w:suppressAutoHyphens/>
        <w:spacing w:after="0" w:line="240" w:lineRule="auto"/>
        <w:rPr>
          <w:rFonts w:ascii="Courier New" w:hAnsi="Courier New" w:cs="Courier New"/>
        </w:rPr>
      </w:pPr>
    </w:p>
    <w:p w14:paraId="3FE9901A" w14:textId="77777777" w:rsidR="008047D9" w:rsidRPr="00A26FC0" w:rsidRDefault="008047D9" w:rsidP="008047D9">
      <w:pPr>
        <w:widowControl w:val="0"/>
        <w:suppressAutoHyphens/>
        <w:spacing w:after="0" w:line="240" w:lineRule="auto"/>
        <w:rPr>
          <w:rFonts w:ascii="Courier New" w:hAnsi="Courier New" w:cs="Courier New"/>
        </w:rPr>
      </w:pPr>
    </w:p>
    <w:p w14:paraId="7E4A0A30" w14:textId="77777777" w:rsidR="008047D9" w:rsidRPr="00A26FC0" w:rsidRDefault="008047D9" w:rsidP="008047D9">
      <w:pPr>
        <w:widowControl w:val="0"/>
        <w:suppressAutoHyphens/>
        <w:spacing w:after="0" w:line="240" w:lineRule="auto"/>
        <w:rPr>
          <w:rFonts w:ascii="Courier New" w:hAnsi="Courier New" w:cs="Courier New"/>
        </w:rPr>
      </w:pPr>
    </w:p>
    <w:p w14:paraId="7975BDFB" w14:textId="77777777" w:rsidR="008047D9" w:rsidRPr="00A26FC0" w:rsidRDefault="008047D9" w:rsidP="008047D9">
      <w:pPr>
        <w:widowControl w:val="0"/>
        <w:suppressAutoHyphens/>
        <w:spacing w:after="0" w:line="240" w:lineRule="auto"/>
        <w:rPr>
          <w:rFonts w:ascii="Courier New" w:hAnsi="Courier New" w:cs="Courier New"/>
        </w:rPr>
      </w:pPr>
    </w:p>
    <w:p w14:paraId="350651C7" w14:textId="77777777" w:rsidR="008047D9" w:rsidRPr="00A26FC0" w:rsidRDefault="008047D9" w:rsidP="008047D9">
      <w:pPr>
        <w:widowControl w:val="0"/>
        <w:suppressAutoHyphens/>
        <w:spacing w:after="0" w:line="240" w:lineRule="auto"/>
        <w:rPr>
          <w:rFonts w:ascii="Courier New" w:hAnsi="Courier New" w:cs="Courier New"/>
        </w:rPr>
      </w:pPr>
    </w:p>
    <w:p w14:paraId="4E7C020E" w14:textId="77777777" w:rsidR="008047D9" w:rsidRPr="00A26FC0" w:rsidRDefault="008047D9" w:rsidP="008047D9">
      <w:pPr>
        <w:widowControl w:val="0"/>
        <w:suppressAutoHyphens/>
        <w:spacing w:after="0" w:line="240" w:lineRule="auto"/>
        <w:rPr>
          <w:rFonts w:ascii="Courier New" w:hAnsi="Courier New" w:cs="Courier New"/>
          <w:b/>
          <w:bCs/>
        </w:rPr>
      </w:pPr>
    </w:p>
    <w:p w14:paraId="0667A6DC" w14:textId="77777777" w:rsidR="008047D9" w:rsidRPr="00A26FC0" w:rsidRDefault="008047D9" w:rsidP="008047D9">
      <w:pPr>
        <w:widowControl w:val="0"/>
        <w:suppressAutoHyphens/>
        <w:spacing w:after="0" w:line="240" w:lineRule="auto"/>
        <w:rPr>
          <w:rFonts w:ascii="Courier New" w:hAnsi="Courier New" w:cs="Courier New"/>
          <w:b/>
          <w:bCs/>
        </w:rPr>
      </w:pPr>
      <w:r w:rsidRPr="00A26FC0">
        <w:rPr>
          <w:rFonts w:ascii="Courier New" w:hAnsi="Courier New" w:cs="Courier New"/>
          <w:b/>
          <w:bCs/>
        </w:rPr>
        <w:br w:type="page"/>
      </w:r>
    </w:p>
    <w:p w14:paraId="5178FC3F" w14:textId="0CB24D85" w:rsidR="008047D9" w:rsidRPr="00BD7932" w:rsidRDefault="008047D9" w:rsidP="008047D9">
      <w:pPr>
        <w:widowControl w:val="0"/>
        <w:suppressAutoHyphens/>
        <w:spacing w:after="0" w:line="240" w:lineRule="auto"/>
        <w:jc w:val="center"/>
        <w:rPr>
          <w:rFonts w:ascii="Courier New" w:hAnsi="Courier New" w:cs="Courier New"/>
          <w:b/>
          <w:bCs/>
          <w:sz w:val="24"/>
          <w:szCs w:val="24"/>
        </w:rPr>
      </w:pPr>
      <w:bookmarkStart w:id="74" w:name="_ANEXO_V_-"/>
      <w:bookmarkStart w:id="75" w:name="_Toc511141191"/>
      <w:bookmarkStart w:id="76" w:name="_Hlk128143053"/>
      <w:bookmarkStart w:id="77" w:name="_Hlk131155262"/>
      <w:bookmarkEnd w:id="74"/>
      <w:r w:rsidRPr="00BD7932">
        <w:rPr>
          <w:rFonts w:ascii="Courier New" w:hAnsi="Courier New" w:cs="Courier New"/>
          <w:b/>
          <w:bCs/>
          <w:sz w:val="24"/>
          <w:szCs w:val="24"/>
        </w:rPr>
        <w:lastRenderedPageBreak/>
        <w:t xml:space="preserve">PROCESSO LICITATÓRIO Nº </w:t>
      </w:r>
      <w:r w:rsidR="00BD7932" w:rsidRPr="00BD7932">
        <w:rPr>
          <w:rFonts w:ascii="Courier New" w:hAnsi="Courier New" w:cs="Courier New"/>
          <w:b/>
          <w:bCs/>
          <w:sz w:val="24"/>
          <w:szCs w:val="24"/>
        </w:rPr>
        <w:t>127</w:t>
      </w:r>
      <w:r w:rsidRPr="00BD7932">
        <w:rPr>
          <w:rFonts w:ascii="Courier New" w:hAnsi="Courier New" w:cs="Courier New"/>
          <w:b/>
          <w:bCs/>
          <w:sz w:val="24"/>
          <w:szCs w:val="24"/>
        </w:rPr>
        <w:t>/2023</w:t>
      </w:r>
    </w:p>
    <w:p w14:paraId="2971CAD0" w14:textId="5DF69612" w:rsidR="008047D9" w:rsidRPr="00E54A1E" w:rsidRDefault="008047D9" w:rsidP="008047D9">
      <w:pPr>
        <w:widowControl w:val="0"/>
        <w:suppressAutoHyphens/>
        <w:spacing w:after="0" w:line="240" w:lineRule="auto"/>
        <w:jc w:val="center"/>
        <w:rPr>
          <w:rFonts w:ascii="Courier New" w:hAnsi="Courier New" w:cs="Courier New"/>
          <w:b/>
          <w:bCs/>
          <w:sz w:val="24"/>
          <w:szCs w:val="24"/>
        </w:rPr>
      </w:pPr>
      <w:r w:rsidRPr="00BD7932">
        <w:rPr>
          <w:rFonts w:ascii="Courier New" w:hAnsi="Courier New" w:cs="Courier New"/>
          <w:b/>
          <w:bCs/>
          <w:sz w:val="24"/>
          <w:szCs w:val="24"/>
        </w:rPr>
        <w:t xml:space="preserve">PREGÃO ELETRÔNICO Nº </w:t>
      </w:r>
      <w:r w:rsidR="00BD7932" w:rsidRPr="00BD7932">
        <w:rPr>
          <w:rFonts w:ascii="Courier New" w:hAnsi="Courier New" w:cs="Courier New"/>
          <w:b/>
          <w:bCs/>
          <w:sz w:val="24"/>
          <w:szCs w:val="24"/>
        </w:rPr>
        <w:t>33</w:t>
      </w:r>
      <w:r w:rsidRPr="00BD7932">
        <w:rPr>
          <w:rFonts w:ascii="Courier New" w:hAnsi="Courier New" w:cs="Courier New"/>
          <w:b/>
          <w:bCs/>
          <w:sz w:val="24"/>
          <w:szCs w:val="24"/>
        </w:rPr>
        <w:t>/2023</w:t>
      </w:r>
    </w:p>
    <w:p w14:paraId="44487133" w14:textId="77777777" w:rsidR="00E54A1E" w:rsidRPr="00E54A1E" w:rsidRDefault="00E54A1E" w:rsidP="008047D9">
      <w:pPr>
        <w:widowControl w:val="0"/>
        <w:suppressAutoHyphens/>
        <w:spacing w:after="0" w:line="240" w:lineRule="auto"/>
        <w:jc w:val="center"/>
        <w:rPr>
          <w:rFonts w:ascii="Courier New" w:hAnsi="Courier New" w:cs="Courier New"/>
          <w:b/>
          <w:bCs/>
          <w:sz w:val="24"/>
          <w:szCs w:val="24"/>
        </w:rPr>
      </w:pPr>
    </w:p>
    <w:p w14:paraId="44C7B24C" w14:textId="77777777" w:rsidR="008047D9" w:rsidRPr="00E54A1E" w:rsidRDefault="008047D9" w:rsidP="008047D9">
      <w:pPr>
        <w:pStyle w:val="Ttulo1"/>
        <w:keepNext w:val="0"/>
        <w:widowControl w:val="0"/>
        <w:suppressAutoHyphens/>
        <w:jc w:val="center"/>
        <w:rPr>
          <w:rFonts w:ascii="Courier New" w:hAnsi="Courier New" w:cs="Courier New"/>
          <w:bCs/>
          <w:i w:val="0"/>
          <w:sz w:val="24"/>
          <w:szCs w:val="24"/>
        </w:rPr>
      </w:pPr>
      <w:r w:rsidRPr="00E54A1E">
        <w:rPr>
          <w:rFonts w:ascii="Courier New" w:hAnsi="Courier New" w:cs="Courier New"/>
          <w:i w:val="0"/>
          <w:sz w:val="24"/>
          <w:szCs w:val="24"/>
        </w:rPr>
        <w:t>ANEXO V - MODELO DECLARAÇÃO DE ENQUADRAMENTO COMO BENEFICIÁRIA DA LEI COMPLEMENTAR Nº 123 DE 2006.</w:t>
      </w:r>
      <w:bookmarkEnd w:id="75"/>
    </w:p>
    <w:p w14:paraId="3C0FECFE" w14:textId="77777777" w:rsidR="008047D9" w:rsidRPr="00E54A1E" w:rsidRDefault="008047D9" w:rsidP="008047D9">
      <w:pPr>
        <w:widowControl w:val="0"/>
        <w:suppressAutoHyphens/>
        <w:spacing w:after="0" w:line="240" w:lineRule="auto"/>
        <w:jc w:val="both"/>
        <w:rPr>
          <w:rFonts w:ascii="Courier New" w:hAnsi="Courier New" w:cs="Courier New"/>
          <w:sz w:val="24"/>
          <w:szCs w:val="24"/>
        </w:rPr>
      </w:pPr>
    </w:p>
    <w:p w14:paraId="4A03AEE1" w14:textId="7B81414E" w:rsidR="008047D9" w:rsidRPr="00E54A1E" w:rsidRDefault="008047D9" w:rsidP="008047D9">
      <w:pPr>
        <w:widowControl w:val="0"/>
        <w:suppressAutoHyphens/>
        <w:spacing w:after="0" w:line="240" w:lineRule="auto"/>
        <w:ind w:firstLine="709"/>
        <w:jc w:val="both"/>
        <w:rPr>
          <w:rFonts w:ascii="Courier New" w:hAnsi="Courier New" w:cs="Courier New"/>
          <w:sz w:val="24"/>
          <w:szCs w:val="24"/>
        </w:rPr>
      </w:pPr>
      <w:r w:rsidRPr="00E54A1E">
        <w:rPr>
          <w:rFonts w:ascii="Courier New" w:hAnsi="Courier New" w:cs="Courier New"/>
          <w:sz w:val="24"/>
          <w:szCs w:val="24"/>
        </w:rPr>
        <w:t xml:space="preserve">_____________________________________________, inscrita no CNPJ sob n. _________________, por intermédio de seu contador, o(a) Sr.(a) ________________________________, portador(a) da Carteira de Identidade nº. _______________________ e do CPF nº. _____________________, DECLARA, para fins de participação no </w:t>
      </w:r>
      <w:r w:rsidRPr="00BD7932">
        <w:rPr>
          <w:rFonts w:ascii="Courier New" w:hAnsi="Courier New" w:cs="Courier New"/>
          <w:b/>
          <w:sz w:val="24"/>
          <w:szCs w:val="24"/>
        </w:rPr>
        <w:t xml:space="preserve">Pregão Eletrônico Nº </w:t>
      </w:r>
      <w:r w:rsidR="00BD7932" w:rsidRPr="00BD7932">
        <w:rPr>
          <w:rFonts w:ascii="Courier New" w:hAnsi="Courier New" w:cs="Courier New"/>
          <w:b/>
          <w:sz w:val="24"/>
          <w:szCs w:val="24"/>
        </w:rPr>
        <w:t>33</w:t>
      </w:r>
      <w:r w:rsidRPr="00BD7932">
        <w:rPr>
          <w:rFonts w:ascii="Courier New" w:hAnsi="Courier New" w:cs="Courier New"/>
          <w:b/>
          <w:sz w:val="24"/>
          <w:szCs w:val="24"/>
        </w:rPr>
        <w:t>/2023</w:t>
      </w:r>
      <w:r w:rsidRPr="00BD7932">
        <w:rPr>
          <w:rFonts w:ascii="Courier New" w:hAnsi="Courier New" w:cs="Courier New"/>
          <w:sz w:val="24"/>
          <w:szCs w:val="24"/>
        </w:rPr>
        <w:t>,</w:t>
      </w:r>
      <w:r w:rsidRPr="00E54A1E">
        <w:rPr>
          <w:rFonts w:ascii="Courier New" w:hAnsi="Courier New" w:cs="Courier New"/>
          <w:sz w:val="24"/>
          <w:szCs w:val="24"/>
        </w:rPr>
        <w:t xml:space="preserve"> sob as sanções administrativas cabíveis e sob as penas da lei, que esta empresa, na presente data, é beneficiária da Lei Complementar nº 123/2006.</w:t>
      </w:r>
    </w:p>
    <w:p w14:paraId="0A58C914" w14:textId="77777777" w:rsidR="008047D9" w:rsidRPr="00E54A1E" w:rsidRDefault="008047D9" w:rsidP="008047D9">
      <w:pPr>
        <w:widowControl w:val="0"/>
        <w:suppressAutoHyphens/>
        <w:spacing w:after="0" w:line="240" w:lineRule="auto"/>
        <w:ind w:firstLine="709"/>
        <w:jc w:val="both"/>
        <w:rPr>
          <w:rFonts w:ascii="Courier New" w:hAnsi="Courier New" w:cs="Courier New"/>
          <w:sz w:val="24"/>
          <w:szCs w:val="24"/>
        </w:rPr>
      </w:pPr>
    </w:p>
    <w:p w14:paraId="0B26C7DB" w14:textId="77777777" w:rsidR="008047D9" w:rsidRPr="00E54A1E" w:rsidRDefault="008047D9" w:rsidP="008047D9">
      <w:pPr>
        <w:widowControl w:val="0"/>
        <w:suppressAutoHyphens/>
        <w:spacing w:after="0" w:line="240" w:lineRule="auto"/>
        <w:ind w:firstLine="709"/>
        <w:jc w:val="both"/>
        <w:rPr>
          <w:rFonts w:ascii="Courier New" w:hAnsi="Courier New" w:cs="Courier New"/>
          <w:sz w:val="24"/>
          <w:szCs w:val="24"/>
        </w:rPr>
      </w:pPr>
      <w:r w:rsidRPr="00E54A1E">
        <w:rPr>
          <w:rFonts w:ascii="Courier New" w:hAnsi="Courier New" w:cs="Courier New"/>
          <w:sz w:val="24"/>
          <w:szCs w:val="24"/>
        </w:rPr>
        <w:t>Declara ainda que a empresa está excluída das vedações constantes do parágrafo 4º do art. 3º da Lei Complementar nº. 123/2006.</w:t>
      </w:r>
    </w:p>
    <w:p w14:paraId="69CDC9E3" w14:textId="77777777" w:rsidR="008047D9" w:rsidRPr="00E54A1E" w:rsidRDefault="008047D9" w:rsidP="008047D9">
      <w:pPr>
        <w:widowControl w:val="0"/>
        <w:suppressAutoHyphens/>
        <w:spacing w:after="0" w:line="240" w:lineRule="auto"/>
        <w:jc w:val="both"/>
        <w:rPr>
          <w:rFonts w:ascii="Courier New" w:hAnsi="Courier New" w:cs="Courier New"/>
          <w:sz w:val="24"/>
          <w:szCs w:val="24"/>
        </w:rPr>
      </w:pPr>
    </w:p>
    <w:p w14:paraId="16C7058D" w14:textId="77777777" w:rsidR="008047D9" w:rsidRPr="00E54A1E" w:rsidRDefault="008047D9" w:rsidP="008047D9">
      <w:pPr>
        <w:widowControl w:val="0"/>
        <w:suppressAutoHyphens/>
        <w:spacing w:after="0" w:line="240" w:lineRule="auto"/>
        <w:ind w:firstLine="709"/>
        <w:jc w:val="both"/>
        <w:rPr>
          <w:rFonts w:ascii="Courier New" w:hAnsi="Courier New" w:cs="Courier New"/>
          <w:sz w:val="24"/>
          <w:szCs w:val="24"/>
        </w:rPr>
      </w:pPr>
    </w:p>
    <w:p w14:paraId="6C2C9DE7" w14:textId="77777777" w:rsidR="008047D9" w:rsidRPr="00E54A1E" w:rsidRDefault="008047D9" w:rsidP="008047D9">
      <w:pPr>
        <w:widowControl w:val="0"/>
        <w:suppressAutoHyphens/>
        <w:spacing w:after="0" w:line="240" w:lineRule="auto"/>
        <w:jc w:val="center"/>
        <w:rPr>
          <w:rFonts w:ascii="Courier New" w:hAnsi="Courier New" w:cs="Courier New"/>
          <w:sz w:val="24"/>
          <w:szCs w:val="24"/>
        </w:rPr>
      </w:pPr>
      <w:r w:rsidRPr="00E54A1E">
        <w:rPr>
          <w:rFonts w:ascii="Courier New" w:hAnsi="Courier New" w:cs="Courier New"/>
          <w:sz w:val="24"/>
          <w:szCs w:val="24"/>
        </w:rPr>
        <w:t>_____________________________</w:t>
      </w:r>
    </w:p>
    <w:p w14:paraId="06B2A327" w14:textId="77777777" w:rsidR="008047D9" w:rsidRPr="00E54A1E" w:rsidRDefault="008047D9" w:rsidP="008047D9">
      <w:pPr>
        <w:widowControl w:val="0"/>
        <w:suppressAutoHyphens/>
        <w:spacing w:after="0" w:line="240" w:lineRule="auto"/>
        <w:jc w:val="center"/>
        <w:rPr>
          <w:rFonts w:ascii="Courier New" w:hAnsi="Courier New" w:cs="Courier New"/>
          <w:sz w:val="24"/>
          <w:szCs w:val="24"/>
        </w:rPr>
      </w:pPr>
      <w:r w:rsidRPr="00E54A1E">
        <w:rPr>
          <w:rFonts w:ascii="Courier New" w:hAnsi="Courier New" w:cs="Courier New"/>
          <w:sz w:val="24"/>
          <w:szCs w:val="24"/>
        </w:rPr>
        <w:t>Data</w:t>
      </w:r>
    </w:p>
    <w:p w14:paraId="0E29C8F1" w14:textId="77777777" w:rsidR="008047D9" w:rsidRPr="00E54A1E" w:rsidRDefault="008047D9" w:rsidP="008047D9">
      <w:pPr>
        <w:widowControl w:val="0"/>
        <w:suppressAutoHyphens/>
        <w:spacing w:after="0" w:line="240" w:lineRule="auto"/>
        <w:rPr>
          <w:rFonts w:ascii="Courier New" w:hAnsi="Courier New" w:cs="Courier New"/>
          <w:sz w:val="24"/>
          <w:szCs w:val="24"/>
        </w:rPr>
      </w:pPr>
    </w:p>
    <w:p w14:paraId="740E7ABF" w14:textId="77777777" w:rsidR="008047D9" w:rsidRPr="00E54A1E" w:rsidRDefault="008047D9" w:rsidP="008047D9">
      <w:pPr>
        <w:widowControl w:val="0"/>
        <w:suppressAutoHyphens/>
        <w:spacing w:after="0" w:line="240" w:lineRule="auto"/>
        <w:rPr>
          <w:rFonts w:ascii="Courier New" w:hAnsi="Courier New" w:cs="Courier New"/>
          <w:sz w:val="24"/>
          <w:szCs w:val="24"/>
        </w:rPr>
      </w:pPr>
    </w:p>
    <w:p w14:paraId="6A87F03D" w14:textId="77777777" w:rsidR="008047D9" w:rsidRPr="00E54A1E" w:rsidRDefault="008047D9" w:rsidP="008047D9">
      <w:pPr>
        <w:widowControl w:val="0"/>
        <w:suppressAutoHyphens/>
        <w:spacing w:after="0" w:line="240" w:lineRule="auto"/>
        <w:jc w:val="center"/>
        <w:rPr>
          <w:rFonts w:ascii="Courier New" w:hAnsi="Courier New" w:cs="Courier New"/>
          <w:sz w:val="24"/>
          <w:szCs w:val="24"/>
        </w:rPr>
      </w:pPr>
      <w:r w:rsidRPr="00E54A1E">
        <w:rPr>
          <w:rFonts w:ascii="Courier New" w:hAnsi="Courier New" w:cs="Courier New"/>
          <w:sz w:val="24"/>
          <w:szCs w:val="24"/>
        </w:rPr>
        <w:t>____________________________</w:t>
      </w:r>
    </w:p>
    <w:p w14:paraId="7C1841ED" w14:textId="77777777" w:rsidR="008047D9" w:rsidRPr="00E54A1E" w:rsidRDefault="008047D9" w:rsidP="008047D9">
      <w:pPr>
        <w:widowControl w:val="0"/>
        <w:suppressAutoHyphens/>
        <w:spacing w:after="0" w:line="240" w:lineRule="auto"/>
        <w:jc w:val="center"/>
        <w:rPr>
          <w:rFonts w:ascii="Courier New" w:hAnsi="Courier New" w:cs="Courier New"/>
          <w:sz w:val="24"/>
          <w:szCs w:val="24"/>
        </w:rPr>
      </w:pPr>
      <w:r w:rsidRPr="00E54A1E">
        <w:rPr>
          <w:rFonts w:ascii="Courier New" w:hAnsi="Courier New" w:cs="Courier New"/>
          <w:sz w:val="24"/>
          <w:szCs w:val="24"/>
        </w:rPr>
        <w:t>(Contador)</w:t>
      </w:r>
    </w:p>
    <w:p w14:paraId="49A62545" w14:textId="77777777" w:rsidR="008047D9" w:rsidRPr="00E54A1E" w:rsidRDefault="008047D9" w:rsidP="008047D9">
      <w:pPr>
        <w:widowControl w:val="0"/>
        <w:suppressAutoHyphens/>
        <w:spacing w:after="0" w:line="240" w:lineRule="auto"/>
        <w:jc w:val="center"/>
        <w:rPr>
          <w:rFonts w:ascii="Courier New" w:hAnsi="Courier New" w:cs="Courier New"/>
          <w:sz w:val="24"/>
          <w:szCs w:val="24"/>
        </w:rPr>
      </w:pPr>
      <w:r w:rsidRPr="00E54A1E">
        <w:rPr>
          <w:rFonts w:ascii="Courier New" w:hAnsi="Courier New" w:cs="Courier New"/>
          <w:sz w:val="24"/>
          <w:szCs w:val="24"/>
        </w:rPr>
        <w:t>CRC</w:t>
      </w:r>
    </w:p>
    <w:bookmarkEnd w:id="76"/>
    <w:p w14:paraId="05F0B1CB" w14:textId="77777777" w:rsidR="008047D9" w:rsidRPr="00E54A1E" w:rsidRDefault="008047D9" w:rsidP="008047D9">
      <w:pPr>
        <w:widowControl w:val="0"/>
        <w:suppressAutoHyphens/>
        <w:spacing w:after="0" w:line="240" w:lineRule="auto"/>
        <w:jc w:val="center"/>
        <w:rPr>
          <w:rFonts w:ascii="Courier New" w:hAnsi="Courier New" w:cs="Courier New"/>
          <w:sz w:val="24"/>
          <w:szCs w:val="24"/>
        </w:rPr>
      </w:pPr>
    </w:p>
    <w:bookmarkEnd w:id="77"/>
    <w:p w14:paraId="66A443FB" w14:textId="77777777" w:rsidR="008047D9" w:rsidRPr="00E54A1E" w:rsidRDefault="008047D9" w:rsidP="008047D9">
      <w:pPr>
        <w:pStyle w:val="Normal1"/>
        <w:jc w:val="center"/>
        <w:rPr>
          <w:rFonts w:ascii="Courier New" w:hAnsi="Courier New" w:cs="Courier New"/>
          <w:b/>
          <w:szCs w:val="24"/>
        </w:rPr>
      </w:pPr>
    </w:p>
    <w:p w14:paraId="21CEAC20" w14:textId="77777777" w:rsidR="008047D9" w:rsidRPr="00E54A1E" w:rsidRDefault="008047D9" w:rsidP="008047D9">
      <w:pPr>
        <w:pStyle w:val="Normal1"/>
        <w:jc w:val="center"/>
        <w:rPr>
          <w:rFonts w:ascii="Courier New" w:hAnsi="Courier New" w:cs="Courier New"/>
          <w:b/>
          <w:szCs w:val="24"/>
        </w:rPr>
      </w:pPr>
    </w:p>
    <w:p w14:paraId="021E913A" w14:textId="77777777" w:rsidR="008047D9" w:rsidRPr="00E54A1E" w:rsidRDefault="008047D9" w:rsidP="008047D9">
      <w:pPr>
        <w:pStyle w:val="Normal1"/>
        <w:jc w:val="center"/>
        <w:rPr>
          <w:rFonts w:ascii="Courier New" w:hAnsi="Courier New" w:cs="Courier New"/>
          <w:b/>
          <w:szCs w:val="24"/>
        </w:rPr>
      </w:pPr>
    </w:p>
    <w:p w14:paraId="4E4ED2F7" w14:textId="77777777" w:rsidR="00E54A1E" w:rsidRPr="00E54A1E" w:rsidRDefault="00E54A1E" w:rsidP="008047D9">
      <w:pPr>
        <w:pStyle w:val="Normal1"/>
        <w:jc w:val="center"/>
        <w:rPr>
          <w:rFonts w:ascii="Courier New" w:hAnsi="Courier New" w:cs="Courier New"/>
          <w:b/>
          <w:szCs w:val="24"/>
        </w:rPr>
      </w:pPr>
    </w:p>
    <w:p w14:paraId="3DD29F86" w14:textId="77777777" w:rsidR="00E54A1E" w:rsidRPr="00E54A1E" w:rsidRDefault="00E54A1E" w:rsidP="008047D9">
      <w:pPr>
        <w:pStyle w:val="Normal1"/>
        <w:jc w:val="center"/>
        <w:rPr>
          <w:rFonts w:ascii="Courier New" w:hAnsi="Courier New" w:cs="Courier New"/>
          <w:b/>
          <w:szCs w:val="24"/>
        </w:rPr>
      </w:pPr>
    </w:p>
    <w:p w14:paraId="0141AE9E" w14:textId="77777777" w:rsidR="00E54A1E" w:rsidRPr="00E54A1E" w:rsidRDefault="00E54A1E" w:rsidP="008047D9">
      <w:pPr>
        <w:pStyle w:val="Normal1"/>
        <w:jc w:val="center"/>
        <w:rPr>
          <w:rFonts w:ascii="Courier New" w:hAnsi="Courier New" w:cs="Courier New"/>
          <w:b/>
          <w:szCs w:val="24"/>
        </w:rPr>
      </w:pPr>
    </w:p>
    <w:p w14:paraId="2934267B" w14:textId="77777777" w:rsidR="00E54A1E" w:rsidRPr="00E54A1E" w:rsidRDefault="00E54A1E" w:rsidP="008047D9">
      <w:pPr>
        <w:pStyle w:val="Normal1"/>
        <w:jc w:val="center"/>
        <w:rPr>
          <w:rFonts w:ascii="Courier New" w:hAnsi="Courier New" w:cs="Courier New"/>
          <w:b/>
          <w:szCs w:val="24"/>
        </w:rPr>
      </w:pPr>
    </w:p>
    <w:p w14:paraId="4D05D1AC" w14:textId="77777777" w:rsidR="00E54A1E" w:rsidRPr="00E54A1E" w:rsidRDefault="00E54A1E" w:rsidP="008047D9">
      <w:pPr>
        <w:pStyle w:val="Normal1"/>
        <w:jc w:val="center"/>
        <w:rPr>
          <w:rFonts w:ascii="Courier New" w:hAnsi="Courier New" w:cs="Courier New"/>
          <w:b/>
          <w:szCs w:val="24"/>
        </w:rPr>
      </w:pPr>
    </w:p>
    <w:p w14:paraId="680D1755" w14:textId="77777777" w:rsidR="00E54A1E" w:rsidRPr="00E54A1E" w:rsidRDefault="00E54A1E" w:rsidP="008047D9">
      <w:pPr>
        <w:pStyle w:val="Normal1"/>
        <w:jc w:val="center"/>
        <w:rPr>
          <w:rFonts w:ascii="Courier New" w:hAnsi="Courier New" w:cs="Courier New"/>
          <w:b/>
          <w:szCs w:val="24"/>
        </w:rPr>
      </w:pPr>
    </w:p>
    <w:p w14:paraId="457E2B91" w14:textId="77777777" w:rsidR="00E54A1E" w:rsidRPr="00E54A1E" w:rsidRDefault="00E54A1E" w:rsidP="008047D9">
      <w:pPr>
        <w:pStyle w:val="Normal1"/>
        <w:jc w:val="center"/>
        <w:rPr>
          <w:rFonts w:ascii="Courier New" w:hAnsi="Courier New" w:cs="Courier New"/>
          <w:b/>
          <w:szCs w:val="24"/>
        </w:rPr>
      </w:pPr>
    </w:p>
    <w:p w14:paraId="63BC1D85" w14:textId="77777777" w:rsidR="00E54A1E" w:rsidRPr="00E54A1E" w:rsidRDefault="00E54A1E" w:rsidP="008047D9">
      <w:pPr>
        <w:pStyle w:val="Normal1"/>
        <w:jc w:val="center"/>
        <w:rPr>
          <w:rFonts w:ascii="Courier New" w:hAnsi="Courier New" w:cs="Courier New"/>
          <w:b/>
          <w:szCs w:val="24"/>
        </w:rPr>
      </w:pPr>
    </w:p>
    <w:p w14:paraId="2922E20C" w14:textId="77777777" w:rsidR="00E54A1E" w:rsidRPr="00E54A1E" w:rsidRDefault="00E54A1E" w:rsidP="008047D9">
      <w:pPr>
        <w:pStyle w:val="Normal1"/>
        <w:jc w:val="center"/>
        <w:rPr>
          <w:rFonts w:ascii="Courier New" w:hAnsi="Courier New" w:cs="Courier New"/>
          <w:b/>
          <w:szCs w:val="24"/>
        </w:rPr>
      </w:pPr>
    </w:p>
    <w:p w14:paraId="4400DBF6" w14:textId="77777777" w:rsidR="00E54A1E" w:rsidRDefault="00E54A1E" w:rsidP="008047D9">
      <w:pPr>
        <w:pStyle w:val="Normal1"/>
        <w:jc w:val="center"/>
        <w:rPr>
          <w:rFonts w:ascii="Courier New" w:hAnsi="Courier New" w:cs="Courier New"/>
          <w:b/>
          <w:szCs w:val="24"/>
        </w:rPr>
      </w:pPr>
    </w:p>
    <w:p w14:paraId="7FA190AC" w14:textId="77777777" w:rsidR="00BD7932" w:rsidRDefault="00BD7932" w:rsidP="008047D9">
      <w:pPr>
        <w:pStyle w:val="Normal1"/>
        <w:jc w:val="center"/>
        <w:rPr>
          <w:rFonts w:ascii="Courier New" w:hAnsi="Courier New" w:cs="Courier New"/>
          <w:b/>
          <w:szCs w:val="24"/>
        </w:rPr>
      </w:pPr>
    </w:p>
    <w:p w14:paraId="266C5407" w14:textId="77777777" w:rsidR="00BD7932" w:rsidRPr="00E54A1E" w:rsidRDefault="00BD7932" w:rsidP="008047D9">
      <w:pPr>
        <w:pStyle w:val="Normal1"/>
        <w:jc w:val="center"/>
        <w:rPr>
          <w:rFonts w:ascii="Courier New" w:hAnsi="Courier New" w:cs="Courier New"/>
          <w:b/>
          <w:szCs w:val="24"/>
        </w:rPr>
      </w:pPr>
    </w:p>
    <w:p w14:paraId="4AB45963" w14:textId="77777777" w:rsidR="00E54A1E" w:rsidRPr="00E54A1E" w:rsidRDefault="00E54A1E" w:rsidP="008047D9">
      <w:pPr>
        <w:pStyle w:val="Normal1"/>
        <w:jc w:val="center"/>
        <w:rPr>
          <w:rFonts w:ascii="Courier New" w:hAnsi="Courier New" w:cs="Courier New"/>
          <w:b/>
          <w:szCs w:val="24"/>
        </w:rPr>
      </w:pPr>
    </w:p>
    <w:p w14:paraId="4707078A" w14:textId="77777777" w:rsidR="00E54A1E" w:rsidRPr="00E54A1E" w:rsidRDefault="00E54A1E" w:rsidP="008047D9">
      <w:pPr>
        <w:pStyle w:val="Normal1"/>
        <w:jc w:val="center"/>
        <w:rPr>
          <w:rFonts w:ascii="Courier New" w:hAnsi="Courier New" w:cs="Courier New"/>
          <w:b/>
          <w:szCs w:val="24"/>
        </w:rPr>
      </w:pPr>
    </w:p>
    <w:p w14:paraId="0E07D1E6" w14:textId="77777777" w:rsidR="00AD1BF8" w:rsidRPr="00E54A1E" w:rsidRDefault="00AD1BF8" w:rsidP="008047D9">
      <w:pPr>
        <w:pStyle w:val="Normal1"/>
        <w:jc w:val="center"/>
        <w:rPr>
          <w:rFonts w:ascii="Courier New" w:hAnsi="Courier New" w:cs="Courier New"/>
          <w:b/>
          <w:szCs w:val="24"/>
        </w:rPr>
      </w:pPr>
    </w:p>
    <w:p w14:paraId="305F5EB5" w14:textId="5B62EB81" w:rsidR="008047D9" w:rsidRPr="00E54A1E" w:rsidRDefault="008047D9" w:rsidP="008047D9">
      <w:pPr>
        <w:pStyle w:val="Normal1"/>
        <w:jc w:val="center"/>
        <w:rPr>
          <w:rFonts w:ascii="Courier New" w:hAnsi="Courier New" w:cs="Courier New"/>
          <w:color w:val="auto"/>
          <w:szCs w:val="24"/>
        </w:rPr>
      </w:pPr>
      <w:bookmarkStart w:id="78" w:name="_Hlk128143482"/>
      <w:r w:rsidRPr="00E54A1E">
        <w:rPr>
          <w:rFonts w:ascii="Courier New" w:hAnsi="Courier New" w:cs="Courier New"/>
          <w:b/>
          <w:color w:val="auto"/>
          <w:szCs w:val="24"/>
        </w:rPr>
        <w:lastRenderedPageBreak/>
        <w:t xml:space="preserve">PROCESSO LICITATÓRIO N.º </w:t>
      </w:r>
      <w:r w:rsidR="00BD7932">
        <w:rPr>
          <w:rFonts w:ascii="Courier New" w:hAnsi="Courier New" w:cs="Courier New"/>
          <w:b/>
          <w:color w:val="auto"/>
          <w:szCs w:val="24"/>
        </w:rPr>
        <w:t>127</w:t>
      </w:r>
      <w:r w:rsidRPr="00E54A1E">
        <w:rPr>
          <w:rFonts w:ascii="Courier New" w:hAnsi="Courier New" w:cs="Courier New"/>
          <w:b/>
          <w:color w:val="auto"/>
          <w:szCs w:val="24"/>
        </w:rPr>
        <w:t>/2023</w:t>
      </w:r>
    </w:p>
    <w:p w14:paraId="55C10465" w14:textId="5AECD784" w:rsidR="008047D9" w:rsidRPr="00E54A1E" w:rsidRDefault="008047D9" w:rsidP="008047D9">
      <w:pPr>
        <w:pStyle w:val="Normal1"/>
        <w:jc w:val="center"/>
        <w:rPr>
          <w:rFonts w:ascii="Courier New" w:hAnsi="Courier New" w:cs="Courier New"/>
          <w:color w:val="auto"/>
          <w:szCs w:val="24"/>
        </w:rPr>
      </w:pPr>
      <w:r w:rsidRPr="00E54A1E">
        <w:rPr>
          <w:rFonts w:ascii="Courier New" w:hAnsi="Courier New" w:cs="Courier New"/>
          <w:b/>
          <w:color w:val="auto"/>
          <w:szCs w:val="24"/>
        </w:rPr>
        <w:t xml:space="preserve">PREGÃO ELETRÔNICO N.º </w:t>
      </w:r>
      <w:r w:rsidR="00BD7932">
        <w:rPr>
          <w:rFonts w:ascii="Courier New" w:hAnsi="Courier New" w:cs="Courier New"/>
          <w:b/>
          <w:color w:val="auto"/>
          <w:szCs w:val="24"/>
        </w:rPr>
        <w:t>33</w:t>
      </w:r>
      <w:r w:rsidRPr="00E54A1E">
        <w:rPr>
          <w:rFonts w:ascii="Courier New" w:hAnsi="Courier New" w:cs="Courier New"/>
          <w:b/>
          <w:color w:val="auto"/>
          <w:szCs w:val="24"/>
        </w:rPr>
        <w:t>/2023</w:t>
      </w:r>
    </w:p>
    <w:bookmarkEnd w:id="78"/>
    <w:p w14:paraId="68D281D6" w14:textId="26B1567D" w:rsidR="008047D9" w:rsidRPr="00E54A1E" w:rsidRDefault="008047D9" w:rsidP="008047D9">
      <w:pPr>
        <w:pStyle w:val="Ttulo1"/>
        <w:jc w:val="center"/>
        <w:rPr>
          <w:rFonts w:ascii="Courier New" w:hAnsi="Courier New" w:cs="Courier New"/>
          <w:i w:val="0"/>
          <w:sz w:val="24"/>
          <w:szCs w:val="24"/>
        </w:rPr>
      </w:pPr>
      <w:r w:rsidRPr="00E54A1E">
        <w:rPr>
          <w:rFonts w:ascii="Courier New" w:hAnsi="Courier New" w:cs="Courier New"/>
          <w:i w:val="0"/>
          <w:sz w:val="24"/>
          <w:szCs w:val="24"/>
        </w:rPr>
        <w:t xml:space="preserve">ANEXO VI - </w:t>
      </w:r>
      <w:bookmarkStart w:id="79" w:name="_Hlk128139701"/>
      <w:r w:rsidRPr="00E54A1E">
        <w:rPr>
          <w:rFonts w:ascii="Courier New" w:hAnsi="Courier New" w:cs="Courier New"/>
          <w:i w:val="0"/>
          <w:sz w:val="24"/>
          <w:szCs w:val="24"/>
        </w:rPr>
        <w:t>MINUTA DE CONTRATO ADMINISTRATIVO</w:t>
      </w:r>
      <w:bookmarkEnd w:id="79"/>
    </w:p>
    <w:p w14:paraId="6ECBE534" w14:textId="77777777" w:rsidR="008047D9" w:rsidRPr="00E54A1E" w:rsidRDefault="008047D9" w:rsidP="008047D9">
      <w:pPr>
        <w:pStyle w:val="Normal1"/>
        <w:jc w:val="center"/>
        <w:rPr>
          <w:rFonts w:ascii="Courier New" w:hAnsi="Courier New" w:cs="Courier New"/>
          <w:b/>
          <w:color w:val="auto"/>
          <w:szCs w:val="24"/>
        </w:rPr>
      </w:pPr>
      <w:r w:rsidRPr="00E54A1E">
        <w:rPr>
          <w:rFonts w:ascii="Courier New" w:hAnsi="Courier New" w:cs="Courier New"/>
          <w:b/>
          <w:color w:val="auto"/>
          <w:szCs w:val="24"/>
        </w:rPr>
        <w:t>HOMOLOGADO EM __/_______/2023</w:t>
      </w:r>
    </w:p>
    <w:p w14:paraId="2755CA78" w14:textId="77777777" w:rsidR="00791A76" w:rsidRPr="00E54A1E" w:rsidRDefault="00791A76" w:rsidP="008047D9">
      <w:pPr>
        <w:pStyle w:val="Normal1"/>
        <w:jc w:val="center"/>
        <w:rPr>
          <w:rFonts w:ascii="Courier New" w:hAnsi="Courier New" w:cs="Courier New"/>
          <w:b/>
          <w:color w:val="auto"/>
          <w:szCs w:val="24"/>
        </w:rPr>
      </w:pPr>
    </w:p>
    <w:p w14:paraId="2145308B" w14:textId="7DB5B427" w:rsidR="002D4101" w:rsidRPr="00E54A1E" w:rsidRDefault="00E36BFF" w:rsidP="008047D9">
      <w:pPr>
        <w:pStyle w:val="Normal1"/>
        <w:jc w:val="center"/>
        <w:rPr>
          <w:rFonts w:ascii="Courier New" w:hAnsi="Courier New" w:cs="Courier New"/>
          <w:b/>
          <w:i/>
          <w:color w:val="auto"/>
          <w:szCs w:val="24"/>
        </w:rPr>
      </w:pPr>
      <w:r w:rsidRPr="00E54A1E">
        <w:rPr>
          <w:rFonts w:ascii="Courier New" w:hAnsi="Courier New" w:cs="Courier New"/>
          <w:b/>
          <w:color w:val="auto"/>
          <w:szCs w:val="24"/>
        </w:rPr>
        <w:t xml:space="preserve">CONTRATO ADMINISTRATIVO N.º </w:t>
      </w:r>
      <w:proofErr w:type="spellStart"/>
      <w:r w:rsidRPr="00E54A1E">
        <w:rPr>
          <w:rFonts w:ascii="Courier New" w:hAnsi="Courier New" w:cs="Courier New"/>
          <w:b/>
          <w:color w:val="auto"/>
          <w:szCs w:val="24"/>
        </w:rPr>
        <w:t>xx</w:t>
      </w:r>
      <w:proofErr w:type="spellEnd"/>
      <w:r w:rsidRPr="00E54A1E">
        <w:rPr>
          <w:rFonts w:ascii="Courier New" w:hAnsi="Courier New" w:cs="Courier New"/>
          <w:b/>
          <w:color w:val="auto"/>
          <w:szCs w:val="24"/>
        </w:rPr>
        <w:t>/20</w:t>
      </w:r>
      <w:r w:rsidR="008047D9" w:rsidRPr="00E54A1E">
        <w:rPr>
          <w:rFonts w:ascii="Courier New" w:hAnsi="Courier New" w:cs="Courier New"/>
          <w:b/>
          <w:color w:val="auto"/>
          <w:szCs w:val="24"/>
        </w:rPr>
        <w:t>23</w:t>
      </w:r>
    </w:p>
    <w:p w14:paraId="7663FAE4" w14:textId="77777777" w:rsidR="00791A76" w:rsidRPr="00E54A1E" w:rsidRDefault="00791A76" w:rsidP="008047D9">
      <w:pPr>
        <w:widowControl w:val="0"/>
        <w:spacing w:after="0" w:line="240" w:lineRule="auto"/>
        <w:jc w:val="both"/>
        <w:rPr>
          <w:rFonts w:ascii="Courier New" w:hAnsi="Courier New" w:cs="Courier New"/>
          <w:sz w:val="24"/>
          <w:szCs w:val="24"/>
        </w:rPr>
      </w:pPr>
      <w:r w:rsidRPr="00E54A1E">
        <w:rPr>
          <w:rFonts w:ascii="Courier New" w:hAnsi="Courier New" w:cs="Courier New"/>
          <w:sz w:val="24"/>
          <w:szCs w:val="24"/>
        </w:rPr>
        <w:t xml:space="preserve">O </w:t>
      </w:r>
      <w:r w:rsidRPr="00E54A1E">
        <w:rPr>
          <w:rFonts w:ascii="Courier New" w:hAnsi="Courier New" w:cs="Courier New"/>
          <w:b/>
          <w:sz w:val="24"/>
          <w:szCs w:val="24"/>
        </w:rPr>
        <w:t xml:space="preserve">MUNICÍPIO DE IBIRAIARAS, </w:t>
      </w:r>
      <w:r w:rsidRPr="00E54A1E">
        <w:rPr>
          <w:rFonts w:ascii="Courier New" w:hAnsi="Courier New" w:cs="Courier New"/>
          <w:sz w:val="24"/>
          <w:szCs w:val="24"/>
        </w:rPr>
        <w:t xml:space="preserve">pessoa jurídica de direito público, inscrito no CNPJ sob o </w:t>
      </w:r>
      <w:proofErr w:type="spellStart"/>
      <w:r w:rsidRPr="00E54A1E">
        <w:rPr>
          <w:rFonts w:ascii="Courier New" w:hAnsi="Courier New" w:cs="Courier New"/>
          <w:sz w:val="24"/>
          <w:szCs w:val="24"/>
        </w:rPr>
        <w:t>n.°</w:t>
      </w:r>
      <w:proofErr w:type="spellEnd"/>
      <w:r w:rsidRPr="00E54A1E">
        <w:rPr>
          <w:rFonts w:ascii="Courier New" w:hAnsi="Courier New" w:cs="Courier New"/>
          <w:sz w:val="24"/>
          <w:szCs w:val="24"/>
        </w:rPr>
        <w:t xml:space="preserve"> 87.613.584/0001-59, com sede física na Rua João Stella, n.º 55, na cidade de Ibiraiaras/RS, representado pela Prefeita Municipal, doravante denominado de </w:t>
      </w:r>
      <w:r w:rsidRPr="00E54A1E">
        <w:rPr>
          <w:rFonts w:ascii="Courier New" w:hAnsi="Courier New" w:cs="Courier New"/>
          <w:b/>
          <w:sz w:val="24"/>
          <w:szCs w:val="24"/>
        </w:rPr>
        <w:t xml:space="preserve">CONTRATANTE, </w:t>
      </w:r>
      <w:r w:rsidRPr="00E54A1E">
        <w:rPr>
          <w:rFonts w:ascii="Courier New" w:hAnsi="Courier New" w:cs="Courier New"/>
          <w:sz w:val="24"/>
          <w:szCs w:val="24"/>
        </w:rPr>
        <w:t xml:space="preserve">e de outro lado, a empresa </w:t>
      </w:r>
      <w:proofErr w:type="spellStart"/>
      <w:r w:rsidRPr="00E54A1E">
        <w:rPr>
          <w:rFonts w:ascii="Courier New" w:hAnsi="Courier New" w:cs="Courier New"/>
          <w:sz w:val="24"/>
          <w:szCs w:val="24"/>
        </w:rPr>
        <w:t>xxxxxxxxxxxxxxxxxxxx</w:t>
      </w:r>
      <w:proofErr w:type="spellEnd"/>
      <w:r w:rsidRPr="00E54A1E">
        <w:rPr>
          <w:rFonts w:ascii="Courier New" w:hAnsi="Courier New" w:cs="Courier New"/>
          <w:sz w:val="24"/>
          <w:szCs w:val="24"/>
        </w:rPr>
        <w:t xml:space="preserve">, inscrita no CNPJ sob o n.º </w:t>
      </w:r>
      <w:proofErr w:type="spellStart"/>
      <w:r w:rsidRPr="00E54A1E">
        <w:rPr>
          <w:rFonts w:ascii="Courier New" w:hAnsi="Courier New" w:cs="Courier New"/>
          <w:sz w:val="24"/>
          <w:szCs w:val="24"/>
        </w:rPr>
        <w:t>xxxxxxxxxxxxxxxx</w:t>
      </w:r>
      <w:proofErr w:type="spellEnd"/>
      <w:r w:rsidRPr="00E54A1E">
        <w:rPr>
          <w:rFonts w:ascii="Courier New" w:hAnsi="Courier New" w:cs="Courier New"/>
          <w:sz w:val="24"/>
          <w:szCs w:val="24"/>
        </w:rPr>
        <w:t xml:space="preserve">, com sede na Rua </w:t>
      </w:r>
      <w:proofErr w:type="spellStart"/>
      <w:r w:rsidRPr="00E54A1E">
        <w:rPr>
          <w:rFonts w:ascii="Courier New" w:hAnsi="Courier New" w:cs="Courier New"/>
          <w:sz w:val="24"/>
          <w:szCs w:val="24"/>
        </w:rPr>
        <w:t>xxxxxxxxxxxxxxxxxxxx</w:t>
      </w:r>
      <w:proofErr w:type="spellEnd"/>
      <w:r w:rsidRPr="00E54A1E">
        <w:rPr>
          <w:rFonts w:ascii="Courier New" w:hAnsi="Courier New" w:cs="Courier New"/>
          <w:sz w:val="24"/>
          <w:szCs w:val="24"/>
        </w:rPr>
        <w:t xml:space="preserve">, n.º </w:t>
      </w:r>
      <w:proofErr w:type="spellStart"/>
      <w:r w:rsidRPr="00E54A1E">
        <w:rPr>
          <w:rFonts w:ascii="Courier New" w:hAnsi="Courier New" w:cs="Courier New"/>
          <w:sz w:val="24"/>
          <w:szCs w:val="24"/>
        </w:rPr>
        <w:t>xxx</w:t>
      </w:r>
      <w:proofErr w:type="spellEnd"/>
      <w:r w:rsidRPr="00E54A1E">
        <w:rPr>
          <w:rFonts w:ascii="Courier New" w:hAnsi="Courier New" w:cs="Courier New"/>
          <w:sz w:val="24"/>
          <w:szCs w:val="24"/>
        </w:rPr>
        <w:t xml:space="preserve">, representada pelo Sr. </w:t>
      </w:r>
      <w:proofErr w:type="spellStart"/>
      <w:r w:rsidRPr="00E54A1E">
        <w:rPr>
          <w:rFonts w:ascii="Courier New" w:hAnsi="Courier New" w:cs="Courier New"/>
          <w:sz w:val="24"/>
          <w:szCs w:val="24"/>
        </w:rPr>
        <w:t>xxxxxxxxxxxxxxxx</w:t>
      </w:r>
      <w:proofErr w:type="spellEnd"/>
      <w:r w:rsidRPr="00E54A1E">
        <w:rPr>
          <w:rFonts w:ascii="Courier New" w:hAnsi="Courier New" w:cs="Courier New"/>
          <w:sz w:val="24"/>
          <w:szCs w:val="24"/>
        </w:rPr>
        <w:t xml:space="preserve">, abaixo assinado, doravante denominada </w:t>
      </w:r>
      <w:r w:rsidRPr="00E54A1E">
        <w:rPr>
          <w:rFonts w:ascii="Courier New" w:hAnsi="Courier New" w:cs="Courier New"/>
          <w:b/>
          <w:sz w:val="24"/>
          <w:szCs w:val="24"/>
        </w:rPr>
        <w:t>CONTRATADA</w:t>
      </w:r>
      <w:r w:rsidRPr="00E54A1E">
        <w:rPr>
          <w:rFonts w:ascii="Courier New" w:hAnsi="Courier New" w:cs="Courier New"/>
          <w:sz w:val="24"/>
          <w:szCs w:val="24"/>
        </w:rPr>
        <w:t>, têm entre si, como justo e contratado o que segue:</w:t>
      </w:r>
    </w:p>
    <w:p w14:paraId="749CF815" w14:textId="77777777" w:rsidR="00791A76" w:rsidRPr="00E54A1E" w:rsidRDefault="00791A76" w:rsidP="008047D9">
      <w:pPr>
        <w:widowControl w:val="0"/>
        <w:spacing w:after="0" w:line="240" w:lineRule="auto"/>
        <w:jc w:val="both"/>
        <w:rPr>
          <w:rFonts w:ascii="Courier New" w:hAnsi="Courier New" w:cs="Courier New"/>
          <w:sz w:val="24"/>
          <w:szCs w:val="24"/>
        </w:rPr>
      </w:pPr>
    </w:p>
    <w:p w14:paraId="44E63630" w14:textId="77777777" w:rsidR="00791A76" w:rsidRPr="00E54A1E" w:rsidRDefault="00791A76" w:rsidP="008047D9">
      <w:pPr>
        <w:widowControl w:val="0"/>
        <w:tabs>
          <w:tab w:val="left" w:pos="3240"/>
        </w:tabs>
        <w:spacing w:after="0" w:line="240" w:lineRule="auto"/>
        <w:jc w:val="both"/>
        <w:rPr>
          <w:rFonts w:ascii="Courier New" w:hAnsi="Courier New" w:cs="Courier New"/>
          <w:sz w:val="24"/>
          <w:szCs w:val="24"/>
        </w:rPr>
      </w:pPr>
      <w:r w:rsidRPr="00E54A1E">
        <w:rPr>
          <w:rFonts w:ascii="Courier New" w:hAnsi="Courier New" w:cs="Courier New"/>
          <w:b/>
          <w:sz w:val="24"/>
          <w:szCs w:val="24"/>
        </w:rPr>
        <w:t xml:space="preserve">CLÁUSULA PRIMEIRA – </w:t>
      </w:r>
      <w:r w:rsidRPr="00E54A1E">
        <w:rPr>
          <w:rFonts w:ascii="Courier New" w:hAnsi="Courier New" w:cs="Courier New"/>
          <w:sz w:val="24"/>
          <w:szCs w:val="24"/>
        </w:rPr>
        <w:t>O</w:t>
      </w:r>
      <w:r w:rsidRPr="00E54A1E">
        <w:rPr>
          <w:rFonts w:ascii="Courier New" w:hAnsi="Courier New" w:cs="Courier New"/>
          <w:b/>
          <w:sz w:val="24"/>
          <w:szCs w:val="24"/>
        </w:rPr>
        <w:t xml:space="preserve"> </w:t>
      </w:r>
      <w:r w:rsidRPr="00E54A1E">
        <w:rPr>
          <w:rFonts w:ascii="Courier New" w:hAnsi="Courier New" w:cs="Courier New"/>
          <w:sz w:val="24"/>
          <w:szCs w:val="24"/>
        </w:rPr>
        <w:t>CONTRATANTE contrata os serviços da CONTRATADA para a prestação de serviços de acesso à internet através de fibra óptica para todas as secretarias e repartições vinculadas ao município de Ibiraiaras/RS</w:t>
      </w:r>
      <w:r w:rsidR="00415887" w:rsidRPr="00E54A1E">
        <w:rPr>
          <w:rFonts w:ascii="Courier New" w:hAnsi="Courier New" w:cs="Courier New"/>
          <w:sz w:val="24"/>
          <w:szCs w:val="24"/>
        </w:rPr>
        <w:t>, como agora se descreve</w:t>
      </w:r>
      <w:r w:rsidRPr="00E54A1E">
        <w:rPr>
          <w:rFonts w:ascii="Courier New" w:hAnsi="Courier New" w:cs="Courier New"/>
          <w:sz w:val="24"/>
          <w:szCs w:val="24"/>
        </w:rPr>
        <w:t>:</w:t>
      </w:r>
    </w:p>
    <w:p w14:paraId="2B36C06C" w14:textId="77777777" w:rsidR="008047D9" w:rsidRPr="00E54A1E" w:rsidRDefault="008047D9" w:rsidP="008047D9">
      <w:pPr>
        <w:pStyle w:val="Normal1"/>
        <w:jc w:val="center"/>
        <w:rPr>
          <w:rFonts w:ascii="Courier New" w:hAnsi="Courier New" w:cs="Courier New"/>
          <w:b/>
          <w:szCs w:val="24"/>
        </w:rPr>
      </w:pPr>
    </w:p>
    <w:tbl>
      <w:tblPr>
        <w:tblStyle w:val="Tabelacomgrade"/>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992"/>
        <w:gridCol w:w="992"/>
        <w:gridCol w:w="3686"/>
        <w:gridCol w:w="1276"/>
        <w:gridCol w:w="1417"/>
      </w:tblGrid>
      <w:tr w:rsidR="008047D9" w:rsidRPr="00E54A1E" w14:paraId="071B743F" w14:textId="77777777" w:rsidTr="00972186">
        <w:trPr>
          <w:jc w:val="center"/>
        </w:trPr>
        <w:tc>
          <w:tcPr>
            <w:tcW w:w="846" w:type="dxa"/>
            <w:shd w:val="clear" w:color="auto" w:fill="17365D" w:themeFill="text2" w:themeFillShade="BF"/>
            <w:vAlign w:val="center"/>
          </w:tcPr>
          <w:p w14:paraId="6E80AE9F" w14:textId="77777777" w:rsidR="008047D9" w:rsidRPr="00E54A1E" w:rsidRDefault="008047D9" w:rsidP="008047D9">
            <w:pPr>
              <w:widowControl w:val="0"/>
              <w:jc w:val="center"/>
              <w:rPr>
                <w:rFonts w:ascii="Courier New" w:hAnsi="Courier New" w:cs="Courier New"/>
                <w:b/>
                <w:color w:val="FFFFFF" w:themeColor="background1"/>
                <w:sz w:val="24"/>
                <w:szCs w:val="24"/>
              </w:rPr>
            </w:pPr>
            <w:r w:rsidRPr="00E54A1E">
              <w:rPr>
                <w:rFonts w:ascii="Courier New" w:hAnsi="Courier New" w:cs="Courier New"/>
                <w:b/>
                <w:color w:val="FFFFFF" w:themeColor="background1"/>
                <w:sz w:val="24"/>
                <w:szCs w:val="24"/>
              </w:rPr>
              <w:t>Item</w:t>
            </w:r>
          </w:p>
        </w:tc>
        <w:tc>
          <w:tcPr>
            <w:tcW w:w="992" w:type="dxa"/>
            <w:shd w:val="clear" w:color="auto" w:fill="17365D" w:themeFill="text2" w:themeFillShade="BF"/>
            <w:vAlign w:val="center"/>
          </w:tcPr>
          <w:p w14:paraId="59B7FD3A" w14:textId="77777777" w:rsidR="008047D9" w:rsidRPr="00E54A1E" w:rsidRDefault="008047D9" w:rsidP="008047D9">
            <w:pPr>
              <w:widowControl w:val="0"/>
              <w:jc w:val="center"/>
              <w:rPr>
                <w:rFonts w:ascii="Courier New" w:hAnsi="Courier New" w:cs="Courier New"/>
                <w:b/>
                <w:color w:val="FFFFFF" w:themeColor="background1"/>
                <w:sz w:val="24"/>
                <w:szCs w:val="24"/>
              </w:rPr>
            </w:pPr>
            <w:r w:rsidRPr="00E54A1E">
              <w:rPr>
                <w:rFonts w:ascii="Courier New" w:hAnsi="Courier New" w:cs="Courier New"/>
                <w:b/>
                <w:color w:val="FFFFFF" w:themeColor="background1"/>
                <w:sz w:val="24"/>
                <w:szCs w:val="24"/>
              </w:rPr>
              <w:t>Quant.</w:t>
            </w:r>
          </w:p>
        </w:tc>
        <w:tc>
          <w:tcPr>
            <w:tcW w:w="992" w:type="dxa"/>
            <w:shd w:val="clear" w:color="auto" w:fill="17365D" w:themeFill="text2" w:themeFillShade="BF"/>
            <w:vAlign w:val="center"/>
          </w:tcPr>
          <w:p w14:paraId="027A7077" w14:textId="77777777" w:rsidR="008047D9" w:rsidRPr="00E54A1E" w:rsidRDefault="008047D9" w:rsidP="008047D9">
            <w:pPr>
              <w:widowControl w:val="0"/>
              <w:jc w:val="center"/>
              <w:rPr>
                <w:rFonts w:ascii="Courier New" w:hAnsi="Courier New" w:cs="Courier New"/>
                <w:b/>
                <w:color w:val="FFFFFF" w:themeColor="background1"/>
                <w:sz w:val="24"/>
                <w:szCs w:val="24"/>
              </w:rPr>
            </w:pPr>
            <w:r w:rsidRPr="00E54A1E">
              <w:rPr>
                <w:rFonts w:ascii="Courier New" w:hAnsi="Courier New" w:cs="Courier New"/>
                <w:b/>
                <w:color w:val="FFFFFF" w:themeColor="background1"/>
                <w:sz w:val="24"/>
                <w:szCs w:val="24"/>
              </w:rPr>
              <w:t>Un.</w:t>
            </w:r>
          </w:p>
        </w:tc>
        <w:tc>
          <w:tcPr>
            <w:tcW w:w="3686" w:type="dxa"/>
            <w:shd w:val="clear" w:color="auto" w:fill="17365D" w:themeFill="text2" w:themeFillShade="BF"/>
            <w:vAlign w:val="center"/>
          </w:tcPr>
          <w:p w14:paraId="2E394944" w14:textId="77777777" w:rsidR="008047D9" w:rsidRPr="00E54A1E" w:rsidRDefault="008047D9" w:rsidP="008047D9">
            <w:pPr>
              <w:widowControl w:val="0"/>
              <w:jc w:val="center"/>
              <w:rPr>
                <w:rFonts w:ascii="Courier New" w:hAnsi="Courier New" w:cs="Courier New"/>
                <w:b/>
                <w:color w:val="FFFFFF" w:themeColor="background1"/>
                <w:sz w:val="24"/>
                <w:szCs w:val="24"/>
              </w:rPr>
            </w:pPr>
            <w:r w:rsidRPr="00E54A1E">
              <w:rPr>
                <w:rFonts w:ascii="Courier New" w:hAnsi="Courier New" w:cs="Courier New"/>
                <w:b/>
                <w:color w:val="FFFFFF" w:themeColor="background1"/>
                <w:sz w:val="24"/>
                <w:szCs w:val="24"/>
              </w:rPr>
              <w:t>Objeto</w:t>
            </w:r>
          </w:p>
        </w:tc>
        <w:tc>
          <w:tcPr>
            <w:tcW w:w="1276" w:type="dxa"/>
            <w:shd w:val="clear" w:color="auto" w:fill="17365D" w:themeFill="text2" w:themeFillShade="BF"/>
            <w:vAlign w:val="center"/>
          </w:tcPr>
          <w:p w14:paraId="66BC8CD8" w14:textId="77777777" w:rsidR="008047D9" w:rsidRPr="00E54A1E" w:rsidRDefault="008047D9" w:rsidP="008047D9">
            <w:pPr>
              <w:widowControl w:val="0"/>
              <w:jc w:val="center"/>
              <w:rPr>
                <w:rFonts w:ascii="Courier New" w:hAnsi="Courier New" w:cs="Courier New"/>
                <w:b/>
                <w:color w:val="FFFFFF" w:themeColor="background1"/>
                <w:sz w:val="24"/>
                <w:szCs w:val="24"/>
              </w:rPr>
            </w:pPr>
            <w:r w:rsidRPr="00E54A1E">
              <w:rPr>
                <w:rFonts w:ascii="Courier New" w:hAnsi="Courier New" w:cs="Courier New"/>
                <w:b/>
                <w:color w:val="FFFFFF" w:themeColor="background1"/>
                <w:sz w:val="24"/>
                <w:szCs w:val="24"/>
              </w:rPr>
              <w:t>Valor unitário</w:t>
            </w:r>
          </w:p>
        </w:tc>
        <w:tc>
          <w:tcPr>
            <w:tcW w:w="1417" w:type="dxa"/>
            <w:shd w:val="clear" w:color="auto" w:fill="17365D" w:themeFill="text2" w:themeFillShade="BF"/>
            <w:vAlign w:val="center"/>
          </w:tcPr>
          <w:p w14:paraId="6A7434D3" w14:textId="77777777" w:rsidR="008047D9" w:rsidRPr="00E54A1E" w:rsidRDefault="008047D9" w:rsidP="008047D9">
            <w:pPr>
              <w:widowControl w:val="0"/>
              <w:jc w:val="center"/>
              <w:rPr>
                <w:rFonts w:ascii="Courier New" w:hAnsi="Courier New" w:cs="Courier New"/>
                <w:b/>
                <w:color w:val="FFFFFF" w:themeColor="background1"/>
                <w:sz w:val="24"/>
                <w:szCs w:val="24"/>
              </w:rPr>
            </w:pPr>
            <w:r w:rsidRPr="00E54A1E">
              <w:rPr>
                <w:rFonts w:ascii="Courier New" w:hAnsi="Courier New" w:cs="Courier New"/>
                <w:b/>
                <w:color w:val="FFFFFF" w:themeColor="background1"/>
                <w:sz w:val="24"/>
                <w:szCs w:val="24"/>
              </w:rPr>
              <w:t>Valor total</w:t>
            </w:r>
          </w:p>
        </w:tc>
      </w:tr>
      <w:tr w:rsidR="008047D9" w:rsidRPr="00E54A1E" w14:paraId="26A2EECF" w14:textId="77777777" w:rsidTr="00972186">
        <w:trPr>
          <w:jc w:val="center"/>
        </w:trPr>
        <w:tc>
          <w:tcPr>
            <w:tcW w:w="846" w:type="dxa"/>
            <w:vAlign w:val="center"/>
          </w:tcPr>
          <w:p w14:paraId="43475673" w14:textId="77777777" w:rsidR="008047D9" w:rsidRPr="00E54A1E" w:rsidRDefault="008047D9" w:rsidP="008047D9">
            <w:pPr>
              <w:widowControl w:val="0"/>
              <w:jc w:val="center"/>
              <w:rPr>
                <w:rFonts w:ascii="Courier New" w:hAnsi="Courier New" w:cs="Courier New"/>
                <w:b/>
                <w:sz w:val="24"/>
                <w:szCs w:val="24"/>
              </w:rPr>
            </w:pPr>
            <w:r w:rsidRPr="00E54A1E">
              <w:rPr>
                <w:rFonts w:ascii="Courier New" w:hAnsi="Courier New" w:cs="Courier New"/>
                <w:b/>
                <w:sz w:val="24"/>
                <w:szCs w:val="24"/>
              </w:rPr>
              <w:t>01</w:t>
            </w:r>
          </w:p>
        </w:tc>
        <w:tc>
          <w:tcPr>
            <w:tcW w:w="992" w:type="dxa"/>
            <w:vAlign w:val="center"/>
          </w:tcPr>
          <w:p w14:paraId="22CC5125" w14:textId="77777777" w:rsidR="008047D9" w:rsidRPr="00E54A1E" w:rsidRDefault="008047D9" w:rsidP="008047D9">
            <w:pPr>
              <w:widowControl w:val="0"/>
              <w:jc w:val="center"/>
              <w:rPr>
                <w:rFonts w:ascii="Courier New" w:hAnsi="Courier New" w:cs="Courier New"/>
                <w:sz w:val="24"/>
                <w:szCs w:val="24"/>
              </w:rPr>
            </w:pPr>
            <w:r w:rsidRPr="00E54A1E">
              <w:rPr>
                <w:rFonts w:ascii="Courier New" w:hAnsi="Courier New" w:cs="Courier New"/>
                <w:sz w:val="24"/>
                <w:szCs w:val="24"/>
              </w:rPr>
              <w:t>12</w:t>
            </w:r>
          </w:p>
        </w:tc>
        <w:tc>
          <w:tcPr>
            <w:tcW w:w="992" w:type="dxa"/>
            <w:vAlign w:val="center"/>
          </w:tcPr>
          <w:p w14:paraId="1351CA57" w14:textId="77777777" w:rsidR="008047D9" w:rsidRPr="00E54A1E" w:rsidRDefault="008047D9" w:rsidP="008047D9">
            <w:pPr>
              <w:widowControl w:val="0"/>
              <w:jc w:val="center"/>
              <w:rPr>
                <w:rFonts w:ascii="Courier New" w:hAnsi="Courier New" w:cs="Courier New"/>
                <w:sz w:val="24"/>
                <w:szCs w:val="24"/>
              </w:rPr>
            </w:pPr>
            <w:r w:rsidRPr="00E54A1E">
              <w:rPr>
                <w:rFonts w:ascii="Courier New" w:hAnsi="Courier New" w:cs="Courier New"/>
                <w:sz w:val="24"/>
                <w:szCs w:val="24"/>
              </w:rPr>
              <w:t>meses</w:t>
            </w:r>
          </w:p>
        </w:tc>
        <w:tc>
          <w:tcPr>
            <w:tcW w:w="3686" w:type="dxa"/>
          </w:tcPr>
          <w:p w14:paraId="43CC3389" w14:textId="77777777" w:rsidR="008047D9" w:rsidRPr="00E54A1E" w:rsidRDefault="008047D9" w:rsidP="008047D9">
            <w:pPr>
              <w:widowControl w:val="0"/>
              <w:autoSpaceDE w:val="0"/>
              <w:autoSpaceDN w:val="0"/>
              <w:adjustRightInd w:val="0"/>
              <w:jc w:val="both"/>
              <w:rPr>
                <w:rFonts w:ascii="Courier New" w:hAnsi="Courier New" w:cs="Courier New"/>
                <w:sz w:val="24"/>
                <w:szCs w:val="24"/>
              </w:rPr>
            </w:pPr>
            <w:r w:rsidRPr="00E54A1E">
              <w:rPr>
                <w:rFonts w:ascii="Courier New" w:hAnsi="Courier New" w:cs="Courier New"/>
                <w:sz w:val="24"/>
                <w:szCs w:val="24"/>
              </w:rPr>
              <w:t>1 Link de internet através de fibra óptica – Centro Administrativo de 100Mb de download por 30Mb de Upload, com 1 endereço de IP real sem restrições de aberturas de portas, onde será dividido entre o Centro Administrativo e os prédios das secretárias através de fibra óptica exclusiva, da seguinte forma:</w:t>
            </w:r>
          </w:p>
          <w:p w14:paraId="0BE1F700" w14:textId="77777777" w:rsidR="008047D9" w:rsidRPr="00E54A1E" w:rsidRDefault="008047D9" w:rsidP="008047D9">
            <w:pPr>
              <w:widowControl w:val="0"/>
              <w:autoSpaceDE w:val="0"/>
              <w:autoSpaceDN w:val="0"/>
              <w:adjustRightInd w:val="0"/>
              <w:jc w:val="both"/>
              <w:rPr>
                <w:rFonts w:ascii="Courier New" w:hAnsi="Courier New" w:cs="Courier New"/>
                <w:sz w:val="24"/>
                <w:szCs w:val="24"/>
              </w:rPr>
            </w:pPr>
            <w:r w:rsidRPr="00E54A1E">
              <w:rPr>
                <w:rFonts w:ascii="Courier New" w:hAnsi="Courier New" w:cs="Courier New"/>
                <w:b/>
                <w:sz w:val="24"/>
                <w:szCs w:val="24"/>
              </w:rPr>
              <w:t xml:space="preserve">I – </w:t>
            </w:r>
            <w:r w:rsidRPr="00E54A1E">
              <w:rPr>
                <w:rFonts w:ascii="Courier New" w:hAnsi="Courier New" w:cs="Courier New"/>
                <w:sz w:val="24"/>
                <w:szCs w:val="24"/>
              </w:rPr>
              <w:t>Secretaria Municipal de Habitação e Ação Social, aproximadamente 600m;</w:t>
            </w:r>
          </w:p>
          <w:p w14:paraId="76CD6183" w14:textId="77777777" w:rsidR="008047D9" w:rsidRPr="00E54A1E" w:rsidRDefault="008047D9" w:rsidP="008047D9">
            <w:pPr>
              <w:widowControl w:val="0"/>
              <w:autoSpaceDE w:val="0"/>
              <w:autoSpaceDN w:val="0"/>
              <w:adjustRightInd w:val="0"/>
              <w:jc w:val="both"/>
              <w:rPr>
                <w:rFonts w:ascii="Courier New" w:hAnsi="Courier New" w:cs="Courier New"/>
                <w:sz w:val="24"/>
                <w:szCs w:val="24"/>
              </w:rPr>
            </w:pPr>
            <w:r w:rsidRPr="00E54A1E">
              <w:rPr>
                <w:rFonts w:ascii="Courier New" w:hAnsi="Courier New" w:cs="Courier New"/>
                <w:b/>
                <w:sz w:val="24"/>
                <w:szCs w:val="24"/>
              </w:rPr>
              <w:t xml:space="preserve">II – </w:t>
            </w:r>
            <w:r w:rsidRPr="00E54A1E">
              <w:rPr>
                <w:rFonts w:ascii="Courier New" w:hAnsi="Courier New" w:cs="Courier New"/>
                <w:sz w:val="24"/>
                <w:szCs w:val="24"/>
              </w:rPr>
              <w:t xml:space="preserve">Secretaria Municipal de </w:t>
            </w:r>
            <w:r w:rsidRPr="00E54A1E">
              <w:rPr>
                <w:rFonts w:ascii="Courier New" w:hAnsi="Courier New" w:cs="Courier New"/>
                <w:sz w:val="24"/>
                <w:szCs w:val="24"/>
              </w:rPr>
              <w:lastRenderedPageBreak/>
              <w:t>Infraestrutura, aproximadamente 400m;</w:t>
            </w:r>
          </w:p>
          <w:p w14:paraId="4022C65E" w14:textId="77777777" w:rsidR="008047D9" w:rsidRPr="00E54A1E" w:rsidRDefault="008047D9" w:rsidP="008047D9">
            <w:pPr>
              <w:widowControl w:val="0"/>
              <w:autoSpaceDE w:val="0"/>
              <w:autoSpaceDN w:val="0"/>
              <w:adjustRightInd w:val="0"/>
              <w:jc w:val="both"/>
              <w:rPr>
                <w:rFonts w:ascii="Courier New" w:hAnsi="Courier New" w:cs="Courier New"/>
                <w:sz w:val="24"/>
                <w:szCs w:val="24"/>
              </w:rPr>
            </w:pPr>
            <w:r w:rsidRPr="00E54A1E">
              <w:rPr>
                <w:rFonts w:ascii="Courier New" w:hAnsi="Courier New" w:cs="Courier New"/>
                <w:b/>
                <w:sz w:val="24"/>
                <w:szCs w:val="24"/>
              </w:rPr>
              <w:t xml:space="preserve">III - </w:t>
            </w:r>
            <w:r w:rsidRPr="00E54A1E">
              <w:rPr>
                <w:rFonts w:ascii="Courier New" w:hAnsi="Courier New" w:cs="Courier New"/>
                <w:sz w:val="24"/>
                <w:szCs w:val="24"/>
              </w:rPr>
              <w:t>Secretaria de Agricultura, aproximadamente 200m;</w:t>
            </w:r>
          </w:p>
          <w:p w14:paraId="1120CDA8" w14:textId="77777777" w:rsidR="008047D9" w:rsidRPr="00E54A1E" w:rsidRDefault="008047D9" w:rsidP="008047D9">
            <w:pPr>
              <w:widowControl w:val="0"/>
              <w:autoSpaceDE w:val="0"/>
              <w:autoSpaceDN w:val="0"/>
              <w:adjustRightInd w:val="0"/>
              <w:jc w:val="both"/>
              <w:rPr>
                <w:rFonts w:ascii="Courier New" w:hAnsi="Courier New" w:cs="Courier New"/>
                <w:sz w:val="24"/>
                <w:szCs w:val="24"/>
              </w:rPr>
            </w:pPr>
            <w:r w:rsidRPr="00E54A1E">
              <w:rPr>
                <w:rFonts w:ascii="Courier New" w:hAnsi="Courier New" w:cs="Courier New"/>
                <w:b/>
                <w:sz w:val="24"/>
                <w:szCs w:val="24"/>
              </w:rPr>
              <w:t xml:space="preserve">IV - </w:t>
            </w:r>
            <w:r w:rsidRPr="00E54A1E">
              <w:rPr>
                <w:rFonts w:ascii="Courier New" w:hAnsi="Courier New" w:cs="Courier New"/>
                <w:sz w:val="24"/>
                <w:szCs w:val="24"/>
              </w:rPr>
              <w:t>Unidade Básica de Saúde, aproximadamente 400m;</w:t>
            </w:r>
          </w:p>
          <w:p w14:paraId="327E60C7" w14:textId="77777777" w:rsidR="008047D9" w:rsidRPr="00E54A1E" w:rsidRDefault="008047D9" w:rsidP="008047D9">
            <w:pPr>
              <w:widowControl w:val="0"/>
              <w:autoSpaceDE w:val="0"/>
              <w:autoSpaceDN w:val="0"/>
              <w:adjustRightInd w:val="0"/>
              <w:jc w:val="both"/>
              <w:rPr>
                <w:rFonts w:ascii="Courier New" w:hAnsi="Courier New" w:cs="Courier New"/>
                <w:sz w:val="24"/>
                <w:szCs w:val="24"/>
              </w:rPr>
            </w:pPr>
            <w:r w:rsidRPr="00E54A1E">
              <w:rPr>
                <w:rFonts w:ascii="Courier New" w:hAnsi="Courier New" w:cs="Courier New"/>
                <w:b/>
                <w:sz w:val="24"/>
                <w:szCs w:val="24"/>
              </w:rPr>
              <w:t xml:space="preserve">V - </w:t>
            </w:r>
            <w:r w:rsidRPr="00E54A1E">
              <w:rPr>
                <w:rFonts w:ascii="Courier New" w:hAnsi="Courier New" w:cs="Courier New"/>
                <w:sz w:val="24"/>
                <w:szCs w:val="24"/>
              </w:rPr>
              <w:t>Unidade de Saúde Familiar, aproximadamente 500m.</w:t>
            </w:r>
          </w:p>
        </w:tc>
        <w:tc>
          <w:tcPr>
            <w:tcW w:w="1276" w:type="dxa"/>
            <w:shd w:val="clear" w:color="auto" w:fill="auto"/>
            <w:vAlign w:val="center"/>
          </w:tcPr>
          <w:p w14:paraId="3553755B" w14:textId="77777777" w:rsidR="008047D9" w:rsidRPr="00E54A1E" w:rsidRDefault="008047D9" w:rsidP="008047D9">
            <w:pPr>
              <w:widowControl w:val="0"/>
              <w:jc w:val="both"/>
              <w:rPr>
                <w:rFonts w:ascii="Courier New" w:hAnsi="Courier New" w:cs="Courier New"/>
                <w:sz w:val="24"/>
                <w:szCs w:val="24"/>
              </w:rPr>
            </w:pPr>
          </w:p>
        </w:tc>
        <w:tc>
          <w:tcPr>
            <w:tcW w:w="1417" w:type="dxa"/>
            <w:shd w:val="clear" w:color="auto" w:fill="auto"/>
            <w:vAlign w:val="center"/>
          </w:tcPr>
          <w:p w14:paraId="5DC9ED56" w14:textId="77777777" w:rsidR="008047D9" w:rsidRPr="00E54A1E" w:rsidRDefault="008047D9" w:rsidP="008047D9">
            <w:pPr>
              <w:widowControl w:val="0"/>
              <w:jc w:val="both"/>
              <w:rPr>
                <w:rFonts w:ascii="Courier New" w:hAnsi="Courier New" w:cs="Courier New"/>
                <w:sz w:val="24"/>
                <w:szCs w:val="24"/>
              </w:rPr>
            </w:pPr>
          </w:p>
        </w:tc>
      </w:tr>
      <w:tr w:rsidR="008047D9" w:rsidRPr="00E54A1E" w14:paraId="5D5A6A83" w14:textId="77777777" w:rsidTr="00972186">
        <w:trPr>
          <w:jc w:val="center"/>
        </w:trPr>
        <w:tc>
          <w:tcPr>
            <w:tcW w:w="846" w:type="dxa"/>
            <w:vAlign w:val="center"/>
          </w:tcPr>
          <w:p w14:paraId="53B04A9F" w14:textId="77777777" w:rsidR="008047D9" w:rsidRPr="00E54A1E" w:rsidRDefault="008047D9" w:rsidP="008047D9">
            <w:pPr>
              <w:widowControl w:val="0"/>
              <w:jc w:val="center"/>
              <w:rPr>
                <w:rFonts w:ascii="Courier New" w:hAnsi="Courier New" w:cs="Courier New"/>
                <w:b/>
                <w:sz w:val="24"/>
                <w:szCs w:val="24"/>
              </w:rPr>
            </w:pPr>
            <w:r w:rsidRPr="00E54A1E">
              <w:rPr>
                <w:rFonts w:ascii="Courier New" w:hAnsi="Courier New" w:cs="Courier New"/>
                <w:b/>
                <w:sz w:val="24"/>
                <w:szCs w:val="24"/>
              </w:rPr>
              <w:t>02</w:t>
            </w:r>
          </w:p>
        </w:tc>
        <w:tc>
          <w:tcPr>
            <w:tcW w:w="992" w:type="dxa"/>
            <w:vAlign w:val="center"/>
          </w:tcPr>
          <w:p w14:paraId="2D2BA448" w14:textId="77777777" w:rsidR="008047D9" w:rsidRPr="00E54A1E" w:rsidRDefault="008047D9" w:rsidP="008047D9">
            <w:pPr>
              <w:widowControl w:val="0"/>
              <w:jc w:val="center"/>
              <w:rPr>
                <w:rFonts w:ascii="Courier New" w:hAnsi="Courier New" w:cs="Courier New"/>
                <w:sz w:val="24"/>
                <w:szCs w:val="24"/>
              </w:rPr>
            </w:pPr>
            <w:r w:rsidRPr="00E54A1E">
              <w:rPr>
                <w:rFonts w:ascii="Courier New" w:hAnsi="Courier New" w:cs="Courier New"/>
                <w:sz w:val="24"/>
                <w:szCs w:val="24"/>
              </w:rPr>
              <w:t>12</w:t>
            </w:r>
          </w:p>
        </w:tc>
        <w:tc>
          <w:tcPr>
            <w:tcW w:w="992" w:type="dxa"/>
            <w:vAlign w:val="center"/>
          </w:tcPr>
          <w:p w14:paraId="7E4A34EB" w14:textId="77777777" w:rsidR="008047D9" w:rsidRPr="00E54A1E" w:rsidRDefault="008047D9" w:rsidP="008047D9">
            <w:pPr>
              <w:widowControl w:val="0"/>
              <w:jc w:val="center"/>
              <w:rPr>
                <w:rFonts w:ascii="Courier New" w:hAnsi="Courier New" w:cs="Courier New"/>
                <w:sz w:val="24"/>
                <w:szCs w:val="24"/>
              </w:rPr>
            </w:pPr>
            <w:r w:rsidRPr="00E54A1E">
              <w:rPr>
                <w:rFonts w:ascii="Courier New" w:hAnsi="Courier New" w:cs="Courier New"/>
                <w:sz w:val="24"/>
                <w:szCs w:val="24"/>
              </w:rPr>
              <w:t>meses</w:t>
            </w:r>
          </w:p>
        </w:tc>
        <w:tc>
          <w:tcPr>
            <w:tcW w:w="3686" w:type="dxa"/>
          </w:tcPr>
          <w:p w14:paraId="7FDD289B" w14:textId="77777777" w:rsidR="008047D9" w:rsidRPr="00E54A1E" w:rsidRDefault="008047D9" w:rsidP="008047D9">
            <w:pPr>
              <w:widowControl w:val="0"/>
              <w:autoSpaceDE w:val="0"/>
              <w:autoSpaceDN w:val="0"/>
              <w:adjustRightInd w:val="0"/>
              <w:jc w:val="both"/>
              <w:rPr>
                <w:rFonts w:ascii="Courier New" w:hAnsi="Courier New" w:cs="Courier New"/>
                <w:sz w:val="24"/>
                <w:szCs w:val="24"/>
              </w:rPr>
            </w:pPr>
            <w:r w:rsidRPr="00E54A1E">
              <w:rPr>
                <w:rFonts w:ascii="Courier New" w:hAnsi="Courier New" w:cs="Courier New"/>
                <w:sz w:val="24"/>
                <w:szCs w:val="24"/>
              </w:rPr>
              <w:t xml:space="preserve">1 Link de internet através de fibra óptica para a Praça Municipal </w:t>
            </w:r>
            <w:proofErr w:type="spellStart"/>
            <w:r w:rsidRPr="00E54A1E">
              <w:rPr>
                <w:rFonts w:ascii="Courier New" w:hAnsi="Courier New" w:cs="Courier New"/>
                <w:sz w:val="24"/>
                <w:szCs w:val="24"/>
              </w:rPr>
              <w:t>Alviri</w:t>
            </w:r>
            <w:proofErr w:type="spellEnd"/>
            <w:r w:rsidRPr="00E54A1E">
              <w:rPr>
                <w:rFonts w:ascii="Courier New" w:hAnsi="Courier New" w:cs="Courier New"/>
                <w:sz w:val="24"/>
                <w:szCs w:val="24"/>
              </w:rPr>
              <w:t xml:space="preserve"> Maria </w:t>
            </w:r>
            <w:proofErr w:type="spellStart"/>
            <w:r w:rsidRPr="00E54A1E">
              <w:rPr>
                <w:rFonts w:ascii="Courier New" w:hAnsi="Courier New" w:cs="Courier New"/>
                <w:sz w:val="24"/>
                <w:szCs w:val="24"/>
              </w:rPr>
              <w:t>Barretta</w:t>
            </w:r>
            <w:proofErr w:type="spellEnd"/>
            <w:r w:rsidRPr="00E54A1E">
              <w:rPr>
                <w:rFonts w:ascii="Courier New" w:hAnsi="Courier New" w:cs="Courier New"/>
                <w:sz w:val="24"/>
                <w:szCs w:val="24"/>
              </w:rPr>
              <w:t xml:space="preserve"> de 10Mb de download por 5Mb de Upload, com 1 endereço de IP real sem restrições de aberturas de portas. Internet está que será distribuída gratuitamente para a população, mas sendo necessário um cadastro prévio que exija as informações, como nome, CPF e senha pessoal, sendo a implementação deste sistema a cargo da contratada, bem como aberturas de portas para câmeras de vigilância, também, sendo gerenciado pela empresa contratada.</w:t>
            </w:r>
          </w:p>
        </w:tc>
        <w:tc>
          <w:tcPr>
            <w:tcW w:w="1276" w:type="dxa"/>
            <w:shd w:val="clear" w:color="auto" w:fill="auto"/>
            <w:vAlign w:val="center"/>
          </w:tcPr>
          <w:p w14:paraId="626BD1A5" w14:textId="77777777" w:rsidR="008047D9" w:rsidRPr="00E54A1E" w:rsidRDefault="008047D9" w:rsidP="008047D9">
            <w:pPr>
              <w:widowControl w:val="0"/>
              <w:jc w:val="both"/>
              <w:rPr>
                <w:rFonts w:ascii="Courier New" w:hAnsi="Courier New" w:cs="Courier New"/>
                <w:sz w:val="24"/>
                <w:szCs w:val="24"/>
              </w:rPr>
            </w:pPr>
          </w:p>
        </w:tc>
        <w:tc>
          <w:tcPr>
            <w:tcW w:w="1417" w:type="dxa"/>
            <w:shd w:val="clear" w:color="auto" w:fill="auto"/>
            <w:vAlign w:val="center"/>
          </w:tcPr>
          <w:p w14:paraId="5D569336" w14:textId="77777777" w:rsidR="008047D9" w:rsidRPr="00E54A1E" w:rsidRDefault="008047D9" w:rsidP="008047D9">
            <w:pPr>
              <w:widowControl w:val="0"/>
              <w:jc w:val="both"/>
              <w:rPr>
                <w:rFonts w:ascii="Courier New" w:hAnsi="Courier New" w:cs="Courier New"/>
                <w:sz w:val="24"/>
                <w:szCs w:val="24"/>
              </w:rPr>
            </w:pPr>
          </w:p>
        </w:tc>
      </w:tr>
      <w:tr w:rsidR="008047D9" w:rsidRPr="00E54A1E" w14:paraId="1575537D" w14:textId="77777777" w:rsidTr="00972186">
        <w:trPr>
          <w:jc w:val="center"/>
        </w:trPr>
        <w:tc>
          <w:tcPr>
            <w:tcW w:w="846" w:type="dxa"/>
            <w:vAlign w:val="center"/>
          </w:tcPr>
          <w:p w14:paraId="70B51301" w14:textId="77777777" w:rsidR="008047D9" w:rsidRPr="00E54A1E" w:rsidRDefault="008047D9" w:rsidP="008047D9">
            <w:pPr>
              <w:widowControl w:val="0"/>
              <w:jc w:val="center"/>
              <w:rPr>
                <w:rFonts w:ascii="Courier New" w:hAnsi="Courier New" w:cs="Courier New"/>
                <w:b/>
                <w:sz w:val="24"/>
                <w:szCs w:val="24"/>
              </w:rPr>
            </w:pPr>
            <w:r w:rsidRPr="00E54A1E">
              <w:rPr>
                <w:rFonts w:ascii="Courier New" w:hAnsi="Courier New" w:cs="Courier New"/>
                <w:b/>
                <w:sz w:val="24"/>
                <w:szCs w:val="24"/>
              </w:rPr>
              <w:t>03</w:t>
            </w:r>
          </w:p>
        </w:tc>
        <w:tc>
          <w:tcPr>
            <w:tcW w:w="992" w:type="dxa"/>
            <w:vAlign w:val="center"/>
          </w:tcPr>
          <w:p w14:paraId="6DA71162" w14:textId="77777777" w:rsidR="008047D9" w:rsidRPr="00E54A1E" w:rsidRDefault="008047D9" w:rsidP="008047D9">
            <w:pPr>
              <w:widowControl w:val="0"/>
              <w:jc w:val="center"/>
              <w:rPr>
                <w:rFonts w:ascii="Courier New" w:hAnsi="Courier New" w:cs="Courier New"/>
                <w:sz w:val="24"/>
                <w:szCs w:val="24"/>
              </w:rPr>
            </w:pPr>
            <w:r w:rsidRPr="00E54A1E">
              <w:rPr>
                <w:rFonts w:ascii="Courier New" w:hAnsi="Courier New" w:cs="Courier New"/>
                <w:sz w:val="24"/>
                <w:szCs w:val="24"/>
              </w:rPr>
              <w:t>12</w:t>
            </w:r>
          </w:p>
        </w:tc>
        <w:tc>
          <w:tcPr>
            <w:tcW w:w="992" w:type="dxa"/>
            <w:vAlign w:val="center"/>
          </w:tcPr>
          <w:p w14:paraId="3D52DEE7" w14:textId="77777777" w:rsidR="008047D9" w:rsidRPr="00E54A1E" w:rsidRDefault="008047D9" w:rsidP="008047D9">
            <w:pPr>
              <w:widowControl w:val="0"/>
              <w:jc w:val="center"/>
              <w:rPr>
                <w:rFonts w:ascii="Courier New" w:hAnsi="Courier New" w:cs="Courier New"/>
                <w:sz w:val="24"/>
                <w:szCs w:val="24"/>
              </w:rPr>
            </w:pPr>
            <w:r w:rsidRPr="00E54A1E">
              <w:rPr>
                <w:rFonts w:ascii="Courier New" w:hAnsi="Courier New" w:cs="Courier New"/>
                <w:sz w:val="24"/>
                <w:szCs w:val="24"/>
              </w:rPr>
              <w:t>meses</w:t>
            </w:r>
          </w:p>
        </w:tc>
        <w:tc>
          <w:tcPr>
            <w:tcW w:w="3686" w:type="dxa"/>
          </w:tcPr>
          <w:p w14:paraId="2F3E18F7" w14:textId="77777777" w:rsidR="008047D9" w:rsidRPr="00E54A1E" w:rsidRDefault="008047D9" w:rsidP="008047D9">
            <w:pPr>
              <w:widowControl w:val="0"/>
              <w:jc w:val="both"/>
              <w:rPr>
                <w:rFonts w:ascii="Courier New" w:hAnsi="Courier New" w:cs="Courier New"/>
                <w:sz w:val="24"/>
                <w:szCs w:val="24"/>
              </w:rPr>
            </w:pPr>
            <w:r w:rsidRPr="00E54A1E">
              <w:rPr>
                <w:rFonts w:ascii="Courier New" w:hAnsi="Courier New" w:cs="Courier New"/>
                <w:sz w:val="24"/>
                <w:szCs w:val="24"/>
              </w:rPr>
              <w:t>1 Link de internet através de fibra óptica – Escola Benito Martinelli de 10 Mb de download por 1Mb de Upload.</w:t>
            </w:r>
          </w:p>
        </w:tc>
        <w:tc>
          <w:tcPr>
            <w:tcW w:w="1276" w:type="dxa"/>
            <w:shd w:val="clear" w:color="auto" w:fill="auto"/>
            <w:vAlign w:val="center"/>
          </w:tcPr>
          <w:p w14:paraId="7C50756C" w14:textId="77777777" w:rsidR="008047D9" w:rsidRPr="00E54A1E" w:rsidRDefault="008047D9" w:rsidP="008047D9">
            <w:pPr>
              <w:widowControl w:val="0"/>
              <w:jc w:val="both"/>
              <w:rPr>
                <w:rFonts w:ascii="Courier New" w:hAnsi="Courier New" w:cs="Courier New"/>
                <w:sz w:val="24"/>
                <w:szCs w:val="24"/>
              </w:rPr>
            </w:pPr>
          </w:p>
        </w:tc>
        <w:tc>
          <w:tcPr>
            <w:tcW w:w="1417" w:type="dxa"/>
            <w:shd w:val="clear" w:color="auto" w:fill="auto"/>
            <w:vAlign w:val="center"/>
          </w:tcPr>
          <w:p w14:paraId="35B5AB31" w14:textId="77777777" w:rsidR="008047D9" w:rsidRPr="00E54A1E" w:rsidRDefault="008047D9" w:rsidP="008047D9">
            <w:pPr>
              <w:widowControl w:val="0"/>
              <w:jc w:val="both"/>
              <w:rPr>
                <w:rFonts w:ascii="Courier New" w:hAnsi="Courier New" w:cs="Courier New"/>
                <w:sz w:val="24"/>
                <w:szCs w:val="24"/>
              </w:rPr>
            </w:pPr>
          </w:p>
        </w:tc>
      </w:tr>
      <w:tr w:rsidR="008047D9" w:rsidRPr="00E54A1E" w14:paraId="0AC611F1" w14:textId="77777777" w:rsidTr="00972186">
        <w:trPr>
          <w:jc w:val="center"/>
        </w:trPr>
        <w:tc>
          <w:tcPr>
            <w:tcW w:w="846" w:type="dxa"/>
            <w:vAlign w:val="center"/>
          </w:tcPr>
          <w:p w14:paraId="5110B056" w14:textId="77777777" w:rsidR="008047D9" w:rsidRPr="00E54A1E" w:rsidRDefault="008047D9" w:rsidP="008047D9">
            <w:pPr>
              <w:widowControl w:val="0"/>
              <w:jc w:val="center"/>
              <w:rPr>
                <w:rFonts w:ascii="Courier New" w:hAnsi="Courier New" w:cs="Courier New"/>
                <w:b/>
                <w:sz w:val="24"/>
                <w:szCs w:val="24"/>
              </w:rPr>
            </w:pPr>
            <w:r w:rsidRPr="00E54A1E">
              <w:rPr>
                <w:rFonts w:ascii="Courier New" w:hAnsi="Courier New" w:cs="Courier New"/>
                <w:b/>
                <w:sz w:val="24"/>
                <w:szCs w:val="24"/>
              </w:rPr>
              <w:t>04</w:t>
            </w:r>
          </w:p>
        </w:tc>
        <w:tc>
          <w:tcPr>
            <w:tcW w:w="992" w:type="dxa"/>
            <w:vAlign w:val="center"/>
          </w:tcPr>
          <w:p w14:paraId="0849A97D" w14:textId="77777777" w:rsidR="008047D9" w:rsidRPr="00E54A1E" w:rsidRDefault="008047D9" w:rsidP="008047D9">
            <w:pPr>
              <w:widowControl w:val="0"/>
              <w:jc w:val="center"/>
              <w:rPr>
                <w:rFonts w:ascii="Courier New" w:hAnsi="Courier New" w:cs="Courier New"/>
                <w:sz w:val="24"/>
                <w:szCs w:val="24"/>
              </w:rPr>
            </w:pPr>
            <w:r w:rsidRPr="00E54A1E">
              <w:rPr>
                <w:rFonts w:ascii="Courier New" w:hAnsi="Courier New" w:cs="Courier New"/>
                <w:sz w:val="24"/>
                <w:szCs w:val="24"/>
              </w:rPr>
              <w:t>12</w:t>
            </w:r>
          </w:p>
        </w:tc>
        <w:tc>
          <w:tcPr>
            <w:tcW w:w="992" w:type="dxa"/>
            <w:vAlign w:val="center"/>
          </w:tcPr>
          <w:p w14:paraId="0CF7D683" w14:textId="77777777" w:rsidR="008047D9" w:rsidRPr="00E54A1E" w:rsidRDefault="008047D9" w:rsidP="008047D9">
            <w:pPr>
              <w:widowControl w:val="0"/>
              <w:jc w:val="center"/>
              <w:rPr>
                <w:rFonts w:ascii="Courier New" w:hAnsi="Courier New" w:cs="Courier New"/>
                <w:sz w:val="24"/>
                <w:szCs w:val="24"/>
              </w:rPr>
            </w:pPr>
            <w:r w:rsidRPr="00E54A1E">
              <w:rPr>
                <w:rFonts w:ascii="Courier New" w:hAnsi="Courier New" w:cs="Courier New"/>
                <w:sz w:val="24"/>
                <w:szCs w:val="24"/>
              </w:rPr>
              <w:t>meses</w:t>
            </w:r>
          </w:p>
        </w:tc>
        <w:tc>
          <w:tcPr>
            <w:tcW w:w="3686" w:type="dxa"/>
          </w:tcPr>
          <w:p w14:paraId="1AED189D" w14:textId="77777777" w:rsidR="008047D9" w:rsidRPr="00E54A1E" w:rsidRDefault="008047D9" w:rsidP="008047D9">
            <w:pPr>
              <w:widowControl w:val="0"/>
              <w:jc w:val="both"/>
              <w:rPr>
                <w:rFonts w:ascii="Courier New" w:hAnsi="Courier New" w:cs="Courier New"/>
                <w:sz w:val="24"/>
                <w:szCs w:val="24"/>
              </w:rPr>
            </w:pPr>
            <w:r w:rsidRPr="00E54A1E">
              <w:rPr>
                <w:rFonts w:ascii="Courier New" w:hAnsi="Courier New" w:cs="Courier New"/>
                <w:sz w:val="24"/>
                <w:szCs w:val="24"/>
              </w:rPr>
              <w:t>1 Link de internet através de fibra óptica – Escola João Dal Piva de 10Mb de download por 1Mb de Upload.</w:t>
            </w:r>
          </w:p>
        </w:tc>
        <w:tc>
          <w:tcPr>
            <w:tcW w:w="1276" w:type="dxa"/>
            <w:shd w:val="clear" w:color="auto" w:fill="auto"/>
            <w:vAlign w:val="center"/>
          </w:tcPr>
          <w:p w14:paraId="14D5FB48" w14:textId="77777777" w:rsidR="008047D9" w:rsidRPr="00E54A1E" w:rsidRDefault="008047D9" w:rsidP="008047D9">
            <w:pPr>
              <w:widowControl w:val="0"/>
              <w:jc w:val="both"/>
              <w:rPr>
                <w:rFonts w:ascii="Courier New" w:hAnsi="Courier New" w:cs="Courier New"/>
                <w:sz w:val="24"/>
                <w:szCs w:val="24"/>
              </w:rPr>
            </w:pPr>
          </w:p>
        </w:tc>
        <w:tc>
          <w:tcPr>
            <w:tcW w:w="1417" w:type="dxa"/>
            <w:shd w:val="clear" w:color="auto" w:fill="auto"/>
            <w:vAlign w:val="center"/>
          </w:tcPr>
          <w:p w14:paraId="7015AE21" w14:textId="77777777" w:rsidR="008047D9" w:rsidRPr="00E54A1E" w:rsidRDefault="008047D9" w:rsidP="008047D9">
            <w:pPr>
              <w:widowControl w:val="0"/>
              <w:jc w:val="both"/>
              <w:rPr>
                <w:rFonts w:ascii="Courier New" w:hAnsi="Courier New" w:cs="Courier New"/>
                <w:sz w:val="24"/>
                <w:szCs w:val="24"/>
              </w:rPr>
            </w:pPr>
          </w:p>
        </w:tc>
      </w:tr>
      <w:tr w:rsidR="008047D9" w:rsidRPr="00E54A1E" w14:paraId="7E4C3B15" w14:textId="77777777" w:rsidTr="00972186">
        <w:trPr>
          <w:jc w:val="center"/>
        </w:trPr>
        <w:tc>
          <w:tcPr>
            <w:tcW w:w="846" w:type="dxa"/>
            <w:vAlign w:val="center"/>
          </w:tcPr>
          <w:p w14:paraId="31C1A905" w14:textId="406D337B" w:rsidR="008047D9" w:rsidRPr="00E54A1E" w:rsidRDefault="008047D9" w:rsidP="008047D9">
            <w:pPr>
              <w:widowControl w:val="0"/>
              <w:jc w:val="center"/>
              <w:rPr>
                <w:rFonts w:ascii="Courier New" w:hAnsi="Courier New" w:cs="Courier New"/>
                <w:b/>
                <w:sz w:val="24"/>
                <w:szCs w:val="24"/>
              </w:rPr>
            </w:pPr>
            <w:r w:rsidRPr="00E54A1E">
              <w:rPr>
                <w:rFonts w:ascii="Courier New" w:hAnsi="Courier New" w:cs="Courier New"/>
                <w:b/>
                <w:sz w:val="24"/>
                <w:szCs w:val="24"/>
              </w:rPr>
              <w:lastRenderedPageBreak/>
              <w:t>0</w:t>
            </w:r>
            <w:r w:rsidR="00BA1F39">
              <w:rPr>
                <w:rFonts w:ascii="Courier New" w:hAnsi="Courier New" w:cs="Courier New"/>
                <w:b/>
                <w:sz w:val="24"/>
                <w:szCs w:val="24"/>
              </w:rPr>
              <w:t>5</w:t>
            </w:r>
          </w:p>
        </w:tc>
        <w:tc>
          <w:tcPr>
            <w:tcW w:w="992" w:type="dxa"/>
            <w:tcBorders>
              <w:top w:val="single" w:sz="4" w:space="0" w:color="auto"/>
              <w:left w:val="single" w:sz="4" w:space="0" w:color="auto"/>
              <w:bottom w:val="nil"/>
              <w:right w:val="single" w:sz="4" w:space="0" w:color="auto"/>
            </w:tcBorders>
            <w:shd w:val="clear" w:color="auto" w:fill="auto"/>
            <w:vAlign w:val="center"/>
          </w:tcPr>
          <w:p w14:paraId="6D7DFF2D" w14:textId="77777777" w:rsidR="008047D9" w:rsidRPr="00E54A1E" w:rsidRDefault="008047D9" w:rsidP="008047D9">
            <w:pPr>
              <w:widowControl w:val="0"/>
              <w:jc w:val="center"/>
              <w:rPr>
                <w:rFonts w:ascii="Courier New" w:hAnsi="Courier New" w:cs="Courier New"/>
                <w:sz w:val="24"/>
                <w:szCs w:val="24"/>
              </w:rPr>
            </w:pPr>
            <w:r w:rsidRPr="00E54A1E">
              <w:rPr>
                <w:rFonts w:ascii="Courier New" w:hAnsi="Courier New" w:cs="Courier New"/>
                <w:color w:val="000000"/>
                <w:sz w:val="24"/>
                <w:szCs w:val="24"/>
              </w:rPr>
              <w:t>12</w:t>
            </w:r>
          </w:p>
        </w:tc>
        <w:tc>
          <w:tcPr>
            <w:tcW w:w="992" w:type="dxa"/>
            <w:tcBorders>
              <w:top w:val="single" w:sz="4" w:space="0" w:color="auto"/>
              <w:left w:val="nil"/>
              <w:bottom w:val="nil"/>
              <w:right w:val="single" w:sz="4" w:space="0" w:color="auto"/>
            </w:tcBorders>
            <w:shd w:val="clear" w:color="auto" w:fill="auto"/>
            <w:vAlign w:val="center"/>
          </w:tcPr>
          <w:p w14:paraId="15B363CD" w14:textId="77777777" w:rsidR="008047D9" w:rsidRPr="00E54A1E" w:rsidRDefault="008047D9" w:rsidP="008047D9">
            <w:pPr>
              <w:widowControl w:val="0"/>
              <w:jc w:val="center"/>
              <w:rPr>
                <w:rFonts w:ascii="Courier New" w:hAnsi="Courier New" w:cs="Courier New"/>
                <w:sz w:val="24"/>
                <w:szCs w:val="24"/>
              </w:rPr>
            </w:pPr>
            <w:r w:rsidRPr="00E54A1E">
              <w:rPr>
                <w:rFonts w:ascii="Courier New" w:hAnsi="Courier New" w:cs="Courier New"/>
                <w:color w:val="000000"/>
                <w:sz w:val="24"/>
                <w:szCs w:val="24"/>
              </w:rPr>
              <w:t>meses</w:t>
            </w:r>
          </w:p>
        </w:tc>
        <w:tc>
          <w:tcPr>
            <w:tcW w:w="3686" w:type="dxa"/>
            <w:tcBorders>
              <w:top w:val="single" w:sz="4" w:space="0" w:color="auto"/>
              <w:left w:val="nil"/>
              <w:bottom w:val="nil"/>
              <w:right w:val="single" w:sz="4" w:space="0" w:color="auto"/>
            </w:tcBorders>
            <w:shd w:val="clear" w:color="auto" w:fill="auto"/>
            <w:vAlign w:val="center"/>
          </w:tcPr>
          <w:p w14:paraId="1E086C18" w14:textId="77777777" w:rsidR="008047D9" w:rsidRPr="00E54A1E" w:rsidRDefault="008047D9" w:rsidP="008047D9">
            <w:pPr>
              <w:widowControl w:val="0"/>
              <w:jc w:val="both"/>
              <w:rPr>
                <w:rFonts w:ascii="Courier New" w:hAnsi="Courier New" w:cs="Courier New"/>
                <w:sz w:val="24"/>
                <w:szCs w:val="24"/>
              </w:rPr>
            </w:pPr>
            <w:r w:rsidRPr="00E54A1E">
              <w:rPr>
                <w:rFonts w:ascii="Courier New" w:hAnsi="Courier New" w:cs="Courier New"/>
                <w:color w:val="000000"/>
                <w:sz w:val="24"/>
                <w:szCs w:val="24"/>
              </w:rPr>
              <w:t xml:space="preserve">1 Link de internet através de fibra óptica para a Secretaria Municipal de Saúde, situada na rua Augusto </w:t>
            </w:r>
            <w:proofErr w:type="spellStart"/>
            <w:r w:rsidRPr="00E54A1E">
              <w:rPr>
                <w:rFonts w:ascii="Courier New" w:hAnsi="Courier New" w:cs="Courier New"/>
                <w:color w:val="000000"/>
                <w:sz w:val="24"/>
                <w:szCs w:val="24"/>
              </w:rPr>
              <w:t>Pomatti</w:t>
            </w:r>
            <w:proofErr w:type="spellEnd"/>
            <w:r w:rsidRPr="00E54A1E">
              <w:rPr>
                <w:rFonts w:ascii="Courier New" w:hAnsi="Courier New" w:cs="Courier New"/>
                <w:color w:val="000000"/>
                <w:sz w:val="24"/>
                <w:szCs w:val="24"/>
              </w:rPr>
              <w:t>, 325, térreo, Centro, de 60Mb por 20Mb.</w:t>
            </w:r>
          </w:p>
        </w:tc>
        <w:tc>
          <w:tcPr>
            <w:tcW w:w="1276" w:type="dxa"/>
            <w:shd w:val="clear" w:color="auto" w:fill="auto"/>
            <w:vAlign w:val="center"/>
          </w:tcPr>
          <w:p w14:paraId="4427862C" w14:textId="77777777" w:rsidR="008047D9" w:rsidRPr="00E54A1E" w:rsidRDefault="008047D9" w:rsidP="008047D9">
            <w:pPr>
              <w:widowControl w:val="0"/>
              <w:jc w:val="both"/>
              <w:rPr>
                <w:rFonts w:ascii="Courier New" w:hAnsi="Courier New" w:cs="Courier New"/>
                <w:sz w:val="24"/>
                <w:szCs w:val="24"/>
              </w:rPr>
            </w:pPr>
          </w:p>
        </w:tc>
        <w:tc>
          <w:tcPr>
            <w:tcW w:w="1417" w:type="dxa"/>
            <w:shd w:val="clear" w:color="auto" w:fill="auto"/>
            <w:vAlign w:val="center"/>
          </w:tcPr>
          <w:p w14:paraId="3B531B54" w14:textId="77777777" w:rsidR="008047D9" w:rsidRPr="00E54A1E" w:rsidRDefault="008047D9" w:rsidP="008047D9">
            <w:pPr>
              <w:widowControl w:val="0"/>
              <w:jc w:val="both"/>
              <w:rPr>
                <w:rFonts w:ascii="Courier New" w:hAnsi="Courier New" w:cs="Courier New"/>
                <w:sz w:val="24"/>
                <w:szCs w:val="24"/>
              </w:rPr>
            </w:pPr>
          </w:p>
        </w:tc>
      </w:tr>
      <w:tr w:rsidR="008047D9" w:rsidRPr="00E54A1E" w14:paraId="102CF6E8" w14:textId="77777777" w:rsidTr="00972186">
        <w:trPr>
          <w:jc w:val="center"/>
        </w:trPr>
        <w:tc>
          <w:tcPr>
            <w:tcW w:w="846" w:type="dxa"/>
            <w:vAlign w:val="center"/>
          </w:tcPr>
          <w:p w14:paraId="4D837F1A" w14:textId="5D5844EB" w:rsidR="008047D9" w:rsidRPr="00E54A1E" w:rsidRDefault="008047D9" w:rsidP="008047D9">
            <w:pPr>
              <w:widowControl w:val="0"/>
              <w:jc w:val="center"/>
              <w:rPr>
                <w:rFonts w:ascii="Courier New" w:hAnsi="Courier New" w:cs="Courier New"/>
                <w:b/>
                <w:sz w:val="24"/>
                <w:szCs w:val="24"/>
              </w:rPr>
            </w:pPr>
            <w:r w:rsidRPr="00E54A1E">
              <w:rPr>
                <w:rFonts w:ascii="Courier New" w:hAnsi="Courier New" w:cs="Courier New"/>
                <w:b/>
                <w:sz w:val="24"/>
                <w:szCs w:val="24"/>
              </w:rPr>
              <w:t>0</w:t>
            </w:r>
            <w:r w:rsidR="00BA1F39">
              <w:rPr>
                <w:rFonts w:ascii="Courier New" w:hAnsi="Courier New" w:cs="Courier New"/>
                <w:b/>
                <w:sz w:val="24"/>
                <w:szCs w:val="24"/>
              </w:rPr>
              <w:t>6</w:t>
            </w:r>
          </w:p>
        </w:tc>
        <w:tc>
          <w:tcPr>
            <w:tcW w:w="992" w:type="dxa"/>
            <w:tcBorders>
              <w:top w:val="single" w:sz="4" w:space="0" w:color="auto"/>
              <w:left w:val="single" w:sz="4" w:space="0" w:color="auto"/>
              <w:bottom w:val="nil"/>
              <w:right w:val="single" w:sz="4" w:space="0" w:color="auto"/>
            </w:tcBorders>
            <w:shd w:val="clear" w:color="auto" w:fill="auto"/>
            <w:vAlign w:val="center"/>
          </w:tcPr>
          <w:p w14:paraId="48AFE6A1" w14:textId="77777777" w:rsidR="008047D9" w:rsidRPr="00E54A1E" w:rsidRDefault="008047D9" w:rsidP="008047D9">
            <w:pPr>
              <w:widowControl w:val="0"/>
              <w:jc w:val="center"/>
              <w:rPr>
                <w:rFonts w:ascii="Courier New" w:hAnsi="Courier New" w:cs="Courier New"/>
                <w:sz w:val="24"/>
                <w:szCs w:val="24"/>
              </w:rPr>
            </w:pPr>
            <w:r w:rsidRPr="00E54A1E">
              <w:rPr>
                <w:rFonts w:ascii="Courier New" w:hAnsi="Courier New" w:cs="Courier New"/>
                <w:color w:val="000000"/>
                <w:sz w:val="24"/>
                <w:szCs w:val="24"/>
              </w:rPr>
              <w:t>12</w:t>
            </w:r>
          </w:p>
        </w:tc>
        <w:tc>
          <w:tcPr>
            <w:tcW w:w="992" w:type="dxa"/>
            <w:tcBorders>
              <w:top w:val="single" w:sz="4" w:space="0" w:color="auto"/>
              <w:left w:val="nil"/>
              <w:bottom w:val="nil"/>
              <w:right w:val="single" w:sz="4" w:space="0" w:color="auto"/>
            </w:tcBorders>
            <w:shd w:val="clear" w:color="auto" w:fill="auto"/>
            <w:vAlign w:val="center"/>
          </w:tcPr>
          <w:p w14:paraId="1F2F94B1" w14:textId="77777777" w:rsidR="008047D9" w:rsidRPr="00E54A1E" w:rsidRDefault="008047D9" w:rsidP="008047D9">
            <w:pPr>
              <w:widowControl w:val="0"/>
              <w:jc w:val="center"/>
              <w:rPr>
                <w:rFonts w:ascii="Courier New" w:hAnsi="Courier New" w:cs="Courier New"/>
                <w:sz w:val="24"/>
                <w:szCs w:val="24"/>
              </w:rPr>
            </w:pPr>
            <w:r w:rsidRPr="00E54A1E">
              <w:rPr>
                <w:rFonts w:ascii="Courier New" w:hAnsi="Courier New" w:cs="Courier New"/>
                <w:color w:val="000000"/>
                <w:sz w:val="24"/>
                <w:szCs w:val="24"/>
              </w:rPr>
              <w:t>meses</w:t>
            </w:r>
          </w:p>
        </w:tc>
        <w:tc>
          <w:tcPr>
            <w:tcW w:w="3686" w:type="dxa"/>
            <w:tcBorders>
              <w:top w:val="single" w:sz="4" w:space="0" w:color="auto"/>
              <w:left w:val="nil"/>
              <w:bottom w:val="nil"/>
              <w:right w:val="single" w:sz="4" w:space="0" w:color="auto"/>
            </w:tcBorders>
            <w:shd w:val="clear" w:color="auto" w:fill="auto"/>
            <w:vAlign w:val="center"/>
          </w:tcPr>
          <w:p w14:paraId="7F681AD8" w14:textId="77777777" w:rsidR="008047D9" w:rsidRPr="00E54A1E" w:rsidRDefault="008047D9" w:rsidP="008047D9">
            <w:pPr>
              <w:widowControl w:val="0"/>
              <w:jc w:val="both"/>
              <w:rPr>
                <w:rFonts w:ascii="Courier New" w:hAnsi="Courier New" w:cs="Courier New"/>
                <w:sz w:val="24"/>
                <w:szCs w:val="24"/>
              </w:rPr>
            </w:pPr>
            <w:r w:rsidRPr="00E54A1E">
              <w:rPr>
                <w:rFonts w:ascii="Courier New" w:hAnsi="Courier New" w:cs="Courier New"/>
                <w:color w:val="000000"/>
                <w:sz w:val="24"/>
                <w:szCs w:val="24"/>
              </w:rPr>
              <w:t>1 Link de internet através de fibra óptica para as salas descentralizadas da Escola João Dal Piva, situada na região central da cidade, de 20Mb de download por 5Mb de Upload, com 1 endereço de IP real sem restrições de aberturas de portas. Este link de internet será distribuído gratuitamente para a população. Será de responsabilidade da CONTRATADA realizar e gerenciar as aberturas de portas para câmeras de vigilância.</w:t>
            </w:r>
          </w:p>
        </w:tc>
        <w:tc>
          <w:tcPr>
            <w:tcW w:w="1276" w:type="dxa"/>
            <w:shd w:val="clear" w:color="auto" w:fill="auto"/>
            <w:vAlign w:val="center"/>
          </w:tcPr>
          <w:p w14:paraId="57DADAC9" w14:textId="77777777" w:rsidR="008047D9" w:rsidRPr="00E54A1E" w:rsidRDefault="008047D9" w:rsidP="008047D9">
            <w:pPr>
              <w:widowControl w:val="0"/>
              <w:jc w:val="both"/>
              <w:rPr>
                <w:rFonts w:ascii="Courier New" w:hAnsi="Courier New" w:cs="Courier New"/>
                <w:sz w:val="24"/>
                <w:szCs w:val="24"/>
              </w:rPr>
            </w:pPr>
          </w:p>
        </w:tc>
        <w:tc>
          <w:tcPr>
            <w:tcW w:w="1417" w:type="dxa"/>
            <w:shd w:val="clear" w:color="auto" w:fill="auto"/>
            <w:vAlign w:val="center"/>
          </w:tcPr>
          <w:p w14:paraId="020836DA" w14:textId="77777777" w:rsidR="008047D9" w:rsidRPr="00E54A1E" w:rsidRDefault="008047D9" w:rsidP="008047D9">
            <w:pPr>
              <w:widowControl w:val="0"/>
              <w:jc w:val="both"/>
              <w:rPr>
                <w:rFonts w:ascii="Courier New" w:hAnsi="Courier New" w:cs="Courier New"/>
                <w:sz w:val="24"/>
                <w:szCs w:val="24"/>
              </w:rPr>
            </w:pPr>
          </w:p>
        </w:tc>
      </w:tr>
      <w:tr w:rsidR="008047D9" w:rsidRPr="00E54A1E" w14:paraId="371DD532" w14:textId="77777777" w:rsidTr="00972186">
        <w:trPr>
          <w:jc w:val="center"/>
        </w:trPr>
        <w:tc>
          <w:tcPr>
            <w:tcW w:w="846" w:type="dxa"/>
            <w:vAlign w:val="center"/>
          </w:tcPr>
          <w:p w14:paraId="2808CE1E" w14:textId="4EA97941" w:rsidR="008047D9" w:rsidRPr="00E54A1E" w:rsidRDefault="008047D9" w:rsidP="008047D9">
            <w:pPr>
              <w:widowControl w:val="0"/>
              <w:jc w:val="center"/>
              <w:rPr>
                <w:rFonts w:ascii="Courier New" w:hAnsi="Courier New" w:cs="Courier New"/>
                <w:b/>
                <w:sz w:val="24"/>
                <w:szCs w:val="24"/>
              </w:rPr>
            </w:pPr>
            <w:r w:rsidRPr="00E54A1E">
              <w:rPr>
                <w:rFonts w:ascii="Courier New" w:hAnsi="Courier New" w:cs="Courier New"/>
                <w:b/>
                <w:sz w:val="24"/>
                <w:szCs w:val="24"/>
              </w:rPr>
              <w:t>0</w:t>
            </w:r>
            <w:r w:rsidR="00BA1F39">
              <w:rPr>
                <w:rFonts w:ascii="Courier New" w:hAnsi="Courier New" w:cs="Courier New"/>
                <w:b/>
                <w:sz w:val="24"/>
                <w:szCs w:val="24"/>
              </w:rPr>
              <w:t>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4D82957" w14:textId="77777777" w:rsidR="008047D9" w:rsidRPr="00E54A1E" w:rsidRDefault="008047D9" w:rsidP="008047D9">
            <w:pPr>
              <w:widowControl w:val="0"/>
              <w:jc w:val="center"/>
              <w:rPr>
                <w:rFonts w:ascii="Courier New" w:hAnsi="Courier New" w:cs="Courier New"/>
                <w:sz w:val="24"/>
                <w:szCs w:val="24"/>
              </w:rPr>
            </w:pPr>
            <w:r w:rsidRPr="00E54A1E">
              <w:rPr>
                <w:rFonts w:ascii="Courier New" w:hAnsi="Courier New" w:cs="Courier New"/>
                <w:color w:val="000000"/>
                <w:sz w:val="24"/>
                <w:szCs w:val="24"/>
              </w:rPr>
              <w:t>12</w:t>
            </w:r>
          </w:p>
        </w:tc>
        <w:tc>
          <w:tcPr>
            <w:tcW w:w="992" w:type="dxa"/>
            <w:tcBorders>
              <w:top w:val="single" w:sz="4" w:space="0" w:color="auto"/>
              <w:left w:val="nil"/>
              <w:bottom w:val="single" w:sz="4" w:space="0" w:color="auto"/>
              <w:right w:val="single" w:sz="4" w:space="0" w:color="auto"/>
            </w:tcBorders>
            <w:shd w:val="clear" w:color="auto" w:fill="auto"/>
            <w:vAlign w:val="center"/>
          </w:tcPr>
          <w:p w14:paraId="23B6E3A5" w14:textId="77777777" w:rsidR="008047D9" w:rsidRPr="00E54A1E" w:rsidRDefault="008047D9" w:rsidP="008047D9">
            <w:pPr>
              <w:widowControl w:val="0"/>
              <w:jc w:val="center"/>
              <w:rPr>
                <w:rFonts w:ascii="Courier New" w:hAnsi="Courier New" w:cs="Courier New"/>
                <w:sz w:val="24"/>
                <w:szCs w:val="24"/>
              </w:rPr>
            </w:pPr>
            <w:r w:rsidRPr="00E54A1E">
              <w:rPr>
                <w:rFonts w:ascii="Courier New" w:hAnsi="Courier New" w:cs="Courier New"/>
                <w:color w:val="000000"/>
                <w:sz w:val="24"/>
                <w:szCs w:val="24"/>
              </w:rPr>
              <w:t>meses</w:t>
            </w:r>
          </w:p>
        </w:tc>
        <w:tc>
          <w:tcPr>
            <w:tcW w:w="3686" w:type="dxa"/>
            <w:tcBorders>
              <w:top w:val="single" w:sz="4" w:space="0" w:color="auto"/>
              <w:left w:val="nil"/>
              <w:bottom w:val="single" w:sz="4" w:space="0" w:color="auto"/>
              <w:right w:val="single" w:sz="4" w:space="0" w:color="auto"/>
            </w:tcBorders>
            <w:shd w:val="clear" w:color="auto" w:fill="auto"/>
            <w:vAlign w:val="center"/>
          </w:tcPr>
          <w:p w14:paraId="3A48004B" w14:textId="77777777" w:rsidR="008047D9" w:rsidRPr="00E54A1E" w:rsidRDefault="008047D9" w:rsidP="008047D9">
            <w:pPr>
              <w:widowControl w:val="0"/>
              <w:jc w:val="both"/>
              <w:rPr>
                <w:rFonts w:ascii="Courier New" w:hAnsi="Courier New" w:cs="Courier New"/>
                <w:sz w:val="24"/>
                <w:szCs w:val="24"/>
              </w:rPr>
            </w:pPr>
            <w:r w:rsidRPr="00E54A1E">
              <w:rPr>
                <w:rFonts w:ascii="Courier New" w:hAnsi="Courier New" w:cs="Courier New"/>
                <w:color w:val="000000"/>
                <w:sz w:val="24"/>
                <w:szCs w:val="24"/>
              </w:rPr>
              <w:t>1 Link de internet através de fibra óptica para a Escola Padre Aleixo, situada na Comunidade de São Sebastião, de 60 Mb de download por 30Mb de Upload.</w:t>
            </w:r>
          </w:p>
        </w:tc>
        <w:tc>
          <w:tcPr>
            <w:tcW w:w="1276" w:type="dxa"/>
            <w:shd w:val="clear" w:color="auto" w:fill="auto"/>
            <w:vAlign w:val="center"/>
          </w:tcPr>
          <w:p w14:paraId="773FFE6E" w14:textId="77777777" w:rsidR="008047D9" w:rsidRPr="00E54A1E" w:rsidRDefault="008047D9" w:rsidP="008047D9">
            <w:pPr>
              <w:widowControl w:val="0"/>
              <w:jc w:val="both"/>
              <w:rPr>
                <w:rFonts w:ascii="Courier New" w:hAnsi="Courier New" w:cs="Courier New"/>
                <w:sz w:val="24"/>
                <w:szCs w:val="24"/>
              </w:rPr>
            </w:pPr>
          </w:p>
        </w:tc>
        <w:tc>
          <w:tcPr>
            <w:tcW w:w="1417" w:type="dxa"/>
            <w:shd w:val="clear" w:color="auto" w:fill="auto"/>
            <w:vAlign w:val="center"/>
          </w:tcPr>
          <w:p w14:paraId="6D10C336" w14:textId="77777777" w:rsidR="008047D9" w:rsidRPr="00E54A1E" w:rsidRDefault="008047D9" w:rsidP="008047D9">
            <w:pPr>
              <w:widowControl w:val="0"/>
              <w:jc w:val="both"/>
              <w:rPr>
                <w:rFonts w:ascii="Courier New" w:hAnsi="Courier New" w:cs="Courier New"/>
                <w:sz w:val="24"/>
                <w:szCs w:val="24"/>
              </w:rPr>
            </w:pPr>
          </w:p>
        </w:tc>
      </w:tr>
      <w:tr w:rsidR="008047D9" w:rsidRPr="00E54A1E" w14:paraId="5EADC762" w14:textId="77777777" w:rsidTr="00972186">
        <w:trPr>
          <w:jc w:val="center"/>
        </w:trPr>
        <w:tc>
          <w:tcPr>
            <w:tcW w:w="846" w:type="dxa"/>
            <w:vAlign w:val="center"/>
          </w:tcPr>
          <w:p w14:paraId="0E88AC45" w14:textId="75DFC746" w:rsidR="008047D9" w:rsidRPr="00E54A1E" w:rsidRDefault="008047D9" w:rsidP="008047D9">
            <w:pPr>
              <w:widowControl w:val="0"/>
              <w:jc w:val="center"/>
              <w:rPr>
                <w:rFonts w:ascii="Courier New" w:hAnsi="Courier New" w:cs="Courier New"/>
                <w:b/>
                <w:sz w:val="24"/>
                <w:szCs w:val="24"/>
              </w:rPr>
            </w:pPr>
            <w:r w:rsidRPr="00E54A1E">
              <w:rPr>
                <w:rFonts w:ascii="Courier New" w:hAnsi="Courier New" w:cs="Courier New"/>
                <w:b/>
                <w:sz w:val="24"/>
                <w:szCs w:val="24"/>
              </w:rPr>
              <w:t>0</w:t>
            </w:r>
            <w:r w:rsidR="00BA1F39">
              <w:rPr>
                <w:rFonts w:ascii="Courier New" w:hAnsi="Courier New" w:cs="Courier New"/>
                <w:b/>
                <w:sz w:val="24"/>
                <w:szCs w:val="24"/>
              </w:rPr>
              <w:t>8</w:t>
            </w:r>
          </w:p>
        </w:tc>
        <w:tc>
          <w:tcPr>
            <w:tcW w:w="992" w:type="dxa"/>
            <w:tcBorders>
              <w:top w:val="nil"/>
              <w:left w:val="single" w:sz="4" w:space="0" w:color="auto"/>
              <w:bottom w:val="single" w:sz="4" w:space="0" w:color="auto"/>
              <w:right w:val="single" w:sz="4" w:space="0" w:color="auto"/>
            </w:tcBorders>
            <w:shd w:val="clear" w:color="auto" w:fill="auto"/>
            <w:vAlign w:val="center"/>
          </w:tcPr>
          <w:p w14:paraId="2C458306" w14:textId="77777777" w:rsidR="008047D9" w:rsidRPr="00E54A1E" w:rsidRDefault="008047D9" w:rsidP="008047D9">
            <w:pPr>
              <w:widowControl w:val="0"/>
              <w:jc w:val="center"/>
              <w:rPr>
                <w:rFonts w:ascii="Courier New" w:hAnsi="Courier New" w:cs="Courier New"/>
                <w:sz w:val="24"/>
                <w:szCs w:val="24"/>
              </w:rPr>
            </w:pPr>
            <w:r w:rsidRPr="00E54A1E">
              <w:rPr>
                <w:rFonts w:ascii="Courier New" w:hAnsi="Courier New" w:cs="Courier New"/>
                <w:color w:val="000000"/>
                <w:sz w:val="24"/>
                <w:szCs w:val="24"/>
              </w:rPr>
              <w:t>12</w:t>
            </w:r>
          </w:p>
        </w:tc>
        <w:tc>
          <w:tcPr>
            <w:tcW w:w="992" w:type="dxa"/>
            <w:tcBorders>
              <w:top w:val="nil"/>
              <w:left w:val="nil"/>
              <w:bottom w:val="single" w:sz="4" w:space="0" w:color="auto"/>
              <w:right w:val="single" w:sz="4" w:space="0" w:color="auto"/>
            </w:tcBorders>
            <w:shd w:val="clear" w:color="auto" w:fill="auto"/>
            <w:vAlign w:val="center"/>
          </w:tcPr>
          <w:p w14:paraId="01C03A40" w14:textId="77777777" w:rsidR="008047D9" w:rsidRPr="00E54A1E" w:rsidRDefault="008047D9" w:rsidP="008047D9">
            <w:pPr>
              <w:widowControl w:val="0"/>
              <w:jc w:val="center"/>
              <w:rPr>
                <w:rFonts w:ascii="Courier New" w:hAnsi="Courier New" w:cs="Courier New"/>
                <w:sz w:val="24"/>
                <w:szCs w:val="24"/>
              </w:rPr>
            </w:pPr>
            <w:r w:rsidRPr="00E54A1E">
              <w:rPr>
                <w:rFonts w:ascii="Courier New" w:hAnsi="Courier New" w:cs="Courier New"/>
                <w:color w:val="000000"/>
                <w:sz w:val="24"/>
                <w:szCs w:val="24"/>
              </w:rPr>
              <w:t>meses</w:t>
            </w:r>
          </w:p>
        </w:tc>
        <w:tc>
          <w:tcPr>
            <w:tcW w:w="3686" w:type="dxa"/>
            <w:tcBorders>
              <w:top w:val="nil"/>
              <w:left w:val="nil"/>
              <w:bottom w:val="single" w:sz="4" w:space="0" w:color="auto"/>
              <w:right w:val="single" w:sz="4" w:space="0" w:color="auto"/>
            </w:tcBorders>
            <w:shd w:val="clear" w:color="auto" w:fill="auto"/>
            <w:vAlign w:val="center"/>
          </w:tcPr>
          <w:p w14:paraId="46875E26" w14:textId="77777777" w:rsidR="008047D9" w:rsidRPr="00E54A1E" w:rsidRDefault="008047D9" w:rsidP="008047D9">
            <w:pPr>
              <w:widowControl w:val="0"/>
              <w:jc w:val="both"/>
              <w:rPr>
                <w:rFonts w:ascii="Courier New" w:hAnsi="Courier New" w:cs="Courier New"/>
                <w:sz w:val="24"/>
                <w:szCs w:val="24"/>
              </w:rPr>
            </w:pPr>
            <w:r w:rsidRPr="00E54A1E">
              <w:rPr>
                <w:rFonts w:ascii="Courier New" w:hAnsi="Courier New" w:cs="Courier New"/>
                <w:color w:val="000000"/>
                <w:sz w:val="24"/>
                <w:szCs w:val="24"/>
              </w:rPr>
              <w:t>1 Link de internet através de fibra óptica par o Posto de Saúde Indígena, situado na Comunidade Santa Catarina, de 60Mb de download por 30Mb de Upload.</w:t>
            </w:r>
          </w:p>
        </w:tc>
        <w:tc>
          <w:tcPr>
            <w:tcW w:w="1276" w:type="dxa"/>
            <w:shd w:val="clear" w:color="auto" w:fill="auto"/>
            <w:vAlign w:val="center"/>
          </w:tcPr>
          <w:p w14:paraId="5233BAC9" w14:textId="77777777" w:rsidR="008047D9" w:rsidRPr="00E54A1E" w:rsidRDefault="008047D9" w:rsidP="008047D9">
            <w:pPr>
              <w:widowControl w:val="0"/>
              <w:jc w:val="both"/>
              <w:rPr>
                <w:rFonts w:ascii="Courier New" w:hAnsi="Courier New" w:cs="Courier New"/>
                <w:sz w:val="24"/>
                <w:szCs w:val="24"/>
              </w:rPr>
            </w:pPr>
          </w:p>
        </w:tc>
        <w:tc>
          <w:tcPr>
            <w:tcW w:w="1417" w:type="dxa"/>
            <w:shd w:val="clear" w:color="auto" w:fill="auto"/>
            <w:vAlign w:val="center"/>
          </w:tcPr>
          <w:p w14:paraId="25919FD7" w14:textId="77777777" w:rsidR="008047D9" w:rsidRPr="00E54A1E" w:rsidRDefault="008047D9" w:rsidP="008047D9">
            <w:pPr>
              <w:widowControl w:val="0"/>
              <w:jc w:val="both"/>
              <w:rPr>
                <w:rFonts w:ascii="Courier New" w:hAnsi="Courier New" w:cs="Courier New"/>
                <w:sz w:val="24"/>
                <w:szCs w:val="24"/>
              </w:rPr>
            </w:pPr>
          </w:p>
        </w:tc>
      </w:tr>
      <w:tr w:rsidR="008047D9" w:rsidRPr="00E54A1E" w14:paraId="0470BFA1" w14:textId="77777777" w:rsidTr="00972186">
        <w:trPr>
          <w:jc w:val="center"/>
        </w:trPr>
        <w:tc>
          <w:tcPr>
            <w:tcW w:w="7792" w:type="dxa"/>
            <w:gridSpan w:val="5"/>
            <w:vAlign w:val="center"/>
          </w:tcPr>
          <w:p w14:paraId="4BC6D0FE" w14:textId="77777777" w:rsidR="008047D9" w:rsidRPr="00E54A1E" w:rsidRDefault="008047D9" w:rsidP="008047D9">
            <w:pPr>
              <w:widowControl w:val="0"/>
              <w:jc w:val="center"/>
              <w:rPr>
                <w:rFonts w:ascii="Courier New" w:hAnsi="Courier New" w:cs="Courier New"/>
                <w:b/>
                <w:sz w:val="24"/>
                <w:szCs w:val="24"/>
              </w:rPr>
            </w:pPr>
            <w:r w:rsidRPr="00E54A1E">
              <w:rPr>
                <w:rFonts w:ascii="Courier New" w:hAnsi="Courier New" w:cs="Courier New"/>
                <w:b/>
                <w:sz w:val="24"/>
                <w:szCs w:val="24"/>
              </w:rPr>
              <w:t>VALOR TOTAL</w:t>
            </w:r>
          </w:p>
        </w:tc>
        <w:tc>
          <w:tcPr>
            <w:tcW w:w="1417" w:type="dxa"/>
          </w:tcPr>
          <w:p w14:paraId="254C8AAC" w14:textId="77777777" w:rsidR="008047D9" w:rsidRPr="00E54A1E" w:rsidRDefault="008047D9" w:rsidP="008047D9">
            <w:pPr>
              <w:widowControl w:val="0"/>
              <w:jc w:val="both"/>
              <w:rPr>
                <w:rFonts w:ascii="Courier New" w:hAnsi="Courier New" w:cs="Courier New"/>
                <w:sz w:val="24"/>
                <w:szCs w:val="24"/>
              </w:rPr>
            </w:pPr>
          </w:p>
        </w:tc>
      </w:tr>
    </w:tbl>
    <w:p w14:paraId="6A641315" w14:textId="77777777" w:rsidR="005060C8" w:rsidRPr="00E54A1E" w:rsidRDefault="005060C8" w:rsidP="008047D9">
      <w:pPr>
        <w:widowControl w:val="0"/>
        <w:spacing w:after="0" w:line="240" w:lineRule="auto"/>
        <w:jc w:val="both"/>
        <w:rPr>
          <w:rFonts w:ascii="Courier New" w:hAnsi="Courier New" w:cs="Courier New"/>
          <w:b/>
          <w:sz w:val="24"/>
          <w:szCs w:val="24"/>
        </w:rPr>
      </w:pPr>
    </w:p>
    <w:p w14:paraId="1C3CFC20" w14:textId="77777777" w:rsidR="00F91669" w:rsidRPr="00E54A1E" w:rsidRDefault="00F91669" w:rsidP="00F91669">
      <w:pPr>
        <w:widowControl w:val="0"/>
        <w:autoSpaceDE w:val="0"/>
        <w:autoSpaceDN w:val="0"/>
        <w:adjustRightInd w:val="0"/>
        <w:spacing w:after="0" w:line="240" w:lineRule="auto"/>
        <w:jc w:val="both"/>
        <w:rPr>
          <w:rFonts w:ascii="Courier New" w:hAnsi="Courier New" w:cs="Courier New"/>
          <w:sz w:val="24"/>
          <w:szCs w:val="24"/>
        </w:rPr>
      </w:pPr>
      <w:r w:rsidRPr="00E54A1E">
        <w:rPr>
          <w:rFonts w:ascii="Courier New" w:hAnsi="Courier New" w:cs="Courier New"/>
          <w:sz w:val="24"/>
          <w:szCs w:val="24"/>
        </w:rPr>
        <w:lastRenderedPageBreak/>
        <w:t xml:space="preserve">Parágrafo primeiro – </w:t>
      </w:r>
      <w:r w:rsidR="00AA7425" w:rsidRPr="00E54A1E">
        <w:rPr>
          <w:rFonts w:ascii="Courier New" w:hAnsi="Courier New" w:cs="Courier New"/>
          <w:sz w:val="24"/>
          <w:szCs w:val="24"/>
        </w:rPr>
        <w:t xml:space="preserve">Para o </w:t>
      </w:r>
      <w:r w:rsidR="00AA7425" w:rsidRPr="00E54A1E">
        <w:rPr>
          <w:rFonts w:ascii="Courier New" w:hAnsi="Courier New" w:cs="Courier New"/>
          <w:b/>
          <w:sz w:val="24"/>
          <w:szCs w:val="24"/>
        </w:rPr>
        <w:t>item 01</w:t>
      </w:r>
      <w:r w:rsidR="00AA7425" w:rsidRPr="00E54A1E">
        <w:rPr>
          <w:rFonts w:ascii="Courier New" w:hAnsi="Courier New" w:cs="Courier New"/>
          <w:sz w:val="24"/>
          <w:szCs w:val="24"/>
        </w:rPr>
        <w:t xml:space="preserve"> da clausula primeira, a</w:t>
      </w:r>
      <w:r w:rsidRPr="00E54A1E">
        <w:rPr>
          <w:rFonts w:ascii="Courier New" w:hAnsi="Courier New" w:cs="Courier New"/>
          <w:sz w:val="24"/>
          <w:szCs w:val="24"/>
        </w:rPr>
        <w:t xml:space="preserve"> CONTRATADA deverá observar as seguintes obrigações: </w:t>
      </w:r>
    </w:p>
    <w:p w14:paraId="6AA115E3" w14:textId="77777777" w:rsidR="00F91669" w:rsidRPr="00E54A1E" w:rsidRDefault="00F91669" w:rsidP="00F91669">
      <w:pPr>
        <w:widowControl w:val="0"/>
        <w:autoSpaceDE w:val="0"/>
        <w:autoSpaceDN w:val="0"/>
        <w:adjustRightInd w:val="0"/>
        <w:spacing w:after="0" w:line="240" w:lineRule="auto"/>
        <w:jc w:val="both"/>
        <w:rPr>
          <w:rFonts w:ascii="Courier New" w:hAnsi="Courier New" w:cs="Courier New"/>
          <w:sz w:val="24"/>
          <w:szCs w:val="24"/>
        </w:rPr>
      </w:pPr>
    </w:p>
    <w:p w14:paraId="40D1A37F" w14:textId="77777777" w:rsidR="00EA2865" w:rsidRPr="00E54A1E" w:rsidRDefault="00F91669" w:rsidP="00EA2865">
      <w:pPr>
        <w:widowControl w:val="0"/>
        <w:autoSpaceDE w:val="0"/>
        <w:autoSpaceDN w:val="0"/>
        <w:adjustRightInd w:val="0"/>
        <w:spacing w:after="0" w:line="240" w:lineRule="auto"/>
        <w:jc w:val="both"/>
        <w:rPr>
          <w:rFonts w:ascii="Courier New" w:hAnsi="Courier New" w:cs="Courier New"/>
          <w:sz w:val="24"/>
          <w:szCs w:val="24"/>
        </w:rPr>
      </w:pPr>
      <w:r w:rsidRPr="00E54A1E">
        <w:rPr>
          <w:rFonts w:ascii="Courier New" w:hAnsi="Courier New" w:cs="Courier New"/>
          <w:b/>
          <w:sz w:val="24"/>
          <w:szCs w:val="24"/>
        </w:rPr>
        <w:t xml:space="preserve"> </w:t>
      </w:r>
      <w:r w:rsidRPr="00E54A1E">
        <w:rPr>
          <w:rFonts w:ascii="Courier New" w:hAnsi="Courier New" w:cs="Courier New"/>
          <w:b/>
          <w:sz w:val="24"/>
          <w:szCs w:val="24"/>
        </w:rPr>
        <w:tab/>
      </w:r>
      <w:r w:rsidR="005060C8" w:rsidRPr="00E54A1E">
        <w:rPr>
          <w:rFonts w:ascii="Courier New" w:hAnsi="Courier New" w:cs="Courier New"/>
          <w:b/>
          <w:sz w:val="24"/>
          <w:szCs w:val="24"/>
        </w:rPr>
        <w:t>a</w:t>
      </w:r>
      <w:r w:rsidR="00EA2865" w:rsidRPr="00E54A1E">
        <w:rPr>
          <w:rFonts w:ascii="Courier New" w:hAnsi="Courier New" w:cs="Courier New"/>
          <w:b/>
          <w:sz w:val="24"/>
          <w:szCs w:val="24"/>
        </w:rPr>
        <w:t>)</w:t>
      </w:r>
      <w:r w:rsidR="00EA2865" w:rsidRPr="00E54A1E">
        <w:rPr>
          <w:rFonts w:ascii="Courier New" w:hAnsi="Courier New" w:cs="Courier New"/>
          <w:sz w:val="24"/>
          <w:szCs w:val="24"/>
        </w:rPr>
        <w:t xml:space="preserve"> Todo o controle de distribuição da internet será feito por um equipamento </w:t>
      </w:r>
      <w:r w:rsidR="00EA2865" w:rsidRPr="00E54A1E">
        <w:rPr>
          <w:rFonts w:ascii="Courier New" w:hAnsi="Courier New" w:cs="Courier New"/>
          <w:i/>
          <w:sz w:val="24"/>
          <w:szCs w:val="24"/>
        </w:rPr>
        <w:t>“</w:t>
      </w:r>
      <w:proofErr w:type="spellStart"/>
      <w:r w:rsidR="00EA2865" w:rsidRPr="00E54A1E">
        <w:rPr>
          <w:rFonts w:ascii="Courier New" w:hAnsi="Courier New" w:cs="Courier New"/>
          <w:i/>
          <w:sz w:val="24"/>
          <w:szCs w:val="24"/>
        </w:rPr>
        <w:t>routerboard</w:t>
      </w:r>
      <w:proofErr w:type="spellEnd"/>
      <w:r w:rsidR="00EA2865" w:rsidRPr="00E54A1E">
        <w:rPr>
          <w:rFonts w:ascii="Courier New" w:hAnsi="Courier New" w:cs="Courier New"/>
          <w:i/>
          <w:sz w:val="24"/>
          <w:szCs w:val="24"/>
        </w:rPr>
        <w:t>”</w:t>
      </w:r>
      <w:r w:rsidR="00EA2865" w:rsidRPr="00E54A1E">
        <w:rPr>
          <w:rFonts w:ascii="Courier New" w:hAnsi="Courier New" w:cs="Courier New"/>
          <w:sz w:val="24"/>
          <w:szCs w:val="24"/>
        </w:rPr>
        <w:t xml:space="preserve"> com </w:t>
      </w:r>
      <w:r w:rsidR="00EA2865" w:rsidRPr="00E54A1E">
        <w:rPr>
          <w:rFonts w:ascii="Courier New" w:hAnsi="Courier New" w:cs="Courier New"/>
          <w:i/>
          <w:sz w:val="24"/>
          <w:szCs w:val="24"/>
        </w:rPr>
        <w:t>“Layer-7”</w:t>
      </w:r>
      <w:r w:rsidR="00EA2865" w:rsidRPr="00E54A1E">
        <w:rPr>
          <w:rFonts w:ascii="Courier New" w:hAnsi="Courier New" w:cs="Courier New"/>
          <w:sz w:val="24"/>
          <w:szCs w:val="24"/>
        </w:rPr>
        <w:t xml:space="preserve">, a ser fornecido pela CONTRATADA, instalado no Centro Administrativo, onde a fibra principal será instalada e as demais para distribuição, partindo do mesmo até os outros prédios. Caso necessite conversor para distribuição aos prédios, deverá ser fornecido pela CONTRATADA. O Município deverá ter acesso total ao </w:t>
      </w:r>
      <w:r w:rsidR="00EA2865" w:rsidRPr="00E54A1E">
        <w:rPr>
          <w:rFonts w:ascii="Courier New" w:hAnsi="Courier New" w:cs="Courier New"/>
          <w:i/>
          <w:sz w:val="24"/>
          <w:szCs w:val="24"/>
        </w:rPr>
        <w:t>“</w:t>
      </w:r>
      <w:proofErr w:type="spellStart"/>
      <w:r w:rsidR="00EA2865" w:rsidRPr="00E54A1E">
        <w:rPr>
          <w:rFonts w:ascii="Courier New" w:hAnsi="Courier New" w:cs="Courier New"/>
          <w:i/>
          <w:sz w:val="24"/>
          <w:szCs w:val="24"/>
        </w:rPr>
        <w:t>routerboard</w:t>
      </w:r>
      <w:proofErr w:type="spellEnd"/>
      <w:r w:rsidR="00EA2865" w:rsidRPr="00E54A1E">
        <w:rPr>
          <w:rFonts w:ascii="Courier New" w:hAnsi="Courier New" w:cs="Courier New"/>
          <w:i/>
          <w:sz w:val="24"/>
          <w:szCs w:val="24"/>
        </w:rPr>
        <w:t>”</w:t>
      </w:r>
      <w:r w:rsidR="00EA2865" w:rsidRPr="00E54A1E">
        <w:rPr>
          <w:rFonts w:ascii="Courier New" w:hAnsi="Courier New" w:cs="Courier New"/>
          <w:sz w:val="24"/>
          <w:szCs w:val="24"/>
        </w:rPr>
        <w:t xml:space="preserve">, o qual deverá vir previamente configurado. </w:t>
      </w:r>
    </w:p>
    <w:p w14:paraId="457A068B" w14:textId="77777777" w:rsidR="00EA2865" w:rsidRPr="00E54A1E" w:rsidRDefault="00EA2865" w:rsidP="00EA2865">
      <w:pPr>
        <w:widowControl w:val="0"/>
        <w:autoSpaceDE w:val="0"/>
        <w:autoSpaceDN w:val="0"/>
        <w:adjustRightInd w:val="0"/>
        <w:spacing w:after="0" w:line="240" w:lineRule="auto"/>
        <w:jc w:val="both"/>
        <w:rPr>
          <w:rFonts w:ascii="Courier New" w:hAnsi="Courier New" w:cs="Courier New"/>
          <w:sz w:val="24"/>
          <w:szCs w:val="24"/>
        </w:rPr>
      </w:pPr>
    </w:p>
    <w:p w14:paraId="7559E04E" w14:textId="77777777" w:rsidR="00EA2865" w:rsidRPr="00E54A1E" w:rsidRDefault="00EA2865" w:rsidP="00EA2865">
      <w:pPr>
        <w:widowControl w:val="0"/>
        <w:autoSpaceDE w:val="0"/>
        <w:autoSpaceDN w:val="0"/>
        <w:adjustRightInd w:val="0"/>
        <w:spacing w:after="0" w:line="240" w:lineRule="auto"/>
        <w:jc w:val="both"/>
        <w:rPr>
          <w:rFonts w:ascii="Courier New" w:hAnsi="Courier New" w:cs="Courier New"/>
          <w:sz w:val="24"/>
          <w:szCs w:val="24"/>
        </w:rPr>
      </w:pPr>
      <w:r w:rsidRPr="00E54A1E">
        <w:rPr>
          <w:rFonts w:ascii="Courier New" w:hAnsi="Courier New" w:cs="Courier New"/>
          <w:sz w:val="24"/>
          <w:szCs w:val="24"/>
        </w:rPr>
        <w:t xml:space="preserve"> </w:t>
      </w:r>
      <w:r w:rsidRPr="00E54A1E">
        <w:rPr>
          <w:rFonts w:ascii="Courier New" w:hAnsi="Courier New" w:cs="Courier New"/>
          <w:sz w:val="24"/>
          <w:szCs w:val="24"/>
        </w:rPr>
        <w:tab/>
      </w:r>
      <w:r w:rsidR="005060C8" w:rsidRPr="00E54A1E">
        <w:rPr>
          <w:rFonts w:ascii="Courier New" w:hAnsi="Courier New" w:cs="Courier New"/>
          <w:b/>
          <w:sz w:val="24"/>
          <w:szCs w:val="24"/>
        </w:rPr>
        <w:t>b</w:t>
      </w:r>
      <w:r w:rsidRPr="00E54A1E">
        <w:rPr>
          <w:rFonts w:ascii="Courier New" w:hAnsi="Courier New" w:cs="Courier New"/>
          <w:b/>
          <w:sz w:val="24"/>
          <w:szCs w:val="24"/>
        </w:rPr>
        <w:t xml:space="preserve">) </w:t>
      </w:r>
      <w:r w:rsidRPr="00E54A1E">
        <w:rPr>
          <w:rFonts w:ascii="Courier New" w:hAnsi="Courier New" w:cs="Courier New"/>
          <w:sz w:val="24"/>
          <w:szCs w:val="24"/>
        </w:rPr>
        <w:t>Os materiais e serviços necessários para a ligação entre os prédios da fibra ótica, será de responsabilidade da empresa contratada, bem como o aluguel dos postes, não devendo ser realizada qualquer cobrança adicional.</w:t>
      </w:r>
    </w:p>
    <w:p w14:paraId="13FEFA10" w14:textId="77777777" w:rsidR="00791A76" w:rsidRPr="00E54A1E" w:rsidRDefault="00791A76" w:rsidP="00EA2865">
      <w:pPr>
        <w:widowControl w:val="0"/>
        <w:autoSpaceDE w:val="0"/>
        <w:autoSpaceDN w:val="0"/>
        <w:adjustRightInd w:val="0"/>
        <w:spacing w:after="0" w:line="240" w:lineRule="auto"/>
        <w:jc w:val="both"/>
        <w:rPr>
          <w:rFonts w:ascii="Courier New" w:hAnsi="Courier New" w:cs="Courier New"/>
          <w:sz w:val="24"/>
          <w:szCs w:val="24"/>
        </w:rPr>
      </w:pPr>
    </w:p>
    <w:p w14:paraId="37CBF6AE" w14:textId="77777777" w:rsidR="004A2E09" w:rsidRPr="00E54A1E" w:rsidRDefault="003720B2" w:rsidP="004A2E09">
      <w:pPr>
        <w:widowControl w:val="0"/>
        <w:spacing w:after="0" w:line="240" w:lineRule="auto"/>
        <w:jc w:val="both"/>
        <w:rPr>
          <w:rFonts w:ascii="Courier New" w:hAnsi="Courier New" w:cs="Courier New"/>
          <w:sz w:val="24"/>
          <w:szCs w:val="24"/>
        </w:rPr>
      </w:pPr>
      <w:r w:rsidRPr="00E54A1E">
        <w:rPr>
          <w:rFonts w:ascii="Courier New" w:hAnsi="Courier New" w:cs="Courier New"/>
          <w:sz w:val="24"/>
          <w:szCs w:val="24"/>
        </w:rPr>
        <w:t xml:space="preserve">Parágrafo </w:t>
      </w:r>
      <w:r w:rsidR="000F63A0" w:rsidRPr="00E54A1E">
        <w:rPr>
          <w:rFonts w:ascii="Courier New" w:hAnsi="Courier New" w:cs="Courier New"/>
          <w:sz w:val="24"/>
          <w:szCs w:val="24"/>
        </w:rPr>
        <w:t>segundo</w:t>
      </w:r>
      <w:r w:rsidRPr="00E54A1E">
        <w:rPr>
          <w:rFonts w:ascii="Courier New" w:hAnsi="Courier New" w:cs="Courier New"/>
          <w:sz w:val="24"/>
          <w:szCs w:val="24"/>
        </w:rPr>
        <w:t xml:space="preserve"> - </w:t>
      </w:r>
      <w:r w:rsidR="008E37C6" w:rsidRPr="00E54A1E">
        <w:rPr>
          <w:rFonts w:ascii="Courier New" w:hAnsi="Courier New" w:cs="Courier New"/>
          <w:sz w:val="24"/>
          <w:szCs w:val="24"/>
        </w:rPr>
        <w:t>A CONTRATADA deverá realizar os serviços de instalação em todos os pontos de acesso e iniciar a prestação de serviços em perfeito funcionamento no prazo de até 10 dias úteis após a assinatura do contrato administrativo, sob pena de rescisão contratual e aplicação das demais penalidades cabíveis.</w:t>
      </w:r>
    </w:p>
    <w:p w14:paraId="26C333E6" w14:textId="77777777" w:rsidR="003720B2" w:rsidRPr="00E54A1E" w:rsidRDefault="003720B2" w:rsidP="00791A76">
      <w:pPr>
        <w:widowControl w:val="0"/>
        <w:tabs>
          <w:tab w:val="left" w:pos="3240"/>
        </w:tabs>
        <w:spacing w:after="0" w:line="240" w:lineRule="auto"/>
        <w:jc w:val="both"/>
        <w:rPr>
          <w:rFonts w:ascii="Courier New" w:hAnsi="Courier New" w:cs="Courier New"/>
          <w:sz w:val="24"/>
          <w:szCs w:val="24"/>
        </w:rPr>
      </w:pPr>
    </w:p>
    <w:p w14:paraId="29AACB5C" w14:textId="77777777" w:rsidR="004A2E09" w:rsidRPr="00E54A1E" w:rsidRDefault="000F63A0" w:rsidP="004A2E09">
      <w:pPr>
        <w:widowControl w:val="0"/>
        <w:spacing w:after="0" w:line="240" w:lineRule="auto"/>
        <w:jc w:val="both"/>
        <w:rPr>
          <w:rFonts w:ascii="Courier New" w:hAnsi="Courier New" w:cs="Courier New"/>
          <w:b/>
          <w:sz w:val="24"/>
          <w:szCs w:val="24"/>
        </w:rPr>
      </w:pPr>
      <w:r w:rsidRPr="00E54A1E">
        <w:rPr>
          <w:rFonts w:ascii="Courier New" w:hAnsi="Courier New" w:cs="Courier New"/>
          <w:sz w:val="24"/>
          <w:szCs w:val="24"/>
        </w:rPr>
        <w:t xml:space="preserve">Parágrafo terceiro - </w:t>
      </w:r>
      <w:r w:rsidR="008E37C6" w:rsidRPr="00E54A1E">
        <w:rPr>
          <w:rFonts w:ascii="Courier New" w:hAnsi="Courier New" w:cs="Courier New"/>
          <w:sz w:val="24"/>
          <w:szCs w:val="24"/>
        </w:rPr>
        <w:t>Os serviços de instalação e implantação e todos os materiais e equipamentos necessários, inclusive a locação dos postes, serão de responsabilidade e por conta exclusiva da CONTRATADA, não podendo ser realizada qualquer cobrança adicional.</w:t>
      </w:r>
    </w:p>
    <w:p w14:paraId="184842DE" w14:textId="77777777" w:rsidR="000F63A0" w:rsidRPr="00E54A1E" w:rsidRDefault="000F63A0" w:rsidP="00791A76">
      <w:pPr>
        <w:widowControl w:val="0"/>
        <w:tabs>
          <w:tab w:val="left" w:pos="3240"/>
        </w:tabs>
        <w:spacing w:after="0" w:line="240" w:lineRule="auto"/>
        <w:jc w:val="both"/>
        <w:rPr>
          <w:rFonts w:ascii="Courier New" w:hAnsi="Courier New" w:cs="Courier New"/>
          <w:sz w:val="24"/>
          <w:szCs w:val="24"/>
        </w:rPr>
      </w:pPr>
    </w:p>
    <w:p w14:paraId="273A0C33" w14:textId="77777777" w:rsidR="00966BD2" w:rsidRPr="00E54A1E" w:rsidRDefault="00791A76" w:rsidP="00966BD2">
      <w:pPr>
        <w:widowControl w:val="0"/>
        <w:tabs>
          <w:tab w:val="left" w:pos="3240"/>
        </w:tabs>
        <w:spacing w:after="0" w:line="240" w:lineRule="auto"/>
        <w:jc w:val="both"/>
        <w:rPr>
          <w:rFonts w:ascii="Courier New" w:hAnsi="Courier New" w:cs="Courier New"/>
          <w:b/>
          <w:sz w:val="24"/>
          <w:szCs w:val="24"/>
        </w:rPr>
      </w:pPr>
      <w:r w:rsidRPr="00E54A1E">
        <w:rPr>
          <w:rFonts w:ascii="Courier New" w:hAnsi="Courier New" w:cs="Courier New"/>
          <w:b/>
          <w:sz w:val="24"/>
          <w:szCs w:val="24"/>
        </w:rPr>
        <w:t xml:space="preserve">CLÁUSULA </w:t>
      </w:r>
      <w:r w:rsidR="00F91669" w:rsidRPr="00E54A1E">
        <w:rPr>
          <w:rFonts w:ascii="Courier New" w:hAnsi="Courier New" w:cs="Courier New"/>
          <w:b/>
          <w:sz w:val="24"/>
          <w:szCs w:val="24"/>
        </w:rPr>
        <w:t>SEGUNDA</w:t>
      </w:r>
      <w:r w:rsidRPr="00E54A1E">
        <w:rPr>
          <w:rFonts w:ascii="Courier New" w:hAnsi="Courier New" w:cs="Courier New"/>
          <w:sz w:val="24"/>
          <w:szCs w:val="24"/>
        </w:rPr>
        <w:t xml:space="preserve"> – Pela prestação dos serviços referido na cláusula primeira do presente contrato, </w:t>
      </w:r>
      <w:r w:rsidR="00966BD2" w:rsidRPr="00E54A1E">
        <w:rPr>
          <w:rFonts w:ascii="Courier New" w:hAnsi="Courier New" w:cs="Courier New"/>
          <w:sz w:val="24"/>
          <w:szCs w:val="24"/>
        </w:rPr>
        <w:t>o CONTRATANTE pagará a CONTRATADA o valor total de R$</w:t>
      </w:r>
      <w:r w:rsidRPr="00E54A1E">
        <w:rPr>
          <w:rFonts w:ascii="Courier New" w:hAnsi="Courier New" w:cs="Courier New"/>
          <w:sz w:val="24"/>
          <w:szCs w:val="24"/>
        </w:rPr>
        <w:t xml:space="preserve"> </w:t>
      </w:r>
      <w:proofErr w:type="spellStart"/>
      <w:r w:rsidRPr="00E54A1E">
        <w:rPr>
          <w:rFonts w:ascii="Courier New" w:hAnsi="Courier New" w:cs="Courier New"/>
          <w:sz w:val="24"/>
          <w:szCs w:val="24"/>
        </w:rPr>
        <w:t>xxxxxxxxx</w:t>
      </w:r>
      <w:proofErr w:type="spellEnd"/>
      <w:r w:rsidRPr="00E54A1E">
        <w:rPr>
          <w:rFonts w:ascii="Courier New" w:hAnsi="Courier New" w:cs="Courier New"/>
          <w:sz w:val="24"/>
          <w:szCs w:val="24"/>
        </w:rPr>
        <w:t xml:space="preserve"> (</w:t>
      </w:r>
      <w:proofErr w:type="spellStart"/>
      <w:r w:rsidRPr="00E54A1E">
        <w:rPr>
          <w:rFonts w:ascii="Courier New" w:hAnsi="Courier New" w:cs="Courier New"/>
          <w:sz w:val="24"/>
          <w:szCs w:val="24"/>
        </w:rPr>
        <w:t>xxxxxxxxxxxxxxxxxxx</w:t>
      </w:r>
      <w:proofErr w:type="spellEnd"/>
      <w:r w:rsidRPr="00E54A1E">
        <w:rPr>
          <w:rFonts w:ascii="Courier New" w:hAnsi="Courier New" w:cs="Courier New"/>
          <w:sz w:val="24"/>
          <w:szCs w:val="24"/>
        </w:rPr>
        <w:t>)</w:t>
      </w:r>
      <w:r w:rsidR="00966BD2" w:rsidRPr="00E54A1E">
        <w:rPr>
          <w:rFonts w:ascii="Courier New" w:hAnsi="Courier New" w:cs="Courier New"/>
          <w:sz w:val="24"/>
          <w:szCs w:val="24"/>
        </w:rPr>
        <w:t>.</w:t>
      </w:r>
    </w:p>
    <w:p w14:paraId="78F2DA4A" w14:textId="77777777" w:rsidR="00966BD2" w:rsidRPr="00E54A1E" w:rsidRDefault="00966BD2" w:rsidP="00966BD2">
      <w:pPr>
        <w:widowControl w:val="0"/>
        <w:tabs>
          <w:tab w:val="left" w:pos="3240"/>
        </w:tabs>
        <w:spacing w:after="0" w:line="240" w:lineRule="auto"/>
        <w:jc w:val="both"/>
        <w:rPr>
          <w:rFonts w:ascii="Courier New" w:hAnsi="Courier New" w:cs="Courier New"/>
          <w:b/>
          <w:sz w:val="24"/>
          <w:szCs w:val="24"/>
        </w:rPr>
      </w:pPr>
    </w:p>
    <w:p w14:paraId="17AD39F4" w14:textId="64E0403A" w:rsidR="00791A76" w:rsidRPr="00E54A1E" w:rsidRDefault="00791A76" w:rsidP="00966BD2">
      <w:pPr>
        <w:widowControl w:val="0"/>
        <w:tabs>
          <w:tab w:val="left" w:pos="3240"/>
        </w:tabs>
        <w:spacing w:after="0" w:line="240" w:lineRule="auto"/>
        <w:jc w:val="both"/>
        <w:rPr>
          <w:rFonts w:ascii="Courier New" w:hAnsi="Courier New" w:cs="Courier New"/>
          <w:sz w:val="24"/>
          <w:szCs w:val="24"/>
        </w:rPr>
      </w:pPr>
      <w:r w:rsidRPr="00E54A1E">
        <w:rPr>
          <w:rFonts w:ascii="Courier New" w:hAnsi="Courier New" w:cs="Courier New"/>
          <w:sz w:val="24"/>
          <w:szCs w:val="24"/>
        </w:rPr>
        <w:t xml:space="preserve">Parágrafo primeiro – </w:t>
      </w:r>
      <w:r w:rsidR="00E54A1E" w:rsidRPr="00E54A1E">
        <w:rPr>
          <w:rFonts w:ascii="Courier New" w:hAnsi="Courier New" w:cs="Courier New"/>
          <w:sz w:val="24"/>
          <w:szCs w:val="24"/>
        </w:rPr>
        <w:t>Ocorrendo às hipóteses previstas no artigo 124, inciso II, alínea “d”, da Lei nº 14.133/2021, será concedido reequilíbrio econômico-financeiro do contrato, devendo ser requerido pela contratada acompanhado de documentos que comprovem o desequilíbrio contratual.</w:t>
      </w:r>
    </w:p>
    <w:p w14:paraId="6B94FCDC" w14:textId="77777777" w:rsidR="00791A76" w:rsidRPr="00E54A1E" w:rsidRDefault="00791A76" w:rsidP="00791A76">
      <w:pPr>
        <w:widowControl w:val="0"/>
        <w:spacing w:after="0" w:line="240" w:lineRule="auto"/>
        <w:jc w:val="both"/>
        <w:rPr>
          <w:rFonts w:ascii="Courier New" w:hAnsi="Courier New" w:cs="Courier New"/>
          <w:sz w:val="24"/>
          <w:szCs w:val="24"/>
        </w:rPr>
      </w:pPr>
    </w:p>
    <w:p w14:paraId="4DB57F1A" w14:textId="77777777" w:rsidR="00791A76" w:rsidRPr="00E54A1E" w:rsidRDefault="00791A76" w:rsidP="00791A76">
      <w:pPr>
        <w:widowControl w:val="0"/>
        <w:spacing w:after="0" w:line="240" w:lineRule="auto"/>
        <w:jc w:val="both"/>
        <w:rPr>
          <w:rFonts w:ascii="Courier New" w:hAnsi="Courier New" w:cs="Courier New"/>
          <w:sz w:val="24"/>
          <w:szCs w:val="24"/>
        </w:rPr>
      </w:pPr>
      <w:r w:rsidRPr="00E54A1E">
        <w:rPr>
          <w:rFonts w:ascii="Courier New" w:hAnsi="Courier New" w:cs="Courier New"/>
          <w:sz w:val="24"/>
          <w:szCs w:val="24"/>
        </w:rPr>
        <w:t>Parágrafo segundo – Caso o presente contrato seja prorrogado, de forma que sua vigência ultrapasse a 12 (doze) meses, o valor proposto será reajustado pelo IGPM/FGV acumulado nos 12 (doze) meses imediatamente anteriores à data da prorrogação.</w:t>
      </w:r>
    </w:p>
    <w:p w14:paraId="46D9F9F6" w14:textId="77777777" w:rsidR="00966BD2" w:rsidRPr="00E54A1E" w:rsidRDefault="00966BD2" w:rsidP="00791A76">
      <w:pPr>
        <w:widowControl w:val="0"/>
        <w:spacing w:after="0" w:line="240" w:lineRule="auto"/>
        <w:jc w:val="both"/>
        <w:rPr>
          <w:rFonts w:ascii="Courier New" w:hAnsi="Courier New" w:cs="Courier New"/>
          <w:sz w:val="24"/>
          <w:szCs w:val="24"/>
        </w:rPr>
      </w:pPr>
    </w:p>
    <w:p w14:paraId="33573353" w14:textId="1E1E576D" w:rsidR="00966BD2" w:rsidRPr="00E54A1E" w:rsidRDefault="00966BD2" w:rsidP="00966BD2">
      <w:pPr>
        <w:pStyle w:val="Corpodetexto2"/>
        <w:widowControl w:val="0"/>
        <w:spacing w:after="0" w:line="240" w:lineRule="auto"/>
        <w:jc w:val="both"/>
        <w:rPr>
          <w:rFonts w:ascii="Courier New" w:hAnsi="Courier New" w:cs="Courier New"/>
          <w:sz w:val="24"/>
          <w:szCs w:val="24"/>
        </w:rPr>
      </w:pPr>
      <w:r w:rsidRPr="00E54A1E">
        <w:rPr>
          <w:rFonts w:ascii="Courier New" w:hAnsi="Courier New" w:cs="Courier New"/>
          <w:sz w:val="24"/>
          <w:szCs w:val="24"/>
        </w:rPr>
        <w:t xml:space="preserve">Parágrafo terceiro – </w:t>
      </w:r>
      <w:r w:rsidR="00E54A1E" w:rsidRPr="00E54A1E">
        <w:rPr>
          <w:rFonts w:ascii="Courier New" w:hAnsi="Courier New" w:cs="Courier New"/>
          <w:sz w:val="24"/>
          <w:szCs w:val="24"/>
        </w:rPr>
        <w:t xml:space="preserve">O Município poderá nas mesmas condições contratuais, realizar acréscimos ou supressões do valor inicial </w:t>
      </w:r>
      <w:r w:rsidR="00E54A1E" w:rsidRPr="00E54A1E">
        <w:rPr>
          <w:rFonts w:ascii="Courier New" w:hAnsi="Courier New" w:cs="Courier New"/>
          <w:sz w:val="24"/>
          <w:szCs w:val="24"/>
        </w:rPr>
        <w:lastRenderedPageBreak/>
        <w:t>atualizado do contrato, nos termos do artigo 125, da Lei nº 14.133/21.</w:t>
      </w:r>
    </w:p>
    <w:p w14:paraId="3358D2A4" w14:textId="77777777" w:rsidR="00791A76" w:rsidRPr="00E54A1E" w:rsidRDefault="00791A76" w:rsidP="00791A76">
      <w:pPr>
        <w:widowControl w:val="0"/>
        <w:tabs>
          <w:tab w:val="left" w:pos="3240"/>
        </w:tabs>
        <w:spacing w:after="0" w:line="240" w:lineRule="auto"/>
        <w:jc w:val="both"/>
        <w:rPr>
          <w:rFonts w:ascii="Courier New" w:hAnsi="Courier New" w:cs="Courier New"/>
          <w:b/>
          <w:sz w:val="24"/>
          <w:szCs w:val="24"/>
        </w:rPr>
      </w:pPr>
    </w:p>
    <w:p w14:paraId="7195AF19" w14:textId="77777777" w:rsidR="00791A76" w:rsidRPr="00E54A1E" w:rsidRDefault="00791A76" w:rsidP="00791A76">
      <w:pPr>
        <w:widowControl w:val="0"/>
        <w:tabs>
          <w:tab w:val="left" w:pos="3240"/>
        </w:tabs>
        <w:spacing w:after="0" w:line="240" w:lineRule="auto"/>
        <w:jc w:val="both"/>
        <w:rPr>
          <w:rFonts w:ascii="Courier New" w:hAnsi="Courier New" w:cs="Courier New"/>
          <w:sz w:val="24"/>
          <w:szCs w:val="24"/>
        </w:rPr>
      </w:pPr>
      <w:r w:rsidRPr="00E54A1E">
        <w:rPr>
          <w:rFonts w:ascii="Courier New" w:hAnsi="Courier New" w:cs="Courier New"/>
          <w:b/>
          <w:sz w:val="24"/>
          <w:szCs w:val="24"/>
        </w:rPr>
        <w:t xml:space="preserve">CLÁUSULA </w:t>
      </w:r>
      <w:r w:rsidR="00F91669" w:rsidRPr="00E54A1E">
        <w:rPr>
          <w:rFonts w:ascii="Courier New" w:hAnsi="Courier New" w:cs="Courier New"/>
          <w:b/>
          <w:sz w:val="24"/>
          <w:szCs w:val="24"/>
        </w:rPr>
        <w:t>TERCEIRA</w:t>
      </w:r>
      <w:r w:rsidRPr="00E54A1E">
        <w:rPr>
          <w:rFonts w:ascii="Courier New" w:hAnsi="Courier New" w:cs="Courier New"/>
          <w:sz w:val="24"/>
          <w:szCs w:val="24"/>
        </w:rPr>
        <w:t xml:space="preserve"> – O pagamento será efetuado de forma mensal, pelos valores constantes </w:t>
      </w:r>
      <w:r w:rsidR="00966BD2" w:rsidRPr="00E54A1E">
        <w:rPr>
          <w:rFonts w:ascii="Courier New" w:hAnsi="Courier New" w:cs="Courier New"/>
          <w:sz w:val="24"/>
          <w:szCs w:val="24"/>
        </w:rPr>
        <w:t>na</w:t>
      </w:r>
      <w:r w:rsidRPr="00E54A1E">
        <w:rPr>
          <w:rFonts w:ascii="Courier New" w:hAnsi="Courier New" w:cs="Courier New"/>
          <w:sz w:val="24"/>
          <w:szCs w:val="24"/>
        </w:rPr>
        <w:t xml:space="preserve"> nota fiscal de prestação de serviços, apresentadas até o último dia do mês de competência, e o pagamento deverá ser efetuado até o </w:t>
      </w:r>
      <w:r w:rsidR="00966BD2" w:rsidRPr="00E54A1E">
        <w:rPr>
          <w:rFonts w:ascii="Courier New" w:hAnsi="Courier New" w:cs="Courier New"/>
          <w:sz w:val="24"/>
          <w:szCs w:val="24"/>
        </w:rPr>
        <w:t>10</w:t>
      </w:r>
      <w:r w:rsidRPr="00E54A1E">
        <w:rPr>
          <w:rFonts w:ascii="Courier New" w:hAnsi="Courier New" w:cs="Courier New"/>
          <w:sz w:val="24"/>
          <w:szCs w:val="24"/>
        </w:rPr>
        <w:t>º dia útil do mês subsequente ao da prestação dos serviços, respeitand</w:t>
      </w:r>
      <w:r w:rsidR="00966BD2" w:rsidRPr="00E54A1E">
        <w:rPr>
          <w:rFonts w:ascii="Courier New" w:hAnsi="Courier New" w:cs="Courier New"/>
          <w:sz w:val="24"/>
          <w:szCs w:val="24"/>
        </w:rPr>
        <w:t>o sempre os valores contratados</w:t>
      </w:r>
      <w:r w:rsidRPr="00E54A1E">
        <w:rPr>
          <w:rFonts w:ascii="Courier New" w:hAnsi="Courier New" w:cs="Courier New"/>
          <w:sz w:val="24"/>
          <w:szCs w:val="24"/>
        </w:rPr>
        <w:t>.</w:t>
      </w:r>
    </w:p>
    <w:p w14:paraId="166B43E7" w14:textId="77777777" w:rsidR="00791A76" w:rsidRPr="00E54A1E" w:rsidRDefault="00791A76" w:rsidP="00791A76">
      <w:pPr>
        <w:widowControl w:val="0"/>
        <w:spacing w:after="0" w:line="240" w:lineRule="auto"/>
        <w:jc w:val="both"/>
        <w:rPr>
          <w:rFonts w:ascii="Courier New" w:hAnsi="Courier New" w:cs="Courier New"/>
          <w:b/>
          <w:sz w:val="24"/>
          <w:szCs w:val="24"/>
        </w:rPr>
      </w:pPr>
    </w:p>
    <w:p w14:paraId="2C18A519" w14:textId="77777777" w:rsidR="00791A76" w:rsidRPr="00E54A1E" w:rsidRDefault="00791A76" w:rsidP="00F91669">
      <w:pPr>
        <w:widowControl w:val="0"/>
        <w:spacing w:after="0" w:line="240" w:lineRule="auto"/>
        <w:jc w:val="both"/>
        <w:rPr>
          <w:rFonts w:ascii="Courier New" w:hAnsi="Courier New" w:cs="Courier New"/>
          <w:b/>
          <w:sz w:val="24"/>
          <w:szCs w:val="24"/>
        </w:rPr>
      </w:pPr>
      <w:r w:rsidRPr="00E54A1E">
        <w:rPr>
          <w:rFonts w:ascii="Courier New" w:hAnsi="Courier New" w:cs="Courier New"/>
          <w:b/>
          <w:sz w:val="24"/>
          <w:szCs w:val="24"/>
        </w:rPr>
        <w:t xml:space="preserve">CLÁUSULA </w:t>
      </w:r>
      <w:r w:rsidR="00F91669" w:rsidRPr="00E54A1E">
        <w:rPr>
          <w:rFonts w:ascii="Courier New" w:hAnsi="Courier New" w:cs="Courier New"/>
          <w:b/>
          <w:sz w:val="24"/>
          <w:szCs w:val="24"/>
        </w:rPr>
        <w:t>QUARTA</w:t>
      </w:r>
      <w:r w:rsidRPr="00E54A1E">
        <w:rPr>
          <w:rFonts w:ascii="Courier New" w:hAnsi="Courier New" w:cs="Courier New"/>
          <w:sz w:val="24"/>
          <w:szCs w:val="24"/>
        </w:rPr>
        <w:t xml:space="preserve"> – O prazo de vigência do presente contrato será de 12 (doze) meses, </w:t>
      </w:r>
      <w:r w:rsidR="00F91669" w:rsidRPr="00E54A1E">
        <w:rPr>
          <w:rFonts w:ascii="Courier New" w:hAnsi="Courier New" w:cs="Courier New"/>
          <w:sz w:val="24"/>
          <w:szCs w:val="24"/>
        </w:rPr>
        <w:t>podendo</w:t>
      </w:r>
      <w:r w:rsidRPr="00E54A1E">
        <w:rPr>
          <w:rFonts w:ascii="Courier New" w:hAnsi="Courier New" w:cs="Courier New"/>
          <w:sz w:val="24"/>
          <w:szCs w:val="24"/>
        </w:rPr>
        <w:t xml:space="preserve"> ser prorrogados nos termos da legislação vigente e caso haja interesse das partes ora contratantes.</w:t>
      </w:r>
    </w:p>
    <w:p w14:paraId="4882820E" w14:textId="77777777" w:rsidR="00791A76" w:rsidRPr="00E54A1E" w:rsidRDefault="00791A76" w:rsidP="00791A76">
      <w:pPr>
        <w:widowControl w:val="0"/>
        <w:spacing w:after="0" w:line="240" w:lineRule="auto"/>
        <w:jc w:val="both"/>
        <w:rPr>
          <w:rFonts w:ascii="Courier New" w:hAnsi="Courier New" w:cs="Courier New"/>
          <w:b/>
          <w:sz w:val="24"/>
          <w:szCs w:val="24"/>
        </w:rPr>
      </w:pPr>
    </w:p>
    <w:p w14:paraId="51C421FC" w14:textId="77777777" w:rsidR="00791A76" w:rsidRPr="00E54A1E" w:rsidRDefault="00791A76" w:rsidP="00791A76">
      <w:pPr>
        <w:widowControl w:val="0"/>
        <w:spacing w:after="0" w:line="240" w:lineRule="auto"/>
        <w:jc w:val="both"/>
        <w:rPr>
          <w:rFonts w:ascii="Courier New" w:hAnsi="Courier New" w:cs="Courier New"/>
          <w:b/>
          <w:sz w:val="24"/>
          <w:szCs w:val="24"/>
        </w:rPr>
      </w:pPr>
      <w:r w:rsidRPr="00E54A1E">
        <w:rPr>
          <w:rFonts w:ascii="Courier New" w:hAnsi="Courier New" w:cs="Courier New"/>
          <w:b/>
          <w:sz w:val="24"/>
          <w:szCs w:val="24"/>
        </w:rPr>
        <w:t xml:space="preserve">CLÁUSULA </w:t>
      </w:r>
      <w:r w:rsidR="00F91669" w:rsidRPr="00E54A1E">
        <w:rPr>
          <w:rFonts w:ascii="Courier New" w:hAnsi="Courier New" w:cs="Courier New"/>
          <w:b/>
          <w:sz w:val="24"/>
          <w:szCs w:val="24"/>
        </w:rPr>
        <w:t>QUINTA</w:t>
      </w:r>
      <w:r w:rsidRPr="00E54A1E">
        <w:rPr>
          <w:rFonts w:ascii="Courier New" w:hAnsi="Courier New" w:cs="Courier New"/>
          <w:sz w:val="24"/>
          <w:szCs w:val="24"/>
        </w:rPr>
        <w:t xml:space="preserve"> – </w:t>
      </w:r>
      <w:r w:rsidR="00F91669" w:rsidRPr="00E54A1E">
        <w:rPr>
          <w:rFonts w:ascii="Courier New" w:hAnsi="Courier New" w:cs="Courier New"/>
          <w:sz w:val="24"/>
          <w:szCs w:val="24"/>
        </w:rPr>
        <w:t xml:space="preserve">É vedada a </w:t>
      </w:r>
      <w:r w:rsidRPr="00E54A1E">
        <w:rPr>
          <w:rFonts w:ascii="Courier New" w:hAnsi="Courier New" w:cs="Courier New"/>
          <w:sz w:val="24"/>
          <w:szCs w:val="24"/>
        </w:rPr>
        <w:t xml:space="preserve">subcontratação total ou parcial dos serviços </w:t>
      </w:r>
      <w:r w:rsidR="00F91669" w:rsidRPr="00E54A1E">
        <w:rPr>
          <w:rFonts w:ascii="Courier New" w:hAnsi="Courier New" w:cs="Courier New"/>
          <w:sz w:val="24"/>
          <w:szCs w:val="24"/>
        </w:rPr>
        <w:t>constantes neste contrato administrativo</w:t>
      </w:r>
      <w:r w:rsidRPr="00E54A1E">
        <w:rPr>
          <w:rFonts w:ascii="Courier New" w:hAnsi="Courier New" w:cs="Courier New"/>
          <w:sz w:val="24"/>
          <w:szCs w:val="24"/>
        </w:rPr>
        <w:t>.</w:t>
      </w:r>
    </w:p>
    <w:p w14:paraId="6C58A4A6" w14:textId="77777777" w:rsidR="00791A76" w:rsidRPr="00E54A1E" w:rsidRDefault="00791A76" w:rsidP="00791A76">
      <w:pPr>
        <w:widowControl w:val="0"/>
        <w:spacing w:after="0" w:line="240" w:lineRule="auto"/>
        <w:jc w:val="both"/>
        <w:rPr>
          <w:rFonts w:ascii="Courier New" w:hAnsi="Courier New" w:cs="Courier New"/>
          <w:bCs/>
          <w:sz w:val="24"/>
          <w:szCs w:val="24"/>
        </w:rPr>
      </w:pPr>
    </w:p>
    <w:p w14:paraId="32161145" w14:textId="42023C15" w:rsidR="00E54A1E" w:rsidRPr="00E54A1E" w:rsidRDefault="00791A76" w:rsidP="00E54A1E">
      <w:pPr>
        <w:widowControl w:val="0"/>
        <w:suppressAutoHyphens/>
        <w:spacing w:after="0" w:line="240" w:lineRule="auto"/>
        <w:jc w:val="both"/>
        <w:rPr>
          <w:rFonts w:ascii="Courier New" w:hAnsi="Courier New" w:cs="Courier New"/>
          <w:snapToGrid w:val="0"/>
          <w:sz w:val="24"/>
          <w:szCs w:val="24"/>
        </w:rPr>
      </w:pPr>
      <w:r w:rsidRPr="00E54A1E">
        <w:rPr>
          <w:rFonts w:ascii="Courier New" w:hAnsi="Courier New" w:cs="Courier New"/>
          <w:b/>
          <w:sz w:val="24"/>
          <w:szCs w:val="24"/>
        </w:rPr>
        <w:t xml:space="preserve">CLÁUSULA </w:t>
      </w:r>
      <w:r w:rsidR="00F91669" w:rsidRPr="00E54A1E">
        <w:rPr>
          <w:rFonts w:ascii="Courier New" w:hAnsi="Courier New" w:cs="Courier New"/>
          <w:b/>
          <w:sz w:val="24"/>
          <w:szCs w:val="24"/>
        </w:rPr>
        <w:t>SEXTA</w:t>
      </w:r>
      <w:r w:rsidRPr="00E54A1E">
        <w:rPr>
          <w:rFonts w:ascii="Courier New" w:hAnsi="Courier New" w:cs="Courier New"/>
          <w:sz w:val="24"/>
          <w:szCs w:val="24"/>
        </w:rPr>
        <w:t xml:space="preserve"> –</w:t>
      </w:r>
      <w:r w:rsidR="001377B9" w:rsidRPr="00E54A1E">
        <w:rPr>
          <w:rFonts w:ascii="Courier New" w:hAnsi="Courier New" w:cs="Courier New"/>
          <w:sz w:val="24"/>
          <w:szCs w:val="24"/>
        </w:rPr>
        <w:t xml:space="preserve"> </w:t>
      </w:r>
      <w:r w:rsidR="00E54A1E" w:rsidRPr="00E54A1E">
        <w:rPr>
          <w:rFonts w:ascii="Courier New" w:hAnsi="Courier New" w:cs="Courier New"/>
          <w:snapToGrid w:val="0"/>
          <w:sz w:val="24"/>
          <w:szCs w:val="24"/>
        </w:rPr>
        <w:t xml:space="preserve">A </w:t>
      </w:r>
      <w:r w:rsidR="00E54A1E" w:rsidRPr="00E54A1E">
        <w:rPr>
          <w:rFonts w:ascii="Courier New" w:hAnsi="Courier New" w:cs="Courier New"/>
          <w:b/>
          <w:bCs/>
          <w:snapToGrid w:val="0"/>
          <w:sz w:val="24"/>
          <w:szCs w:val="24"/>
        </w:rPr>
        <w:t>licitante</w:t>
      </w:r>
      <w:r w:rsidR="00E54A1E" w:rsidRPr="00E54A1E">
        <w:rPr>
          <w:rFonts w:ascii="Courier New" w:hAnsi="Courier New" w:cs="Courier New"/>
          <w:snapToGrid w:val="0"/>
          <w:sz w:val="24"/>
          <w:szCs w:val="24"/>
        </w:rPr>
        <w:t xml:space="preserve"> que não satisfizer os compromissos assumidos, serão aplicadas as seguintes penalidades:</w:t>
      </w:r>
    </w:p>
    <w:p w14:paraId="13A161F4" w14:textId="77777777" w:rsidR="00E54A1E" w:rsidRPr="00E54A1E" w:rsidRDefault="00E54A1E" w:rsidP="00E54A1E">
      <w:pPr>
        <w:pStyle w:val="Corpodetexto2"/>
        <w:widowControl w:val="0"/>
        <w:suppressAutoHyphens/>
        <w:spacing w:after="0" w:line="240" w:lineRule="auto"/>
        <w:jc w:val="both"/>
        <w:rPr>
          <w:rFonts w:ascii="Courier New" w:hAnsi="Courier New" w:cs="Courier New"/>
          <w:snapToGrid w:val="0"/>
          <w:sz w:val="24"/>
          <w:szCs w:val="24"/>
        </w:rPr>
      </w:pPr>
    </w:p>
    <w:p w14:paraId="53F8632F" w14:textId="6AC7BF07" w:rsidR="001377B9" w:rsidRPr="00E54A1E" w:rsidRDefault="00E54A1E" w:rsidP="00E54A1E">
      <w:pPr>
        <w:pStyle w:val="Corpodetexto2"/>
        <w:widowControl w:val="0"/>
        <w:suppressAutoHyphens/>
        <w:spacing w:after="0" w:line="240" w:lineRule="auto"/>
        <w:jc w:val="both"/>
        <w:rPr>
          <w:rFonts w:ascii="Courier New" w:hAnsi="Courier New" w:cs="Courier New"/>
          <w:snapToGrid w:val="0"/>
          <w:sz w:val="24"/>
          <w:szCs w:val="24"/>
        </w:rPr>
      </w:pPr>
      <w:r w:rsidRPr="00E54A1E">
        <w:rPr>
          <w:rFonts w:ascii="Courier New" w:hAnsi="Courier New" w:cs="Courier New"/>
          <w:snapToGrid w:val="0"/>
          <w:sz w:val="24"/>
          <w:szCs w:val="24"/>
        </w:rPr>
        <w:t>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conforme dispõe o artigo 156, parágrafo 4º da Lei Federal nº 14.133/2021;</w:t>
      </w:r>
    </w:p>
    <w:p w14:paraId="7B01DA1D" w14:textId="77777777" w:rsidR="001377B9" w:rsidRPr="00E54A1E" w:rsidRDefault="001377B9" w:rsidP="00E54A1E">
      <w:pPr>
        <w:widowControl w:val="0"/>
        <w:spacing w:after="0" w:line="240" w:lineRule="auto"/>
        <w:jc w:val="both"/>
        <w:rPr>
          <w:rFonts w:ascii="Courier New" w:hAnsi="Courier New" w:cs="Courier New"/>
          <w:sz w:val="24"/>
          <w:szCs w:val="24"/>
        </w:rPr>
      </w:pPr>
    </w:p>
    <w:p w14:paraId="111974C9" w14:textId="77777777" w:rsidR="004E434B" w:rsidRPr="00E54A1E" w:rsidRDefault="000312A3" w:rsidP="00E54A1E">
      <w:pPr>
        <w:pStyle w:val="Normal1"/>
        <w:jc w:val="both"/>
        <w:rPr>
          <w:rFonts w:ascii="Courier New" w:hAnsi="Courier New" w:cs="Courier New"/>
          <w:szCs w:val="24"/>
        </w:rPr>
      </w:pPr>
      <w:r w:rsidRPr="00E54A1E">
        <w:rPr>
          <w:rFonts w:ascii="Courier New" w:hAnsi="Courier New" w:cs="Courier New"/>
          <w:bCs/>
          <w:color w:val="auto"/>
          <w:szCs w:val="24"/>
        </w:rPr>
        <w:t>b</w:t>
      </w:r>
      <w:r w:rsidR="00B966ED" w:rsidRPr="00E54A1E">
        <w:rPr>
          <w:rFonts w:ascii="Courier New" w:hAnsi="Courier New" w:cs="Courier New"/>
          <w:bCs/>
          <w:color w:val="auto"/>
          <w:szCs w:val="24"/>
        </w:rPr>
        <w:t>)</w:t>
      </w:r>
      <w:r w:rsidR="00B966ED" w:rsidRPr="00E54A1E">
        <w:rPr>
          <w:rFonts w:ascii="Courier New" w:hAnsi="Courier New" w:cs="Courier New"/>
          <w:b/>
          <w:color w:val="auto"/>
          <w:szCs w:val="24"/>
        </w:rPr>
        <w:t xml:space="preserve"> </w:t>
      </w:r>
      <w:r w:rsidRPr="00E54A1E">
        <w:rPr>
          <w:rFonts w:ascii="Courier New" w:hAnsi="Courier New" w:cs="Courier New"/>
          <w:color w:val="auto"/>
          <w:szCs w:val="24"/>
        </w:rPr>
        <w:t>A CONTRATADA terá o prazo de 24 (vint</w:t>
      </w:r>
      <w:r w:rsidR="004E434B" w:rsidRPr="00E54A1E">
        <w:rPr>
          <w:rFonts w:ascii="Courier New" w:hAnsi="Courier New" w:cs="Courier New"/>
          <w:color w:val="auto"/>
          <w:szCs w:val="24"/>
        </w:rPr>
        <w:t>e e quatro) horas para efetuar os</w:t>
      </w:r>
      <w:r w:rsidRPr="00E54A1E">
        <w:rPr>
          <w:rFonts w:ascii="Courier New" w:hAnsi="Courier New" w:cs="Courier New"/>
          <w:color w:val="auto"/>
          <w:szCs w:val="24"/>
        </w:rPr>
        <w:t xml:space="preserve"> consertos nos casos de não funcionamento do sinal</w:t>
      </w:r>
      <w:r w:rsidR="004E434B" w:rsidRPr="00E54A1E">
        <w:rPr>
          <w:rFonts w:ascii="Courier New" w:hAnsi="Courier New" w:cs="Courier New"/>
          <w:szCs w:val="24"/>
        </w:rPr>
        <w:t>, caso não seja observado este prazo, a CONTRATADA ficará sujeita as seguintes penalidades:</w:t>
      </w:r>
    </w:p>
    <w:p w14:paraId="18A20C61" w14:textId="77777777" w:rsidR="004E434B" w:rsidRPr="00E54A1E" w:rsidRDefault="004E434B" w:rsidP="004E434B">
      <w:pPr>
        <w:pStyle w:val="Normal1"/>
        <w:ind w:firstLine="851"/>
        <w:jc w:val="both"/>
        <w:rPr>
          <w:rFonts w:ascii="Courier New" w:hAnsi="Courier New" w:cs="Courier New"/>
          <w:szCs w:val="24"/>
        </w:rPr>
      </w:pPr>
    </w:p>
    <w:p w14:paraId="1BC1920C" w14:textId="77777777" w:rsidR="004E434B" w:rsidRPr="00E54A1E" w:rsidRDefault="004E434B" w:rsidP="00E54A1E">
      <w:pPr>
        <w:pStyle w:val="Normal1"/>
        <w:jc w:val="both"/>
        <w:rPr>
          <w:rFonts w:ascii="Courier New" w:hAnsi="Courier New" w:cs="Courier New"/>
          <w:szCs w:val="24"/>
        </w:rPr>
      </w:pPr>
      <w:r w:rsidRPr="00E54A1E">
        <w:rPr>
          <w:rFonts w:ascii="Courier New" w:hAnsi="Courier New" w:cs="Courier New"/>
          <w:bCs/>
          <w:szCs w:val="24"/>
        </w:rPr>
        <w:t>I –</w:t>
      </w:r>
      <w:r w:rsidRPr="00E54A1E">
        <w:rPr>
          <w:rFonts w:ascii="Courier New" w:hAnsi="Courier New" w:cs="Courier New"/>
          <w:b/>
          <w:szCs w:val="24"/>
        </w:rPr>
        <w:t xml:space="preserve"> </w:t>
      </w:r>
      <w:r w:rsidRPr="00E54A1E">
        <w:rPr>
          <w:rFonts w:ascii="Courier New" w:hAnsi="Courier New" w:cs="Courier New"/>
          <w:szCs w:val="24"/>
        </w:rPr>
        <w:t>Ultrapassado o prazo de 24 (vinte e quatro) horas</w:t>
      </w:r>
      <w:r w:rsidR="00C47646" w:rsidRPr="00E54A1E">
        <w:rPr>
          <w:rFonts w:ascii="Courier New" w:hAnsi="Courier New" w:cs="Courier New"/>
          <w:szCs w:val="24"/>
        </w:rPr>
        <w:t>, sem a realização de conserto, será descontado</w:t>
      </w:r>
      <w:r w:rsidR="00076695" w:rsidRPr="00E54A1E">
        <w:rPr>
          <w:rFonts w:ascii="Courier New" w:hAnsi="Courier New" w:cs="Courier New"/>
          <w:szCs w:val="24"/>
        </w:rPr>
        <w:t xml:space="preserve"> “pro rata”</w:t>
      </w:r>
      <w:r w:rsidR="00C47646" w:rsidRPr="00E54A1E">
        <w:rPr>
          <w:rFonts w:ascii="Courier New" w:hAnsi="Courier New" w:cs="Courier New"/>
          <w:szCs w:val="24"/>
        </w:rPr>
        <w:t xml:space="preserve"> o número de horas que o acesso à internet foi ausente, considerado o mês de 30 dias;</w:t>
      </w:r>
    </w:p>
    <w:p w14:paraId="6C0CA1A9" w14:textId="77777777" w:rsidR="00C47646" w:rsidRPr="00E54A1E" w:rsidRDefault="00C47646" w:rsidP="004E434B">
      <w:pPr>
        <w:pStyle w:val="Normal1"/>
        <w:ind w:firstLine="851"/>
        <w:jc w:val="both"/>
        <w:rPr>
          <w:rFonts w:ascii="Courier New" w:hAnsi="Courier New" w:cs="Courier New"/>
          <w:szCs w:val="24"/>
        </w:rPr>
      </w:pPr>
    </w:p>
    <w:p w14:paraId="3BA2BF4A" w14:textId="77777777" w:rsidR="00C47646" w:rsidRPr="00E54A1E" w:rsidRDefault="00C47646" w:rsidP="00E54A1E">
      <w:pPr>
        <w:pStyle w:val="Normal1"/>
        <w:jc w:val="both"/>
        <w:rPr>
          <w:rFonts w:ascii="Courier New" w:hAnsi="Courier New" w:cs="Courier New"/>
          <w:szCs w:val="24"/>
        </w:rPr>
      </w:pPr>
      <w:r w:rsidRPr="00E54A1E">
        <w:rPr>
          <w:rFonts w:ascii="Courier New" w:hAnsi="Courier New" w:cs="Courier New"/>
          <w:bCs/>
          <w:szCs w:val="24"/>
        </w:rPr>
        <w:t xml:space="preserve">II </w:t>
      </w:r>
      <w:r w:rsidR="0063360C" w:rsidRPr="00E54A1E">
        <w:rPr>
          <w:rFonts w:ascii="Courier New" w:hAnsi="Courier New" w:cs="Courier New"/>
          <w:bCs/>
          <w:szCs w:val="24"/>
        </w:rPr>
        <w:t>–</w:t>
      </w:r>
      <w:r w:rsidRPr="00E54A1E">
        <w:rPr>
          <w:rFonts w:ascii="Courier New" w:hAnsi="Courier New" w:cs="Courier New"/>
          <w:b/>
          <w:szCs w:val="24"/>
        </w:rPr>
        <w:t xml:space="preserve"> </w:t>
      </w:r>
      <w:r w:rsidR="0063360C" w:rsidRPr="00E54A1E">
        <w:rPr>
          <w:rFonts w:ascii="Courier New" w:hAnsi="Courier New" w:cs="Courier New"/>
          <w:szCs w:val="24"/>
        </w:rPr>
        <w:t>Se houver atraso superior a 3 (três) dias úteis para o restabelecimento do sinal, ou do funcionamento de qualquer dos serviços, haverá incidência de multa de 5% (cinco por cento) ao dia, até o máximo de 10 dias, sobre o valor do mês</w:t>
      </w:r>
      <w:r w:rsidR="00971C83" w:rsidRPr="00E54A1E">
        <w:rPr>
          <w:rFonts w:ascii="Courier New" w:hAnsi="Courier New" w:cs="Courier New"/>
          <w:szCs w:val="24"/>
        </w:rPr>
        <w:t>.</w:t>
      </w:r>
    </w:p>
    <w:p w14:paraId="6D914D20" w14:textId="77777777" w:rsidR="00AC509E" w:rsidRPr="00E54A1E" w:rsidRDefault="00AC509E" w:rsidP="004E434B">
      <w:pPr>
        <w:pStyle w:val="Normal1"/>
        <w:ind w:firstLine="851"/>
        <w:jc w:val="both"/>
        <w:rPr>
          <w:rFonts w:ascii="Courier New" w:hAnsi="Courier New" w:cs="Courier New"/>
          <w:szCs w:val="24"/>
        </w:rPr>
      </w:pPr>
    </w:p>
    <w:p w14:paraId="2265F76F" w14:textId="0BF3C505" w:rsidR="00E54A1E" w:rsidRDefault="00AC509E" w:rsidP="00E54A1E">
      <w:pPr>
        <w:pStyle w:val="Normal1"/>
        <w:jc w:val="both"/>
        <w:rPr>
          <w:rFonts w:ascii="Courier New" w:hAnsi="Courier New" w:cs="Courier New"/>
          <w:szCs w:val="24"/>
        </w:rPr>
      </w:pPr>
      <w:r w:rsidRPr="00E54A1E">
        <w:rPr>
          <w:rFonts w:ascii="Courier New" w:hAnsi="Courier New" w:cs="Courier New"/>
          <w:bCs/>
          <w:szCs w:val="24"/>
        </w:rPr>
        <w:t>c)</w:t>
      </w:r>
      <w:r w:rsidRPr="00E54A1E">
        <w:rPr>
          <w:rFonts w:ascii="Courier New" w:hAnsi="Courier New" w:cs="Courier New"/>
          <w:b/>
          <w:szCs w:val="24"/>
        </w:rPr>
        <w:t xml:space="preserve"> </w:t>
      </w:r>
      <w:r w:rsidRPr="00E54A1E">
        <w:rPr>
          <w:rFonts w:ascii="Courier New" w:hAnsi="Courier New" w:cs="Courier New"/>
          <w:szCs w:val="24"/>
        </w:rPr>
        <w:t xml:space="preserve">Detectada que a velocidade CONTRATADA não for entregue, será </w:t>
      </w:r>
      <w:r w:rsidRPr="00E54A1E">
        <w:rPr>
          <w:rFonts w:ascii="Courier New" w:hAnsi="Courier New" w:cs="Courier New"/>
          <w:szCs w:val="24"/>
        </w:rPr>
        <w:lastRenderedPageBreak/>
        <w:t>descontado “pro rata”, caso persiste a insuficiência por mais de 03 horas</w:t>
      </w:r>
      <w:r w:rsidR="00E54A1E" w:rsidRPr="00E54A1E">
        <w:rPr>
          <w:rFonts w:ascii="Courier New" w:hAnsi="Courier New" w:cs="Courier New"/>
          <w:szCs w:val="24"/>
        </w:rPr>
        <w:t>.</w:t>
      </w:r>
    </w:p>
    <w:p w14:paraId="4BABA1F6" w14:textId="77777777" w:rsidR="00C91313" w:rsidRPr="00E54A1E" w:rsidRDefault="00C91313" w:rsidP="00E54A1E">
      <w:pPr>
        <w:pStyle w:val="Normal1"/>
        <w:jc w:val="both"/>
        <w:rPr>
          <w:rFonts w:ascii="Courier New" w:hAnsi="Courier New" w:cs="Courier New"/>
          <w:szCs w:val="24"/>
        </w:rPr>
      </w:pPr>
    </w:p>
    <w:p w14:paraId="3CD2215C" w14:textId="52CA3C3E" w:rsidR="00E54A1E" w:rsidRPr="00E54A1E" w:rsidRDefault="00E54A1E" w:rsidP="00E54A1E">
      <w:pPr>
        <w:pStyle w:val="Corpodetexto2"/>
        <w:widowControl w:val="0"/>
        <w:suppressAutoHyphens/>
        <w:spacing w:after="0" w:line="240" w:lineRule="auto"/>
        <w:jc w:val="both"/>
        <w:rPr>
          <w:rFonts w:ascii="Courier New" w:hAnsi="Courier New" w:cs="Courier New"/>
          <w:snapToGrid w:val="0"/>
          <w:sz w:val="24"/>
          <w:szCs w:val="24"/>
        </w:rPr>
      </w:pPr>
      <w:r w:rsidRPr="00E54A1E">
        <w:rPr>
          <w:rFonts w:ascii="Courier New" w:hAnsi="Courier New" w:cs="Courier New"/>
          <w:snapToGrid w:val="0"/>
          <w:sz w:val="24"/>
          <w:szCs w:val="24"/>
        </w:rPr>
        <w:t>d) A recusa pelo fornecedor em atender ao objeto adjudicado acarretará a multa de 20% (vinte por cento) sobre o valor total da ata/contrato administrativo;</w:t>
      </w:r>
    </w:p>
    <w:p w14:paraId="713FF46A" w14:textId="77777777" w:rsidR="00E54A1E" w:rsidRPr="00E54A1E" w:rsidRDefault="00E54A1E" w:rsidP="00E54A1E">
      <w:pPr>
        <w:pStyle w:val="Corpodetexto2"/>
        <w:widowControl w:val="0"/>
        <w:suppressAutoHyphens/>
        <w:spacing w:after="0" w:line="240" w:lineRule="auto"/>
        <w:ind w:left="708"/>
        <w:jc w:val="both"/>
        <w:rPr>
          <w:rFonts w:ascii="Courier New" w:hAnsi="Courier New" w:cs="Courier New"/>
          <w:snapToGrid w:val="0"/>
          <w:sz w:val="24"/>
          <w:szCs w:val="24"/>
        </w:rPr>
      </w:pPr>
    </w:p>
    <w:p w14:paraId="3D906D9C" w14:textId="4F030C6A" w:rsidR="00E54A1E" w:rsidRPr="00E54A1E" w:rsidRDefault="00E54A1E" w:rsidP="00E54A1E">
      <w:pPr>
        <w:pStyle w:val="Corpodetexto2"/>
        <w:widowControl w:val="0"/>
        <w:suppressAutoHyphens/>
        <w:spacing w:after="0" w:line="240" w:lineRule="auto"/>
        <w:jc w:val="both"/>
        <w:rPr>
          <w:rFonts w:ascii="Courier New" w:hAnsi="Courier New" w:cs="Courier New"/>
          <w:snapToGrid w:val="0"/>
          <w:sz w:val="24"/>
          <w:szCs w:val="24"/>
        </w:rPr>
      </w:pPr>
      <w:r w:rsidRPr="00E54A1E">
        <w:rPr>
          <w:rFonts w:ascii="Courier New" w:hAnsi="Courier New" w:cs="Courier New"/>
          <w:snapToGrid w:val="0"/>
          <w:sz w:val="24"/>
          <w:szCs w:val="24"/>
        </w:rPr>
        <w:t>e)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conforme dispõe o artigo 156, parágrafo 4º da Lei Federal nº 14.133/2021.</w:t>
      </w:r>
    </w:p>
    <w:p w14:paraId="68C9D11C" w14:textId="77777777" w:rsidR="00E54A1E" w:rsidRPr="00E54A1E" w:rsidRDefault="00E54A1E" w:rsidP="00E54A1E">
      <w:pPr>
        <w:pStyle w:val="Corpodetexto2"/>
        <w:widowControl w:val="0"/>
        <w:suppressAutoHyphens/>
        <w:spacing w:after="0" w:line="240" w:lineRule="auto"/>
        <w:jc w:val="both"/>
        <w:rPr>
          <w:rFonts w:ascii="Courier New" w:hAnsi="Courier New" w:cs="Courier New"/>
          <w:snapToGrid w:val="0"/>
          <w:sz w:val="24"/>
          <w:szCs w:val="24"/>
        </w:rPr>
      </w:pPr>
    </w:p>
    <w:p w14:paraId="21681E67" w14:textId="2C86DBA3" w:rsidR="00E54A1E" w:rsidRPr="00E54A1E" w:rsidRDefault="00E54A1E" w:rsidP="00E54A1E">
      <w:pPr>
        <w:pStyle w:val="Corpodetexto2"/>
        <w:widowControl w:val="0"/>
        <w:suppressAutoHyphens/>
        <w:spacing w:after="0" w:line="240" w:lineRule="auto"/>
        <w:jc w:val="both"/>
        <w:rPr>
          <w:rFonts w:ascii="Courier New" w:hAnsi="Courier New" w:cs="Courier New"/>
          <w:snapToGrid w:val="0"/>
          <w:sz w:val="24"/>
          <w:szCs w:val="24"/>
        </w:rPr>
      </w:pPr>
      <w:r w:rsidRPr="00E54A1E">
        <w:rPr>
          <w:rFonts w:ascii="Courier New" w:hAnsi="Courier New" w:cs="Courier New"/>
          <w:snapToGrid w:val="0"/>
          <w:sz w:val="24"/>
          <w:szCs w:val="24"/>
        </w:rPr>
        <w:t>Parágrafo Primeiro - Na aplicação das penalidades previstas no edital, o município considerará, motivadamente, a gravidade da falta, seus efeitos, bem como os antecedentes do licitante ou contratado, podendo deixar de aplicá-las, se admitidas as suas justificativas, nos termos do que dispõe o artigo 156, “caput”, da Lei nº 14.133/21.</w:t>
      </w:r>
    </w:p>
    <w:p w14:paraId="3263193B" w14:textId="77777777" w:rsidR="00E54A1E" w:rsidRPr="00E54A1E" w:rsidRDefault="00E54A1E" w:rsidP="00E54A1E">
      <w:pPr>
        <w:widowControl w:val="0"/>
        <w:spacing w:after="0" w:line="240" w:lineRule="auto"/>
        <w:jc w:val="both"/>
        <w:rPr>
          <w:rFonts w:ascii="Courier New" w:hAnsi="Courier New" w:cs="Courier New"/>
          <w:sz w:val="24"/>
          <w:szCs w:val="24"/>
        </w:rPr>
      </w:pPr>
    </w:p>
    <w:p w14:paraId="1ECBAEAC" w14:textId="2B11723D" w:rsidR="00E54A1E" w:rsidRPr="00E54A1E" w:rsidRDefault="00E54A1E" w:rsidP="00E54A1E">
      <w:pPr>
        <w:widowControl w:val="0"/>
        <w:spacing w:after="0" w:line="240" w:lineRule="auto"/>
        <w:jc w:val="both"/>
        <w:rPr>
          <w:rFonts w:ascii="Courier New" w:hAnsi="Courier New" w:cs="Courier New"/>
          <w:sz w:val="24"/>
          <w:szCs w:val="24"/>
        </w:rPr>
      </w:pPr>
      <w:r w:rsidRPr="00E54A1E">
        <w:rPr>
          <w:rFonts w:ascii="Courier New" w:hAnsi="Courier New" w:cs="Courier New"/>
          <w:snapToGrid w:val="0"/>
          <w:sz w:val="24"/>
          <w:szCs w:val="24"/>
        </w:rPr>
        <w:t xml:space="preserve">Parágrafo Segundo - </w:t>
      </w:r>
      <w:r w:rsidRPr="00E54A1E">
        <w:rPr>
          <w:rFonts w:ascii="Courier New" w:hAnsi="Courier New" w:cs="Courier New"/>
          <w:sz w:val="24"/>
          <w:szCs w:val="24"/>
        </w:rPr>
        <w:t>As penalidades serão registradas no cadastro do contratado, quando for o caso.</w:t>
      </w:r>
    </w:p>
    <w:p w14:paraId="06F8C5D8" w14:textId="77777777" w:rsidR="00E54A1E" w:rsidRPr="00E54A1E" w:rsidRDefault="00E54A1E" w:rsidP="00E54A1E">
      <w:pPr>
        <w:widowControl w:val="0"/>
        <w:spacing w:after="0" w:line="240" w:lineRule="auto"/>
        <w:jc w:val="both"/>
        <w:rPr>
          <w:rFonts w:ascii="Courier New" w:hAnsi="Courier New" w:cs="Courier New"/>
          <w:sz w:val="24"/>
          <w:szCs w:val="24"/>
        </w:rPr>
      </w:pPr>
    </w:p>
    <w:p w14:paraId="10CA9C47" w14:textId="5F1B7C55" w:rsidR="00E54A1E" w:rsidRPr="00E54A1E" w:rsidRDefault="00E54A1E" w:rsidP="00E54A1E">
      <w:pPr>
        <w:widowControl w:val="0"/>
        <w:spacing w:after="0" w:line="240" w:lineRule="auto"/>
        <w:jc w:val="both"/>
        <w:rPr>
          <w:rFonts w:ascii="Courier New" w:hAnsi="Courier New" w:cs="Courier New"/>
          <w:sz w:val="24"/>
          <w:szCs w:val="24"/>
        </w:rPr>
      </w:pPr>
      <w:r w:rsidRPr="00E54A1E">
        <w:rPr>
          <w:rFonts w:ascii="Courier New" w:hAnsi="Courier New" w:cs="Courier New"/>
          <w:snapToGrid w:val="0"/>
          <w:sz w:val="24"/>
          <w:szCs w:val="24"/>
        </w:rPr>
        <w:t xml:space="preserve">Parágrafo Terceiro - </w:t>
      </w:r>
      <w:r w:rsidRPr="00E54A1E">
        <w:rPr>
          <w:rFonts w:ascii="Courier New" w:hAnsi="Courier New" w:cs="Courier New"/>
          <w:sz w:val="24"/>
          <w:szCs w:val="24"/>
        </w:rPr>
        <w:t>Nenhum pagamento será efetuado enquanto pendente de liquidação qualquer obrigação financeira que for imposta ao fornecedor em virtude de penalidade ou inadimplência contratual.</w:t>
      </w:r>
    </w:p>
    <w:p w14:paraId="47DA1B19" w14:textId="77777777" w:rsidR="00E54A1E" w:rsidRPr="00E54A1E" w:rsidRDefault="00E54A1E" w:rsidP="00E54A1E">
      <w:pPr>
        <w:widowControl w:val="0"/>
        <w:spacing w:after="0" w:line="240" w:lineRule="auto"/>
        <w:jc w:val="both"/>
        <w:rPr>
          <w:rFonts w:ascii="Courier New" w:hAnsi="Courier New" w:cs="Courier New"/>
          <w:sz w:val="24"/>
          <w:szCs w:val="24"/>
        </w:rPr>
      </w:pPr>
    </w:p>
    <w:p w14:paraId="4D8EC2EA" w14:textId="707DEEB0" w:rsidR="001377B9" w:rsidRPr="00E54A1E" w:rsidRDefault="00E54A1E" w:rsidP="00E54A1E">
      <w:pPr>
        <w:widowControl w:val="0"/>
        <w:spacing w:after="0" w:line="240" w:lineRule="auto"/>
        <w:jc w:val="both"/>
        <w:rPr>
          <w:rFonts w:ascii="Courier New" w:hAnsi="Courier New" w:cs="Courier New"/>
          <w:sz w:val="24"/>
          <w:szCs w:val="24"/>
        </w:rPr>
      </w:pPr>
      <w:r w:rsidRPr="00E54A1E">
        <w:rPr>
          <w:rFonts w:ascii="Courier New" w:hAnsi="Courier New" w:cs="Courier New"/>
          <w:snapToGrid w:val="0"/>
          <w:sz w:val="24"/>
          <w:szCs w:val="24"/>
        </w:rPr>
        <w:t>Parágrafo Quarto -</w:t>
      </w:r>
      <w:r w:rsidRPr="00E54A1E">
        <w:rPr>
          <w:rFonts w:ascii="Courier New" w:hAnsi="Courier New" w:cs="Courier New"/>
          <w:b/>
          <w:snapToGrid w:val="0"/>
          <w:sz w:val="24"/>
          <w:szCs w:val="24"/>
        </w:rPr>
        <w:t xml:space="preserve"> </w:t>
      </w:r>
      <w:r w:rsidRPr="00E54A1E">
        <w:rPr>
          <w:rFonts w:ascii="Courier New" w:hAnsi="Courier New" w:cs="Courier New"/>
          <w:sz w:val="24"/>
          <w:szCs w:val="24"/>
        </w:rPr>
        <w:t xml:space="preserve">Após o andamento do devido procedimento administrativo para aplicação de penalidades, poderá haver compensação de valores, realizando o desconto das multas aplicadas no pagamento pendente da empresa penalizada. </w:t>
      </w:r>
    </w:p>
    <w:p w14:paraId="5AD2DBC1" w14:textId="77777777" w:rsidR="00791A76" w:rsidRPr="00E54A1E" w:rsidRDefault="00791A76" w:rsidP="00791A76">
      <w:pPr>
        <w:widowControl w:val="0"/>
        <w:tabs>
          <w:tab w:val="left" w:pos="3240"/>
        </w:tabs>
        <w:spacing w:after="0" w:line="240" w:lineRule="auto"/>
        <w:jc w:val="both"/>
        <w:rPr>
          <w:rFonts w:ascii="Courier New" w:hAnsi="Courier New" w:cs="Courier New"/>
          <w:b/>
          <w:sz w:val="24"/>
          <w:szCs w:val="24"/>
        </w:rPr>
      </w:pPr>
    </w:p>
    <w:p w14:paraId="664574B8" w14:textId="77777777" w:rsidR="00791A76" w:rsidRPr="00E54A1E" w:rsidRDefault="00791A76" w:rsidP="00791A76">
      <w:pPr>
        <w:widowControl w:val="0"/>
        <w:tabs>
          <w:tab w:val="left" w:pos="3240"/>
        </w:tabs>
        <w:spacing w:after="0" w:line="240" w:lineRule="auto"/>
        <w:jc w:val="both"/>
        <w:rPr>
          <w:rFonts w:ascii="Courier New" w:hAnsi="Courier New" w:cs="Courier New"/>
          <w:sz w:val="24"/>
          <w:szCs w:val="24"/>
        </w:rPr>
      </w:pPr>
      <w:r w:rsidRPr="00E54A1E">
        <w:rPr>
          <w:rFonts w:ascii="Courier New" w:hAnsi="Courier New" w:cs="Courier New"/>
          <w:b/>
          <w:sz w:val="24"/>
          <w:szCs w:val="24"/>
        </w:rPr>
        <w:t xml:space="preserve">CLÁUSULA </w:t>
      </w:r>
      <w:r w:rsidR="00D1472D" w:rsidRPr="00E54A1E">
        <w:rPr>
          <w:rFonts w:ascii="Courier New" w:hAnsi="Courier New" w:cs="Courier New"/>
          <w:b/>
          <w:sz w:val="24"/>
          <w:szCs w:val="24"/>
        </w:rPr>
        <w:t>SÉTIMA</w:t>
      </w:r>
      <w:r w:rsidRPr="00E54A1E">
        <w:rPr>
          <w:rFonts w:ascii="Courier New" w:hAnsi="Courier New" w:cs="Courier New"/>
          <w:b/>
          <w:sz w:val="24"/>
          <w:szCs w:val="24"/>
        </w:rPr>
        <w:t xml:space="preserve"> – </w:t>
      </w:r>
      <w:r w:rsidRPr="00E54A1E">
        <w:rPr>
          <w:rFonts w:ascii="Courier New" w:hAnsi="Courier New" w:cs="Courier New"/>
          <w:sz w:val="24"/>
          <w:szCs w:val="24"/>
        </w:rPr>
        <w:t>As despesas decorrentes do presente contrato administrativo serão cobertas por conta das seguintes dotações orçamentárias:</w:t>
      </w:r>
    </w:p>
    <w:p w14:paraId="4EC09F03" w14:textId="77777777" w:rsidR="00C91313" w:rsidRPr="00AD1BF8" w:rsidRDefault="00C91313" w:rsidP="00C91313">
      <w:pPr>
        <w:widowControl w:val="0"/>
        <w:tabs>
          <w:tab w:val="left" w:pos="3240"/>
        </w:tabs>
        <w:spacing w:after="0" w:line="240" w:lineRule="auto"/>
        <w:jc w:val="both"/>
        <w:rPr>
          <w:rFonts w:ascii="Courier New" w:hAnsi="Courier New" w:cs="Courier New"/>
          <w:sz w:val="24"/>
          <w:szCs w:val="24"/>
        </w:rPr>
      </w:pPr>
    </w:p>
    <w:tbl>
      <w:tblPr>
        <w:tblStyle w:val="Tabelacomgrade"/>
        <w:tblW w:w="0" w:type="auto"/>
        <w:jc w:val="center"/>
        <w:tblLook w:val="04A0" w:firstRow="1" w:lastRow="0" w:firstColumn="1" w:lastColumn="0" w:noHBand="0" w:noVBand="1"/>
      </w:tblPr>
      <w:tblGrid>
        <w:gridCol w:w="2830"/>
        <w:gridCol w:w="6231"/>
      </w:tblGrid>
      <w:tr w:rsidR="00C91313" w:rsidRPr="00AD1BF8" w14:paraId="1B6A5E5D" w14:textId="77777777" w:rsidTr="00394BD6">
        <w:trPr>
          <w:jc w:val="center"/>
        </w:trPr>
        <w:tc>
          <w:tcPr>
            <w:tcW w:w="2830" w:type="dxa"/>
          </w:tcPr>
          <w:p w14:paraId="4EA10956" w14:textId="77777777" w:rsidR="00C91313" w:rsidRPr="00AD1BF8" w:rsidRDefault="00C91313" w:rsidP="003478E9">
            <w:pPr>
              <w:pStyle w:val="Normal20"/>
              <w:jc w:val="both"/>
              <w:rPr>
                <w:rFonts w:ascii="Courier New" w:hAnsi="Courier New" w:cs="Courier New"/>
                <w:color w:val="auto"/>
                <w:szCs w:val="24"/>
              </w:rPr>
            </w:pPr>
            <w:r w:rsidRPr="00AD1BF8">
              <w:rPr>
                <w:rFonts w:ascii="Courier New" w:hAnsi="Courier New" w:cs="Courier New"/>
                <w:color w:val="auto"/>
                <w:szCs w:val="24"/>
              </w:rPr>
              <w:t>Órgão:</w:t>
            </w:r>
          </w:p>
        </w:tc>
        <w:tc>
          <w:tcPr>
            <w:tcW w:w="6231" w:type="dxa"/>
          </w:tcPr>
          <w:p w14:paraId="12EFFA84" w14:textId="77777777" w:rsidR="00C91313" w:rsidRPr="00AD1BF8" w:rsidRDefault="00C91313" w:rsidP="003478E9">
            <w:pPr>
              <w:pStyle w:val="Normal20"/>
              <w:jc w:val="both"/>
              <w:rPr>
                <w:rFonts w:ascii="Courier New" w:hAnsi="Courier New" w:cs="Courier New"/>
                <w:color w:val="auto"/>
                <w:szCs w:val="24"/>
              </w:rPr>
            </w:pPr>
            <w:r w:rsidRPr="00AD1BF8">
              <w:rPr>
                <w:rFonts w:ascii="Courier New" w:hAnsi="Courier New" w:cs="Courier New"/>
                <w:color w:val="auto"/>
                <w:szCs w:val="24"/>
              </w:rPr>
              <w:t>03 Secretaria Municipal da Administração e Planejamento</w:t>
            </w:r>
          </w:p>
        </w:tc>
      </w:tr>
      <w:tr w:rsidR="00C91313" w:rsidRPr="00AD1BF8" w14:paraId="4EC77C93" w14:textId="77777777" w:rsidTr="00394BD6">
        <w:trPr>
          <w:jc w:val="center"/>
        </w:trPr>
        <w:tc>
          <w:tcPr>
            <w:tcW w:w="2830" w:type="dxa"/>
          </w:tcPr>
          <w:p w14:paraId="5AB2E967" w14:textId="77777777" w:rsidR="00C91313" w:rsidRPr="00AD1BF8" w:rsidRDefault="00C91313" w:rsidP="003478E9">
            <w:pPr>
              <w:pStyle w:val="Normal20"/>
              <w:jc w:val="both"/>
              <w:rPr>
                <w:rFonts w:ascii="Courier New" w:hAnsi="Courier New" w:cs="Courier New"/>
                <w:color w:val="auto"/>
                <w:szCs w:val="24"/>
              </w:rPr>
            </w:pPr>
            <w:r w:rsidRPr="00AD1BF8">
              <w:rPr>
                <w:rFonts w:ascii="Courier New" w:hAnsi="Courier New" w:cs="Courier New"/>
                <w:color w:val="auto"/>
                <w:szCs w:val="24"/>
              </w:rPr>
              <w:t>Unid. Orçamentária:</w:t>
            </w:r>
          </w:p>
        </w:tc>
        <w:tc>
          <w:tcPr>
            <w:tcW w:w="6231" w:type="dxa"/>
          </w:tcPr>
          <w:p w14:paraId="1CB10989" w14:textId="77777777" w:rsidR="00C91313" w:rsidRPr="00AD1BF8" w:rsidRDefault="00C91313" w:rsidP="003478E9">
            <w:pPr>
              <w:pStyle w:val="Normal20"/>
              <w:jc w:val="both"/>
              <w:rPr>
                <w:rFonts w:ascii="Courier New" w:hAnsi="Courier New" w:cs="Courier New"/>
                <w:color w:val="auto"/>
                <w:szCs w:val="24"/>
              </w:rPr>
            </w:pPr>
            <w:r w:rsidRPr="00AD1BF8">
              <w:rPr>
                <w:rFonts w:ascii="Courier New" w:hAnsi="Courier New" w:cs="Courier New"/>
                <w:color w:val="auto"/>
                <w:szCs w:val="24"/>
              </w:rPr>
              <w:t>03.01 Secretaria Geral</w:t>
            </w:r>
          </w:p>
        </w:tc>
      </w:tr>
      <w:tr w:rsidR="00C91313" w:rsidRPr="00AD1BF8" w14:paraId="42959AE5" w14:textId="77777777" w:rsidTr="00394BD6">
        <w:trPr>
          <w:jc w:val="center"/>
        </w:trPr>
        <w:tc>
          <w:tcPr>
            <w:tcW w:w="2830" w:type="dxa"/>
          </w:tcPr>
          <w:p w14:paraId="5602E8E5" w14:textId="77777777" w:rsidR="00C91313" w:rsidRPr="00AD1BF8" w:rsidRDefault="00C91313" w:rsidP="003478E9">
            <w:pPr>
              <w:pStyle w:val="Normal20"/>
              <w:jc w:val="both"/>
              <w:rPr>
                <w:rFonts w:ascii="Courier New" w:hAnsi="Courier New" w:cs="Courier New"/>
                <w:color w:val="auto"/>
                <w:szCs w:val="24"/>
              </w:rPr>
            </w:pPr>
            <w:r w:rsidRPr="00AD1BF8">
              <w:rPr>
                <w:rFonts w:ascii="Courier New" w:hAnsi="Courier New" w:cs="Courier New"/>
                <w:color w:val="auto"/>
                <w:szCs w:val="24"/>
              </w:rPr>
              <w:t>Projeto/Atividade:</w:t>
            </w:r>
          </w:p>
        </w:tc>
        <w:tc>
          <w:tcPr>
            <w:tcW w:w="6231" w:type="dxa"/>
          </w:tcPr>
          <w:p w14:paraId="48AD7CB2" w14:textId="77777777" w:rsidR="00C91313" w:rsidRPr="00AD1BF8" w:rsidRDefault="00C91313" w:rsidP="003478E9">
            <w:pPr>
              <w:pStyle w:val="Normal20"/>
              <w:jc w:val="both"/>
              <w:rPr>
                <w:rFonts w:ascii="Courier New" w:hAnsi="Courier New" w:cs="Courier New"/>
                <w:color w:val="auto"/>
                <w:szCs w:val="24"/>
              </w:rPr>
            </w:pPr>
            <w:r w:rsidRPr="00AD1BF8">
              <w:rPr>
                <w:rFonts w:ascii="Courier New" w:hAnsi="Courier New" w:cs="Courier New"/>
                <w:color w:val="auto"/>
                <w:szCs w:val="24"/>
              </w:rPr>
              <w:t>2.003 Manutenção da Secretaria Municipal da Administração e Planejamento</w:t>
            </w:r>
          </w:p>
        </w:tc>
      </w:tr>
      <w:tr w:rsidR="00C91313" w:rsidRPr="00AD1BF8" w14:paraId="3B43F6D5" w14:textId="77777777" w:rsidTr="00394BD6">
        <w:trPr>
          <w:jc w:val="center"/>
        </w:trPr>
        <w:tc>
          <w:tcPr>
            <w:tcW w:w="2830" w:type="dxa"/>
          </w:tcPr>
          <w:p w14:paraId="0064220E" w14:textId="77777777" w:rsidR="00C91313" w:rsidRPr="00AD1BF8" w:rsidRDefault="00C91313" w:rsidP="003478E9">
            <w:pPr>
              <w:pStyle w:val="Normal20"/>
              <w:jc w:val="both"/>
              <w:rPr>
                <w:rFonts w:ascii="Courier New" w:hAnsi="Courier New" w:cs="Courier New"/>
                <w:color w:val="auto"/>
                <w:szCs w:val="24"/>
              </w:rPr>
            </w:pPr>
            <w:r w:rsidRPr="00AD1BF8">
              <w:rPr>
                <w:rFonts w:ascii="Courier New" w:hAnsi="Courier New" w:cs="Courier New"/>
                <w:color w:val="auto"/>
                <w:szCs w:val="24"/>
              </w:rPr>
              <w:lastRenderedPageBreak/>
              <w:t>Rubrica:</w:t>
            </w:r>
          </w:p>
        </w:tc>
        <w:tc>
          <w:tcPr>
            <w:tcW w:w="6231" w:type="dxa"/>
          </w:tcPr>
          <w:p w14:paraId="1C7B24EA" w14:textId="77777777" w:rsidR="00C91313" w:rsidRPr="00AD1BF8" w:rsidRDefault="00C91313" w:rsidP="003478E9">
            <w:pPr>
              <w:pStyle w:val="Normal20"/>
              <w:jc w:val="both"/>
              <w:rPr>
                <w:rFonts w:ascii="Courier New" w:hAnsi="Courier New" w:cs="Courier New"/>
                <w:color w:val="auto"/>
                <w:szCs w:val="24"/>
              </w:rPr>
            </w:pPr>
            <w:r w:rsidRPr="00AD1BF8">
              <w:rPr>
                <w:rFonts w:ascii="Courier New" w:hAnsi="Courier New" w:cs="Courier New"/>
                <w:color w:val="auto"/>
                <w:szCs w:val="24"/>
              </w:rPr>
              <w:t>3.3.90.</w:t>
            </w:r>
            <w:r>
              <w:rPr>
                <w:rFonts w:ascii="Courier New" w:hAnsi="Courier New" w:cs="Courier New"/>
                <w:color w:val="auto"/>
                <w:szCs w:val="24"/>
              </w:rPr>
              <w:t>40</w:t>
            </w:r>
            <w:r w:rsidRPr="00AD1BF8">
              <w:rPr>
                <w:rFonts w:ascii="Courier New" w:hAnsi="Courier New" w:cs="Courier New"/>
                <w:color w:val="auto"/>
                <w:szCs w:val="24"/>
              </w:rPr>
              <w:t>.</w:t>
            </w:r>
            <w:r>
              <w:rPr>
                <w:rFonts w:ascii="Courier New" w:hAnsi="Courier New" w:cs="Courier New"/>
                <w:color w:val="auto"/>
                <w:szCs w:val="24"/>
              </w:rPr>
              <w:t>00</w:t>
            </w:r>
            <w:r w:rsidRPr="00AD1BF8">
              <w:rPr>
                <w:rFonts w:ascii="Courier New" w:hAnsi="Courier New" w:cs="Courier New"/>
                <w:color w:val="auto"/>
                <w:szCs w:val="24"/>
              </w:rPr>
              <w:t xml:space="preserve">.00.00 Serviços de </w:t>
            </w:r>
            <w:r>
              <w:rPr>
                <w:rFonts w:ascii="Courier New" w:hAnsi="Courier New" w:cs="Courier New"/>
                <w:color w:val="auto"/>
                <w:szCs w:val="24"/>
              </w:rPr>
              <w:t>tecnologia da informação.</w:t>
            </w:r>
          </w:p>
        </w:tc>
      </w:tr>
      <w:tr w:rsidR="00C91313" w:rsidRPr="00AD1BF8" w14:paraId="2A5FA327" w14:textId="77777777" w:rsidTr="00394BD6">
        <w:trPr>
          <w:jc w:val="center"/>
        </w:trPr>
        <w:tc>
          <w:tcPr>
            <w:tcW w:w="2830" w:type="dxa"/>
          </w:tcPr>
          <w:p w14:paraId="396118BB" w14:textId="77777777" w:rsidR="00C91313" w:rsidRPr="00AD1BF8" w:rsidRDefault="00C91313" w:rsidP="003478E9">
            <w:pPr>
              <w:pStyle w:val="Normal20"/>
              <w:jc w:val="both"/>
              <w:rPr>
                <w:rFonts w:ascii="Courier New" w:hAnsi="Courier New" w:cs="Courier New"/>
                <w:color w:val="auto"/>
                <w:szCs w:val="24"/>
              </w:rPr>
            </w:pPr>
            <w:r w:rsidRPr="00AD1BF8">
              <w:rPr>
                <w:rFonts w:ascii="Courier New" w:hAnsi="Courier New" w:cs="Courier New"/>
                <w:color w:val="auto"/>
                <w:szCs w:val="24"/>
              </w:rPr>
              <w:t>Fonte:</w:t>
            </w:r>
          </w:p>
        </w:tc>
        <w:tc>
          <w:tcPr>
            <w:tcW w:w="6231" w:type="dxa"/>
          </w:tcPr>
          <w:p w14:paraId="5CFE7F1F" w14:textId="77777777" w:rsidR="00C91313" w:rsidRPr="00AD1BF8" w:rsidRDefault="00C91313" w:rsidP="003478E9">
            <w:pPr>
              <w:pStyle w:val="Normal20"/>
              <w:jc w:val="both"/>
              <w:rPr>
                <w:rFonts w:ascii="Courier New" w:hAnsi="Courier New" w:cs="Courier New"/>
                <w:color w:val="auto"/>
                <w:szCs w:val="24"/>
              </w:rPr>
            </w:pPr>
            <w:r w:rsidRPr="00AD1BF8">
              <w:rPr>
                <w:rFonts w:ascii="Courier New" w:hAnsi="Courier New" w:cs="Courier New"/>
                <w:color w:val="auto"/>
                <w:szCs w:val="24"/>
              </w:rPr>
              <w:t>1500 Recursos não vinculados de impostos</w:t>
            </w:r>
          </w:p>
        </w:tc>
      </w:tr>
    </w:tbl>
    <w:p w14:paraId="3202CF4F" w14:textId="77777777" w:rsidR="00C91313" w:rsidRPr="00AD1BF8" w:rsidRDefault="00C91313" w:rsidP="00C91313">
      <w:pPr>
        <w:widowControl w:val="0"/>
        <w:tabs>
          <w:tab w:val="left" w:pos="3240"/>
        </w:tabs>
        <w:spacing w:after="0" w:line="240" w:lineRule="auto"/>
        <w:jc w:val="both"/>
        <w:rPr>
          <w:rFonts w:ascii="Courier New" w:hAnsi="Courier New" w:cs="Courier New"/>
          <w:sz w:val="24"/>
          <w:szCs w:val="24"/>
        </w:rPr>
      </w:pPr>
    </w:p>
    <w:tbl>
      <w:tblPr>
        <w:tblStyle w:val="Tabelacomgrade"/>
        <w:tblW w:w="0" w:type="auto"/>
        <w:jc w:val="center"/>
        <w:tblLook w:val="04A0" w:firstRow="1" w:lastRow="0" w:firstColumn="1" w:lastColumn="0" w:noHBand="0" w:noVBand="1"/>
      </w:tblPr>
      <w:tblGrid>
        <w:gridCol w:w="2809"/>
        <w:gridCol w:w="6252"/>
      </w:tblGrid>
      <w:tr w:rsidR="00C91313" w:rsidRPr="00AD1BF8" w14:paraId="4FABE317" w14:textId="77777777" w:rsidTr="003478E9">
        <w:trPr>
          <w:jc w:val="center"/>
        </w:trPr>
        <w:tc>
          <w:tcPr>
            <w:tcW w:w="2809" w:type="dxa"/>
          </w:tcPr>
          <w:p w14:paraId="30D7CFC2" w14:textId="77777777" w:rsidR="00C91313" w:rsidRPr="00AD1BF8" w:rsidRDefault="00C91313" w:rsidP="003478E9">
            <w:pPr>
              <w:pStyle w:val="Normal20"/>
              <w:jc w:val="both"/>
              <w:rPr>
                <w:rFonts w:ascii="Courier New" w:hAnsi="Courier New" w:cs="Courier New"/>
                <w:color w:val="auto"/>
                <w:szCs w:val="24"/>
              </w:rPr>
            </w:pPr>
            <w:r w:rsidRPr="00AD1BF8">
              <w:rPr>
                <w:rFonts w:ascii="Courier New" w:hAnsi="Courier New" w:cs="Courier New"/>
                <w:color w:val="auto"/>
                <w:szCs w:val="24"/>
              </w:rPr>
              <w:t>Órgão:</w:t>
            </w:r>
          </w:p>
        </w:tc>
        <w:tc>
          <w:tcPr>
            <w:tcW w:w="6252" w:type="dxa"/>
          </w:tcPr>
          <w:p w14:paraId="624A18F2" w14:textId="77777777" w:rsidR="00C91313" w:rsidRPr="00AD1BF8" w:rsidRDefault="00C91313" w:rsidP="003478E9">
            <w:pPr>
              <w:pStyle w:val="Normal20"/>
              <w:jc w:val="both"/>
              <w:rPr>
                <w:rFonts w:ascii="Courier New" w:hAnsi="Courier New" w:cs="Courier New"/>
                <w:color w:val="auto"/>
                <w:szCs w:val="24"/>
              </w:rPr>
            </w:pPr>
            <w:r w:rsidRPr="00AD1BF8">
              <w:rPr>
                <w:rFonts w:ascii="Courier New" w:hAnsi="Courier New" w:cs="Courier New"/>
                <w:color w:val="auto"/>
                <w:szCs w:val="24"/>
              </w:rPr>
              <w:t>06 Secretaria Municipal da Educação, Cultura, Esporte e Turismo</w:t>
            </w:r>
          </w:p>
        </w:tc>
      </w:tr>
      <w:tr w:rsidR="00C91313" w:rsidRPr="00AD1BF8" w14:paraId="28A9F477" w14:textId="77777777" w:rsidTr="003478E9">
        <w:trPr>
          <w:jc w:val="center"/>
        </w:trPr>
        <w:tc>
          <w:tcPr>
            <w:tcW w:w="2809" w:type="dxa"/>
          </w:tcPr>
          <w:p w14:paraId="1033C7C5" w14:textId="77777777" w:rsidR="00C91313" w:rsidRPr="00AD1BF8" w:rsidRDefault="00C91313" w:rsidP="003478E9">
            <w:pPr>
              <w:pStyle w:val="Normal20"/>
              <w:jc w:val="both"/>
              <w:rPr>
                <w:rFonts w:ascii="Courier New" w:hAnsi="Courier New" w:cs="Courier New"/>
                <w:color w:val="auto"/>
                <w:szCs w:val="24"/>
              </w:rPr>
            </w:pPr>
            <w:r w:rsidRPr="00AD1BF8">
              <w:rPr>
                <w:rFonts w:ascii="Courier New" w:hAnsi="Courier New" w:cs="Courier New"/>
                <w:color w:val="auto"/>
                <w:szCs w:val="24"/>
              </w:rPr>
              <w:t>Unid. Orçamentária:</w:t>
            </w:r>
          </w:p>
        </w:tc>
        <w:tc>
          <w:tcPr>
            <w:tcW w:w="6252" w:type="dxa"/>
          </w:tcPr>
          <w:p w14:paraId="2D837EF3" w14:textId="77777777" w:rsidR="00C91313" w:rsidRPr="00AD1BF8" w:rsidRDefault="00C91313" w:rsidP="003478E9">
            <w:pPr>
              <w:pStyle w:val="Normal20"/>
              <w:jc w:val="both"/>
              <w:rPr>
                <w:rFonts w:ascii="Courier New" w:hAnsi="Courier New" w:cs="Courier New"/>
                <w:color w:val="auto"/>
                <w:szCs w:val="24"/>
              </w:rPr>
            </w:pPr>
            <w:r w:rsidRPr="00AD1BF8">
              <w:rPr>
                <w:rFonts w:ascii="Courier New" w:hAnsi="Courier New" w:cs="Courier New"/>
                <w:color w:val="auto"/>
                <w:szCs w:val="24"/>
              </w:rPr>
              <w:t>06.01 Setor de ensino com recursos próprios</w:t>
            </w:r>
          </w:p>
        </w:tc>
      </w:tr>
      <w:tr w:rsidR="00C91313" w:rsidRPr="00AD1BF8" w14:paraId="7EFA5395" w14:textId="77777777" w:rsidTr="003478E9">
        <w:trPr>
          <w:jc w:val="center"/>
        </w:trPr>
        <w:tc>
          <w:tcPr>
            <w:tcW w:w="2809" w:type="dxa"/>
          </w:tcPr>
          <w:p w14:paraId="1B1437F3" w14:textId="77777777" w:rsidR="00C91313" w:rsidRPr="00AD1BF8" w:rsidRDefault="00C91313" w:rsidP="003478E9">
            <w:pPr>
              <w:pStyle w:val="Normal20"/>
              <w:jc w:val="both"/>
              <w:rPr>
                <w:rFonts w:ascii="Courier New" w:hAnsi="Courier New" w:cs="Courier New"/>
                <w:color w:val="auto"/>
                <w:szCs w:val="24"/>
              </w:rPr>
            </w:pPr>
            <w:r w:rsidRPr="00AD1BF8">
              <w:rPr>
                <w:rFonts w:ascii="Courier New" w:hAnsi="Courier New" w:cs="Courier New"/>
                <w:color w:val="auto"/>
                <w:szCs w:val="24"/>
              </w:rPr>
              <w:t>Projeto/Atividade:</w:t>
            </w:r>
          </w:p>
        </w:tc>
        <w:tc>
          <w:tcPr>
            <w:tcW w:w="6252" w:type="dxa"/>
          </w:tcPr>
          <w:p w14:paraId="71B31A06" w14:textId="77777777" w:rsidR="00C91313" w:rsidRPr="00AD1BF8" w:rsidRDefault="00C91313" w:rsidP="003478E9">
            <w:pPr>
              <w:pStyle w:val="Normal20"/>
              <w:jc w:val="both"/>
              <w:rPr>
                <w:rFonts w:ascii="Courier New" w:hAnsi="Courier New" w:cs="Courier New"/>
                <w:color w:val="auto"/>
                <w:szCs w:val="24"/>
              </w:rPr>
            </w:pPr>
            <w:r w:rsidRPr="00AD1BF8">
              <w:rPr>
                <w:rFonts w:ascii="Courier New" w:hAnsi="Courier New" w:cs="Courier New"/>
                <w:color w:val="auto"/>
                <w:szCs w:val="24"/>
              </w:rPr>
              <w:t>2.0</w:t>
            </w:r>
            <w:r>
              <w:rPr>
                <w:rFonts w:ascii="Courier New" w:hAnsi="Courier New" w:cs="Courier New"/>
                <w:color w:val="auto"/>
                <w:szCs w:val="24"/>
              </w:rPr>
              <w:t>08</w:t>
            </w:r>
            <w:r w:rsidRPr="00AD1BF8">
              <w:rPr>
                <w:rFonts w:ascii="Courier New" w:hAnsi="Courier New" w:cs="Courier New"/>
                <w:color w:val="auto"/>
                <w:szCs w:val="24"/>
              </w:rPr>
              <w:t xml:space="preserve"> Manutenção </w:t>
            </w:r>
            <w:r>
              <w:rPr>
                <w:rFonts w:ascii="Courier New" w:hAnsi="Courier New" w:cs="Courier New"/>
                <w:color w:val="auto"/>
                <w:szCs w:val="24"/>
              </w:rPr>
              <w:t>das atividades de ensino fundamental.</w:t>
            </w:r>
          </w:p>
        </w:tc>
      </w:tr>
      <w:tr w:rsidR="00C91313" w:rsidRPr="00AD1BF8" w14:paraId="7218C24C" w14:textId="77777777" w:rsidTr="003478E9">
        <w:trPr>
          <w:jc w:val="center"/>
        </w:trPr>
        <w:tc>
          <w:tcPr>
            <w:tcW w:w="2809" w:type="dxa"/>
          </w:tcPr>
          <w:p w14:paraId="646581A0" w14:textId="77777777" w:rsidR="00C91313" w:rsidRPr="00AD1BF8" w:rsidRDefault="00C91313" w:rsidP="003478E9">
            <w:pPr>
              <w:pStyle w:val="Normal20"/>
              <w:jc w:val="both"/>
              <w:rPr>
                <w:rFonts w:ascii="Courier New" w:hAnsi="Courier New" w:cs="Courier New"/>
                <w:color w:val="auto"/>
                <w:szCs w:val="24"/>
              </w:rPr>
            </w:pPr>
            <w:r w:rsidRPr="00AD1BF8">
              <w:rPr>
                <w:rFonts w:ascii="Courier New" w:hAnsi="Courier New" w:cs="Courier New"/>
                <w:color w:val="auto"/>
                <w:szCs w:val="24"/>
              </w:rPr>
              <w:t>Rubrica:</w:t>
            </w:r>
          </w:p>
        </w:tc>
        <w:tc>
          <w:tcPr>
            <w:tcW w:w="6252" w:type="dxa"/>
          </w:tcPr>
          <w:p w14:paraId="252AB2C4" w14:textId="77777777" w:rsidR="00C91313" w:rsidRPr="00AD1BF8" w:rsidRDefault="00C91313" w:rsidP="003478E9">
            <w:pPr>
              <w:pStyle w:val="Normal20"/>
              <w:jc w:val="both"/>
              <w:rPr>
                <w:rFonts w:ascii="Courier New" w:hAnsi="Courier New" w:cs="Courier New"/>
                <w:color w:val="auto"/>
                <w:szCs w:val="24"/>
              </w:rPr>
            </w:pPr>
            <w:r w:rsidRPr="003C4A40">
              <w:rPr>
                <w:rFonts w:ascii="Courier New" w:hAnsi="Courier New" w:cs="Courier New"/>
                <w:color w:val="auto"/>
                <w:szCs w:val="24"/>
              </w:rPr>
              <w:t>3.3.90.40.00.00.00 Serviços de tecnologia da informação.</w:t>
            </w:r>
          </w:p>
        </w:tc>
      </w:tr>
      <w:tr w:rsidR="00C91313" w:rsidRPr="00AD1BF8" w14:paraId="06D93A15" w14:textId="77777777" w:rsidTr="003478E9">
        <w:trPr>
          <w:jc w:val="center"/>
        </w:trPr>
        <w:tc>
          <w:tcPr>
            <w:tcW w:w="2809" w:type="dxa"/>
          </w:tcPr>
          <w:p w14:paraId="3AE2C72F" w14:textId="77777777" w:rsidR="00C91313" w:rsidRPr="00AD1BF8" w:rsidRDefault="00C91313" w:rsidP="003478E9">
            <w:pPr>
              <w:pStyle w:val="Normal20"/>
              <w:jc w:val="both"/>
              <w:rPr>
                <w:rFonts w:ascii="Courier New" w:hAnsi="Courier New" w:cs="Courier New"/>
                <w:color w:val="auto"/>
                <w:szCs w:val="24"/>
              </w:rPr>
            </w:pPr>
            <w:r w:rsidRPr="00AD1BF8">
              <w:rPr>
                <w:rFonts w:ascii="Courier New" w:hAnsi="Courier New" w:cs="Courier New"/>
                <w:color w:val="auto"/>
                <w:szCs w:val="24"/>
              </w:rPr>
              <w:t>Fonte:</w:t>
            </w:r>
          </w:p>
        </w:tc>
        <w:tc>
          <w:tcPr>
            <w:tcW w:w="6252" w:type="dxa"/>
          </w:tcPr>
          <w:p w14:paraId="29002D5E" w14:textId="77777777" w:rsidR="00C91313" w:rsidRPr="003C4A40" w:rsidRDefault="00C91313" w:rsidP="003478E9">
            <w:pPr>
              <w:pStyle w:val="Normal20"/>
              <w:jc w:val="both"/>
              <w:rPr>
                <w:rFonts w:ascii="Courier New" w:hAnsi="Courier New" w:cs="Courier New"/>
                <w:color w:val="auto"/>
                <w:szCs w:val="24"/>
              </w:rPr>
            </w:pPr>
            <w:r w:rsidRPr="00AD1BF8">
              <w:rPr>
                <w:rFonts w:ascii="Courier New" w:hAnsi="Courier New" w:cs="Courier New"/>
                <w:color w:val="auto"/>
                <w:szCs w:val="24"/>
              </w:rPr>
              <w:t>1500 Recursos não vinculados de impostos</w:t>
            </w:r>
          </w:p>
        </w:tc>
      </w:tr>
      <w:tr w:rsidR="00C91313" w:rsidRPr="00AD1BF8" w14:paraId="2DA5F831" w14:textId="77777777" w:rsidTr="003478E9">
        <w:trPr>
          <w:jc w:val="center"/>
        </w:trPr>
        <w:tc>
          <w:tcPr>
            <w:tcW w:w="2809" w:type="dxa"/>
          </w:tcPr>
          <w:p w14:paraId="5695DD51" w14:textId="77777777" w:rsidR="00C91313" w:rsidRPr="00AD1BF8" w:rsidRDefault="00C91313" w:rsidP="003478E9">
            <w:pPr>
              <w:pStyle w:val="Normal20"/>
              <w:jc w:val="both"/>
              <w:rPr>
                <w:rFonts w:ascii="Courier New" w:hAnsi="Courier New" w:cs="Courier New"/>
                <w:color w:val="auto"/>
                <w:szCs w:val="24"/>
              </w:rPr>
            </w:pPr>
            <w:r w:rsidRPr="005E5AE1">
              <w:rPr>
                <w:rFonts w:ascii="Courier New" w:hAnsi="Courier New" w:cs="Courier New"/>
                <w:color w:val="auto"/>
                <w:szCs w:val="24"/>
              </w:rPr>
              <w:t>Desdobram:</w:t>
            </w:r>
          </w:p>
        </w:tc>
        <w:tc>
          <w:tcPr>
            <w:tcW w:w="6252" w:type="dxa"/>
          </w:tcPr>
          <w:p w14:paraId="4E585447" w14:textId="77777777" w:rsidR="00C91313" w:rsidRPr="00AD1BF8" w:rsidRDefault="00C91313" w:rsidP="003478E9">
            <w:pPr>
              <w:pStyle w:val="Normal20"/>
              <w:jc w:val="both"/>
              <w:rPr>
                <w:rFonts w:ascii="Courier New" w:hAnsi="Courier New" w:cs="Courier New"/>
                <w:color w:val="auto"/>
                <w:szCs w:val="24"/>
              </w:rPr>
            </w:pPr>
            <w:r>
              <w:rPr>
                <w:rFonts w:ascii="Courier New" w:hAnsi="Courier New" w:cs="Courier New"/>
                <w:color w:val="auto"/>
                <w:szCs w:val="24"/>
              </w:rPr>
              <w:t>00</w:t>
            </w:r>
            <w:r w:rsidRPr="00AD1BF8">
              <w:rPr>
                <w:rFonts w:ascii="Courier New" w:hAnsi="Courier New" w:cs="Courier New"/>
                <w:color w:val="auto"/>
                <w:szCs w:val="24"/>
              </w:rPr>
              <w:t xml:space="preserve">20 </w:t>
            </w:r>
            <w:r>
              <w:rPr>
                <w:rFonts w:ascii="Courier New" w:hAnsi="Courier New" w:cs="Courier New"/>
                <w:color w:val="auto"/>
                <w:szCs w:val="24"/>
              </w:rPr>
              <w:t xml:space="preserve">SMECET </w:t>
            </w:r>
            <w:r w:rsidRPr="00AD1BF8">
              <w:rPr>
                <w:rFonts w:ascii="Courier New" w:hAnsi="Courier New" w:cs="Courier New"/>
                <w:color w:val="auto"/>
                <w:szCs w:val="24"/>
              </w:rPr>
              <w:t xml:space="preserve">MDE </w:t>
            </w:r>
          </w:p>
        </w:tc>
      </w:tr>
    </w:tbl>
    <w:p w14:paraId="532F45D1" w14:textId="77777777" w:rsidR="00C91313" w:rsidRPr="00AD1BF8" w:rsidRDefault="00C91313" w:rsidP="00C91313">
      <w:pPr>
        <w:pStyle w:val="Normal1"/>
        <w:jc w:val="both"/>
        <w:rPr>
          <w:rFonts w:ascii="Courier New" w:hAnsi="Courier New" w:cs="Courier New"/>
          <w:b/>
          <w:color w:val="auto"/>
          <w:szCs w:val="24"/>
        </w:rPr>
      </w:pPr>
    </w:p>
    <w:tbl>
      <w:tblPr>
        <w:tblStyle w:val="Tabelacomgrade"/>
        <w:tblW w:w="0" w:type="auto"/>
        <w:jc w:val="center"/>
        <w:tblLook w:val="04A0" w:firstRow="1" w:lastRow="0" w:firstColumn="1" w:lastColumn="0" w:noHBand="0" w:noVBand="1"/>
      </w:tblPr>
      <w:tblGrid>
        <w:gridCol w:w="2809"/>
        <w:gridCol w:w="6252"/>
      </w:tblGrid>
      <w:tr w:rsidR="00C91313" w:rsidRPr="00AD1BF8" w14:paraId="2199D177" w14:textId="77777777" w:rsidTr="003478E9">
        <w:trPr>
          <w:jc w:val="center"/>
        </w:trPr>
        <w:tc>
          <w:tcPr>
            <w:tcW w:w="2809" w:type="dxa"/>
          </w:tcPr>
          <w:p w14:paraId="579650D8" w14:textId="77777777" w:rsidR="00C91313" w:rsidRPr="00AD1BF8" w:rsidRDefault="00C91313" w:rsidP="003478E9">
            <w:pPr>
              <w:pStyle w:val="Normal20"/>
              <w:jc w:val="both"/>
              <w:rPr>
                <w:rFonts w:ascii="Courier New" w:hAnsi="Courier New" w:cs="Courier New"/>
                <w:color w:val="auto"/>
                <w:szCs w:val="24"/>
              </w:rPr>
            </w:pPr>
            <w:r w:rsidRPr="00AD1BF8">
              <w:rPr>
                <w:rFonts w:ascii="Courier New" w:hAnsi="Courier New" w:cs="Courier New"/>
                <w:color w:val="auto"/>
                <w:szCs w:val="24"/>
              </w:rPr>
              <w:t>Órgão:</w:t>
            </w:r>
          </w:p>
        </w:tc>
        <w:tc>
          <w:tcPr>
            <w:tcW w:w="6252" w:type="dxa"/>
          </w:tcPr>
          <w:p w14:paraId="3CA85A37" w14:textId="77777777" w:rsidR="00C91313" w:rsidRPr="00AD1BF8" w:rsidRDefault="00C91313" w:rsidP="003478E9">
            <w:pPr>
              <w:pStyle w:val="Normal20"/>
              <w:jc w:val="both"/>
              <w:rPr>
                <w:rFonts w:ascii="Courier New" w:hAnsi="Courier New" w:cs="Courier New"/>
                <w:color w:val="auto"/>
                <w:szCs w:val="24"/>
              </w:rPr>
            </w:pPr>
            <w:r w:rsidRPr="00AD1BF8">
              <w:rPr>
                <w:rFonts w:ascii="Courier New" w:hAnsi="Courier New" w:cs="Courier New"/>
                <w:color w:val="auto"/>
                <w:szCs w:val="24"/>
              </w:rPr>
              <w:t>08 Secretaria Municipal da Saúde</w:t>
            </w:r>
          </w:p>
        </w:tc>
      </w:tr>
      <w:tr w:rsidR="00C91313" w:rsidRPr="00AD1BF8" w14:paraId="24583163" w14:textId="77777777" w:rsidTr="003478E9">
        <w:trPr>
          <w:jc w:val="center"/>
        </w:trPr>
        <w:tc>
          <w:tcPr>
            <w:tcW w:w="2809" w:type="dxa"/>
          </w:tcPr>
          <w:p w14:paraId="250581C6" w14:textId="77777777" w:rsidR="00C91313" w:rsidRPr="00AD1BF8" w:rsidRDefault="00C91313" w:rsidP="003478E9">
            <w:pPr>
              <w:pStyle w:val="Normal20"/>
              <w:jc w:val="both"/>
              <w:rPr>
                <w:rFonts w:ascii="Courier New" w:hAnsi="Courier New" w:cs="Courier New"/>
                <w:color w:val="auto"/>
                <w:szCs w:val="24"/>
              </w:rPr>
            </w:pPr>
            <w:r w:rsidRPr="00AD1BF8">
              <w:rPr>
                <w:rFonts w:ascii="Courier New" w:hAnsi="Courier New" w:cs="Courier New"/>
                <w:color w:val="auto"/>
                <w:szCs w:val="24"/>
              </w:rPr>
              <w:t>Unid. Orçamentária:</w:t>
            </w:r>
          </w:p>
        </w:tc>
        <w:tc>
          <w:tcPr>
            <w:tcW w:w="6252" w:type="dxa"/>
          </w:tcPr>
          <w:p w14:paraId="5F503D9A" w14:textId="77777777" w:rsidR="00C91313" w:rsidRPr="00AD1BF8" w:rsidRDefault="00C91313" w:rsidP="003478E9">
            <w:pPr>
              <w:pStyle w:val="Normal20"/>
              <w:jc w:val="both"/>
              <w:rPr>
                <w:rFonts w:ascii="Courier New" w:hAnsi="Courier New" w:cs="Courier New"/>
                <w:color w:val="auto"/>
                <w:szCs w:val="24"/>
              </w:rPr>
            </w:pPr>
            <w:r w:rsidRPr="00AD1BF8">
              <w:rPr>
                <w:rFonts w:ascii="Courier New" w:hAnsi="Courier New" w:cs="Courier New"/>
                <w:color w:val="auto"/>
                <w:szCs w:val="24"/>
              </w:rPr>
              <w:t>08.01 Fundo municipal de saúde com recursos próprios</w:t>
            </w:r>
          </w:p>
        </w:tc>
      </w:tr>
      <w:tr w:rsidR="00C91313" w:rsidRPr="00AD1BF8" w14:paraId="2430ED83" w14:textId="77777777" w:rsidTr="003478E9">
        <w:trPr>
          <w:jc w:val="center"/>
        </w:trPr>
        <w:tc>
          <w:tcPr>
            <w:tcW w:w="2809" w:type="dxa"/>
          </w:tcPr>
          <w:p w14:paraId="666B60C7" w14:textId="77777777" w:rsidR="00C91313" w:rsidRPr="00AD1BF8" w:rsidRDefault="00C91313" w:rsidP="003478E9">
            <w:pPr>
              <w:pStyle w:val="Normal20"/>
              <w:jc w:val="both"/>
              <w:rPr>
                <w:rFonts w:ascii="Courier New" w:hAnsi="Courier New" w:cs="Courier New"/>
                <w:color w:val="auto"/>
                <w:szCs w:val="24"/>
              </w:rPr>
            </w:pPr>
            <w:r w:rsidRPr="00AD1BF8">
              <w:rPr>
                <w:rFonts w:ascii="Courier New" w:hAnsi="Courier New" w:cs="Courier New"/>
                <w:color w:val="auto"/>
                <w:szCs w:val="24"/>
              </w:rPr>
              <w:t>Projeto/Atividade:</w:t>
            </w:r>
          </w:p>
        </w:tc>
        <w:tc>
          <w:tcPr>
            <w:tcW w:w="6252" w:type="dxa"/>
          </w:tcPr>
          <w:p w14:paraId="406CACE0" w14:textId="77777777" w:rsidR="00C91313" w:rsidRPr="00AD1BF8" w:rsidRDefault="00C91313" w:rsidP="003478E9">
            <w:pPr>
              <w:pStyle w:val="Normal20"/>
              <w:jc w:val="both"/>
              <w:rPr>
                <w:rFonts w:ascii="Courier New" w:hAnsi="Courier New" w:cs="Courier New"/>
                <w:color w:val="auto"/>
                <w:szCs w:val="24"/>
              </w:rPr>
            </w:pPr>
            <w:r w:rsidRPr="00AD1BF8">
              <w:rPr>
                <w:rFonts w:ascii="Courier New" w:hAnsi="Courier New" w:cs="Courier New"/>
                <w:color w:val="auto"/>
                <w:szCs w:val="24"/>
              </w:rPr>
              <w:t>2.005 Manutenção recursos convênio salário educação</w:t>
            </w:r>
          </w:p>
        </w:tc>
      </w:tr>
      <w:tr w:rsidR="00C91313" w:rsidRPr="00AD1BF8" w14:paraId="7B2408B4" w14:textId="77777777" w:rsidTr="003478E9">
        <w:trPr>
          <w:jc w:val="center"/>
        </w:trPr>
        <w:tc>
          <w:tcPr>
            <w:tcW w:w="2809" w:type="dxa"/>
          </w:tcPr>
          <w:p w14:paraId="04146FCB" w14:textId="77777777" w:rsidR="00C91313" w:rsidRPr="00AD1BF8" w:rsidRDefault="00C91313" w:rsidP="003478E9">
            <w:pPr>
              <w:pStyle w:val="Normal20"/>
              <w:jc w:val="both"/>
              <w:rPr>
                <w:rFonts w:ascii="Courier New" w:hAnsi="Courier New" w:cs="Courier New"/>
                <w:color w:val="auto"/>
                <w:szCs w:val="24"/>
              </w:rPr>
            </w:pPr>
            <w:r w:rsidRPr="00AD1BF8">
              <w:rPr>
                <w:rFonts w:ascii="Courier New" w:hAnsi="Courier New" w:cs="Courier New"/>
                <w:color w:val="auto"/>
                <w:szCs w:val="24"/>
              </w:rPr>
              <w:t>Rubrica:</w:t>
            </w:r>
          </w:p>
        </w:tc>
        <w:tc>
          <w:tcPr>
            <w:tcW w:w="6252" w:type="dxa"/>
          </w:tcPr>
          <w:p w14:paraId="1F1170E0" w14:textId="77777777" w:rsidR="00C91313" w:rsidRPr="00AD1BF8" w:rsidRDefault="00C91313" w:rsidP="003478E9">
            <w:pPr>
              <w:pStyle w:val="Normal20"/>
              <w:jc w:val="both"/>
              <w:rPr>
                <w:rFonts w:ascii="Courier New" w:hAnsi="Courier New" w:cs="Courier New"/>
                <w:color w:val="auto"/>
                <w:szCs w:val="24"/>
              </w:rPr>
            </w:pPr>
            <w:r w:rsidRPr="003C4A40">
              <w:rPr>
                <w:rFonts w:ascii="Courier New" w:hAnsi="Courier New" w:cs="Courier New"/>
                <w:color w:val="auto"/>
                <w:szCs w:val="24"/>
              </w:rPr>
              <w:t>3.3.90.40.00.00.00 Serviços de tecnologia da informação.</w:t>
            </w:r>
          </w:p>
        </w:tc>
      </w:tr>
      <w:tr w:rsidR="00C91313" w:rsidRPr="00AD1BF8" w14:paraId="46DB3976" w14:textId="77777777" w:rsidTr="003478E9">
        <w:trPr>
          <w:jc w:val="center"/>
        </w:trPr>
        <w:tc>
          <w:tcPr>
            <w:tcW w:w="2809" w:type="dxa"/>
          </w:tcPr>
          <w:p w14:paraId="306EDE99" w14:textId="77777777" w:rsidR="00C91313" w:rsidRPr="00AD1BF8" w:rsidRDefault="00C91313" w:rsidP="003478E9">
            <w:pPr>
              <w:pStyle w:val="Normal20"/>
              <w:jc w:val="both"/>
              <w:rPr>
                <w:rFonts w:ascii="Courier New" w:hAnsi="Courier New" w:cs="Courier New"/>
                <w:color w:val="auto"/>
                <w:szCs w:val="24"/>
              </w:rPr>
            </w:pPr>
            <w:r w:rsidRPr="00AD1BF8">
              <w:rPr>
                <w:rFonts w:ascii="Courier New" w:hAnsi="Courier New" w:cs="Courier New"/>
                <w:color w:val="auto"/>
                <w:szCs w:val="24"/>
              </w:rPr>
              <w:t>Fonte:</w:t>
            </w:r>
          </w:p>
        </w:tc>
        <w:tc>
          <w:tcPr>
            <w:tcW w:w="6252" w:type="dxa"/>
          </w:tcPr>
          <w:p w14:paraId="285E5B24" w14:textId="77777777" w:rsidR="00C91313" w:rsidRPr="003C4A40" w:rsidRDefault="00C91313" w:rsidP="003478E9">
            <w:pPr>
              <w:pStyle w:val="Normal20"/>
              <w:jc w:val="both"/>
              <w:rPr>
                <w:rFonts w:ascii="Courier New" w:hAnsi="Courier New" w:cs="Courier New"/>
                <w:color w:val="auto"/>
                <w:szCs w:val="24"/>
              </w:rPr>
            </w:pPr>
            <w:r w:rsidRPr="00AD1BF8">
              <w:rPr>
                <w:rFonts w:ascii="Courier New" w:hAnsi="Courier New" w:cs="Courier New"/>
                <w:color w:val="auto"/>
                <w:szCs w:val="24"/>
              </w:rPr>
              <w:t>1500 Recursos não vinculados de impostos</w:t>
            </w:r>
          </w:p>
        </w:tc>
      </w:tr>
      <w:tr w:rsidR="00C91313" w:rsidRPr="00AD1BF8" w14:paraId="45A4D1D6" w14:textId="77777777" w:rsidTr="003478E9">
        <w:trPr>
          <w:jc w:val="center"/>
        </w:trPr>
        <w:tc>
          <w:tcPr>
            <w:tcW w:w="2809" w:type="dxa"/>
          </w:tcPr>
          <w:p w14:paraId="63384559" w14:textId="77777777" w:rsidR="00C91313" w:rsidRPr="00AD1BF8" w:rsidRDefault="00C91313" w:rsidP="003478E9">
            <w:pPr>
              <w:pStyle w:val="Normal20"/>
              <w:jc w:val="both"/>
              <w:rPr>
                <w:rFonts w:ascii="Courier New" w:hAnsi="Courier New" w:cs="Courier New"/>
                <w:color w:val="auto"/>
                <w:szCs w:val="24"/>
              </w:rPr>
            </w:pPr>
            <w:r w:rsidRPr="00C91313">
              <w:rPr>
                <w:rFonts w:ascii="Courier New" w:hAnsi="Courier New" w:cs="Courier New"/>
                <w:color w:val="auto"/>
                <w:szCs w:val="24"/>
              </w:rPr>
              <w:t>Desdobram:</w:t>
            </w:r>
          </w:p>
        </w:tc>
        <w:tc>
          <w:tcPr>
            <w:tcW w:w="6252" w:type="dxa"/>
          </w:tcPr>
          <w:p w14:paraId="00C94D3D" w14:textId="77777777" w:rsidR="00C91313" w:rsidRPr="00AD1BF8" w:rsidRDefault="00C91313" w:rsidP="003478E9">
            <w:pPr>
              <w:pStyle w:val="Normal20"/>
              <w:jc w:val="both"/>
              <w:rPr>
                <w:rFonts w:ascii="Courier New" w:hAnsi="Courier New" w:cs="Courier New"/>
                <w:color w:val="auto"/>
                <w:szCs w:val="24"/>
              </w:rPr>
            </w:pPr>
            <w:r>
              <w:rPr>
                <w:rFonts w:ascii="Courier New" w:hAnsi="Courier New" w:cs="Courier New"/>
                <w:color w:val="auto"/>
                <w:szCs w:val="24"/>
              </w:rPr>
              <w:t>00</w:t>
            </w:r>
            <w:r w:rsidRPr="00AD1BF8">
              <w:rPr>
                <w:rFonts w:ascii="Courier New" w:hAnsi="Courier New" w:cs="Courier New"/>
                <w:color w:val="auto"/>
                <w:szCs w:val="24"/>
              </w:rPr>
              <w:t xml:space="preserve">40 </w:t>
            </w:r>
            <w:r>
              <w:rPr>
                <w:rFonts w:ascii="Courier New" w:hAnsi="Courier New" w:cs="Courier New"/>
                <w:color w:val="auto"/>
                <w:szCs w:val="24"/>
              </w:rPr>
              <w:t xml:space="preserve">FMS </w:t>
            </w:r>
            <w:r w:rsidRPr="00AD1BF8">
              <w:rPr>
                <w:rFonts w:ascii="Courier New" w:hAnsi="Courier New" w:cs="Courier New"/>
                <w:color w:val="auto"/>
                <w:szCs w:val="24"/>
              </w:rPr>
              <w:t>ASPS</w:t>
            </w:r>
          </w:p>
        </w:tc>
      </w:tr>
    </w:tbl>
    <w:p w14:paraId="470CF549" w14:textId="7B5B5E17" w:rsidR="00E54A1E" w:rsidRPr="00E54A1E" w:rsidRDefault="00E54A1E" w:rsidP="00E54A1E">
      <w:pPr>
        <w:pStyle w:val="Corpodetexto"/>
        <w:rPr>
          <w:rFonts w:cs="Courier New"/>
          <w:b/>
          <w:bCs/>
          <w:szCs w:val="24"/>
        </w:rPr>
      </w:pPr>
      <w:r w:rsidRPr="00E54A1E">
        <w:rPr>
          <w:rFonts w:cs="Courier New"/>
          <w:b/>
          <w:bCs/>
          <w:szCs w:val="24"/>
        </w:rPr>
        <w:tab/>
      </w:r>
    </w:p>
    <w:p w14:paraId="6C5DC1B3" w14:textId="77777777" w:rsidR="00E54A1E" w:rsidRPr="00E54A1E" w:rsidRDefault="00E54A1E" w:rsidP="00E54A1E">
      <w:pPr>
        <w:pStyle w:val="Corpodetexto2"/>
        <w:widowControl w:val="0"/>
        <w:spacing w:after="0" w:line="240" w:lineRule="auto"/>
        <w:jc w:val="both"/>
        <w:rPr>
          <w:rFonts w:ascii="Courier New" w:hAnsi="Courier New" w:cs="Courier New"/>
          <w:sz w:val="24"/>
          <w:szCs w:val="24"/>
        </w:rPr>
      </w:pPr>
      <w:bookmarkStart w:id="80" w:name="_Hlk128144922"/>
      <w:r w:rsidRPr="00E54A1E">
        <w:rPr>
          <w:rFonts w:ascii="Courier New" w:hAnsi="Courier New" w:cs="Courier New"/>
          <w:b/>
          <w:sz w:val="24"/>
          <w:szCs w:val="24"/>
        </w:rPr>
        <w:t xml:space="preserve">CLÁUSULA OITAVA – </w:t>
      </w:r>
      <w:r w:rsidRPr="00E54A1E">
        <w:rPr>
          <w:rFonts w:ascii="Courier New" w:hAnsi="Courier New" w:cs="Courier New"/>
          <w:sz w:val="24"/>
          <w:szCs w:val="24"/>
        </w:rPr>
        <w:t xml:space="preserve">A </w:t>
      </w:r>
      <w:r w:rsidRPr="00E54A1E">
        <w:rPr>
          <w:rFonts w:ascii="Courier New" w:hAnsi="Courier New" w:cs="Courier New"/>
          <w:b/>
          <w:sz w:val="24"/>
          <w:szCs w:val="24"/>
        </w:rPr>
        <w:t>CONTRATADA</w:t>
      </w:r>
      <w:r w:rsidRPr="00E54A1E">
        <w:rPr>
          <w:rFonts w:ascii="Courier New" w:hAnsi="Courier New" w:cs="Courier New"/>
          <w:sz w:val="24"/>
          <w:szCs w:val="24"/>
        </w:rPr>
        <w:t xml:space="preserve"> assume a obrigação de manter, durante toda a execução do contrato, em compatibilidade com as obrigações, todas as condições de habilitação e qualificação exigidas na licitação.</w:t>
      </w:r>
    </w:p>
    <w:p w14:paraId="63DCEB95" w14:textId="77777777" w:rsidR="00E54A1E" w:rsidRPr="00E54A1E" w:rsidRDefault="00E54A1E" w:rsidP="00E54A1E">
      <w:pPr>
        <w:widowControl w:val="0"/>
        <w:tabs>
          <w:tab w:val="left" w:pos="3240"/>
        </w:tabs>
        <w:spacing w:after="0" w:line="240" w:lineRule="auto"/>
        <w:jc w:val="both"/>
        <w:rPr>
          <w:rFonts w:ascii="Courier New" w:hAnsi="Courier New" w:cs="Courier New"/>
          <w:sz w:val="24"/>
          <w:szCs w:val="24"/>
        </w:rPr>
      </w:pPr>
    </w:p>
    <w:p w14:paraId="2D46A133" w14:textId="77777777" w:rsidR="00E54A1E" w:rsidRPr="00E54A1E" w:rsidRDefault="00E54A1E" w:rsidP="00E54A1E">
      <w:pPr>
        <w:widowControl w:val="0"/>
        <w:tabs>
          <w:tab w:val="left" w:pos="3240"/>
        </w:tabs>
        <w:spacing w:after="0" w:line="240" w:lineRule="auto"/>
        <w:jc w:val="both"/>
        <w:rPr>
          <w:rFonts w:ascii="Courier New" w:hAnsi="Courier New" w:cs="Courier New"/>
          <w:sz w:val="24"/>
          <w:szCs w:val="24"/>
        </w:rPr>
      </w:pPr>
      <w:r w:rsidRPr="00E54A1E">
        <w:rPr>
          <w:rFonts w:ascii="Courier New" w:hAnsi="Courier New" w:cs="Courier New"/>
          <w:b/>
          <w:sz w:val="24"/>
          <w:szCs w:val="24"/>
        </w:rPr>
        <w:t xml:space="preserve">CLÁUSULA NONA – </w:t>
      </w:r>
      <w:bookmarkStart w:id="81" w:name="_Hlk132187967"/>
      <w:r w:rsidRPr="00E54A1E">
        <w:rPr>
          <w:rFonts w:ascii="Courier New" w:hAnsi="Courier New" w:cs="Courier New"/>
          <w:sz w:val="24"/>
          <w:szCs w:val="24"/>
        </w:rPr>
        <w:t>Constitui motivo para rescisão do contrato, a ocorrência das hipóteses previstas no art. 137 da Lei 14.133/2021 e alterações.</w:t>
      </w:r>
    </w:p>
    <w:p w14:paraId="09A2F4DA" w14:textId="77777777" w:rsidR="00E54A1E" w:rsidRPr="00E54A1E" w:rsidRDefault="00E54A1E" w:rsidP="00E54A1E">
      <w:pPr>
        <w:widowControl w:val="0"/>
        <w:tabs>
          <w:tab w:val="left" w:pos="3240"/>
        </w:tabs>
        <w:spacing w:after="0" w:line="240" w:lineRule="auto"/>
        <w:jc w:val="both"/>
        <w:rPr>
          <w:rFonts w:ascii="Courier New" w:hAnsi="Courier New" w:cs="Courier New"/>
          <w:sz w:val="24"/>
          <w:szCs w:val="24"/>
        </w:rPr>
      </w:pPr>
    </w:p>
    <w:p w14:paraId="4B980212" w14:textId="77777777" w:rsidR="00E54A1E" w:rsidRPr="00E54A1E" w:rsidRDefault="00E54A1E" w:rsidP="00E54A1E">
      <w:pPr>
        <w:widowControl w:val="0"/>
        <w:tabs>
          <w:tab w:val="left" w:pos="3240"/>
        </w:tabs>
        <w:spacing w:after="0" w:line="240" w:lineRule="auto"/>
        <w:jc w:val="both"/>
        <w:rPr>
          <w:rFonts w:ascii="Courier New" w:hAnsi="Courier New" w:cs="Courier New"/>
          <w:sz w:val="24"/>
          <w:szCs w:val="24"/>
        </w:rPr>
      </w:pPr>
      <w:r w:rsidRPr="00E54A1E">
        <w:rPr>
          <w:rFonts w:ascii="Courier New" w:hAnsi="Courier New" w:cs="Courier New"/>
          <w:sz w:val="24"/>
          <w:szCs w:val="24"/>
        </w:rPr>
        <w:t>Parágrafo único – A rescisão se dará na forma especificada no art. 138, aplicadas as consequências fixadas no art. 139 da Lei, ambos artigos da Lei 14,133/2021 e alterações, sempre assegurada a ampla defesa, porém com faculdade a administração de agir preventiva e imediatamente, inclusive com suspensão dos serviços, quando o interesse público recomendar.</w:t>
      </w:r>
    </w:p>
    <w:bookmarkEnd w:id="81"/>
    <w:p w14:paraId="21945331" w14:textId="77777777" w:rsidR="00E54A1E" w:rsidRPr="00E54A1E" w:rsidRDefault="00E54A1E" w:rsidP="00E54A1E">
      <w:pPr>
        <w:widowControl w:val="0"/>
        <w:tabs>
          <w:tab w:val="left" w:pos="3240"/>
        </w:tabs>
        <w:spacing w:after="0" w:line="240" w:lineRule="auto"/>
        <w:jc w:val="both"/>
        <w:rPr>
          <w:rFonts w:ascii="Courier New" w:hAnsi="Courier New" w:cs="Courier New"/>
          <w:sz w:val="24"/>
          <w:szCs w:val="24"/>
        </w:rPr>
      </w:pPr>
    </w:p>
    <w:p w14:paraId="524852CB" w14:textId="77777777" w:rsidR="00E54A1E" w:rsidRPr="00E54A1E" w:rsidRDefault="00E54A1E" w:rsidP="00E54A1E">
      <w:pPr>
        <w:widowControl w:val="0"/>
        <w:tabs>
          <w:tab w:val="left" w:pos="3240"/>
        </w:tabs>
        <w:spacing w:after="0" w:line="240" w:lineRule="auto"/>
        <w:jc w:val="both"/>
        <w:rPr>
          <w:rFonts w:ascii="Courier New" w:hAnsi="Courier New" w:cs="Courier New"/>
          <w:sz w:val="24"/>
          <w:szCs w:val="24"/>
        </w:rPr>
      </w:pPr>
      <w:r w:rsidRPr="00E54A1E">
        <w:rPr>
          <w:rFonts w:ascii="Courier New" w:hAnsi="Courier New" w:cs="Courier New"/>
          <w:b/>
          <w:sz w:val="24"/>
          <w:szCs w:val="24"/>
        </w:rPr>
        <w:t xml:space="preserve">CLÁUSULA DÉCIMA PRIMEIRA – </w:t>
      </w:r>
      <w:r w:rsidRPr="00E54A1E">
        <w:rPr>
          <w:rFonts w:ascii="Courier New" w:hAnsi="Courier New" w:cs="Courier New"/>
          <w:sz w:val="24"/>
          <w:szCs w:val="24"/>
        </w:rPr>
        <w:t xml:space="preserve">A </w:t>
      </w:r>
      <w:r w:rsidRPr="00E54A1E">
        <w:rPr>
          <w:rFonts w:ascii="Courier New" w:hAnsi="Courier New" w:cs="Courier New"/>
          <w:b/>
          <w:sz w:val="24"/>
          <w:szCs w:val="24"/>
        </w:rPr>
        <w:t>CONTRATADA</w:t>
      </w:r>
      <w:r w:rsidRPr="00E54A1E">
        <w:rPr>
          <w:rFonts w:ascii="Courier New" w:hAnsi="Courier New" w:cs="Courier New"/>
          <w:sz w:val="24"/>
          <w:szCs w:val="24"/>
        </w:rPr>
        <w:t xml:space="preserve"> signatária fica expressamente vinculada aos termos da proposta da licitante vencedora.</w:t>
      </w:r>
    </w:p>
    <w:p w14:paraId="3B9D2757" w14:textId="77777777" w:rsidR="00E54A1E" w:rsidRPr="00E54A1E" w:rsidRDefault="00E54A1E" w:rsidP="00E54A1E">
      <w:pPr>
        <w:widowControl w:val="0"/>
        <w:tabs>
          <w:tab w:val="left" w:pos="3240"/>
        </w:tabs>
        <w:spacing w:after="0" w:line="240" w:lineRule="auto"/>
        <w:jc w:val="both"/>
        <w:rPr>
          <w:rFonts w:ascii="Courier New" w:hAnsi="Courier New" w:cs="Courier New"/>
          <w:sz w:val="24"/>
          <w:szCs w:val="24"/>
        </w:rPr>
      </w:pPr>
    </w:p>
    <w:p w14:paraId="16FAF62C" w14:textId="77777777" w:rsidR="00E54A1E" w:rsidRPr="00E54A1E" w:rsidRDefault="00E54A1E" w:rsidP="00E54A1E">
      <w:pPr>
        <w:widowControl w:val="0"/>
        <w:tabs>
          <w:tab w:val="left" w:pos="3240"/>
        </w:tabs>
        <w:spacing w:after="0" w:line="240" w:lineRule="auto"/>
        <w:jc w:val="both"/>
        <w:rPr>
          <w:rFonts w:ascii="Courier New" w:hAnsi="Courier New" w:cs="Courier New"/>
          <w:sz w:val="24"/>
          <w:szCs w:val="24"/>
        </w:rPr>
      </w:pPr>
      <w:r w:rsidRPr="00E54A1E">
        <w:rPr>
          <w:rFonts w:ascii="Courier New" w:hAnsi="Courier New" w:cs="Courier New"/>
          <w:b/>
          <w:sz w:val="24"/>
          <w:szCs w:val="24"/>
        </w:rPr>
        <w:lastRenderedPageBreak/>
        <w:t xml:space="preserve">CLÁUSULA DÉCIMA SEGUNDA – </w:t>
      </w:r>
      <w:r w:rsidRPr="00E54A1E">
        <w:rPr>
          <w:rFonts w:ascii="Courier New" w:hAnsi="Courier New" w:cs="Courier New"/>
          <w:sz w:val="24"/>
          <w:szCs w:val="24"/>
        </w:rPr>
        <w:t xml:space="preserve">A </w:t>
      </w:r>
      <w:r w:rsidRPr="00E54A1E">
        <w:rPr>
          <w:rFonts w:ascii="Courier New" w:hAnsi="Courier New" w:cs="Courier New"/>
          <w:b/>
          <w:sz w:val="24"/>
          <w:szCs w:val="24"/>
        </w:rPr>
        <w:t>CONTRATANTE</w:t>
      </w:r>
      <w:r w:rsidRPr="00E54A1E">
        <w:rPr>
          <w:rFonts w:ascii="Courier New" w:hAnsi="Courier New" w:cs="Courier New"/>
          <w:sz w:val="24"/>
          <w:szCs w:val="24"/>
        </w:rPr>
        <w:t xml:space="preserve"> poderá descontar das parcelas vincendas o valor equivalente à multa que tenha incidido a </w:t>
      </w:r>
      <w:r w:rsidRPr="00E54A1E">
        <w:rPr>
          <w:rFonts w:ascii="Courier New" w:hAnsi="Courier New" w:cs="Courier New"/>
          <w:b/>
          <w:sz w:val="24"/>
          <w:szCs w:val="24"/>
        </w:rPr>
        <w:t>CONTRATADA</w:t>
      </w:r>
      <w:r w:rsidRPr="00E54A1E">
        <w:rPr>
          <w:rFonts w:ascii="Courier New" w:hAnsi="Courier New" w:cs="Courier New"/>
          <w:sz w:val="24"/>
          <w:szCs w:val="24"/>
        </w:rPr>
        <w:t xml:space="preserve"> por descumprimento ao que fora pactuado, bem como qualquer tributo incidente.</w:t>
      </w:r>
    </w:p>
    <w:p w14:paraId="34C2A6FD" w14:textId="77777777" w:rsidR="00E54A1E" w:rsidRPr="00E54A1E" w:rsidRDefault="00E54A1E" w:rsidP="00E54A1E">
      <w:pPr>
        <w:widowControl w:val="0"/>
        <w:tabs>
          <w:tab w:val="left" w:pos="3240"/>
        </w:tabs>
        <w:spacing w:after="0" w:line="240" w:lineRule="auto"/>
        <w:jc w:val="both"/>
        <w:rPr>
          <w:rFonts w:ascii="Courier New" w:hAnsi="Courier New" w:cs="Courier New"/>
          <w:sz w:val="24"/>
          <w:szCs w:val="24"/>
        </w:rPr>
      </w:pPr>
    </w:p>
    <w:p w14:paraId="2A8D09CF" w14:textId="77777777" w:rsidR="00E54A1E" w:rsidRPr="00E54A1E" w:rsidRDefault="00E54A1E" w:rsidP="00E54A1E">
      <w:pPr>
        <w:widowControl w:val="0"/>
        <w:spacing w:after="0" w:line="240" w:lineRule="auto"/>
        <w:jc w:val="both"/>
        <w:rPr>
          <w:rFonts w:ascii="Courier New" w:hAnsi="Courier New" w:cs="Courier New"/>
          <w:sz w:val="24"/>
          <w:szCs w:val="24"/>
        </w:rPr>
      </w:pPr>
      <w:r w:rsidRPr="00E54A1E">
        <w:rPr>
          <w:rFonts w:ascii="Courier New" w:hAnsi="Courier New" w:cs="Courier New"/>
          <w:b/>
          <w:sz w:val="24"/>
          <w:szCs w:val="24"/>
        </w:rPr>
        <w:t xml:space="preserve">CLÁUSULA DÉCIMA TERCEIRA – </w:t>
      </w:r>
      <w:r w:rsidRPr="00E54A1E">
        <w:rPr>
          <w:rFonts w:ascii="Courier New" w:hAnsi="Courier New" w:cs="Courier New"/>
          <w:sz w:val="24"/>
          <w:szCs w:val="24"/>
        </w:rPr>
        <w:t>A contratada fica responsável, em qualquer caso, por danos e prejuízos que, eventualmente, venha a causar ao contratante, bens, propriedades, ou a terceiros, em decorrência da execução do serviço, correndo às suas expensas, sem responsabilidade ou ônus para o contratante, o ressarcimento ou indenização que tais danos ou prejuízos possam motivar.</w:t>
      </w:r>
    </w:p>
    <w:p w14:paraId="7FBE1220" w14:textId="77777777" w:rsidR="00E54A1E" w:rsidRPr="00E54A1E" w:rsidRDefault="00E54A1E" w:rsidP="00E54A1E">
      <w:pPr>
        <w:widowControl w:val="0"/>
        <w:spacing w:after="0" w:line="240" w:lineRule="auto"/>
        <w:jc w:val="both"/>
        <w:rPr>
          <w:rFonts w:ascii="Courier New" w:hAnsi="Courier New" w:cs="Courier New"/>
          <w:b/>
          <w:sz w:val="24"/>
          <w:szCs w:val="24"/>
        </w:rPr>
      </w:pPr>
    </w:p>
    <w:p w14:paraId="39CA6437" w14:textId="77777777" w:rsidR="00E54A1E" w:rsidRPr="00E54A1E" w:rsidRDefault="00E54A1E" w:rsidP="00E54A1E">
      <w:pPr>
        <w:widowControl w:val="0"/>
        <w:spacing w:after="0" w:line="240" w:lineRule="auto"/>
        <w:jc w:val="both"/>
        <w:rPr>
          <w:rFonts w:ascii="Courier New" w:hAnsi="Courier New" w:cs="Courier New"/>
          <w:sz w:val="24"/>
          <w:szCs w:val="24"/>
        </w:rPr>
      </w:pPr>
      <w:r w:rsidRPr="00E54A1E">
        <w:rPr>
          <w:rFonts w:ascii="Courier New" w:hAnsi="Courier New" w:cs="Courier New"/>
          <w:b/>
          <w:sz w:val="24"/>
          <w:szCs w:val="24"/>
        </w:rPr>
        <w:t xml:space="preserve">CLÁUSULA DÉCIMA QUARTA – </w:t>
      </w:r>
      <w:r w:rsidRPr="00E54A1E">
        <w:rPr>
          <w:rFonts w:ascii="Courier New" w:hAnsi="Courier New" w:cs="Courier New"/>
          <w:sz w:val="24"/>
          <w:szCs w:val="24"/>
        </w:rPr>
        <w:t>A contratada assumirá inteira responsabilidade por todos os prejuízos que venha dolosa ou culposamente prejudicar o Município, quando da execução dos serviços.</w:t>
      </w:r>
    </w:p>
    <w:p w14:paraId="24735EEF" w14:textId="77777777" w:rsidR="00E54A1E" w:rsidRPr="00E54A1E" w:rsidRDefault="00E54A1E" w:rsidP="00E54A1E">
      <w:pPr>
        <w:widowControl w:val="0"/>
        <w:tabs>
          <w:tab w:val="left" w:pos="3240"/>
        </w:tabs>
        <w:spacing w:after="0" w:line="240" w:lineRule="auto"/>
        <w:jc w:val="both"/>
        <w:rPr>
          <w:rFonts w:ascii="Courier New" w:hAnsi="Courier New" w:cs="Courier New"/>
          <w:sz w:val="24"/>
          <w:szCs w:val="24"/>
        </w:rPr>
      </w:pPr>
    </w:p>
    <w:p w14:paraId="790DBF34" w14:textId="75E8641F" w:rsidR="00E54A1E" w:rsidRPr="00E54A1E" w:rsidRDefault="00E54A1E" w:rsidP="00E54A1E">
      <w:pPr>
        <w:widowControl w:val="0"/>
        <w:tabs>
          <w:tab w:val="left" w:pos="3240"/>
        </w:tabs>
        <w:spacing w:after="0" w:line="240" w:lineRule="auto"/>
        <w:jc w:val="both"/>
        <w:rPr>
          <w:rFonts w:ascii="Courier New" w:hAnsi="Courier New" w:cs="Courier New"/>
          <w:sz w:val="24"/>
          <w:szCs w:val="24"/>
        </w:rPr>
      </w:pPr>
      <w:r w:rsidRPr="00E54A1E">
        <w:rPr>
          <w:rFonts w:ascii="Courier New" w:hAnsi="Courier New" w:cs="Courier New"/>
          <w:b/>
          <w:sz w:val="24"/>
          <w:szCs w:val="24"/>
        </w:rPr>
        <w:t xml:space="preserve">CLÁUSULA DÉCIMA QUINTA – </w:t>
      </w:r>
      <w:r w:rsidRPr="00E54A1E">
        <w:rPr>
          <w:rFonts w:ascii="Courier New" w:hAnsi="Courier New" w:cs="Courier New"/>
          <w:sz w:val="24"/>
          <w:szCs w:val="24"/>
        </w:rPr>
        <w:t xml:space="preserve">Constituem obrigações das partes todas as regras constantes no edital de pregão Eletrônico n.º </w:t>
      </w:r>
      <w:r w:rsidR="00BD7932">
        <w:rPr>
          <w:rFonts w:ascii="Courier New" w:hAnsi="Courier New" w:cs="Courier New"/>
          <w:sz w:val="24"/>
          <w:szCs w:val="24"/>
        </w:rPr>
        <w:t>33</w:t>
      </w:r>
      <w:r w:rsidRPr="00E54A1E">
        <w:rPr>
          <w:rFonts w:ascii="Courier New" w:hAnsi="Courier New" w:cs="Courier New"/>
          <w:sz w:val="24"/>
          <w:szCs w:val="24"/>
        </w:rPr>
        <w:t>/2023 e na Lei n.º 14.133/2021.</w:t>
      </w:r>
    </w:p>
    <w:p w14:paraId="1F6D1991" w14:textId="77777777" w:rsidR="00E54A1E" w:rsidRPr="00E54A1E" w:rsidRDefault="00E54A1E" w:rsidP="00E54A1E">
      <w:pPr>
        <w:widowControl w:val="0"/>
        <w:tabs>
          <w:tab w:val="left" w:pos="3240"/>
        </w:tabs>
        <w:spacing w:after="0" w:line="240" w:lineRule="auto"/>
        <w:jc w:val="both"/>
        <w:rPr>
          <w:rFonts w:ascii="Courier New" w:hAnsi="Courier New" w:cs="Courier New"/>
          <w:sz w:val="24"/>
          <w:szCs w:val="24"/>
        </w:rPr>
      </w:pPr>
    </w:p>
    <w:p w14:paraId="377A83E7" w14:textId="77777777" w:rsidR="00E54A1E" w:rsidRPr="00E54A1E" w:rsidRDefault="00E54A1E" w:rsidP="00E54A1E">
      <w:pPr>
        <w:widowControl w:val="0"/>
        <w:spacing w:after="0" w:line="240" w:lineRule="auto"/>
        <w:jc w:val="both"/>
        <w:rPr>
          <w:rFonts w:ascii="Courier New" w:hAnsi="Courier New" w:cs="Courier New"/>
          <w:sz w:val="24"/>
          <w:szCs w:val="24"/>
        </w:rPr>
      </w:pPr>
      <w:r w:rsidRPr="00E54A1E">
        <w:rPr>
          <w:rFonts w:ascii="Courier New" w:hAnsi="Courier New" w:cs="Courier New"/>
          <w:b/>
          <w:sz w:val="24"/>
          <w:szCs w:val="24"/>
        </w:rPr>
        <w:t xml:space="preserve">CLAUSULA DÉCIMA SEXTA – </w:t>
      </w:r>
      <w:r w:rsidRPr="00E54A1E">
        <w:rPr>
          <w:rFonts w:ascii="Courier New" w:hAnsi="Courier New" w:cs="Courier New"/>
          <w:sz w:val="24"/>
          <w:szCs w:val="24"/>
        </w:rPr>
        <w:t>Ficam nomeados os seguintes servidores para exercerem a fiscalização da execução contratual:</w:t>
      </w:r>
    </w:p>
    <w:p w14:paraId="7222FF8B" w14:textId="77777777" w:rsidR="00E54A1E" w:rsidRPr="00E54A1E" w:rsidRDefault="00E54A1E" w:rsidP="00E54A1E">
      <w:pPr>
        <w:widowControl w:val="0"/>
        <w:spacing w:after="0" w:line="240" w:lineRule="auto"/>
        <w:jc w:val="both"/>
        <w:rPr>
          <w:rFonts w:ascii="Courier New" w:hAnsi="Courier New" w:cs="Courier New"/>
          <w:sz w:val="24"/>
          <w:szCs w:val="24"/>
        </w:rPr>
      </w:pPr>
    </w:p>
    <w:p w14:paraId="43B27467" w14:textId="77777777" w:rsidR="00E54A1E" w:rsidRPr="00E54A1E" w:rsidRDefault="00E54A1E" w:rsidP="00E54A1E">
      <w:pPr>
        <w:widowControl w:val="0"/>
        <w:spacing w:after="0" w:line="240" w:lineRule="auto"/>
        <w:ind w:left="709"/>
        <w:jc w:val="both"/>
        <w:rPr>
          <w:rFonts w:ascii="Courier New" w:hAnsi="Courier New" w:cs="Courier New"/>
          <w:sz w:val="24"/>
          <w:szCs w:val="24"/>
        </w:rPr>
      </w:pPr>
      <w:r w:rsidRPr="00E54A1E">
        <w:rPr>
          <w:rFonts w:ascii="Courier New" w:hAnsi="Courier New" w:cs="Courier New"/>
          <w:b/>
          <w:sz w:val="24"/>
          <w:szCs w:val="24"/>
        </w:rPr>
        <w:t>a)</w:t>
      </w:r>
      <w:r w:rsidRPr="00E54A1E">
        <w:rPr>
          <w:rFonts w:ascii="Courier New" w:hAnsi="Courier New" w:cs="Courier New"/>
          <w:sz w:val="24"/>
          <w:szCs w:val="24"/>
        </w:rPr>
        <w:t xml:space="preserve"> XXXXXXXX, para exercer a função de Gestor do Contrato Administrativo;</w:t>
      </w:r>
    </w:p>
    <w:p w14:paraId="30286577" w14:textId="77777777" w:rsidR="00E54A1E" w:rsidRPr="00E54A1E" w:rsidRDefault="00E54A1E" w:rsidP="00E54A1E">
      <w:pPr>
        <w:widowControl w:val="0"/>
        <w:spacing w:after="0" w:line="240" w:lineRule="auto"/>
        <w:ind w:left="709"/>
        <w:jc w:val="both"/>
        <w:rPr>
          <w:rFonts w:ascii="Courier New" w:hAnsi="Courier New" w:cs="Courier New"/>
          <w:sz w:val="24"/>
          <w:szCs w:val="24"/>
        </w:rPr>
      </w:pPr>
    </w:p>
    <w:p w14:paraId="18C95C1A" w14:textId="77777777" w:rsidR="00E54A1E" w:rsidRPr="00E54A1E" w:rsidRDefault="00E54A1E" w:rsidP="00E54A1E">
      <w:pPr>
        <w:pStyle w:val="Normal1"/>
        <w:ind w:left="709"/>
        <w:jc w:val="both"/>
        <w:rPr>
          <w:rFonts w:ascii="Courier New" w:hAnsi="Courier New" w:cs="Courier New"/>
          <w:color w:val="auto"/>
          <w:szCs w:val="24"/>
        </w:rPr>
      </w:pPr>
      <w:r w:rsidRPr="00E54A1E">
        <w:rPr>
          <w:rFonts w:ascii="Courier New" w:hAnsi="Courier New" w:cs="Courier New"/>
          <w:b/>
          <w:color w:val="auto"/>
          <w:szCs w:val="24"/>
        </w:rPr>
        <w:t>b)</w:t>
      </w:r>
      <w:r w:rsidRPr="00E54A1E">
        <w:rPr>
          <w:rFonts w:ascii="Courier New" w:hAnsi="Courier New" w:cs="Courier New"/>
          <w:color w:val="auto"/>
          <w:szCs w:val="24"/>
        </w:rPr>
        <w:t xml:space="preserve"> XXXXXXXX,</w:t>
      </w:r>
      <w:r w:rsidRPr="00E54A1E">
        <w:rPr>
          <w:rFonts w:ascii="Courier New" w:hAnsi="Courier New" w:cs="Courier New"/>
          <w:b/>
          <w:color w:val="auto"/>
          <w:szCs w:val="24"/>
        </w:rPr>
        <w:t xml:space="preserve"> </w:t>
      </w:r>
      <w:r w:rsidRPr="00E54A1E">
        <w:rPr>
          <w:rFonts w:ascii="Courier New" w:hAnsi="Courier New" w:cs="Courier New"/>
          <w:color w:val="auto"/>
          <w:szCs w:val="24"/>
        </w:rPr>
        <w:t>para exercer a função de</w:t>
      </w:r>
      <w:r w:rsidRPr="00E54A1E">
        <w:rPr>
          <w:rFonts w:ascii="Courier New" w:hAnsi="Courier New" w:cs="Courier New"/>
          <w:b/>
          <w:color w:val="auto"/>
          <w:szCs w:val="24"/>
        </w:rPr>
        <w:t xml:space="preserve"> </w:t>
      </w:r>
      <w:r w:rsidRPr="00E54A1E">
        <w:rPr>
          <w:rFonts w:ascii="Courier New" w:hAnsi="Courier New" w:cs="Courier New"/>
          <w:color w:val="auto"/>
          <w:szCs w:val="24"/>
        </w:rPr>
        <w:t>Fiscal do Contrato Administrativo.</w:t>
      </w:r>
    </w:p>
    <w:p w14:paraId="7FDF0B10" w14:textId="77777777" w:rsidR="00E54A1E" w:rsidRPr="00E54A1E" w:rsidRDefault="00E54A1E" w:rsidP="00E54A1E">
      <w:pPr>
        <w:widowControl w:val="0"/>
        <w:tabs>
          <w:tab w:val="left" w:pos="3240"/>
        </w:tabs>
        <w:spacing w:after="0" w:line="240" w:lineRule="auto"/>
        <w:jc w:val="both"/>
        <w:rPr>
          <w:rFonts w:ascii="Courier New" w:hAnsi="Courier New" w:cs="Courier New"/>
          <w:sz w:val="24"/>
          <w:szCs w:val="24"/>
        </w:rPr>
      </w:pPr>
    </w:p>
    <w:p w14:paraId="2AB858CE" w14:textId="77777777" w:rsidR="00E54A1E" w:rsidRPr="00E54A1E" w:rsidRDefault="00E54A1E" w:rsidP="00E54A1E">
      <w:pPr>
        <w:widowControl w:val="0"/>
        <w:tabs>
          <w:tab w:val="left" w:pos="3240"/>
        </w:tabs>
        <w:spacing w:after="0" w:line="240" w:lineRule="auto"/>
        <w:jc w:val="both"/>
        <w:rPr>
          <w:rFonts w:ascii="Courier New" w:hAnsi="Courier New" w:cs="Courier New"/>
          <w:sz w:val="24"/>
          <w:szCs w:val="24"/>
        </w:rPr>
      </w:pPr>
      <w:r w:rsidRPr="00E54A1E">
        <w:rPr>
          <w:rFonts w:ascii="Courier New" w:hAnsi="Courier New" w:cs="Courier New"/>
          <w:b/>
          <w:sz w:val="24"/>
          <w:szCs w:val="24"/>
        </w:rPr>
        <w:t>CLAUSULA DÉCIMA SÉTIMA –</w:t>
      </w:r>
      <w:r w:rsidRPr="00E54A1E">
        <w:rPr>
          <w:rFonts w:ascii="Courier New" w:hAnsi="Courier New" w:cs="Courier New"/>
          <w:sz w:val="24"/>
          <w:szCs w:val="24"/>
        </w:rPr>
        <w:t xml:space="preserve"> Quando houver substituição dos profissionais, a CONTRATADA deverá apresentar previamente todos os documentos de qualificação técnica exigidos no edital e demonstrar o vínculo de emprego, caso o profissional não seja integrante do quadro social.</w:t>
      </w:r>
    </w:p>
    <w:p w14:paraId="7D339134" w14:textId="77777777" w:rsidR="00E54A1E" w:rsidRPr="00E54A1E" w:rsidRDefault="00E54A1E" w:rsidP="00E54A1E">
      <w:pPr>
        <w:widowControl w:val="0"/>
        <w:tabs>
          <w:tab w:val="left" w:pos="3240"/>
        </w:tabs>
        <w:spacing w:after="0" w:line="240" w:lineRule="auto"/>
        <w:jc w:val="both"/>
        <w:rPr>
          <w:rFonts w:ascii="Courier New" w:hAnsi="Courier New" w:cs="Courier New"/>
          <w:sz w:val="24"/>
          <w:szCs w:val="24"/>
        </w:rPr>
      </w:pPr>
    </w:p>
    <w:p w14:paraId="3E5664D6" w14:textId="77777777" w:rsidR="00E54A1E" w:rsidRPr="00E54A1E" w:rsidRDefault="00E54A1E" w:rsidP="00E54A1E">
      <w:pPr>
        <w:widowControl w:val="0"/>
        <w:spacing w:after="0" w:line="240" w:lineRule="auto"/>
        <w:jc w:val="both"/>
        <w:rPr>
          <w:rFonts w:ascii="Courier New" w:hAnsi="Courier New" w:cs="Courier New"/>
          <w:sz w:val="24"/>
          <w:szCs w:val="24"/>
        </w:rPr>
      </w:pPr>
      <w:r w:rsidRPr="00E54A1E">
        <w:rPr>
          <w:rFonts w:ascii="Courier New" w:hAnsi="Courier New" w:cs="Courier New"/>
          <w:b/>
          <w:sz w:val="24"/>
          <w:szCs w:val="24"/>
        </w:rPr>
        <w:t>CLAUSULA DÉCIMA OITAVA –</w:t>
      </w:r>
      <w:r w:rsidRPr="00E54A1E">
        <w:rPr>
          <w:rFonts w:ascii="Courier New" w:hAnsi="Courier New" w:cs="Courier New"/>
          <w:sz w:val="24"/>
          <w:szCs w:val="24"/>
        </w:rPr>
        <w:t xml:space="preserve"> As partes elegem o Foro da Comarca de Lagoa Vermelha – RS para dirimir qualquer conflito oriundo do presente contrato, com exclusão de qualquer outro por mais privilegiado que seja. </w:t>
      </w:r>
    </w:p>
    <w:p w14:paraId="136743C8" w14:textId="77777777" w:rsidR="00E54A1E" w:rsidRPr="00E54A1E" w:rsidRDefault="00E54A1E" w:rsidP="00E54A1E">
      <w:pPr>
        <w:widowControl w:val="0"/>
        <w:spacing w:after="0" w:line="240" w:lineRule="auto"/>
        <w:jc w:val="both"/>
        <w:rPr>
          <w:rFonts w:ascii="Courier New" w:hAnsi="Courier New" w:cs="Courier New"/>
          <w:sz w:val="24"/>
          <w:szCs w:val="24"/>
        </w:rPr>
      </w:pPr>
    </w:p>
    <w:p w14:paraId="7BA0018E" w14:textId="77777777" w:rsidR="00E54A1E" w:rsidRPr="00E54A1E" w:rsidRDefault="00E54A1E" w:rsidP="00E54A1E">
      <w:pPr>
        <w:widowControl w:val="0"/>
        <w:spacing w:after="0" w:line="240" w:lineRule="auto"/>
        <w:jc w:val="both"/>
        <w:rPr>
          <w:rFonts w:ascii="Courier New" w:hAnsi="Courier New" w:cs="Courier New"/>
          <w:i/>
          <w:sz w:val="24"/>
          <w:szCs w:val="24"/>
        </w:rPr>
      </w:pPr>
      <w:r w:rsidRPr="00E54A1E">
        <w:rPr>
          <w:rFonts w:ascii="Courier New" w:hAnsi="Courier New" w:cs="Courier New"/>
          <w:i/>
          <w:sz w:val="24"/>
          <w:szCs w:val="24"/>
        </w:rPr>
        <w:t>Assim, após lido na presença do Contratante e Contratada, assinaram o presente instrumento contratual, em três vias, para que melhor forma em direito admitida, produza seus jurídicos e legais efeitos para si e seus sucessores.</w:t>
      </w:r>
    </w:p>
    <w:p w14:paraId="4468A3BD" w14:textId="77777777" w:rsidR="00E54A1E" w:rsidRPr="00E54A1E" w:rsidRDefault="00E54A1E" w:rsidP="00E54A1E">
      <w:pPr>
        <w:widowControl w:val="0"/>
        <w:spacing w:after="0" w:line="240" w:lineRule="auto"/>
        <w:jc w:val="both"/>
        <w:rPr>
          <w:rFonts w:ascii="Courier New" w:hAnsi="Courier New" w:cs="Courier New"/>
          <w:i/>
          <w:sz w:val="24"/>
          <w:szCs w:val="24"/>
        </w:rPr>
      </w:pPr>
    </w:p>
    <w:p w14:paraId="7D5E6CF0" w14:textId="77777777" w:rsidR="00E54A1E" w:rsidRPr="00E54A1E" w:rsidRDefault="00E54A1E" w:rsidP="00E54A1E">
      <w:pPr>
        <w:widowControl w:val="0"/>
        <w:spacing w:after="0" w:line="240" w:lineRule="auto"/>
        <w:jc w:val="both"/>
        <w:rPr>
          <w:rFonts w:ascii="Courier New" w:hAnsi="Courier New" w:cs="Courier New"/>
          <w:i/>
          <w:sz w:val="24"/>
          <w:szCs w:val="24"/>
        </w:rPr>
      </w:pPr>
      <w:r w:rsidRPr="00E54A1E">
        <w:rPr>
          <w:rFonts w:ascii="Courier New" w:hAnsi="Courier New" w:cs="Courier New"/>
          <w:i/>
          <w:sz w:val="24"/>
          <w:szCs w:val="24"/>
        </w:rPr>
        <w:lastRenderedPageBreak/>
        <w:t xml:space="preserve">Município de Ibiraiaras/RS, em </w:t>
      </w:r>
      <w:proofErr w:type="spellStart"/>
      <w:r w:rsidRPr="00E54A1E">
        <w:rPr>
          <w:rFonts w:ascii="Courier New" w:hAnsi="Courier New" w:cs="Courier New"/>
          <w:i/>
          <w:sz w:val="24"/>
          <w:szCs w:val="24"/>
        </w:rPr>
        <w:t>xx</w:t>
      </w:r>
      <w:proofErr w:type="spellEnd"/>
      <w:r w:rsidRPr="00E54A1E">
        <w:rPr>
          <w:rFonts w:ascii="Courier New" w:hAnsi="Courier New" w:cs="Courier New"/>
          <w:i/>
          <w:sz w:val="24"/>
          <w:szCs w:val="24"/>
        </w:rPr>
        <w:t xml:space="preserve"> de </w:t>
      </w:r>
      <w:proofErr w:type="spellStart"/>
      <w:r w:rsidRPr="00E54A1E">
        <w:rPr>
          <w:rFonts w:ascii="Courier New" w:hAnsi="Courier New" w:cs="Courier New"/>
          <w:i/>
          <w:sz w:val="24"/>
          <w:szCs w:val="24"/>
        </w:rPr>
        <w:t>xxxxxxxxxx</w:t>
      </w:r>
      <w:proofErr w:type="spellEnd"/>
      <w:r w:rsidRPr="00E54A1E">
        <w:rPr>
          <w:rFonts w:ascii="Courier New" w:hAnsi="Courier New" w:cs="Courier New"/>
          <w:i/>
          <w:sz w:val="24"/>
          <w:szCs w:val="24"/>
        </w:rPr>
        <w:t xml:space="preserve"> de 2023.</w:t>
      </w:r>
    </w:p>
    <w:p w14:paraId="2A8626E1" w14:textId="77777777" w:rsidR="00E54A1E" w:rsidRPr="00E54A1E" w:rsidRDefault="00E54A1E" w:rsidP="00E54A1E">
      <w:pPr>
        <w:widowControl w:val="0"/>
        <w:spacing w:after="0" w:line="240" w:lineRule="auto"/>
        <w:jc w:val="both"/>
        <w:rPr>
          <w:rFonts w:ascii="Courier New" w:hAnsi="Courier New" w:cs="Courier New"/>
          <w:sz w:val="24"/>
          <w:szCs w:val="24"/>
        </w:rPr>
      </w:pPr>
    </w:p>
    <w:tbl>
      <w:tblPr>
        <w:tblW w:w="5000" w:type="pct"/>
        <w:jc w:val="center"/>
        <w:tblLook w:val="01E0" w:firstRow="1" w:lastRow="1" w:firstColumn="1" w:lastColumn="1" w:noHBand="0" w:noVBand="0"/>
      </w:tblPr>
      <w:tblGrid>
        <w:gridCol w:w="4535"/>
        <w:gridCol w:w="4536"/>
      </w:tblGrid>
      <w:tr w:rsidR="00E54A1E" w:rsidRPr="00E54A1E" w14:paraId="74B2A597" w14:textId="77777777" w:rsidTr="00972186">
        <w:trPr>
          <w:trHeight w:val="1697"/>
          <w:jc w:val="center"/>
        </w:trPr>
        <w:tc>
          <w:tcPr>
            <w:tcW w:w="2500" w:type="pct"/>
          </w:tcPr>
          <w:p w14:paraId="778E4A98" w14:textId="77777777" w:rsidR="00E54A1E" w:rsidRPr="00E54A1E" w:rsidRDefault="00E54A1E" w:rsidP="00E54A1E">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28D0A6A7" w14:textId="77777777" w:rsidR="00E54A1E" w:rsidRPr="00E54A1E" w:rsidRDefault="00E54A1E" w:rsidP="00E54A1E">
            <w:pPr>
              <w:widowControl w:val="0"/>
              <w:tabs>
                <w:tab w:val="center" w:pos="4252"/>
                <w:tab w:val="right" w:pos="8504"/>
              </w:tabs>
              <w:spacing w:after="0" w:line="240" w:lineRule="auto"/>
              <w:jc w:val="both"/>
              <w:rPr>
                <w:rFonts w:ascii="Courier New" w:hAnsi="Courier New" w:cs="Courier New"/>
                <w:b/>
                <w:sz w:val="24"/>
                <w:szCs w:val="24"/>
              </w:rPr>
            </w:pPr>
            <w:r w:rsidRPr="00E54A1E">
              <w:rPr>
                <w:rFonts w:ascii="Courier New" w:hAnsi="Courier New" w:cs="Courier New"/>
                <w:b/>
                <w:sz w:val="24"/>
                <w:szCs w:val="24"/>
              </w:rPr>
              <w:t>MUNICÍPIO DE IBIRAIARAS/RS</w:t>
            </w:r>
          </w:p>
          <w:p w14:paraId="67960AD7" w14:textId="77777777" w:rsidR="00E54A1E" w:rsidRPr="00E54A1E" w:rsidRDefault="00E54A1E" w:rsidP="00E54A1E">
            <w:pPr>
              <w:widowControl w:val="0"/>
              <w:tabs>
                <w:tab w:val="center" w:pos="4252"/>
                <w:tab w:val="right" w:pos="8504"/>
              </w:tabs>
              <w:spacing w:after="0" w:line="240" w:lineRule="auto"/>
              <w:jc w:val="both"/>
              <w:rPr>
                <w:rFonts w:ascii="Courier New" w:hAnsi="Courier New" w:cs="Courier New"/>
                <w:b/>
                <w:sz w:val="24"/>
                <w:szCs w:val="24"/>
              </w:rPr>
            </w:pPr>
            <w:r w:rsidRPr="00E54A1E">
              <w:rPr>
                <w:rFonts w:ascii="Courier New" w:hAnsi="Courier New" w:cs="Courier New"/>
                <w:b/>
                <w:sz w:val="24"/>
                <w:szCs w:val="24"/>
              </w:rPr>
              <w:t>DOUGLAS ROSSONI</w:t>
            </w:r>
          </w:p>
          <w:p w14:paraId="022AC076" w14:textId="77777777" w:rsidR="00E54A1E" w:rsidRPr="00E54A1E" w:rsidRDefault="00E54A1E" w:rsidP="00E54A1E">
            <w:pPr>
              <w:widowControl w:val="0"/>
              <w:tabs>
                <w:tab w:val="center" w:pos="4252"/>
                <w:tab w:val="right" w:pos="8504"/>
              </w:tabs>
              <w:spacing w:after="0" w:line="240" w:lineRule="auto"/>
              <w:jc w:val="both"/>
              <w:rPr>
                <w:rFonts w:ascii="Courier New" w:hAnsi="Courier New" w:cs="Courier New"/>
                <w:i/>
                <w:sz w:val="24"/>
                <w:szCs w:val="24"/>
              </w:rPr>
            </w:pPr>
            <w:r w:rsidRPr="00E54A1E">
              <w:rPr>
                <w:rFonts w:ascii="Courier New" w:hAnsi="Courier New" w:cs="Courier New"/>
                <w:i/>
                <w:sz w:val="24"/>
                <w:szCs w:val="24"/>
              </w:rPr>
              <w:t>Contratante</w:t>
            </w:r>
          </w:p>
          <w:p w14:paraId="3D2626FD" w14:textId="77777777" w:rsidR="00E54A1E" w:rsidRPr="00E54A1E" w:rsidRDefault="00E54A1E" w:rsidP="00E54A1E">
            <w:pPr>
              <w:widowControl w:val="0"/>
              <w:tabs>
                <w:tab w:val="center" w:pos="4252"/>
                <w:tab w:val="right" w:pos="8504"/>
              </w:tabs>
              <w:spacing w:after="0" w:line="240" w:lineRule="auto"/>
              <w:jc w:val="both"/>
              <w:rPr>
                <w:rFonts w:ascii="Courier New" w:hAnsi="Courier New" w:cs="Courier New"/>
                <w:i/>
                <w:sz w:val="24"/>
                <w:szCs w:val="24"/>
              </w:rPr>
            </w:pPr>
          </w:p>
        </w:tc>
        <w:tc>
          <w:tcPr>
            <w:tcW w:w="2500" w:type="pct"/>
          </w:tcPr>
          <w:p w14:paraId="7BB2939F" w14:textId="77777777" w:rsidR="00E54A1E" w:rsidRPr="00E54A1E" w:rsidRDefault="00E54A1E" w:rsidP="00E54A1E">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0CD63832" w14:textId="77777777" w:rsidR="00E54A1E" w:rsidRPr="00E54A1E" w:rsidRDefault="00E54A1E" w:rsidP="00E54A1E">
            <w:pPr>
              <w:widowControl w:val="0"/>
              <w:tabs>
                <w:tab w:val="center" w:pos="4252"/>
                <w:tab w:val="right" w:pos="8504"/>
              </w:tabs>
              <w:spacing w:after="0" w:line="240" w:lineRule="auto"/>
              <w:jc w:val="both"/>
              <w:rPr>
                <w:rFonts w:ascii="Courier New" w:hAnsi="Courier New" w:cs="Courier New"/>
                <w:b/>
                <w:bCs/>
                <w:sz w:val="24"/>
                <w:szCs w:val="24"/>
              </w:rPr>
            </w:pPr>
            <w:proofErr w:type="spellStart"/>
            <w:r w:rsidRPr="00E54A1E">
              <w:rPr>
                <w:rFonts w:ascii="Courier New" w:hAnsi="Courier New" w:cs="Courier New"/>
                <w:b/>
                <w:bCs/>
                <w:sz w:val="24"/>
                <w:szCs w:val="24"/>
              </w:rPr>
              <w:t>xxxxxxxxxxxxxxxxxxxxxxxx</w:t>
            </w:r>
            <w:proofErr w:type="spellEnd"/>
          </w:p>
          <w:p w14:paraId="11368C57" w14:textId="77777777" w:rsidR="00E54A1E" w:rsidRPr="00E54A1E" w:rsidRDefault="00E54A1E" w:rsidP="00E54A1E">
            <w:pPr>
              <w:widowControl w:val="0"/>
              <w:tabs>
                <w:tab w:val="center" w:pos="4252"/>
                <w:tab w:val="right" w:pos="8504"/>
              </w:tabs>
              <w:spacing w:after="0" w:line="240" w:lineRule="auto"/>
              <w:jc w:val="both"/>
              <w:rPr>
                <w:rFonts w:ascii="Courier New" w:hAnsi="Courier New" w:cs="Courier New"/>
                <w:i/>
                <w:sz w:val="24"/>
                <w:szCs w:val="24"/>
              </w:rPr>
            </w:pPr>
            <w:r w:rsidRPr="00E54A1E">
              <w:rPr>
                <w:rFonts w:ascii="Courier New" w:hAnsi="Courier New" w:cs="Courier New"/>
                <w:i/>
                <w:sz w:val="24"/>
                <w:szCs w:val="24"/>
              </w:rPr>
              <w:t>Contratada</w:t>
            </w:r>
          </w:p>
        </w:tc>
      </w:tr>
      <w:tr w:rsidR="00E54A1E" w:rsidRPr="00E54A1E" w14:paraId="1F3AB216" w14:textId="77777777" w:rsidTr="00972186">
        <w:trPr>
          <w:trHeight w:val="1000"/>
          <w:jc w:val="center"/>
        </w:trPr>
        <w:tc>
          <w:tcPr>
            <w:tcW w:w="2500" w:type="pct"/>
          </w:tcPr>
          <w:p w14:paraId="048796B5" w14:textId="77777777" w:rsidR="00E54A1E" w:rsidRPr="00E54A1E" w:rsidRDefault="00E54A1E" w:rsidP="00E54A1E">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60AD532D" w14:textId="77777777" w:rsidR="00E54A1E" w:rsidRPr="00E54A1E" w:rsidRDefault="00E54A1E" w:rsidP="00E54A1E">
            <w:pPr>
              <w:widowControl w:val="0"/>
              <w:spacing w:after="0" w:line="240" w:lineRule="auto"/>
              <w:jc w:val="both"/>
              <w:rPr>
                <w:rFonts w:ascii="Courier New" w:hAnsi="Courier New" w:cs="Courier New"/>
                <w:b/>
                <w:sz w:val="24"/>
                <w:szCs w:val="24"/>
              </w:rPr>
            </w:pPr>
            <w:proofErr w:type="spellStart"/>
            <w:r w:rsidRPr="00E54A1E">
              <w:rPr>
                <w:rFonts w:ascii="Courier New" w:hAnsi="Courier New" w:cs="Courier New"/>
                <w:b/>
                <w:sz w:val="24"/>
                <w:szCs w:val="24"/>
              </w:rPr>
              <w:t>xxxxxxxxxx</w:t>
            </w:r>
            <w:proofErr w:type="spellEnd"/>
          </w:p>
          <w:p w14:paraId="745CD2BD" w14:textId="77777777" w:rsidR="00E54A1E" w:rsidRPr="00E54A1E" w:rsidRDefault="00E54A1E" w:rsidP="00E54A1E">
            <w:pPr>
              <w:widowControl w:val="0"/>
              <w:spacing w:after="0" w:line="240" w:lineRule="auto"/>
              <w:jc w:val="both"/>
              <w:rPr>
                <w:rFonts w:ascii="Courier New" w:hAnsi="Courier New" w:cs="Courier New"/>
                <w:sz w:val="24"/>
                <w:szCs w:val="24"/>
              </w:rPr>
            </w:pPr>
            <w:r w:rsidRPr="00E54A1E">
              <w:rPr>
                <w:rFonts w:ascii="Courier New" w:hAnsi="Courier New" w:cs="Courier New"/>
                <w:sz w:val="24"/>
                <w:szCs w:val="24"/>
              </w:rPr>
              <w:t>Gestor</w:t>
            </w:r>
          </w:p>
        </w:tc>
        <w:tc>
          <w:tcPr>
            <w:tcW w:w="2500" w:type="pct"/>
          </w:tcPr>
          <w:p w14:paraId="280DA45B" w14:textId="77777777" w:rsidR="00E54A1E" w:rsidRPr="00E54A1E" w:rsidRDefault="00E54A1E" w:rsidP="00E54A1E">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2E670F1A" w14:textId="77777777" w:rsidR="00E54A1E" w:rsidRPr="00E54A1E" w:rsidRDefault="00E54A1E" w:rsidP="00E54A1E">
            <w:pPr>
              <w:widowControl w:val="0"/>
              <w:tabs>
                <w:tab w:val="left" w:pos="945"/>
              </w:tabs>
              <w:spacing w:after="0" w:line="240" w:lineRule="auto"/>
              <w:jc w:val="both"/>
              <w:rPr>
                <w:rFonts w:ascii="Courier New" w:hAnsi="Courier New" w:cs="Courier New"/>
                <w:b/>
                <w:sz w:val="24"/>
                <w:szCs w:val="24"/>
              </w:rPr>
            </w:pPr>
            <w:proofErr w:type="spellStart"/>
            <w:r w:rsidRPr="00E54A1E">
              <w:rPr>
                <w:rFonts w:ascii="Courier New" w:hAnsi="Courier New" w:cs="Courier New"/>
                <w:b/>
                <w:sz w:val="24"/>
                <w:szCs w:val="24"/>
              </w:rPr>
              <w:t>xxxxxxxxxxx</w:t>
            </w:r>
            <w:proofErr w:type="spellEnd"/>
          </w:p>
          <w:p w14:paraId="42BB1C55" w14:textId="77777777" w:rsidR="00E54A1E" w:rsidRPr="00E54A1E" w:rsidRDefault="00E54A1E" w:rsidP="00E54A1E">
            <w:pPr>
              <w:widowControl w:val="0"/>
              <w:tabs>
                <w:tab w:val="left" w:pos="945"/>
              </w:tabs>
              <w:spacing w:after="0" w:line="240" w:lineRule="auto"/>
              <w:jc w:val="both"/>
              <w:rPr>
                <w:rFonts w:ascii="Courier New" w:hAnsi="Courier New" w:cs="Courier New"/>
                <w:sz w:val="24"/>
                <w:szCs w:val="24"/>
              </w:rPr>
            </w:pPr>
            <w:r w:rsidRPr="00E54A1E">
              <w:rPr>
                <w:rFonts w:ascii="Courier New" w:hAnsi="Courier New" w:cs="Courier New"/>
                <w:sz w:val="24"/>
                <w:szCs w:val="24"/>
              </w:rPr>
              <w:t>Fiscal</w:t>
            </w:r>
          </w:p>
        </w:tc>
      </w:tr>
      <w:bookmarkEnd w:id="80"/>
    </w:tbl>
    <w:p w14:paraId="6C5DFA71" w14:textId="77777777" w:rsidR="00E54A1E" w:rsidRPr="00E54A1E" w:rsidRDefault="00E54A1E" w:rsidP="00E54A1E">
      <w:pPr>
        <w:pStyle w:val="Corpodetexto"/>
        <w:rPr>
          <w:rFonts w:cs="Courier New"/>
          <w:b/>
          <w:bCs/>
          <w:szCs w:val="24"/>
        </w:rPr>
      </w:pPr>
    </w:p>
    <w:p w14:paraId="058AA125" w14:textId="77777777" w:rsidR="00791A76" w:rsidRPr="00860DA4" w:rsidRDefault="00791A76" w:rsidP="00791A76">
      <w:pPr>
        <w:widowControl w:val="0"/>
        <w:spacing w:after="0" w:line="240" w:lineRule="auto"/>
        <w:jc w:val="both"/>
        <w:rPr>
          <w:rFonts w:ascii="Courier New" w:hAnsi="Courier New" w:cs="Courier New"/>
          <w:sz w:val="26"/>
          <w:szCs w:val="26"/>
          <w:highlight w:val="lightGray"/>
        </w:rPr>
      </w:pPr>
    </w:p>
    <w:sectPr w:rsidR="00791A76" w:rsidRPr="00860DA4" w:rsidSect="00EE328F">
      <w:headerReference w:type="default" r:id="rId18"/>
      <w:pgSz w:w="11906" w:h="16838"/>
      <w:pgMar w:top="2552" w:right="1134" w:bottom="1701" w:left="1701"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70122" w14:textId="77777777" w:rsidR="004D2EF0" w:rsidRDefault="004D2EF0" w:rsidP="00F51EE4">
      <w:pPr>
        <w:spacing w:after="0" w:line="240" w:lineRule="auto"/>
      </w:pPr>
      <w:r>
        <w:separator/>
      </w:r>
    </w:p>
  </w:endnote>
  <w:endnote w:type="continuationSeparator" w:id="0">
    <w:p w14:paraId="2FA9E4C0" w14:textId="77777777" w:rsidR="004D2EF0" w:rsidRDefault="004D2EF0" w:rsidP="00F51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ejaVu Sans">
    <w:altName w:val="Arial"/>
    <w:charset w:val="00"/>
    <w:family w:val="swiss"/>
    <w:pitch w:val="variable"/>
    <w:sig w:usb0="E7002EFF" w:usb1="D200F5FF" w:usb2="0A246029" w:usb3="00000000" w:csb0="000001FF" w:csb1="00000000"/>
  </w:font>
  <w:font w:name="Lohit Hindi">
    <w:altName w:val="MS Mincho"/>
    <w:charset w:val="80"/>
    <w:family w:val="auto"/>
    <w:pitch w:val="variable"/>
  </w:font>
  <w:font w:name="Arial">
    <w:panose1 w:val="020B0604020202020204"/>
    <w:charset w:val="00"/>
    <w:family w:val="swiss"/>
    <w:pitch w:val="variable"/>
    <w:sig w:usb0="E0002EFF" w:usb1="C000785B" w:usb2="00000009" w:usb3="00000000" w:csb0="000001FF" w:csb1="00000000"/>
  </w:font>
  <w:font w:name="Arial MT">
    <w:altName w:val="Times New Roman"/>
    <w:charset w:val="01"/>
    <w:family w:val="swiss"/>
    <w:pitch w:val="variable"/>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28B9D" w14:textId="77777777" w:rsidR="004D2EF0" w:rsidRDefault="004D2EF0" w:rsidP="00F51EE4">
      <w:pPr>
        <w:spacing w:after="0" w:line="240" w:lineRule="auto"/>
      </w:pPr>
      <w:r>
        <w:separator/>
      </w:r>
    </w:p>
  </w:footnote>
  <w:footnote w:type="continuationSeparator" w:id="0">
    <w:p w14:paraId="5FF5F94C" w14:textId="77777777" w:rsidR="004D2EF0" w:rsidRDefault="004D2EF0" w:rsidP="00F51E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rPr>
        <w:sz w:val="18"/>
        <w:szCs w:val="18"/>
      </w:rPr>
    </w:sdtEndPr>
    <w:sdtContent>
      <w:p w14:paraId="3A3938AF" w14:textId="063B4C6B" w:rsidR="00465CD4" w:rsidRPr="00BD7932" w:rsidRDefault="00465CD4" w:rsidP="00465CD4">
        <w:pPr>
          <w:pStyle w:val="Cabealho"/>
          <w:jc w:val="right"/>
          <w:rPr>
            <w:rFonts w:ascii="Courier New" w:hAnsi="Courier New" w:cs="Courier New"/>
            <w:sz w:val="16"/>
            <w:szCs w:val="16"/>
          </w:rPr>
        </w:pPr>
        <w:r w:rsidRPr="00BD7932">
          <w:rPr>
            <w:rFonts w:ascii="Courier New" w:hAnsi="Courier New" w:cs="Courier New"/>
            <w:sz w:val="16"/>
            <w:szCs w:val="16"/>
          </w:rPr>
          <w:t xml:space="preserve">Processo Licitatório n.º </w:t>
        </w:r>
        <w:r w:rsidR="00BD7932" w:rsidRPr="00BD7932">
          <w:rPr>
            <w:rFonts w:ascii="Courier New" w:hAnsi="Courier New" w:cs="Courier New"/>
            <w:sz w:val="16"/>
            <w:szCs w:val="16"/>
          </w:rPr>
          <w:t>127</w:t>
        </w:r>
        <w:r w:rsidRPr="00BD7932">
          <w:rPr>
            <w:rFonts w:ascii="Courier New" w:hAnsi="Courier New" w:cs="Courier New"/>
            <w:sz w:val="16"/>
            <w:szCs w:val="16"/>
          </w:rPr>
          <w:t>/202</w:t>
        </w:r>
        <w:r w:rsidR="00E409B0" w:rsidRPr="00BD7932">
          <w:rPr>
            <w:rFonts w:ascii="Courier New" w:hAnsi="Courier New" w:cs="Courier New"/>
            <w:sz w:val="16"/>
            <w:szCs w:val="16"/>
          </w:rPr>
          <w:t>3</w:t>
        </w:r>
      </w:p>
      <w:p w14:paraId="4040669E" w14:textId="4EA4BD43" w:rsidR="00465CD4" w:rsidRPr="00182C46" w:rsidRDefault="00465CD4" w:rsidP="00465CD4">
        <w:pPr>
          <w:pStyle w:val="Cabealho"/>
          <w:jc w:val="right"/>
          <w:rPr>
            <w:rFonts w:ascii="Courier New" w:hAnsi="Courier New" w:cs="Courier New"/>
            <w:sz w:val="16"/>
            <w:szCs w:val="16"/>
          </w:rPr>
        </w:pPr>
        <w:r w:rsidRPr="00BD7932">
          <w:rPr>
            <w:rFonts w:ascii="Courier New" w:hAnsi="Courier New" w:cs="Courier New"/>
            <w:sz w:val="16"/>
            <w:szCs w:val="16"/>
          </w:rPr>
          <w:t xml:space="preserve">Pregão Eletrônico n.º </w:t>
        </w:r>
        <w:r w:rsidR="00BD7932" w:rsidRPr="00BD7932">
          <w:rPr>
            <w:rFonts w:ascii="Courier New" w:hAnsi="Courier New" w:cs="Courier New"/>
            <w:sz w:val="16"/>
            <w:szCs w:val="16"/>
          </w:rPr>
          <w:t>33</w:t>
        </w:r>
        <w:r w:rsidRPr="00BD7932">
          <w:rPr>
            <w:rFonts w:ascii="Courier New" w:hAnsi="Courier New" w:cs="Courier New"/>
            <w:sz w:val="16"/>
            <w:szCs w:val="16"/>
          </w:rPr>
          <w:t>/202</w:t>
        </w:r>
        <w:r w:rsidR="00E409B0" w:rsidRPr="00BD7932">
          <w:rPr>
            <w:rFonts w:ascii="Courier New" w:hAnsi="Courier New" w:cs="Courier New"/>
            <w:sz w:val="16"/>
            <w:szCs w:val="16"/>
          </w:rPr>
          <w:t>3</w:t>
        </w:r>
      </w:p>
      <w:p w14:paraId="01AD9B76" w14:textId="77777777" w:rsidR="00465CD4" w:rsidRPr="007F44A9" w:rsidRDefault="00465CD4" w:rsidP="00465CD4">
        <w:pPr>
          <w:pStyle w:val="Cabealho"/>
          <w:jc w:val="right"/>
          <w:rPr>
            <w:rFonts w:ascii="Courier New" w:hAnsi="Courier New" w:cs="Courier New"/>
            <w:sz w:val="18"/>
            <w:szCs w:val="18"/>
          </w:rPr>
        </w:pPr>
        <w:r w:rsidRPr="00182C46">
          <w:rPr>
            <w:rFonts w:ascii="Courier New" w:hAnsi="Courier New" w:cs="Courier New"/>
            <w:sz w:val="16"/>
            <w:szCs w:val="16"/>
          </w:rPr>
          <w:t xml:space="preserve">Página </w:t>
        </w:r>
        <w:r w:rsidRPr="00182C46">
          <w:rPr>
            <w:rFonts w:ascii="Courier New" w:hAnsi="Courier New" w:cs="Courier New"/>
            <w:bCs/>
            <w:sz w:val="16"/>
            <w:szCs w:val="16"/>
          </w:rPr>
          <w:fldChar w:fldCharType="begin"/>
        </w:r>
        <w:r w:rsidRPr="00182C46">
          <w:rPr>
            <w:rFonts w:ascii="Courier New" w:hAnsi="Courier New" w:cs="Courier New"/>
            <w:bCs/>
            <w:sz w:val="16"/>
            <w:szCs w:val="16"/>
          </w:rPr>
          <w:instrText>PAGE</w:instrText>
        </w:r>
        <w:r w:rsidRPr="00182C46">
          <w:rPr>
            <w:rFonts w:ascii="Courier New" w:hAnsi="Courier New" w:cs="Courier New"/>
            <w:bCs/>
            <w:sz w:val="16"/>
            <w:szCs w:val="16"/>
          </w:rPr>
          <w:fldChar w:fldCharType="separate"/>
        </w:r>
        <w:r>
          <w:rPr>
            <w:rFonts w:ascii="Courier New" w:hAnsi="Courier New" w:cs="Courier New"/>
            <w:bCs/>
            <w:sz w:val="16"/>
            <w:szCs w:val="16"/>
          </w:rPr>
          <w:t>1</w:t>
        </w:r>
        <w:r w:rsidRPr="00182C46">
          <w:rPr>
            <w:rFonts w:ascii="Courier New" w:hAnsi="Courier New" w:cs="Courier New"/>
            <w:bCs/>
            <w:sz w:val="16"/>
            <w:szCs w:val="16"/>
          </w:rPr>
          <w:fldChar w:fldCharType="end"/>
        </w:r>
        <w:r w:rsidRPr="00182C46">
          <w:rPr>
            <w:rFonts w:ascii="Courier New" w:hAnsi="Courier New" w:cs="Courier New"/>
            <w:sz w:val="16"/>
            <w:szCs w:val="16"/>
          </w:rPr>
          <w:t xml:space="preserve"> de </w:t>
        </w:r>
        <w:r w:rsidRPr="00182C46">
          <w:rPr>
            <w:rFonts w:ascii="Courier New" w:hAnsi="Courier New" w:cs="Courier New"/>
            <w:bCs/>
            <w:sz w:val="16"/>
            <w:szCs w:val="16"/>
          </w:rPr>
          <w:fldChar w:fldCharType="begin"/>
        </w:r>
        <w:r w:rsidRPr="00182C46">
          <w:rPr>
            <w:rFonts w:ascii="Courier New" w:hAnsi="Courier New" w:cs="Courier New"/>
            <w:bCs/>
            <w:sz w:val="16"/>
            <w:szCs w:val="16"/>
          </w:rPr>
          <w:instrText>NUMPAGES</w:instrText>
        </w:r>
        <w:r w:rsidRPr="00182C46">
          <w:rPr>
            <w:rFonts w:ascii="Courier New" w:hAnsi="Courier New" w:cs="Courier New"/>
            <w:bCs/>
            <w:sz w:val="16"/>
            <w:szCs w:val="16"/>
          </w:rPr>
          <w:fldChar w:fldCharType="separate"/>
        </w:r>
        <w:r>
          <w:rPr>
            <w:rFonts w:ascii="Courier New" w:hAnsi="Courier New" w:cs="Courier New"/>
            <w:bCs/>
            <w:sz w:val="16"/>
            <w:szCs w:val="16"/>
          </w:rPr>
          <w:t>53</w:t>
        </w:r>
        <w:r w:rsidRPr="00182C46">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465CD4" w:rsidRPr="002320AA" w14:paraId="6343F68C" w14:textId="77777777" w:rsidTr="00972186">
      <w:trPr>
        <w:trHeight w:val="1203"/>
        <w:jc w:val="center"/>
      </w:trPr>
      <w:tc>
        <w:tcPr>
          <w:tcW w:w="810" w:type="pct"/>
        </w:tcPr>
        <w:p w14:paraId="7C31AC18" w14:textId="77777777" w:rsidR="00465CD4" w:rsidRPr="002320AA" w:rsidRDefault="00465CD4" w:rsidP="00465CD4">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41564CA0" wp14:editId="26C661F4">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18A417B3" w14:textId="77777777" w:rsidR="00465CD4" w:rsidRPr="002320AA" w:rsidRDefault="00465CD4" w:rsidP="00465CD4">
          <w:pPr>
            <w:pStyle w:val="Cabealho"/>
            <w:jc w:val="center"/>
            <w:rPr>
              <w:rFonts w:ascii="Courier New" w:hAnsi="Courier New" w:cs="Courier New"/>
            </w:rPr>
          </w:pPr>
        </w:p>
        <w:p w14:paraId="6A2DE5B2" w14:textId="77777777" w:rsidR="00465CD4" w:rsidRPr="002320AA" w:rsidRDefault="00465CD4" w:rsidP="00465CD4">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7DD1DC4A" w14:textId="77777777" w:rsidR="00465CD4" w:rsidRPr="002320AA" w:rsidRDefault="00465CD4" w:rsidP="00465CD4">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76FD0208" w14:textId="77777777" w:rsidR="00465CD4" w:rsidRPr="002320AA" w:rsidRDefault="00465CD4" w:rsidP="00465CD4">
          <w:pPr>
            <w:pStyle w:val="Cabealho"/>
            <w:jc w:val="center"/>
            <w:rPr>
              <w:rFonts w:ascii="Courier New" w:hAnsi="Courier New" w:cs="Courier New"/>
              <w:noProof/>
            </w:rPr>
          </w:pPr>
        </w:p>
      </w:tc>
    </w:tr>
  </w:tbl>
  <w:p w14:paraId="562ED516" w14:textId="77777777" w:rsidR="00EB1D00" w:rsidRPr="0064143A" w:rsidRDefault="00EB1D00">
    <w:pPr>
      <w:pStyle w:val="Cabealho"/>
      <w:rPr>
        <w:rFonts w:ascii="Courier New" w:hAnsi="Courier New" w:cs="Courier Ne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8"/>
    <w:lvl w:ilvl="0">
      <w:start w:val="1"/>
      <w:numFmt w:val="decimal"/>
      <w:lvlText w:val="%1"/>
      <w:lvlJc w:val="left"/>
      <w:pPr>
        <w:tabs>
          <w:tab w:val="num" w:pos="720"/>
        </w:tabs>
        <w:ind w:left="720" w:hanging="663"/>
      </w:pPr>
    </w:lvl>
  </w:abstractNum>
  <w:abstractNum w:abstractNumId="1" w15:restartNumberingAfterBreak="0">
    <w:nsid w:val="00000005"/>
    <w:multiLevelType w:val="multilevel"/>
    <w:tmpl w:val="00000005"/>
    <w:name w:val="WW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6"/>
    <w:multiLevelType w:val="multilevel"/>
    <w:tmpl w:val="00000006"/>
    <w:name w:val="WWNum8"/>
    <w:lvl w:ilvl="0">
      <w:start w:val="1"/>
      <w:numFmt w:val="bullet"/>
      <w:lvlText w:val=""/>
      <w:lvlJc w:val="left"/>
      <w:pPr>
        <w:tabs>
          <w:tab w:val="num" w:pos="707"/>
        </w:tabs>
        <w:ind w:left="707" w:hanging="283"/>
      </w:pPr>
      <w:rPr>
        <w:rFonts w:ascii="Symbol" w:hAnsi="Symbol" w:cs="Symbol"/>
        <w:b/>
      </w:rPr>
    </w:lvl>
    <w:lvl w:ilvl="1">
      <w:start w:val="1"/>
      <w:numFmt w:val="bullet"/>
      <w:lvlText w:val=""/>
      <w:lvlJc w:val="left"/>
      <w:pPr>
        <w:tabs>
          <w:tab w:val="num" w:pos="1414"/>
        </w:tabs>
        <w:ind w:left="1414" w:hanging="283"/>
      </w:pPr>
      <w:rPr>
        <w:rFonts w:ascii="Symbol" w:hAnsi="Symbol" w:cs="Symbol"/>
        <w:b/>
      </w:rPr>
    </w:lvl>
    <w:lvl w:ilvl="2">
      <w:start w:val="1"/>
      <w:numFmt w:val="bullet"/>
      <w:lvlText w:val=""/>
      <w:lvlJc w:val="left"/>
      <w:pPr>
        <w:tabs>
          <w:tab w:val="num" w:pos="2121"/>
        </w:tabs>
        <w:ind w:left="2121" w:hanging="283"/>
      </w:pPr>
      <w:rPr>
        <w:rFonts w:ascii="Symbol" w:hAnsi="Symbol" w:cs="Symbol"/>
        <w:b/>
      </w:rPr>
    </w:lvl>
    <w:lvl w:ilvl="3">
      <w:start w:val="1"/>
      <w:numFmt w:val="bullet"/>
      <w:lvlText w:val=""/>
      <w:lvlJc w:val="left"/>
      <w:pPr>
        <w:tabs>
          <w:tab w:val="num" w:pos="2828"/>
        </w:tabs>
        <w:ind w:left="2828" w:hanging="283"/>
      </w:pPr>
      <w:rPr>
        <w:rFonts w:ascii="Symbol" w:hAnsi="Symbol" w:cs="Symbol"/>
        <w:b/>
      </w:rPr>
    </w:lvl>
    <w:lvl w:ilvl="4">
      <w:start w:val="1"/>
      <w:numFmt w:val="bullet"/>
      <w:lvlText w:val=""/>
      <w:lvlJc w:val="left"/>
      <w:pPr>
        <w:tabs>
          <w:tab w:val="num" w:pos="3535"/>
        </w:tabs>
        <w:ind w:left="3535" w:hanging="283"/>
      </w:pPr>
      <w:rPr>
        <w:rFonts w:ascii="Symbol" w:hAnsi="Symbol" w:cs="Symbol"/>
        <w:b/>
      </w:rPr>
    </w:lvl>
    <w:lvl w:ilvl="5">
      <w:start w:val="1"/>
      <w:numFmt w:val="bullet"/>
      <w:lvlText w:val=""/>
      <w:lvlJc w:val="left"/>
      <w:pPr>
        <w:tabs>
          <w:tab w:val="num" w:pos="4242"/>
        </w:tabs>
        <w:ind w:left="4242" w:hanging="283"/>
      </w:pPr>
      <w:rPr>
        <w:rFonts w:ascii="Symbol" w:hAnsi="Symbol" w:cs="Symbol"/>
        <w:b/>
      </w:rPr>
    </w:lvl>
    <w:lvl w:ilvl="6">
      <w:start w:val="1"/>
      <w:numFmt w:val="bullet"/>
      <w:lvlText w:val=""/>
      <w:lvlJc w:val="left"/>
      <w:pPr>
        <w:tabs>
          <w:tab w:val="num" w:pos="4949"/>
        </w:tabs>
        <w:ind w:left="4949" w:hanging="283"/>
      </w:pPr>
      <w:rPr>
        <w:rFonts w:ascii="Symbol" w:hAnsi="Symbol" w:cs="Symbol"/>
        <w:b/>
      </w:rPr>
    </w:lvl>
    <w:lvl w:ilvl="7">
      <w:start w:val="1"/>
      <w:numFmt w:val="bullet"/>
      <w:lvlText w:val=""/>
      <w:lvlJc w:val="left"/>
      <w:pPr>
        <w:tabs>
          <w:tab w:val="num" w:pos="5656"/>
        </w:tabs>
        <w:ind w:left="5656" w:hanging="283"/>
      </w:pPr>
      <w:rPr>
        <w:rFonts w:ascii="Symbol" w:hAnsi="Symbol" w:cs="Symbol"/>
        <w:b/>
      </w:rPr>
    </w:lvl>
    <w:lvl w:ilvl="8">
      <w:start w:val="1"/>
      <w:numFmt w:val="bullet"/>
      <w:lvlText w:val=""/>
      <w:lvlJc w:val="left"/>
      <w:pPr>
        <w:tabs>
          <w:tab w:val="num" w:pos="6363"/>
        </w:tabs>
        <w:ind w:left="6363" w:hanging="283"/>
      </w:pPr>
      <w:rPr>
        <w:rFonts w:ascii="Symbol" w:hAnsi="Symbol" w:cs="Symbol"/>
        <w:b/>
      </w:rPr>
    </w:lvl>
  </w:abstractNum>
  <w:abstractNum w:abstractNumId="3" w15:restartNumberingAfterBreak="0">
    <w:nsid w:val="0A56252C"/>
    <w:multiLevelType w:val="multilevel"/>
    <w:tmpl w:val="67A6BCD8"/>
    <w:lvl w:ilvl="0">
      <w:start w:val="1"/>
      <w:numFmt w:val="upperRoman"/>
      <w:lvlText w:val="%1."/>
      <w:lvlJc w:val="left"/>
      <w:pPr>
        <w:ind w:left="1080" w:hanging="720"/>
      </w:pPr>
      <w:rPr>
        <w:rFonts w:eastAsia="Courier New"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 w15:restartNumberingAfterBreak="0">
    <w:nsid w:val="0EC53BAD"/>
    <w:multiLevelType w:val="multilevel"/>
    <w:tmpl w:val="E3DACB12"/>
    <w:lvl w:ilvl="0">
      <w:start w:val="1"/>
      <w:numFmt w:val="upperRoman"/>
      <w:lvlText w:val="%1."/>
      <w:lvlJc w:val="left"/>
      <w:pPr>
        <w:ind w:left="1080" w:hanging="720"/>
      </w:pPr>
      <w:rPr>
        <w:rFonts w:eastAsia="Courier New" w:hint="default"/>
      </w:rPr>
    </w:lvl>
    <w:lvl w:ilvl="1">
      <w:start w:val="1"/>
      <w:numFmt w:val="decimal"/>
      <w:isLgl/>
      <w:lvlText w:val="%1.%2."/>
      <w:lvlJc w:val="left"/>
      <w:pPr>
        <w:ind w:left="1365" w:hanging="1005"/>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520" w:hanging="2160"/>
      </w:pPr>
      <w:rPr>
        <w:rFonts w:hint="default"/>
        <w:b/>
      </w:rPr>
    </w:lvl>
    <w:lvl w:ilvl="7">
      <w:start w:val="1"/>
      <w:numFmt w:val="decimal"/>
      <w:isLgl/>
      <w:lvlText w:val="%1.%2.%3.%4.%5.%6.%7.%8."/>
      <w:lvlJc w:val="left"/>
      <w:pPr>
        <w:ind w:left="2880" w:hanging="2520"/>
      </w:pPr>
      <w:rPr>
        <w:rFonts w:hint="default"/>
        <w:b/>
      </w:rPr>
    </w:lvl>
    <w:lvl w:ilvl="8">
      <w:start w:val="1"/>
      <w:numFmt w:val="decimal"/>
      <w:isLgl/>
      <w:lvlText w:val="%1.%2.%3.%4.%5.%6.%7.%8.%9."/>
      <w:lvlJc w:val="left"/>
      <w:pPr>
        <w:ind w:left="3240" w:hanging="2880"/>
      </w:pPr>
      <w:rPr>
        <w:rFonts w:hint="default"/>
        <w:b/>
      </w:rPr>
    </w:lvl>
  </w:abstractNum>
  <w:abstractNum w:abstractNumId="5" w15:restartNumberingAfterBreak="0">
    <w:nsid w:val="0F0853EF"/>
    <w:multiLevelType w:val="multilevel"/>
    <w:tmpl w:val="ACF6F8D0"/>
    <w:lvl w:ilvl="0">
      <w:start w:val="1"/>
      <w:numFmt w:val="upperRoman"/>
      <w:lvlText w:val="%1."/>
      <w:lvlJc w:val="left"/>
      <w:pPr>
        <w:ind w:left="1080" w:hanging="720"/>
      </w:pPr>
      <w:rPr>
        <w:rFonts w:eastAsia="Courier New" w:hint="default"/>
      </w:rPr>
    </w:lvl>
    <w:lvl w:ilvl="1">
      <w:start w:val="5"/>
      <w:numFmt w:val="decimal"/>
      <w:isLgl/>
      <w:lvlText w:val="%1.%2."/>
      <w:lvlJc w:val="left"/>
      <w:pPr>
        <w:ind w:left="1260" w:hanging="90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6" w15:restartNumberingAfterBreak="0">
    <w:nsid w:val="40B6484C"/>
    <w:multiLevelType w:val="multilevel"/>
    <w:tmpl w:val="007E2838"/>
    <w:lvl w:ilvl="0">
      <w:start w:val="1"/>
      <w:numFmt w:val="upperRoman"/>
      <w:lvlText w:val="%1."/>
      <w:lvlJc w:val="left"/>
      <w:pPr>
        <w:ind w:left="1077" w:hanging="720"/>
      </w:pPr>
      <w:rPr>
        <w:rFonts w:eastAsia="Courier New" w:hint="default"/>
      </w:rPr>
    </w:lvl>
    <w:lvl w:ilvl="1">
      <w:start w:val="2"/>
      <w:numFmt w:val="decimal"/>
      <w:isLgl/>
      <w:lvlText w:val="%1.%2."/>
      <w:lvlJc w:val="left"/>
      <w:pPr>
        <w:ind w:left="1077" w:hanging="720"/>
      </w:pPr>
      <w:rPr>
        <w:rFonts w:hint="default"/>
      </w:rPr>
    </w:lvl>
    <w:lvl w:ilvl="2">
      <w:start w:val="1"/>
      <w:numFmt w:val="decimal"/>
      <w:isLgl/>
      <w:lvlText w:val="%1.%2.%3."/>
      <w:lvlJc w:val="left"/>
      <w:pPr>
        <w:ind w:left="1437" w:hanging="1080"/>
      </w:pPr>
      <w:rPr>
        <w:rFonts w:hint="default"/>
      </w:rPr>
    </w:lvl>
    <w:lvl w:ilvl="3">
      <w:start w:val="1"/>
      <w:numFmt w:val="decimal"/>
      <w:isLgl/>
      <w:lvlText w:val="%1.%2.%3.%4."/>
      <w:lvlJc w:val="left"/>
      <w:pPr>
        <w:ind w:left="1797" w:hanging="1440"/>
      </w:pPr>
      <w:rPr>
        <w:rFonts w:hint="default"/>
      </w:rPr>
    </w:lvl>
    <w:lvl w:ilvl="4">
      <w:start w:val="1"/>
      <w:numFmt w:val="decimal"/>
      <w:isLgl/>
      <w:lvlText w:val="%1.%2.%3.%4.%5."/>
      <w:lvlJc w:val="left"/>
      <w:pPr>
        <w:ind w:left="2157" w:hanging="1800"/>
      </w:pPr>
      <w:rPr>
        <w:rFonts w:hint="default"/>
      </w:rPr>
    </w:lvl>
    <w:lvl w:ilvl="5">
      <w:start w:val="1"/>
      <w:numFmt w:val="decimal"/>
      <w:isLgl/>
      <w:lvlText w:val="%1.%2.%3.%4.%5.%6."/>
      <w:lvlJc w:val="left"/>
      <w:pPr>
        <w:ind w:left="2157" w:hanging="1800"/>
      </w:pPr>
      <w:rPr>
        <w:rFonts w:hint="default"/>
      </w:rPr>
    </w:lvl>
    <w:lvl w:ilvl="6">
      <w:start w:val="1"/>
      <w:numFmt w:val="decimal"/>
      <w:isLgl/>
      <w:lvlText w:val="%1.%2.%3.%4.%5.%6.%7."/>
      <w:lvlJc w:val="left"/>
      <w:pPr>
        <w:ind w:left="2517" w:hanging="2160"/>
      </w:pPr>
      <w:rPr>
        <w:rFonts w:hint="default"/>
      </w:rPr>
    </w:lvl>
    <w:lvl w:ilvl="7">
      <w:start w:val="1"/>
      <w:numFmt w:val="decimal"/>
      <w:isLgl/>
      <w:lvlText w:val="%1.%2.%3.%4.%5.%6.%7.%8."/>
      <w:lvlJc w:val="left"/>
      <w:pPr>
        <w:ind w:left="2877" w:hanging="2520"/>
      </w:pPr>
      <w:rPr>
        <w:rFonts w:hint="default"/>
      </w:rPr>
    </w:lvl>
    <w:lvl w:ilvl="8">
      <w:start w:val="1"/>
      <w:numFmt w:val="decimal"/>
      <w:isLgl/>
      <w:lvlText w:val="%1.%2.%3.%4.%5.%6.%7.%8.%9."/>
      <w:lvlJc w:val="left"/>
      <w:pPr>
        <w:ind w:left="3237" w:hanging="2880"/>
      </w:pPr>
      <w:rPr>
        <w:rFonts w:hint="default"/>
      </w:rPr>
    </w:lvl>
  </w:abstractNum>
  <w:abstractNum w:abstractNumId="7" w15:restartNumberingAfterBreak="0">
    <w:nsid w:val="47247CAF"/>
    <w:multiLevelType w:val="hybridMultilevel"/>
    <w:tmpl w:val="BD6A199E"/>
    <w:lvl w:ilvl="0" w:tplc="46AA3BF4">
      <w:start w:val="1"/>
      <w:numFmt w:val="lowerLetter"/>
      <w:lvlText w:val="%1)"/>
      <w:lvlJc w:val="left"/>
      <w:pPr>
        <w:ind w:left="785" w:hanging="360"/>
      </w:pPr>
      <w:rPr>
        <w:rFonts w:hint="default"/>
        <w:b/>
        <w:bCs/>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8"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0" w15:restartNumberingAfterBreak="0">
    <w:nsid w:val="7CF772A1"/>
    <w:multiLevelType w:val="hybridMultilevel"/>
    <w:tmpl w:val="3CBA297E"/>
    <w:lvl w:ilvl="0" w:tplc="16F620E4">
      <w:start w:val="1"/>
      <w:numFmt w:val="lowerLetter"/>
      <w:lvlText w:val="%1)"/>
      <w:lvlJc w:val="left"/>
      <w:pPr>
        <w:ind w:left="644" w:hanging="360"/>
      </w:pPr>
      <w:rPr>
        <w:rFonts w:hint="default"/>
        <w:b/>
        <w:bCs/>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num w:numId="1" w16cid:durableId="637801365">
    <w:abstractNumId w:val="6"/>
  </w:num>
  <w:num w:numId="2" w16cid:durableId="2131631614">
    <w:abstractNumId w:val="8"/>
  </w:num>
  <w:num w:numId="3" w16cid:durableId="1431273423">
    <w:abstractNumId w:val="4"/>
  </w:num>
  <w:num w:numId="4" w16cid:durableId="1952666909">
    <w:abstractNumId w:val="9"/>
  </w:num>
  <w:num w:numId="5" w16cid:durableId="1800688958">
    <w:abstractNumId w:val="3"/>
  </w:num>
  <w:num w:numId="6" w16cid:durableId="2086299063">
    <w:abstractNumId w:val="5"/>
  </w:num>
  <w:num w:numId="7" w16cid:durableId="220681104">
    <w:abstractNumId w:val="10"/>
  </w:num>
  <w:num w:numId="8" w16cid:durableId="35198431">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EE4"/>
    <w:rsid w:val="00004751"/>
    <w:rsid w:val="00006212"/>
    <w:rsid w:val="000100E1"/>
    <w:rsid w:val="00010505"/>
    <w:rsid w:val="000112D7"/>
    <w:rsid w:val="000121F9"/>
    <w:rsid w:val="00012458"/>
    <w:rsid w:val="00014959"/>
    <w:rsid w:val="00016553"/>
    <w:rsid w:val="00022DB4"/>
    <w:rsid w:val="00025004"/>
    <w:rsid w:val="00025ECB"/>
    <w:rsid w:val="0002717A"/>
    <w:rsid w:val="000312A3"/>
    <w:rsid w:val="00037330"/>
    <w:rsid w:val="00040667"/>
    <w:rsid w:val="000522C1"/>
    <w:rsid w:val="00054E92"/>
    <w:rsid w:val="00055CDF"/>
    <w:rsid w:val="00056426"/>
    <w:rsid w:val="00057FD7"/>
    <w:rsid w:val="0007069C"/>
    <w:rsid w:val="00072F51"/>
    <w:rsid w:val="0007316D"/>
    <w:rsid w:val="000742ED"/>
    <w:rsid w:val="0007448F"/>
    <w:rsid w:val="00075880"/>
    <w:rsid w:val="00075D30"/>
    <w:rsid w:val="00076695"/>
    <w:rsid w:val="00083E88"/>
    <w:rsid w:val="000A5B9A"/>
    <w:rsid w:val="000B00A3"/>
    <w:rsid w:val="000B0204"/>
    <w:rsid w:val="000B0939"/>
    <w:rsid w:val="000B0AAE"/>
    <w:rsid w:val="000B3625"/>
    <w:rsid w:val="000B5F9C"/>
    <w:rsid w:val="000C1DBD"/>
    <w:rsid w:val="000C1F39"/>
    <w:rsid w:val="000C228F"/>
    <w:rsid w:val="000C42D1"/>
    <w:rsid w:val="000D3FBA"/>
    <w:rsid w:val="000D7028"/>
    <w:rsid w:val="000E5F30"/>
    <w:rsid w:val="000E6D21"/>
    <w:rsid w:val="000E7726"/>
    <w:rsid w:val="000F0753"/>
    <w:rsid w:val="000F1DAF"/>
    <w:rsid w:val="000F40CB"/>
    <w:rsid w:val="000F5A8D"/>
    <w:rsid w:val="000F6013"/>
    <w:rsid w:val="000F63A0"/>
    <w:rsid w:val="00101C44"/>
    <w:rsid w:val="0010553E"/>
    <w:rsid w:val="0011287B"/>
    <w:rsid w:val="00114281"/>
    <w:rsid w:val="00121673"/>
    <w:rsid w:val="0012489C"/>
    <w:rsid w:val="001257B3"/>
    <w:rsid w:val="00137425"/>
    <w:rsid w:val="0013774A"/>
    <w:rsid w:val="001377B9"/>
    <w:rsid w:val="00137AEE"/>
    <w:rsid w:val="00142A4E"/>
    <w:rsid w:val="00143784"/>
    <w:rsid w:val="001574E7"/>
    <w:rsid w:val="00160DA8"/>
    <w:rsid w:val="00160F04"/>
    <w:rsid w:val="00175097"/>
    <w:rsid w:val="001758AC"/>
    <w:rsid w:val="0018269D"/>
    <w:rsid w:val="00184B99"/>
    <w:rsid w:val="00190DB3"/>
    <w:rsid w:val="00193BA6"/>
    <w:rsid w:val="001A0051"/>
    <w:rsid w:val="001A0165"/>
    <w:rsid w:val="001A0B93"/>
    <w:rsid w:val="001A5269"/>
    <w:rsid w:val="001B2358"/>
    <w:rsid w:val="001C0570"/>
    <w:rsid w:val="001C26E4"/>
    <w:rsid w:val="001C4724"/>
    <w:rsid w:val="001D0E6D"/>
    <w:rsid w:val="001D44D7"/>
    <w:rsid w:val="001E3CF7"/>
    <w:rsid w:val="001E5830"/>
    <w:rsid w:val="001E5FA9"/>
    <w:rsid w:val="001F171B"/>
    <w:rsid w:val="001F744D"/>
    <w:rsid w:val="001F7850"/>
    <w:rsid w:val="00203452"/>
    <w:rsid w:val="002054EF"/>
    <w:rsid w:val="002072CC"/>
    <w:rsid w:val="00207D59"/>
    <w:rsid w:val="00213FB7"/>
    <w:rsid w:val="002143A1"/>
    <w:rsid w:val="00217F62"/>
    <w:rsid w:val="00220C9A"/>
    <w:rsid w:val="00222FE3"/>
    <w:rsid w:val="002247DB"/>
    <w:rsid w:val="00227D63"/>
    <w:rsid w:val="00227E41"/>
    <w:rsid w:val="00230533"/>
    <w:rsid w:val="00230927"/>
    <w:rsid w:val="00234E9D"/>
    <w:rsid w:val="002376D4"/>
    <w:rsid w:val="0024474C"/>
    <w:rsid w:val="00257C31"/>
    <w:rsid w:val="0026244F"/>
    <w:rsid w:val="0026583A"/>
    <w:rsid w:val="00273CAA"/>
    <w:rsid w:val="00275023"/>
    <w:rsid w:val="0027505D"/>
    <w:rsid w:val="002779D8"/>
    <w:rsid w:val="00281B48"/>
    <w:rsid w:val="002866E1"/>
    <w:rsid w:val="00286781"/>
    <w:rsid w:val="00287AB4"/>
    <w:rsid w:val="002912E5"/>
    <w:rsid w:val="00295102"/>
    <w:rsid w:val="002954C7"/>
    <w:rsid w:val="00297CB8"/>
    <w:rsid w:val="002A0B11"/>
    <w:rsid w:val="002A0EFB"/>
    <w:rsid w:val="002A32AE"/>
    <w:rsid w:val="002A7904"/>
    <w:rsid w:val="002B6B84"/>
    <w:rsid w:val="002C00B1"/>
    <w:rsid w:val="002C3904"/>
    <w:rsid w:val="002C7E00"/>
    <w:rsid w:val="002C7F8F"/>
    <w:rsid w:val="002D238E"/>
    <w:rsid w:val="002D2F91"/>
    <w:rsid w:val="002D4101"/>
    <w:rsid w:val="002D5AF6"/>
    <w:rsid w:val="002D7B18"/>
    <w:rsid w:val="002E6AAB"/>
    <w:rsid w:val="002F07C9"/>
    <w:rsid w:val="002F44BE"/>
    <w:rsid w:val="002F69A3"/>
    <w:rsid w:val="002F7626"/>
    <w:rsid w:val="003038A1"/>
    <w:rsid w:val="0030393E"/>
    <w:rsid w:val="003043DC"/>
    <w:rsid w:val="00307793"/>
    <w:rsid w:val="003126D0"/>
    <w:rsid w:val="00314998"/>
    <w:rsid w:val="0031565D"/>
    <w:rsid w:val="003203EA"/>
    <w:rsid w:val="003221AE"/>
    <w:rsid w:val="00324930"/>
    <w:rsid w:val="0032619A"/>
    <w:rsid w:val="0032727A"/>
    <w:rsid w:val="003300C9"/>
    <w:rsid w:val="0033051C"/>
    <w:rsid w:val="003325FA"/>
    <w:rsid w:val="00332EE2"/>
    <w:rsid w:val="003402E4"/>
    <w:rsid w:val="00340A0C"/>
    <w:rsid w:val="00346760"/>
    <w:rsid w:val="00350924"/>
    <w:rsid w:val="003518DE"/>
    <w:rsid w:val="00354E26"/>
    <w:rsid w:val="003608BB"/>
    <w:rsid w:val="00360BDA"/>
    <w:rsid w:val="00360C5C"/>
    <w:rsid w:val="00361813"/>
    <w:rsid w:val="003641FE"/>
    <w:rsid w:val="00365131"/>
    <w:rsid w:val="00366AFE"/>
    <w:rsid w:val="00371815"/>
    <w:rsid w:val="003720B2"/>
    <w:rsid w:val="00372CF3"/>
    <w:rsid w:val="00373C2F"/>
    <w:rsid w:val="00374BE1"/>
    <w:rsid w:val="00381646"/>
    <w:rsid w:val="0038394A"/>
    <w:rsid w:val="003853BD"/>
    <w:rsid w:val="00386436"/>
    <w:rsid w:val="00390977"/>
    <w:rsid w:val="00394BD6"/>
    <w:rsid w:val="0039686E"/>
    <w:rsid w:val="003971B8"/>
    <w:rsid w:val="00397B48"/>
    <w:rsid w:val="003A310B"/>
    <w:rsid w:val="003A4312"/>
    <w:rsid w:val="003A4723"/>
    <w:rsid w:val="003A5F1F"/>
    <w:rsid w:val="003B0C63"/>
    <w:rsid w:val="003B273E"/>
    <w:rsid w:val="003B3EBB"/>
    <w:rsid w:val="003C4A40"/>
    <w:rsid w:val="003C4B84"/>
    <w:rsid w:val="003D2E1F"/>
    <w:rsid w:val="003D6848"/>
    <w:rsid w:val="003E0A82"/>
    <w:rsid w:val="003E3B8A"/>
    <w:rsid w:val="003E5D19"/>
    <w:rsid w:val="003E7A2B"/>
    <w:rsid w:val="003E7D2A"/>
    <w:rsid w:val="003F2878"/>
    <w:rsid w:val="004026A3"/>
    <w:rsid w:val="00402ECD"/>
    <w:rsid w:val="00404400"/>
    <w:rsid w:val="0040611D"/>
    <w:rsid w:val="00407CE5"/>
    <w:rsid w:val="00414500"/>
    <w:rsid w:val="00415887"/>
    <w:rsid w:val="004160CB"/>
    <w:rsid w:val="00422567"/>
    <w:rsid w:val="00423F11"/>
    <w:rsid w:val="00425E14"/>
    <w:rsid w:val="00425E5E"/>
    <w:rsid w:val="00426565"/>
    <w:rsid w:val="00426BFF"/>
    <w:rsid w:val="00427611"/>
    <w:rsid w:val="00427735"/>
    <w:rsid w:val="00427DB5"/>
    <w:rsid w:val="00433907"/>
    <w:rsid w:val="0043568A"/>
    <w:rsid w:val="0043630B"/>
    <w:rsid w:val="004369F1"/>
    <w:rsid w:val="004450DB"/>
    <w:rsid w:val="004462EA"/>
    <w:rsid w:val="004502A1"/>
    <w:rsid w:val="00452B80"/>
    <w:rsid w:val="00456EB5"/>
    <w:rsid w:val="0046168E"/>
    <w:rsid w:val="004657A8"/>
    <w:rsid w:val="00465CCB"/>
    <w:rsid w:val="00465CD4"/>
    <w:rsid w:val="00473697"/>
    <w:rsid w:val="0047609D"/>
    <w:rsid w:val="00477070"/>
    <w:rsid w:val="00481782"/>
    <w:rsid w:val="00482943"/>
    <w:rsid w:val="00482B7E"/>
    <w:rsid w:val="0048342A"/>
    <w:rsid w:val="00483D4C"/>
    <w:rsid w:val="00483D7C"/>
    <w:rsid w:val="00490B09"/>
    <w:rsid w:val="004942F5"/>
    <w:rsid w:val="004A2E09"/>
    <w:rsid w:val="004B1BDA"/>
    <w:rsid w:val="004B2865"/>
    <w:rsid w:val="004C2890"/>
    <w:rsid w:val="004C762B"/>
    <w:rsid w:val="004D2EF0"/>
    <w:rsid w:val="004D4559"/>
    <w:rsid w:val="004D4576"/>
    <w:rsid w:val="004D4E4D"/>
    <w:rsid w:val="004D5135"/>
    <w:rsid w:val="004D64CE"/>
    <w:rsid w:val="004E02A0"/>
    <w:rsid w:val="004E434B"/>
    <w:rsid w:val="004E4A14"/>
    <w:rsid w:val="004E5AC4"/>
    <w:rsid w:val="004F4E76"/>
    <w:rsid w:val="004F576F"/>
    <w:rsid w:val="004F62F0"/>
    <w:rsid w:val="00500B6E"/>
    <w:rsid w:val="005045EB"/>
    <w:rsid w:val="005060C8"/>
    <w:rsid w:val="00506915"/>
    <w:rsid w:val="00507E17"/>
    <w:rsid w:val="00515D1B"/>
    <w:rsid w:val="0051799D"/>
    <w:rsid w:val="00517DE6"/>
    <w:rsid w:val="00521408"/>
    <w:rsid w:val="00524024"/>
    <w:rsid w:val="005367EF"/>
    <w:rsid w:val="00540659"/>
    <w:rsid w:val="00544A96"/>
    <w:rsid w:val="00544EBB"/>
    <w:rsid w:val="00556774"/>
    <w:rsid w:val="00561DD0"/>
    <w:rsid w:val="00576CC3"/>
    <w:rsid w:val="00581E81"/>
    <w:rsid w:val="00582707"/>
    <w:rsid w:val="00584B73"/>
    <w:rsid w:val="0059630D"/>
    <w:rsid w:val="005A2AD4"/>
    <w:rsid w:val="005A485A"/>
    <w:rsid w:val="005A6629"/>
    <w:rsid w:val="005A6D58"/>
    <w:rsid w:val="005A6FE2"/>
    <w:rsid w:val="005B2797"/>
    <w:rsid w:val="005B2EB1"/>
    <w:rsid w:val="005B5370"/>
    <w:rsid w:val="005B76C7"/>
    <w:rsid w:val="005C04EC"/>
    <w:rsid w:val="005C2D66"/>
    <w:rsid w:val="005C754A"/>
    <w:rsid w:val="005C7EF1"/>
    <w:rsid w:val="005D1E03"/>
    <w:rsid w:val="005D29DD"/>
    <w:rsid w:val="005D2B94"/>
    <w:rsid w:val="005D341C"/>
    <w:rsid w:val="005D3734"/>
    <w:rsid w:val="005D4440"/>
    <w:rsid w:val="005D6C73"/>
    <w:rsid w:val="005D7765"/>
    <w:rsid w:val="005E15FB"/>
    <w:rsid w:val="005E2381"/>
    <w:rsid w:val="005E2539"/>
    <w:rsid w:val="005E2827"/>
    <w:rsid w:val="005E440F"/>
    <w:rsid w:val="005E5AE1"/>
    <w:rsid w:val="005F2414"/>
    <w:rsid w:val="005F2E13"/>
    <w:rsid w:val="005F306C"/>
    <w:rsid w:val="005F44EE"/>
    <w:rsid w:val="005F5509"/>
    <w:rsid w:val="005F62C5"/>
    <w:rsid w:val="006003DC"/>
    <w:rsid w:val="00604D45"/>
    <w:rsid w:val="006221AF"/>
    <w:rsid w:val="00622BB2"/>
    <w:rsid w:val="00630762"/>
    <w:rsid w:val="00632214"/>
    <w:rsid w:val="0063360C"/>
    <w:rsid w:val="0063407B"/>
    <w:rsid w:val="00637882"/>
    <w:rsid w:val="0064143A"/>
    <w:rsid w:val="0064392B"/>
    <w:rsid w:val="0064585B"/>
    <w:rsid w:val="00663570"/>
    <w:rsid w:val="00667B6A"/>
    <w:rsid w:val="00667C3A"/>
    <w:rsid w:val="00681E55"/>
    <w:rsid w:val="006865DB"/>
    <w:rsid w:val="00690625"/>
    <w:rsid w:val="0069239B"/>
    <w:rsid w:val="006924F1"/>
    <w:rsid w:val="00694203"/>
    <w:rsid w:val="00697BEC"/>
    <w:rsid w:val="006A0949"/>
    <w:rsid w:val="006A4CE4"/>
    <w:rsid w:val="006A56DF"/>
    <w:rsid w:val="006A6559"/>
    <w:rsid w:val="006A73AA"/>
    <w:rsid w:val="006B0703"/>
    <w:rsid w:val="006B3952"/>
    <w:rsid w:val="006B717A"/>
    <w:rsid w:val="006C4E59"/>
    <w:rsid w:val="006C5C1E"/>
    <w:rsid w:val="006D2C14"/>
    <w:rsid w:val="006D2D11"/>
    <w:rsid w:val="006D2E33"/>
    <w:rsid w:val="006D5446"/>
    <w:rsid w:val="006D616C"/>
    <w:rsid w:val="006D7EBD"/>
    <w:rsid w:val="006D7FAC"/>
    <w:rsid w:val="006E19FD"/>
    <w:rsid w:val="006E5D83"/>
    <w:rsid w:val="006F13A2"/>
    <w:rsid w:val="006F787B"/>
    <w:rsid w:val="00700F89"/>
    <w:rsid w:val="007011FF"/>
    <w:rsid w:val="00703B59"/>
    <w:rsid w:val="00707C2D"/>
    <w:rsid w:val="00710F1F"/>
    <w:rsid w:val="007116B5"/>
    <w:rsid w:val="007122D7"/>
    <w:rsid w:val="00713A2C"/>
    <w:rsid w:val="00714CBC"/>
    <w:rsid w:val="00720F63"/>
    <w:rsid w:val="007261EB"/>
    <w:rsid w:val="00726E1F"/>
    <w:rsid w:val="00730B15"/>
    <w:rsid w:val="00731C32"/>
    <w:rsid w:val="0073307F"/>
    <w:rsid w:val="007339C9"/>
    <w:rsid w:val="00733EF7"/>
    <w:rsid w:val="0074082B"/>
    <w:rsid w:val="00741BF1"/>
    <w:rsid w:val="00744467"/>
    <w:rsid w:val="00747D25"/>
    <w:rsid w:val="00752C10"/>
    <w:rsid w:val="007531B6"/>
    <w:rsid w:val="00753617"/>
    <w:rsid w:val="00754688"/>
    <w:rsid w:val="00757EE8"/>
    <w:rsid w:val="00763369"/>
    <w:rsid w:val="00764462"/>
    <w:rsid w:val="0076514D"/>
    <w:rsid w:val="00771DCC"/>
    <w:rsid w:val="007775E0"/>
    <w:rsid w:val="0078070B"/>
    <w:rsid w:val="00786500"/>
    <w:rsid w:val="00786CFE"/>
    <w:rsid w:val="00787316"/>
    <w:rsid w:val="00791A76"/>
    <w:rsid w:val="00797D43"/>
    <w:rsid w:val="007A3A7C"/>
    <w:rsid w:val="007A7FFB"/>
    <w:rsid w:val="007B41EB"/>
    <w:rsid w:val="007B6E00"/>
    <w:rsid w:val="007C2541"/>
    <w:rsid w:val="007C2FD9"/>
    <w:rsid w:val="007C47EA"/>
    <w:rsid w:val="007C5EC0"/>
    <w:rsid w:val="007D124F"/>
    <w:rsid w:val="007D4945"/>
    <w:rsid w:val="007D5DCA"/>
    <w:rsid w:val="007D615E"/>
    <w:rsid w:val="007D7051"/>
    <w:rsid w:val="007E2BED"/>
    <w:rsid w:val="007F1730"/>
    <w:rsid w:val="007F2F9A"/>
    <w:rsid w:val="007F64DA"/>
    <w:rsid w:val="00800019"/>
    <w:rsid w:val="008047D9"/>
    <w:rsid w:val="0080560A"/>
    <w:rsid w:val="008169E9"/>
    <w:rsid w:val="008179AF"/>
    <w:rsid w:val="00820112"/>
    <w:rsid w:val="00820304"/>
    <w:rsid w:val="00822339"/>
    <w:rsid w:val="00824534"/>
    <w:rsid w:val="00827A73"/>
    <w:rsid w:val="00833967"/>
    <w:rsid w:val="00837B6F"/>
    <w:rsid w:val="008469FC"/>
    <w:rsid w:val="00857126"/>
    <w:rsid w:val="00860DA4"/>
    <w:rsid w:val="00862DEA"/>
    <w:rsid w:val="00871E25"/>
    <w:rsid w:val="00881FA5"/>
    <w:rsid w:val="008837B6"/>
    <w:rsid w:val="008839F5"/>
    <w:rsid w:val="00886998"/>
    <w:rsid w:val="0088713C"/>
    <w:rsid w:val="008915F6"/>
    <w:rsid w:val="008931D3"/>
    <w:rsid w:val="00894D0D"/>
    <w:rsid w:val="00895298"/>
    <w:rsid w:val="00897A7B"/>
    <w:rsid w:val="00897F4F"/>
    <w:rsid w:val="008A1A34"/>
    <w:rsid w:val="008A1EE9"/>
    <w:rsid w:val="008A3C19"/>
    <w:rsid w:val="008A3C1A"/>
    <w:rsid w:val="008A4E80"/>
    <w:rsid w:val="008B02B6"/>
    <w:rsid w:val="008B232F"/>
    <w:rsid w:val="008B47AF"/>
    <w:rsid w:val="008B4B76"/>
    <w:rsid w:val="008B51CD"/>
    <w:rsid w:val="008B7FCA"/>
    <w:rsid w:val="008C04E0"/>
    <w:rsid w:val="008C1845"/>
    <w:rsid w:val="008C401D"/>
    <w:rsid w:val="008C527B"/>
    <w:rsid w:val="008C54EE"/>
    <w:rsid w:val="008C6687"/>
    <w:rsid w:val="008D0A25"/>
    <w:rsid w:val="008D238E"/>
    <w:rsid w:val="008D436F"/>
    <w:rsid w:val="008D53F5"/>
    <w:rsid w:val="008D6875"/>
    <w:rsid w:val="008D7233"/>
    <w:rsid w:val="008E00AB"/>
    <w:rsid w:val="008E2FCF"/>
    <w:rsid w:val="008E37C6"/>
    <w:rsid w:val="008E49A7"/>
    <w:rsid w:val="008F30EE"/>
    <w:rsid w:val="008F5062"/>
    <w:rsid w:val="009037F2"/>
    <w:rsid w:val="00904D69"/>
    <w:rsid w:val="00912874"/>
    <w:rsid w:val="00913D6E"/>
    <w:rsid w:val="00914AA1"/>
    <w:rsid w:val="00920A86"/>
    <w:rsid w:val="00924C8A"/>
    <w:rsid w:val="00926F88"/>
    <w:rsid w:val="00927365"/>
    <w:rsid w:val="0093014E"/>
    <w:rsid w:val="009338FC"/>
    <w:rsid w:val="00933E32"/>
    <w:rsid w:val="00937EC4"/>
    <w:rsid w:val="00944246"/>
    <w:rsid w:val="009463BD"/>
    <w:rsid w:val="009502D1"/>
    <w:rsid w:val="009514AE"/>
    <w:rsid w:val="00960994"/>
    <w:rsid w:val="00966BD2"/>
    <w:rsid w:val="0096755B"/>
    <w:rsid w:val="00970363"/>
    <w:rsid w:val="00970860"/>
    <w:rsid w:val="00970AD3"/>
    <w:rsid w:val="00971C83"/>
    <w:rsid w:val="009741C0"/>
    <w:rsid w:val="009748CC"/>
    <w:rsid w:val="0099073B"/>
    <w:rsid w:val="009926A2"/>
    <w:rsid w:val="00992EFF"/>
    <w:rsid w:val="009960BD"/>
    <w:rsid w:val="009A05D3"/>
    <w:rsid w:val="009A08F1"/>
    <w:rsid w:val="009A67BE"/>
    <w:rsid w:val="009B65EA"/>
    <w:rsid w:val="009C3129"/>
    <w:rsid w:val="009C4AC3"/>
    <w:rsid w:val="009C749C"/>
    <w:rsid w:val="009C78FF"/>
    <w:rsid w:val="009D27D1"/>
    <w:rsid w:val="009D3A7B"/>
    <w:rsid w:val="009D4BC1"/>
    <w:rsid w:val="009D54B9"/>
    <w:rsid w:val="009E0FDB"/>
    <w:rsid w:val="009E17D6"/>
    <w:rsid w:val="009E23DE"/>
    <w:rsid w:val="009E4538"/>
    <w:rsid w:val="009F1169"/>
    <w:rsid w:val="009F2090"/>
    <w:rsid w:val="009F6340"/>
    <w:rsid w:val="009F6BD6"/>
    <w:rsid w:val="00A00BEF"/>
    <w:rsid w:val="00A0689F"/>
    <w:rsid w:val="00A06B1D"/>
    <w:rsid w:val="00A10C20"/>
    <w:rsid w:val="00A17930"/>
    <w:rsid w:val="00A2310D"/>
    <w:rsid w:val="00A271BA"/>
    <w:rsid w:val="00A33BE2"/>
    <w:rsid w:val="00A36036"/>
    <w:rsid w:val="00A36F69"/>
    <w:rsid w:val="00A372E3"/>
    <w:rsid w:val="00A40CEF"/>
    <w:rsid w:val="00A4674E"/>
    <w:rsid w:val="00A52212"/>
    <w:rsid w:val="00A5224C"/>
    <w:rsid w:val="00A62FF8"/>
    <w:rsid w:val="00A637FB"/>
    <w:rsid w:val="00A64CDD"/>
    <w:rsid w:val="00A81754"/>
    <w:rsid w:val="00A8363D"/>
    <w:rsid w:val="00A86B54"/>
    <w:rsid w:val="00A878ED"/>
    <w:rsid w:val="00A87FA9"/>
    <w:rsid w:val="00A90E8D"/>
    <w:rsid w:val="00A918B9"/>
    <w:rsid w:val="00A9294E"/>
    <w:rsid w:val="00A9416D"/>
    <w:rsid w:val="00A97D69"/>
    <w:rsid w:val="00AA2A80"/>
    <w:rsid w:val="00AA7425"/>
    <w:rsid w:val="00AB058B"/>
    <w:rsid w:val="00AB122A"/>
    <w:rsid w:val="00AB161E"/>
    <w:rsid w:val="00AB2E3F"/>
    <w:rsid w:val="00AB4C33"/>
    <w:rsid w:val="00AC1A64"/>
    <w:rsid w:val="00AC302D"/>
    <w:rsid w:val="00AC509E"/>
    <w:rsid w:val="00AC603E"/>
    <w:rsid w:val="00AC7360"/>
    <w:rsid w:val="00AC7DE2"/>
    <w:rsid w:val="00AD1BF8"/>
    <w:rsid w:val="00AD40A9"/>
    <w:rsid w:val="00AE1ED7"/>
    <w:rsid w:val="00AE289C"/>
    <w:rsid w:val="00AE334D"/>
    <w:rsid w:val="00AE68C9"/>
    <w:rsid w:val="00AE725F"/>
    <w:rsid w:val="00AF3E17"/>
    <w:rsid w:val="00AF4A55"/>
    <w:rsid w:val="00AF4F81"/>
    <w:rsid w:val="00AF4F9A"/>
    <w:rsid w:val="00AF5209"/>
    <w:rsid w:val="00B000C6"/>
    <w:rsid w:val="00B026CE"/>
    <w:rsid w:val="00B02FCB"/>
    <w:rsid w:val="00B072C6"/>
    <w:rsid w:val="00B1247B"/>
    <w:rsid w:val="00B12D5E"/>
    <w:rsid w:val="00B132E9"/>
    <w:rsid w:val="00B14E6D"/>
    <w:rsid w:val="00B16D76"/>
    <w:rsid w:val="00B241A9"/>
    <w:rsid w:val="00B30CA0"/>
    <w:rsid w:val="00B31929"/>
    <w:rsid w:val="00B31E41"/>
    <w:rsid w:val="00B33F29"/>
    <w:rsid w:val="00B35202"/>
    <w:rsid w:val="00B35C47"/>
    <w:rsid w:val="00B3690B"/>
    <w:rsid w:val="00B36C9A"/>
    <w:rsid w:val="00B44811"/>
    <w:rsid w:val="00B4530C"/>
    <w:rsid w:val="00B50232"/>
    <w:rsid w:val="00B50864"/>
    <w:rsid w:val="00B57590"/>
    <w:rsid w:val="00B6487B"/>
    <w:rsid w:val="00B670C4"/>
    <w:rsid w:val="00B671C3"/>
    <w:rsid w:val="00B70378"/>
    <w:rsid w:val="00B71116"/>
    <w:rsid w:val="00B73190"/>
    <w:rsid w:val="00B76C3B"/>
    <w:rsid w:val="00B8026B"/>
    <w:rsid w:val="00B83CB3"/>
    <w:rsid w:val="00B8530B"/>
    <w:rsid w:val="00B87E4B"/>
    <w:rsid w:val="00B91565"/>
    <w:rsid w:val="00B966ED"/>
    <w:rsid w:val="00BA1849"/>
    <w:rsid w:val="00BA1F39"/>
    <w:rsid w:val="00BA60DA"/>
    <w:rsid w:val="00BA6849"/>
    <w:rsid w:val="00BB041F"/>
    <w:rsid w:val="00BB1715"/>
    <w:rsid w:val="00BB2404"/>
    <w:rsid w:val="00BB66A0"/>
    <w:rsid w:val="00BB783B"/>
    <w:rsid w:val="00BB7867"/>
    <w:rsid w:val="00BC0994"/>
    <w:rsid w:val="00BC0F83"/>
    <w:rsid w:val="00BC3836"/>
    <w:rsid w:val="00BC3A71"/>
    <w:rsid w:val="00BC4D4C"/>
    <w:rsid w:val="00BC60CB"/>
    <w:rsid w:val="00BD2AE3"/>
    <w:rsid w:val="00BD3317"/>
    <w:rsid w:val="00BD7932"/>
    <w:rsid w:val="00BE00F6"/>
    <w:rsid w:val="00BE2EE8"/>
    <w:rsid w:val="00BE707C"/>
    <w:rsid w:val="00BE7C64"/>
    <w:rsid w:val="00BF1F2D"/>
    <w:rsid w:val="00BF5270"/>
    <w:rsid w:val="00BF77BF"/>
    <w:rsid w:val="00BF78E1"/>
    <w:rsid w:val="00C02863"/>
    <w:rsid w:val="00C05ED2"/>
    <w:rsid w:val="00C1444F"/>
    <w:rsid w:val="00C179AB"/>
    <w:rsid w:val="00C22B6B"/>
    <w:rsid w:val="00C22F00"/>
    <w:rsid w:val="00C2462E"/>
    <w:rsid w:val="00C26BAE"/>
    <w:rsid w:val="00C27141"/>
    <w:rsid w:val="00C27666"/>
    <w:rsid w:val="00C27FA3"/>
    <w:rsid w:val="00C3398F"/>
    <w:rsid w:val="00C42037"/>
    <w:rsid w:val="00C42B5A"/>
    <w:rsid w:val="00C47646"/>
    <w:rsid w:val="00C50B54"/>
    <w:rsid w:val="00C519C9"/>
    <w:rsid w:val="00C525F0"/>
    <w:rsid w:val="00C64260"/>
    <w:rsid w:val="00C654DC"/>
    <w:rsid w:val="00C75060"/>
    <w:rsid w:val="00C76B71"/>
    <w:rsid w:val="00C76D56"/>
    <w:rsid w:val="00C770F6"/>
    <w:rsid w:val="00C81D4D"/>
    <w:rsid w:val="00C86710"/>
    <w:rsid w:val="00C86761"/>
    <w:rsid w:val="00C8787F"/>
    <w:rsid w:val="00C91313"/>
    <w:rsid w:val="00C92B45"/>
    <w:rsid w:val="00C935A9"/>
    <w:rsid w:val="00C939B4"/>
    <w:rsid w:val="00C978E2"/>
    <w:rsid w:val="00CA16B9"/>
    <w:rsid w:val="00CA29B2"/>
    <w:rsid w:val="00CA38FD"/>
    <w:rsid w:val="00CB1925"/>
    <w:rsid w:val="00CB33B1"/>
    <w:rsid w:val="00CB3BD5"/>
    <w:rsid w:val="00CB52F9"/>
    <w:rsid w:val="00CB63F2"/>
    <w:rsid w:val="00CB6DAD"/>
    <w:rsid w:val="00CC29CC"/>
    <w:rsid w:val="00CD4624"/>
    <w:rsid w:val="00CD544D"/>
    <w:rsid w:val="00CE35E5"/>
    <w:rsid w:val="00CE3A05"/>
    <w:rsid w:val="00CE5BE2"/>
    <w:rsid w:val="00CF0ECA"/>
    <w:rsid w:val="00CF2250"/>
    <w:rsid w:val="00CF264A"/>
    <w:rsid w:val="00CF295C"/>
    <w:rsid w:val="00CF33EF"/>
    <w:rsid w:val="00CF3BC3"/>
    <w:rsid w:val="00CF79B3"/>
    <w:rsid w:val="00D00CA5"/>
    <w:rsid w:val="00D00E37"/>
    <w:rsid w:val="00D0340F"/>
    <w:rsid w:val="00D06E96"/>
    <w:rsid w:val="00D10F73"/>
    <w:rsid w:val="00D1472D"/>
    <w:rsid w:val="00D14B93"/>
    <w:rsid w:val="00D152D3"/>
    <w:rsid w:val="00D2214B"/>
    <w:rsid w:val="00D230F0"/>
    <w:rsid w:val="00D25AD8"/>
    <w:rsid w:val="00D25D59"/>
    <w:rsid w:val="00D262A7"/>
    <w:rsid w:val="00D26557"/>
    <w:rsid w:val="00D32B92"/>
    <w:rsid w:val="00D333B2"/>
    <w:rsid w:val="00D3398E"/>
    <w:rsid w:val="00D40216"/>
    <w:rsid w:val="00D43D67"/>
    <w:rsid w:val="00D43DC2"/>
    <w:rsid w:val="00D518F2"/>
    <w:rsid w:val="00D55B03"/>
    <w:rsid w:val="00D6440D"/>
    <w:rsid w:val="00D67DB7"/>
    <w:rsid w:val="00D70005"/>
    <w:rsid w:val="00D70CB0"/>
    <w:rsid w:val="00D73923"/>
    <w:rsid w:val="00D86E8C"/>
    <w:rsid w:val="00D90D8F"/>
    <w:rsid w:val="00D958DF"/>
    <w:rsid w:val="00D95B50"/>
    <w:rsid w:val="00D9660D"/>
    <w:rsid w:val="00D97A2F"/>
    <w:rsid w:val="00DA43A2"/>
    <w:rsid w:val="00DA4816"/>
    <w:rsid w:val="00DA5B79"/>
    <w:rsid w:val="00DA6D69"/>
    <w:rsid w:val="00DB02CF"/>
    <w:rsid w:val="00DB04B6"/>
    <w:rsid w:val="00DB79D8"/>
    <w:rsid w:val="00DC4365"/>
    <w:rsid w:val="00DC4C97"/>
    <w:rsid w:val="00DC7DF9"/>
    <w:rsid w:val="00DD44F4"/>
    <w:rsid w:val="00DD57FB"/>
    <w:rsid w:val="00DD6FF2"/>
    <w:rsid w:val="00DE106E"/>
    <w:rsid w:val="00DE6969"/>
    <w:rsid w:val="00DF2658"/>
    <w:rsid w:val="00DF3BCD"/>
    <w:rsid w:val="00E00AAB"/>
    <w:rsid w:val="00E0378F"/>
    <w:rsid w:val="00E07701"/>
    <w:rsid w:val="00E16878"/>
    <w:rsid w:val="00E173A5"/>
    <w:rsid w:val="00E1742B"/>
    <w:rsid w:val="00E20AD3"/>
    <w:rsid w:val="00E223D4"/>
    <w:rsid w:val="00E22BAF"/>
    <w:rsid w:val="00E25B59"/>
    <w:rsid w:val="00E27BD3"/>
    <w:rsid w:val="00E3691F"/>
    <w:rsid w:val="00E36BFF"/>
    <w:rsid w:val="00E409B0"/>
    <w:rsid w:val="00E41F69"/>
    <w:rsid w:val="00E43518"/>
    <w:rsid w:val="00E43D64"/>
    <w:rsid w:val="00E45ABB"/>
    <w:rsid w:val="00E504F4"/>
    <w:rsid w:val="00E547CB"/>
    <w:rsid w:val="00E54A1E"/>
    <w:rsid w:val="00E54CB3"/>
    <w:rsid w:val="00E5550E"/>
    <w:rsid w:val="00E56757"/>
    <w:rsid w:val="00E57FF8"/>
    <w:rsid w:val="00E60568"/>
    <w:rsid w:val="00E608D6"/>
    <w:rsid w:val="00E60D36"/>
    <w:rsid w:val="00E619D6"/>
    <w:rsid w:val="00E6223A"/>
    <w:rsid w:val="00E63E34"/>
    <w:rsid w:val="00E647E7"/>
    <w:rsid w:val="00E64CA5"/>
    <w:rsid w:val="00E6604C"/>
    <w:rsid w:val="00E71A0B"/>
    <w:rsid w:val="00E7333B"/>
    <w:rsid w:val="00E742FB"/>
    <w:rsid w:val="00E744E9"/>
    <w:rsid w:val="00E75341"/>
    <w:rsid w:val="00E77165"/>
    <w:rsid w:val="00E77263"/>
    <w:rsid w:val="00E806CE"/>
    <w:rsid w:val="00E8297F"/>
    <w:rsid w:val="00E8360C"/>
    <w:rsid w:val="00E836C0"/>
    <w:rsid w:val="00E8632E"/>
    <w:rsid w:val="00E91AA6"/>
    <w:rsid w:val="00E939F4"/>
    <w:rsid w:val="00E9401B"/>
    <w:rsid w:val="00E958BD"/>
    <w:rsid w:val="00E95C37"/>
    <w:rsid w:val="00EA2865"/>
    <w:rsid w:val="00EA55C0"/>
    <w:rsid w:val="00EA68D4"/>
    <w:rsid w:val="00EA7CC0"/>
    <w:rsid w:val="00EB1D00"/>
    <w:rsid w:val="00EB31E9"/>
    <w:rsid w:val="00EB354E"/>
    <w:rsid w:val="00EC575F"/>
    <w:rsid w:val="00ED0992"/>
    <w:rsid w:val="00ED6B41"/>
    <w:rsid w:val="00ED6DC4"/>
    <w:rsid w:val="00EE08C0"/>
    <w:rsid w:val="00EE0ED2"/>
    <w:rsid w:val="00EE2AC3"/>
    <w:rsid w:val="00EE2EF4"/>
    <w:rsid w:val="00EE328F"/>
    <w:rsid w:val="00EE4CE3"/>
    <w:rsid w:val="00EE7454"/>
    <w:rsid w:val="00EF09B4"/>
    <w:rsid w:val="00EF2E4A"/>
    <w:rsid w:val="00EF35D7"/>
    <w:rsid w:val="00F0083F"/>
    <w:rsid w:val="00F009E1"/>
    <w:rsid w:val="00F012B6"/>
    <w:rsid w:val="00F0130C"/>
    <w:rsid w:val="00F01B6B"/>
    <w:rsid w:val="00F056EA"/>
    <w:rsid w:val="00F05FE0"/>
    <w:rsid w:val="00F07615"/>
    <w:rsid w:val="00F10650"/>
    <w:rsid w:val="00F20B52"/>
    <w:rsid w:val="00F20F0B"/>
    <w:rsid w:val="00F2235F"/>
    <w:rsid w:val="00F3360D"/>
    <w:rsid w:val="00F34D76"/>
    <w:rsid w:val="00F36B9E"/>
    <w:rsid w:val="00F423A7"/>
    <w:rsid w:val="00F44D17"/>
    <w:rsid w:val="00F51EE4"/>
    <w:rsid w:val="00F52D28"/>
    <w:rsid w:val="00F63D15"/>
    <w:rsid w:val="00F649CB"/>
    <w:rsid w:val="00F67A7F"/>
    <w:rsid w:val="00F74827"/>
    <w:rsid w:val="00F75AF1"/>
    <w:rsid w:val="00F77688"/>
    <w:rsid w:val="00F77C38"/>
    <w:rsid w:val="00F80953"/>
    <w:rsid w:val="00F83ABB"/>
    <w:rsid w:val="00F83BDD"/>
    <w:rsid w:val="00F848B6"/>
    <w:rsid w:val="00F84CFC"/>
    <w:rsid w:val="00F868F5"/>
    <w:rsid w:val="00F91669"/>
    <w:rsid w:val="00FA25AF"/>
    <w:rsid w:val="00FA414E"/>
    <w:rsid w:val="00FA59F5"/>
    <w:rsid w:val="00FB4CC1"/>
    <w:rsid w:val="00FC116E"/>
    <w:rsid w:val="00FC43F3"/>
    <w:rsid w:val="00FC68E6"/>
    <w:rsid w:val="00FD005F"/>
    <w:rsid w:val="00FD12A6"/>
    <w:rsid w:val="00FD1472"/>
    <w:rsid w:val="00FD196A"/>
    <w:rsid w:val="00FE209F"/>
    <w:rsid w:val="00FE5D59"/>
    <w:rsid w:val="00FF2B59"/>
    <w:rsid w:val="00FF696B"/>
    <w:rsid w:val="00FF75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0A0772F"/>
  <w15:docId w15:val="{66162704-32B4-488E-B956-6CF292622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BCD"/>
  </w:style>
  <w:style w:type="paragraph" w:styleId="Ttulo1">
    <w:name w:val="heading 1"/>
    <w:basedOn w:val="Normal"/>
    <w:next w:val="Normal"/>
    <w:link w:val="Ttulo1Char"/>
    <w:qFormat/>
    <w:rsid w:val="008D6875"/>
    <w:pPr>
      <w:keepNext/>
      <w:spacing w:after="0" w:line="240" w:lineRule="auto"/>
      <w:outlineLvl w:val="0"/>
    </w:pPr>
    <w:rPr>
      <w:rFonts w:ascii="Times New Roman" w:eastAsia="Times New Roman" w:hAnsi="Times New Roman" w:cs="Times New Roman"/>
      <w:b/>
      <w:i/>
      <w:sz w:val="32"/>
      <w:szCs w:val="20"/>
    </w:rPr>
  </w:style>
  <w:style w:type="paragraph" w:styleId="Ttulo2">
    <w:name w:val="heading 2"/>
    <w:basedOn w:val="Normal1"/>
    <w:next w:val="Normal1"/>
    <w:link w:val="Ttulo2Char"/>
    <w:rsid w:val="002D4101"/>
    <w:pPr>
      <w:keepNext/>
      <w:keepLines/>
      <w:spacing w:before="360" w:after="80"/>
      <w:contextualSpacing/>
      <w:outlineLvl w:val="1"/>
    </w:pPr>
    <w:rPr>
      <w:b/>
      <w:sz w:val="36"/>
    </w:rPr>
  </w:style>
  <w:style w:type="paragraph" w:styleId="Ttulo3">
    <w:name w:val="heading 3"/>
    <w:basedOn w:val="Normal1"/>
    <w:next w:val="Normal1"/>
    <w:link w:val="Ttulo3Char"/>
    <w:qFormat/>
    <w:rsid w:val="002D4101"/>
    <w:pPr>
      <w:keepNext/>
      <w:keepLines/>
      <w:spacing w:before="280" w:after="80"/>
      <w:contextualSpacing/>
      <w:outlineLvl w:val="2"/>
    </w:pPr>
    <w:rPr>
      <w:b/>
      <w:sz w:val="28"/>
    </w:rPr>
  </w:style>
  <w:style w:type="paragraph" w:styleId="Ttulo4">
    <w:name w:val="heading 4"/>
    <w:basedOn w:val="Normal1"/>
    <w:next w:val="Normal1"/>
    <w:link w:val="Ttulo4Char"/>
    <w:rsid w:val="002D4101"/>
    <w:pPr>
      <w:keepNext/>
      <w:keepLines/>
      <w:spacing w:before="240" w:after="40"/>
      <w:contextualSpacing/>
      <w:outlineLvl w:val="3"/>
    </w:pPr>
    <w:rPr>
      <w:b/>
    </w:rPr>
  </w:style>
  <w:style w:type="paragraph" w:styleId="Ttulo5">
    <w:name w:val="heading 5"/>
    <w:basedOn w:val="Normal"/>
    <w:next w:val="Normal"/>
    <w:link w:val="Ttulo5Char"/>
    <w:unhideWhenUsed/>
    <w:qFormat/>
    <w:rsid w:val="00C42037"/>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C4203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unhideWhenUsed/>
    <w:qFormat/>
    <w:rsid w:val="002D410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2D410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51EE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51EE4"/>
  </w:style>
  <w:style w:type="paragraph" w:styleId="Rodap">
    <w:name w:val="footer"/>
    <w:basedOn w:val="Normal"/>
    <w:link w:val="RodapChar"/>
    <w:uiPriority w:val="99"/>
    <w:unhideWhenUsed/>
    <w:rsid w:val="00F51EE4"/>
    <w:pPr>
      <w:tabs>
        <w:tab w:val="center" w:pos="4252"/>
        <w:tab w:val="right" w:pos="8504"/>
      </w:tabs>
      <w:spacing w:after="0" w:line="240" w:lineRule="auto"/>
    </w:pPr>
  </w:style>
  <w:style w:type="character" w:customStyle="1" w:styleId="RodapChar">
    <w:name w:val="Rodapé Char"/>
    <w:basedOn w:val="Fontepargpadro"/>
    <w:link w:val="Rodap"/>
    <w:uiPriority w:val="99"/>
    <w:rsid w:val="00F51EE4"/>
  </w:style>
  <w:style w:type="paragraph" w:styleId="Textodebalo">
    <w:name w:val="Balloon Text"/>
    <w:basedOn w:val="Normal"/>
    <w:link w:val="TextodebaloChar"/>
    <w:uiPriority w:val="99"/>
    <w:semiHidden/>
    <w:unhideWhenUsed/>
    <w:rsid w:val="00F51EE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51EE4"/>
    <w:rPr>
      <w:rFonts w:ascii="Tahoma" w:hAnsi="Tahoma" w:cs="Tahoma"/>
      <w:sz w:val="16"/>
      <w:szCs w:val="16"/>
    </w:rPr>
  </w:style>
  <w:style w:type="character" w:styleId="Hyperlink">
    <w:name w:val="Hyperlink"/>
    <w:basedOn w:val="Fontepargpadro"/>
    <w:uiPriority w:val="99"/>
    <w:unhideWhenUsed/>
    <w:rsid w:val="00B36C9A"/>
    <w:rPr>
      <w:color w:val="0000FF" w:themeColor="hyperlink"/>
      <w:u w:val="single"/>
    </w:rPr>
  </w:style>
  <w:style w:type="table" w:styleId="Tabelacomgrade">
    <w:name w:val="Table Grid"/>
    <w:basedOn w:val="Tabelanormal"/>
    <w:uiPriority w:val="59"/>
    <w:rsid w:val="00E20A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har">
    <w:name w:val="Título 1 Char"/>
    <w:basedOn w:val="Fontepargpadro"/>
    <w:link w:val="Ttulo1"/>
    <w:rsid w:val="008D6875"/>
    <w:rPr>
      <w:rFonts w:ascii="Times New Roman" w:eastAsia="Times New Roman" w:hAnsi="Times New Roman" w:cs="Times New Roman"/>
      <w:b/>
      <w:i/>
      <w:sz w:val="32"/>
      <w:szCs w:val="20"/>
    </w:rPr>
  </w:style>
  <w:style w:type="paragraph" w:styleId="Corpodetexto">
    <w:name w:val="Body Text"/>
    <w:basedOn w:val="Normal"/>
    <w:link w:val="CorpodetextoChar"/>
    <w:uiPriority w:val="99"/>
    <w:rsid w:val="008D6875"/>
    <w:pPr>
      <w:spacing w:after="0" w:line="240" w:lineRule="auto"/>
      <w:jc w:val="both"/>
    </w:pPr>
    <w:rPr>
      <w:rFonts w:ascii="Courier New" w:eastAsia="Times New Roman" w:hAnsi="Courier New" w:cs="Times New Roman"/>
      <w:sz w:val="24"/>
      <w:szCs w:val="20"/>
    </w:rPr>
  </w:style>
  <w:style w:type="character" w:customStyle="1" w:styleId="CorpodetextoChar">
    <w:name w:val="Corpo de texto Char"/>
    <w:basedOn w:val="Fontepargpadro"/>
    <w:link w:val="Corpodetexto"/>
    <w:uiPriority w:val="99"/>
    <w:rsid w:val="008D6875"/>
    <w:rPr>
      <w:rFonts w:ascii="Courier New" w:eastAsia="Times New Roman" w:hAnsi="Courier New" w:cs="Times New Roman"/>
      <w:sz w:val="24"/>
      <w:szCs w:val="20"/>
    </w:rPr>
  </w:style>
  <w:style w:type="paragraph" w:styleId="Corpodetexto3">
    <w:name w:val="Body Text 3"/>
    <w:basedOn w:val="Normal"/>
    <w:link w:val="Corpodetexto3Char"/>
    <w:rsid w:val="008D6875"/>
    <w:pPr>
      <w:tabs>
        <w:tab w:val="left" w:pos="2016"/>
        <w:tab w:val="left" w:pos="3544"/>
      </w:tabs>
      <w:spacing w:after="0" w:line="240" w:lineRule="auto"/>
      <w:jc w:val="both"/>
    </w:pPr>
    <w:rPr>
      <w:rFonts w:ascii="Tahoma" w:eastAsia="Times New Roman" w:hAnsi="Tahoma" w:cs="Times New Roman"/>
      <w:sz w:val="24"/>
      <w:szCs w:val="20"/>
    </w:rPr>
  </w:style>
  <w:style w:type="character" w:customStyle="1" w:styleId="Corpodetexto3Char">
    <w:name w:val="Corpo de texto 3 Char"/>
    <w:basedOn w:val="Fontepargpadro"/>
    <w:link w:val="Corpodetexto3"/>
    <w:rsid w:val="008D6875"/>
    <w:rPr>
      <w:rFonts w:ascii="Tahoma" w:eastAsia="Times New Roman" w:hAnsi="Tahoma" w:cs="Times New Roman"/>
      <w:sz w:val="24"/>
      <w:szCs w:val="20"/>
    </w:rPr>
  </w:style>
  <w:style w:type="character" w:customStyle="1" w:styleId="Ttulo5Char">
    <w:name w:val="Título 5 Char"/>
    <w:basedOn w:val="Fontepargpadro"/>
    <w:link w:val="Ttulo5"/>
    <w:rsid w:val="00C42037"/>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rsid w:val="00C42037"/>
    <w:rPr>
      <w:rFonts w:asciiTheme="majorHAnsi" w:eastAsiaTheme="majorEastAsia" w:hAnsiTheme="majorHAnsi" w:cstheme="majorBidi"/>
      <w:i/>
      <w:iCs/>
      <w:color w:val="243F60" w:themeColor="accent1" w:themeShade="7F"/>
    </w:rPr>
  </w:style>
  <w:style w:type="paragraph" w:styleId="Ttulo">
    <w:name w:val="Title"/>
    <w:basedOn w:val="Normal"/>
    <w:link w:val="TtuloChar"/>
    <w:qFormat/>
    <w:rsid w:val="00C42037"/>
    <w:pPr>
      <w:spacing w:after="0" w:line="240" w:lineRule="auto"/>
      <w:jc w:val="center"/>
    </w:pPr>
    <w:rPr>
      <w:rFonts w:ascii="Times New Roman" w:eastAsia="Times New Roman" w:hAnsi="Times New Roman" w:cs="Times New Roman"/>
      <w:b/>
      <w:sz w:val="28"/>
      <w:szCs w:val="20"/>
    </w:rPr>
  </w:style>
  <w:style w:type="character" w:customStyle="1" w:styleId="TtuloChar">
    <w:name w:val="Título Char"/>
    <w:basedOn w:val="Fontepargpadro"/>
    <w:link w:val="Ttulo"/>
    <w:rsid w:val="00C42037"/>
    <w:rPr>
      <w:rFonts w:ascii="Times New Roman" w:eastAsia="Times New Roman" w:hAnsi="Times New Roman" w:cs="Times New Roman"/>
      <w:b/>
      <w:sz w:val="28"/>
      <w:szCs w:val="20"/>
    </w:rPr>
  </w:style>
  <w:style w:type="paragraph" w:styleId="PargrafodaLista">
    <w:name w:val="List Paragraph"/>
    <w:basedOn w:val="Normal"/>
    <w:uiPriority w:val="34"/>
    <w:qFormat/>
    <w:rsid w:val="000522C1"/>
    <w:pPr>
      <w:ind w:left="720"/>
      <w:contextualSpacing/>
    </w:pPr>
  </w:style>
  <w:style w:type="table" w:customStyle="1" w:styleId="Tabelacomgrade1">
    <w:name w:val="Tabela com grade1"/>
    <w:basedOn w:val="Tabelanormal"/>
    <w:next w:val="Tabelacomgrade"/>
    <w:uiPriority w:val="59"/>
    <w:rsid w:val="002C00B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E45ABB"/>
    <w:pPr>
      <w:widowControl w:val="0"/>
      <w:spacing w:after="0" w:line="240" w:lineRule="auto"/>
    </w:pPr>
    <w:rPr>
      <w:rFonts w:ascii="Times New Roman" w:eastAsia="Times New Roman" w:hAnsi="Times New Roman" w:cs="Times New Roman"/>
      <w:color w:val="000000"/>
      <w:sz w:val="24"/>
    </w:rPr>
  </w:style>
  <w:style w:type="paragraph" w:customStyle="1" w:styleId="Normal2">
    <w:name w:val="Normal2"/>
    <w:rsid w:val="005E2827"/>
    <w:pPr>
      <w:widowControl w:val="0"/>
      <w:spacing w:after="0" w:line="240" w:lineRule="auto"/>
      <w:contextualSpacing/>
    </w:pPr>
    <w:rPr>
      <w:rFonts w:ascii="Times New Roman" w:eastAsia="Times New Roman" w:hAnsi="Times New Roman" w:cs="Times New Roman"/>
      <w:color w:val="000000"/>
      <w:sz w:val="24"/>
    </w:rPr>
  </w:style>
  <w:style w:type="character" w:styleId="HiperlinkVisitado">
    <w:name w:val="FollowedHyperlink"/>
    <w:basedOn w:val="Fontepargpadro"/>
    <w:uiPriority w:val="99"/>
    <w:semiHidden/>
    <w:unhideWhenUsed/>
    <w:rsid w:val="00827A73"/>
    <w:rPr>
      <w:color w:val="800080"/>
      <w:u w:val="single"/>
    </w:rPr>
  </w:style>
  <w:style w:type="paragraph" w:styleId="Recuodecorpodetexto3">
    <w:name w:val="Body Text Indent 3"/>
    <w:basedOn w:val="Normal"/>
    <w:link w:val="Recuodecorpodetexto3Char"/>
    <w:unhideWhenUsed/>
    <w:rsid w:val="002D4101"/>
    <w:pPr>
      <w:spacing w:after="120"/>
      <w:ind w:left="283"/>
    </w:pPr>
    <w:rPr>
      <w:sz w:val="16"/>
      <w:szCs w:val="16"/>
    </w:rPr>
  </w:style>
  <w:style w:type="character" w:customStyle="1" w:styleId="Recuodecorpodetexto3Char">
    <w:name w:val="Recuo de corpo de texto 3 Char"/>
    <w:basedOn w:val="Fontepargpadro"/>
    <w:link w:val="Recuodecorpodetexto3"/>
    <w:rsid w:val="002D4101"/>
    <w:rPr>
      <w:sz w:val="16"/>
      <w:szCs w:val="16"/>
    </w:rPr>
  </w:style>
  <w:style w:type="character" w:customStyle="1" w:styleId="Ttulo2Char">
    <w:name w:val="Título 2 Char"/>
    <w:basedOn w:val="Fontepargpadro"/>
    <w:link w:val="Ttulo2"/>
    <w:rsid w:val="002D4101"/>
    <w:rPr>
      <w:rFonts w:ascii="Times New Roman" w:eastAsia="Times New Roman" w:hAnsi="Times New Roman" w:cs="Times New Roman"/>
      <w:b/>
      <w:color w:val="000000"/>
      <w:sz w:val="36"/>
    </w:rPr>
  </w:style>
  <w:style w:type="character" w:customStyle="1" w:styleId="Ttulo3Char">
    <w:name w:val="Título 3 Char"/>
    <w:basedOn w:val="Fontepargpadro"/>
    <w:link w:val="Ttulo3"/>
    <w:rsid w:val="002D4101"/>
    <w:rPr>
      <w:rFonts w:ascii="Times New Roman" w:eastAsia="Times New Roman" w:hAnsi="Times New Roman" w:cs="Times New Roman"/>
      <w:b/>
      <w:color w:val="000000"/>
      <w:sz w:val="28"/>
    </w:rPr>
  </w:style>
  <w:style w:type="character" w:customStyle="1" w:styleId="Ttulo4Char">
    <w:name w:val="Título 4 Char"/>
    <w:basedOn w:val="Fontepargpadro"/>
    <w:link w:val="Ttulo4"/>
    <w:rsid w:val="002D4101"/>
    <w:rPr>
      <w:rFonts w:ascii="Times New Roman" w:eastAsia="Times New Roman" w:hAnsi="Times New Roman" w:cs="Times New Roman"/>
      <w:b/>
      <w:color w:val="000000"/>
      <w:sz w:val="24"/>
    </w:rPr>
  </w:style>
  <w:style w:type="character" w:customStyle="1" w:styleId="Ttulo7Char">
    <w:name w:val="Título 7 Char"/>
    <w:basedOn w:val="Fontepargpadro"/>
    <w:link w:val="Ttulo7"/>
    <w:uiPriority w:val="9"/>
    <w:rsid w:val="002D4101"/>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2D4101"/>
    <w:rPr>
      <w:rFonts w:asciiTheme="majorHAnsi" w:eastAsiaTheme="majorEastAsia" w:hAnsiTheme="majorHAnsi" w:cstheme="majorBidi"/>
      <w:color w:val="404040" w:themeColor="text1" w:themeTint="BF"/>
      <w:sz w:val="20"/>
      <w:szCs w:val="20"/>
    </w:rPr>
  </w:style>
  <w:style w:type="paragraph" w:styleId="Subttulo">
    <w:name w:val="Subtitle"/>
    <w:basedOn w:val="Normal1"/>
    <w:next w:val="Normal1"/>
    <w:link w:val="SubttuloChar"/>
    <w:rsid w:val="002D4101"/>
    <w:pPr>
      <w:keepNext/>
      <w:keepLines/>
      <w:spacing w:before="360" w:after="80"/>
      <w:contextualSpacing/>
    </w:pPr>
    <w:rPr>
      <w:rFonts w:ascii="Georgia" w:eastAsia="Georgia" w:hAnsi="Georgia" w:cs="Georgia"/>
      <w:i/>
      <w:color w:val="666666"/>
      <w:sz w:val="48"/>
    </w:rPr>
  </w:style>
  <w:style w:type="character" w:customStyle="1" w:styleId="SubttuloChar">
    <w:name w:val="Subtítulo Char"/>
    <w:basedOn w:val="Fontepargpadro"/>
    <w:link w:val="Subttulo"/>
    <w:rsid w:val="002D4101"/>
    <w:rPr>
      <w:rFonts w:ascii="Georgia" w:eastAsia="Georgia" w:hAnsi="Georgia" w:cs="Georgia"/>
      <w:i/>
      <w:color w:val="666666"/>
      <w:sz w:val="48"/>
    </w:rPr>
  </w:style>
  <w:style w:type="character" w:styleId="Forte">
    <w:name w:val="Strong"/>
    <w:qFormat/>
    <w:rsid w:val="002D4101"/>
    <w:rPr>
      <w:b/>
      <w:bCs/>
    </w:rPr>
  </w:style>
  <w:style w:type="character" w:customStyle="1" w:styleId="Caracteresdenotaderodap">
    <w:name w:val="Caracteres de nota de rodapé"/>
    <w:rsid w:val="002D4101"/>
  </w:style>
  <w:style w:type="paragraph" w:styleId="Textodenotaderodap">
    <w:name w:val="footnote text"/>
    <w:basedOn w:val="Normal"/>
    <w:link w:val="TextodenotaderodapChar"/>
    <w:rsid w:val="002D4101"/>
    <w:pPr>
      <w:widowControl w:val="0"/>
      <w:suppressLineNumbers/>
      <w:suppressAutoHyphens/>
      <w:spacing w:after="0" w:line="240" w:lineRule="auto"/>
      <w:ind w:left="283" w:hanging="283"/>
    </w:pPr>
    <w:rPr>
      <w:rFonts w:ascii="Times New Roman" w:eastAsia="DejaVu Sans" w:hAnsi="Times New Roman" w:cs="Lohit Hindi"/>
      <w:kern w:val="1"/>
      <w:sz w:val="20"/>
      <w:szCs w:val="20"/>
      <w:lang w:eastAsia="zh-CN" w:bidi="hi-IN"/>
    </w:rPr>
  </w:style>
  <w:style w:type="character" w:customStyle="1" w:styleId="TextodenotaderodapChar">
    <w:name w:val="Texto de nota de rodapé Char"/>
    <w:basedOn w:val="Fontepargpadro"/>
    <w:link w:val="Textodenotaderodap"/>
    <w:rsid w:val="002D4101"/>
    <w:rPr>
      <w:rFonts w:ascii="Times New Roman" w:eastAsia="DejaVu Sans" w:hAnsi="Times New Roman" w:cs="Lohit Hindi"/>
      <w:kern w:val="1"/>
      <w:sz w:val="20"/>
      <w:szCs w:val="20"/>
      <w:lang w:eastAsia="zh-CN" w:bidi="hi-IN"/>
    </w:rPr>
  </w:style>
  <w:style w:type="paragraph" w:styleId="Recuodecorpodetexto">
    <w:name w:val="Body Text Indent"/>
    <w:basedOn w:val="Normal"/>
    <w:link w:val="RecuodecorpodetextoChar"/>
    <w:rsid w:val="002D4101"/>
    <w:pPr>
      <w:suppressAutoHyphens/>
      <w:spacing w:after="120" w:line="100" w:lineRule="atLeast"/>
      <w:ind w:left="283"/>
    </w:pPr>
    <w:rPr>
      <w:rFonts w:ascii="Times New Roman" w:eastAsia="Times New Roman" w:hAnsi="Times New Roman" w:cs="Times New Roman"/>
      <w:color w:val="00000A"/>
      <w:kern w:val="1"/>
      <w:sz w:val="20"/>
      <w:szCs w:val="20"/>
    </w:rPr>
  </w:style>
  <w:style w:type="character" w:customStyle="1" w:styleId="RecuodecorpodetextoChar">
    <w:name w:val="Recuo de corpo de texto Char"/>
    <w:basedOn w:val="Fontepargpadro"/>
    <w:link w:val="Recuodecorpodetexto"/>
    <w:rsid w:val="002D4101"/>
    <w:rPr>
      <w:rFonts w:ascii="Times New Roman" w:eastAsia="Times New Roman" w:hAnsi="Times New Roman" w:cs="Times New Roman"/>
      <w:color w:val="00000A"/>
      <w:kern w:val="1"/>
      <w:sz w:val="20"/>
      <w:szCs w:val="20"/>
    </w:rPr>
  </w:style>
  <w:style w:type="paragraph" w:customStyle="1" w:styleId="WW-Padro">
    <w:name w:val="WW-Padrão"/>
    <w:rsid w:val="002D4101"/>
    <w:pPr>
      <w:widowControl w:val="0"/>
      <w:suppressAutoHyphens/>
      <w:autoSpaceDE w:val="0"/>
      <w:spacing w:after="0" w:line="240" w:lineRule="auto"/>
    </w:pPr>
    <w:rPr>
      <w:rFonts w:ascii="Courier New" w:eastAsia="Courier New" w:hAnsi="Courier New" w:cs="Courier New"/>
      <w:color w:val="000000"/>
      <w:sz w:val="24"/>
      <w:szCs w:val="24"/>
      <w:lang w:val="en-US" w:eastAsia="en-US" w:bidi="en-US"/>
    </w:rPr>
  </w:style>
  <w:style w:type="paragraph" w:styleId="Recuodecorpodetexto2">
    <w:name w:val="Body Text Indent 2"/>
    <w:basedOn w:val="Normal"/>
    <w:link w:val="Recuodecorpodetexto2Char"/>
    <w:rsid w:val="002D4101"/>
    <w:pPr>
      <w:spacing w:after="120" w:line="480" w:lineRule="auto"/>
      <w:ind w:left="283"/>
    </w:pPr>
    <w:rPr>
      <w:rFonts w:ascii="Times New Roman" w:eastAsia="Times New Roman" w:hAnsi="Times New Roman" w:cs="Times New Roman"/>
      <w:sz w:val="24"/>
      <w:szCs w:val="24"/>
    </w:rPr>
  </w:style>
  <w:style w:type="character" w:customStyle="1" w:styleId="Recuodecorpodetexto2Char">
    <w:name w:val="Recuo de corpo de texto 2 Char"/>
    <w:basedOn w:val="Fontepargpadro"/>
    <w:link w:val="Recuodecorpodetexto2"/>
    <w:rsid w:val="002D4101"/>
    <w:rPr>
      <w:rFonts w:ascii="Times New Roman" w:eastAsia="Times New Roman" w:hAnsi="Times New Roman" w:cs="Times New Roman"/>
      <w:sz w:val="24"/>
      <w:szCs w:val="24"/>
    </w:rPr>
  </w:style>
  <w:style w:type="paragraph" w:styleId="Corpodetexto2">
    <w:name w:val="Body Text 2"/>
    <w:basedOn w:val="Normal"/>
    <w:link w:val="Corpodetexto2Char"/>
    <w:uiPriority w:val="99"/>
    <w:unhideWhenUsed/>
    <w:rsid w:val="002D4101"/>
    <w:pPr>
      <w:spacing w:after="120" w:line="480" w:lineRule="auto"/>
    </w:pPr>
  </w:style>
  <w:style w:type="character" w:customStyle="1" w:styleId="Corpodetexto2Char">
    <w:name w:val="Corpo de texto 2 Char"/>
    <w:basedOn w:val="Fontepargpadro"/>
    <w:link w:val="Corpodetexto2"/>
    <w:uiPriority w:val="99"/>
    <w:rsid w:val="002D4101"/>
  </w:style>
  <w:style w:type="paragraph" w:customStyle="1" w:styleId="TextosemFormatao1">
    <w:name w:val="Texto sem Formatação1"/>
    <w:basedOn w:val="Normal"/>
    <w:rsid w:val="002D4101"/>
    <w:pPr>
      <w:suppressAutoHyphens/>
      <w:spacing w:after="0" w:line="240" w:lineRule="auto"/>
    </w:pPr>
    <w:rPr>
      <w:rFonts w:ascii="Courier New" w:eastAsia="Times New Roman" w:hAnsi="Courier New" w:cs="Times New Roman"/>
      <w:sz w:val="20"/>
      <w:szCs w:val="20"/>
      <w:lang w:eastAsia="ar-SA"/>
    </w:rPr>
  </w:style>
  <w:style w:type="paragraph" w:styleId="TextosemFormatao">
    <w:name w:val="Plain Text"/>
    <w:basedOn w:val="Normal"/>
    <w:link w:val="TextosemFormataoChar"/>
    <w:rsid w:val="002D4101"/>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2D4101"/>
    <w:rPr>
      <w:rFonts w:ascii="Courier New" w:eastAsia="Times New Roman" w:hAnsi="Courier New" w:cs="Times New Roman"/>
      <w:sz w:val="20"/>
      <w:szCs w:val="20"/>
    </w:rPr>
  </w:style>
  <w:style w:type="paragraph" w:customStyle="1" w:styleId="Normal20">
    <w:name w:val="Normal2"/>
    <w:rsid w:val="002D4101"/>
    <w:pPr>
      <w:widowControl w:val="0"/>
      <w:spacing w:after="0" w:line="240" w:lineRule="auto"/>
    </w:pPr>
    <w:rPr>
      <w:rFonts w:ascii="Times New Roman" w:eastAsia="Times New Roman" w:hAnsi="Times New Roman" w:cs="Times New Roman"/>
      <w:color w:val="000000"/>
      <w:sz w:val="24"/>
    </w:rPr>
  </w:style>
  <w:style w:type="paragraph" w:styleId="NormalWeb">
    <w:name w:val="Normal (Web)"/>
    <w:basedOn w:val="Normal"/>
    <w:rsid w:val="002D4101"/>
    <w:pPr>
      <w:spacing w:before="100" w:beforeAutospacing="1" w:after="100" w:afterAutospacing="1" w:line="240" w:lineRule="auto"/>
    </w:pPr>
    <w:rPr>
      <w:rFonts w:ascii="Times New Roman" w:eastAsia="Times New Roman" w:hAnsi="Times New Roman" w:cs="Times New Roman"/>
      <w:sz w:val="24"/>
      <w:szCs w:val="24"/>
    </w:rPr>
  </w:style>
  <w:style w:type="character" w:styleId="Refdenotaderodap">
    <w:name w:val="footnote reference"/>
    <w:rsid w:val="002D4101"/>
    <w:rPr>
      <w:vertAlign w:val="superscript"/>
    </w:rPr>
  </w:style>
  <w:style w:type="paragraph" w:styleId="Textoembloco">
    <w:name w:val="Block Text"/>
    <w:basedOn w:val="Normal"/>
    <w:rsid w:val="00B8026B"/>
    <w:pPr>
      <w:spacing w:after="0" w:line="240" w:lineRule="auto"/>
      <w:ind w:left="2268" w:right="-1"/>
      <w:jc w:val="both"/>
    </w:pPr>
    <w:rPr>
      <w:rFonts w:ascii="Arial" w:eastAsia="Times New Roman" w:hAnsi="Arial" w:cs="Times New Roman"/>
      <w:sz w:val="24"/>
      <w:szCs w:val="20"/>
    </w:rPr>
  </w:style>
  <w:style w:type="character" w:customStyle="1" w:styleId="apple-converted-space">
    <w:name w:val="apple-converted-space"/>
    <w:basedOn w:val="Fontepargpadro"/>
    <w:rsid w:val="003853BD"/>
  </w:style>
  <w:style w:type="table" w:customStyle="1" w:styleId="Tabelacomgrade2">
    <w:name w:val="Tabela com grade2"/>
    <w:basedOn w:val="Tabelanormal"/>
    <w:next w:val="Tabelacomgrade"/>
    <w:uiPriority w:val="59"/>
    <w:rsid w:val="00791A76"/>
    <w:pPr>
      <w:spacing w:after="0" w:line="240" w:lineRule="auto"/>
      <w:jc w:val="center"/>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uiPriority w:val="1"/>
    <w:qFormat/>
    <w:rsid w:val="008047D9"/>
    <w:pPr>
      <w:widowControl w:val="0"/>
      <w:spacing w:after="0" w:line="240" w:lineRule="auto"/>
    </w:pPr>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464811">
      <w:bodyDiv w:val="1"/>
      <w:marLeft w:val="0"/>
      <w:marRight w:val="0"/>
      <w:marTop w:val="0"/>
      <w:marBottom w:val="0"/>
      <w:divBdr>
        <w:top w:val="none" w:sz="0" w:space="0" w:color="auto"/>
        <w:left w:val="none" w:sz="0" w:space="0" w:color="auto"/>
        <w:bottom w:val="none" w:sz="0" w:space="0" w:color="auto"/>
        <w:right w:val="none" w:sz="0" w:space="0" w:color="auto"/>
      </w:divBdr>
    </w:div>
    <w:div w:id="337121033">
      <w:bodyDiv w:val="1"/>
      <w:marLeft w:val="0"/>
      <w:marRight w:val="0"/>
      <w:marTop w:val="0"/>
      <w:marBottom w:val="0"/>
      <w:divBdr>
        <w:top w:val="none" w:sz="0" w:space="0" w:color="auto"/>
        <w:left w:val="none" w:sz="0" w:space="0" w:color="auto"/>
        <w:bottom w:val="none" w:sz="0" w:space="0" w:color="auto"/>
        <w:right w:val="none" w:sz="0" w:space="0" w:color="auto"/>
      </w:divBdr>
    </w:div>
    <w:div w:id="461964781">
      <w:bodyDiv w:val="1"/>
      <w:marLeft w:val="0"/>
      <w:marRight w:val="0"/>
      <w:marTop w:val="0"/>
      <w:marBottom w:val="0"/>
      <w:divBdr>
        <w:top w:val="none" w:sz="0" w:space="0" w:color="auto"/>
        <w:left w:val="none" w:sz="0" w:space="0" w:color="auto"/>
        <w:bottom w:val="none" w:sz="0" w:space="0" w:color="auto"/>
        <w:right w:val="none" w:sz="0" w:space="0" w:color="auto"/>
      </w:divBdr>
    </w:div>
    <w:div w:id="485437388">
      <w:bodyDiv w:val="1"/>
      <w:marLeft w:val="0"/>
      <w:marRight w:val="0"/>
      <w:marTop w:val="0"/>
      <w:marBottom w:val="0"/>
      <w:divBdr>
        <w:top w:val="none" w:sz="0" w:space="0" w:color="auto"/>
        <w:left w:val="none" w:sz="0" w:space="0" w:color="auto"/>
        <w:bottom w:val="none" w:sz="0" w:space="0" w:color="auto"/>
        <w:right w:val="none" w:sz="0" w:space="0" w:color="auto"/>
      </w:divBdr>
    </w:div>
    <w:div w:id="580722021">
      <w:bodyDiv w:val="1"/>
      <w:marLeft w:val="0"/>
      <w:marRight w:val="0"/>
      <w:marTop w:val="0"/>
      <w:marBottom w:val="0"/>
      <w:divBdr>
        <w:top w:val="none" w:sz="0" w:space="0" w:color="auto"/>
        <w:left w:val="none" w:sz="0" w:space="0" w:color="auto"/>
        <w:bottom w:val="none" w:sz="0" w:space="0" w:color="auto"/>
        <w:right w:val="none" w:sz="0" w:space="0" w:color="auto"/>
      </w:divBdr>
    </w:div>
    <w:div w:id="582227899">
      <w:bodyDiv w:val="1"/>
      <w:marLeft w:val="0"/>
      <w:marRight w:val="0"/>
      <w:marTop w:val="0"/>
      <w:marBottom w:val="0"/>
      <w:divBdr>
        <w:top w:val="none" w:sz="0" w:space="0" w:color="auto"/>
        <w:left w:val="none" w:sz="0" w:space="0" w:color="auto"/>
        <w:bottom w:val="none" w:sz="0" w:space="0" w:color="auto"/>
        <w:right w:val="none" w:sz="0" w:space="0" w:color="auto"/>
      </w:divBdr>
    </w:div>
    <w:div w:id="816991390">
      <w:bodyDiv w:val="1"/>
      <w:marLeft w:val="0"/>
      <w:marRight w:val="0"/>
      <w:marTop w:val="0"/>
      <w:marBottom w:val="0"/>
      <w:divBdr>
        <w:top w:val="none" w:sz="0" w:space="0" w:color="auto"/>
        <w:left w:val="none" w:sz="0" w:space="0" w:color="auto"/>
        <w:bottom w:val="none" w:sz="0" w:space="0" w:color="auto"/>
        <w:right w:val="none" w:sz="0" w:space="0" w:color="auto"/>
      </w:divBdr>
    </w:div>
    <w:div w:id="875582066">
      <w:bodyDiv w:val="1"/>
      <w:marLeft w:val="0"/>
      <w:marRight w:val="0"/>
      <w:marTop w:val="0"/>
      <w:marBottom w:val="0"/>
      <w:divBdr>
        <w:top w:val="none" w:sz="0" w:space="0" w:color="auto"/>
        <w:left w:val="none" w:sz="0" w:space="0" w:color="auto"/>
        <w:bottom w:val="none" w:sz="0" w:space="0" w:color="auto"/>
        <w:right w:val="none" w:sz="0" w:space="0" w:color="auto"/>
      </w:divBdr>
    </w:div>
    <w:div w:id="895967617">
      <w:bodyDiv w:val="1"/>
      <w:marLeft w:val="0"/>
      <w:marRight w:val="0"/>
      <w:marTop w:val="0"/>
      <w:marBottom w:val="0"/>
      <w:divBdr>
        <w:top w:val="none" w:sz="0" w:space="0" w:color="auto"/>
        <w:left w:val="none" w:sz="0" w:space="0" w:color="auto"/>
        <w:bottom w:val="none" w:sz="0" w:space="0" w:color="auto"/>
        <w:right w:val="none" w:sz="0" w:space="0" w:color="auto"/>
      </w:divBdr>
    </w:div>
    <w:div w:id="1103766610">
      <w:bodyDiv w:val="1"/>
      <w:marLeft w:val="0"/>
      <w:marRight w:val="0"/>
      <w:marTop w:val="0"/>
      <w:marBottom w:val="0"/>
      <w:divBdr>
        <w:top w:val="none" w:sz="0" w:space="0" w:color="auto"/>
        <w:left w:val="none" w:sz="0" w:space="0" w:color="auto"/>
        <w:bottom w:val="none" w:sz="0" w:space="0" w:color="auto"/>
        <w:right w:val="none" w:sz="0" w:space="0" w:color="auto"/>
      </w:divBdr>
    </w:div>
    <w:div w:id="1323579729">
      <w:bodyDiv w:val="1"/>
      <w:marLeft w:val="0"/>
      <w:marRight w:val="0"/>
      <w:marTop w:val="0"/>
      <w:marBottom w:val="0"/>
      <w:divBdr>
        <w:top w:val="none" w:sz="0" w:space="0" w:color="auto"/>
        <w:left w:val="none" w:sz="0" w:space="0" w:color="auto"/>
        <w:bottom w:val="none" w:sz="0" w:space="0" w:color="auto"/>
        <w:right w:val="none" w:sz="0" w:space="0" w:color="auto"/>
      </w:divBdr>
    </w:div>
    <w:div w:id="1792746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yperlink" Target="mailto:licitacoes@pmibiraiaras.com.br" TargetMode="External"/><Relationship Id="rId2" Type="http://schemas.openxmlformats.org/officeDocument/2006/relationships/numbering" Target="numbering.xml"/><Relationship Id="rId16" Type="http://schemas.openxmlformats.org/officeDocument/2006/relationships/hyperlink" Target="http://www.portaldecompraspublicas.com.b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lanalto.gov.br/ccivil_03/LEIS/LCP/Lcp123.htm" TargetMode="External"/><Relationship Id="rId10" Type="http://schemas.openxmlformats.org/officeDocument/2006/relationships/hyperlink" Target="http://www.portaldecompraspublicas.com.b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4027F-2219-40E1-888A-174E5CDEB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1271</TotalTime>
  <Pages>44</Pages>
  <Words>11099</Words>
  <Characters>59940</Characters>
  <Application>Microsoft Office Word</Application>
  <DocSecurity>0</DocSecurity>
  <Lines>499</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Valquiria</cp:lastModifiedBy>
  <cp:revision>153</cp:revision>
  <cp:lastPrinted>2018-09-11T12:40:00Z</cp:lastPrinted>
  <dcterms:created xsi:type="dcterms:W3CDTF">2018-09-05T13:39:00Z</dcterms:created>
  <dcterms:modified xsi:type="dcterms:W3CDTF">2023-09-15T17:13:00Z</dcterms:modified>
</cp:coreProperties>
</file>