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3408F34B"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4E4C65">
              <w:rPr>
                <w:rFonts w:ascii="Courier New" w:hAnsi="Courier New" w:cs="Courier New"/>
                <w:b/>
                <w:color w:val="auto"/>
                <w:szCs w:val="24"/>
              </w:rPr>
              <w:t>1</w:t>
            </w:r>
            <w:r w:rsidR="00A02F7C">
              <w:rPr>
                <w:rFonts w:ascii="Courier New" w:hAnsi="Courier New" w:cs="Courier New"/>
                <w:b/>
                <w:color w:val="auto"/>
                <w:szCs w:val="24"/>
              </w:rPr>
              <w:t>3</w:t>
            </w:r>
            <w:r w:rsidR="007C1BD3">
              <w:rPr>
                <w:rFonts w:ascii="Courier New" w:hAnsi="Courier New" w:cs="Courier New"/>
                <w:b/>
                <w:color w:val="auto"/>
                <w:szCs w:val="24"/>
              </w:rPr>
              <w:t>6</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4AC4D6DC"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º</w:t>
            </w:r>
            <w:r w:rsidR="00DE79B0">
              <w:rPr>
                <w:rFonts w:ascii="Courier New" w:hAnsi="Courier New" w:cs="Courier New"/>
                <w:b/>
                <w:color w:val="auto"/>
                <w:szCs w:val="24"/>
              </w:rPr>
              <w:t xml:space="preserve"> </w:t>
            </w:r>
            <w:r w:rsidR="00A02F7C">
              <w:rPr>
                <w:rFonts w:ascii="Courier New" w:hAnsi="Courier New" w:cs="Courier New"/>
                <w:b/>
                <w:color w:val="auto"/>
                <w:szCs w:val="24"/>
              </w:rPr>
              <w:t>3</w:t>
            </w:r>
            <w:r w:rsidR="007C1BD3">
              <w:rPr>
                <w:rFonts w:ascii="Courier New" w:hAnsi="Courier New" w:cs="Courier New"/>
                <w:b/>
                <w:color w:val="auto"/>
                <w:szCs w:val="24"/>
              </w:rPr>
              <w:t>8</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15B10721" w:rsidR="002D4101" w:rsidRPr="00DE79B0" w:rsidRDefault="00554FAF" w:rsidP="00F11B56">
            <w:pPr>
              <w:pStyle w:val="Normal1"/>
              <w:jc w:val="both"/>
              <w:rPr>
                <w:rFonts w:ascii="Courier New" w:hAnsi="Courier New" w:cs="Courier New"/>
                <w:bCs/>
                <w:color w:val="auto"/>
                <w:szCs w:val="24"/>
              </w:rPr>
            </w:pPr>
            <w:r w:rsidRPr="00554FAF">
              <w:rPr>
                <w:rFonts w:ascii="Courier New" w:hAnsi="Courier New" w:cs="Courier New"/>
                <w:szCs w:val="24"/>
              </w:rPr>
              <w:t>CONTRATAÇÃO DE PESSOA JURÍDICA PARA PRESTAÇÃO DE SERVIÇOS DE DESINSETIZAÇÃO E DESRATIZAÇÃO, LIMPEZA DE CAIXAS D’ÁGUA E DESALOJAMENTO DE MORCEGOS PARA TODOS OS PRÉDIOS E REPARTIÇÕES MUNICIPAIS</w:t>
            </w:r>
            <w:r>
              <w:rPr>
                <w:rFonts w:ascii="Courier New" w:hAnsi="Courier New" w:cs="Courier New"/>
                <w:szCs w:val="24"/>
              </w:rPr>
              <w:t>.</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33E0C7DF"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 xml:space="preserve">MENOR PREÇO UNITÁRIO POR </w:t>
      </w:r>
      <w:r w:rsidR="008852B4">
        <w:rPr>
          <w:rFonts w:ascii="Courier New" w:hAnsi="Courier New" w:cs="Courier New"/>
          <w:b/>
          <w:bCs/>
          <w:iCs/>
          <w:sz w:val="24"/>
          <w:szCs w:val="24"/>
        </w:rPr>
        <w:t>LOTE</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26BD4238"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860C3F">
        <w:rPr>
          <w:rFonts w:ascii="Courier New" w:hAnsi="Courier New" w:cs="Courier New"/>
          <w:sz w:val="24"/>
          <w:szCs w:val="24"/>
        </w:rPr>
        <w:t>14</w:t>
      </w:r>
      <w:r w:rsidR="00B66E21" w:rsidRPr="00B66E21">
        <w:rPr>
          <w:rFonts w:ascii="Courier New" w:hAnsi="Courier New" w:cs="Courier New"/>
          <w:sz w:val="24"/>
          <w:szCs w:val="24"/>
        </w:rPr>
        <w:t>/</w:t>
      </w:r>
      <w:r w:rsidR="00A04375">
        <w:rPr>
          <w:rFonts w:ascii="Courier New" w:hAnsi="Courier New" w:cs="Courier New"/>
          <w:sz w:val="24"/>
          <w:szCs w:val="24"/>
        </w:rPr>
        <w:t>11</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432904CD" w:rsidR="00011DFE" w:rsidRPr="00B66E21" w:rsidRDefault="00860C3F" w:rsidP="00011DFE">
            <w:pPr>
              <w:widowControl w:val="0"/>
              <w:suppressAutoHyphens/>
              <w:jc w:val="both"/>
              <w:rPr>
                <w:rFonts w:ascii="Courier New" w:hAnsi="Courier New" w:cs="Courier New"/>
                <w:sz w:val="24"/>
                <w:szCs w:val="24"/>
              </w:rPr>
            </w:pPr>
            <w:r>
              <w:rPr>
                <w:rFonts w:ascii="Courier New" w:hAnsi="Courier New" w:cs="Courier New"/>
                <w:sz w:val="24"/>
                <w:szCs w:val="24"/>
              </w:rPr>
              <w:t>30</w:t>
            </w:r>
            <w:r w:rsidR="00011DFE" w:rsidRPr="00B66E21">
              <w:rPr>
                <w:rFonts w:ascii="Courier New" w:hAnsi="Courier New" w:cs="Courier New"/>
                <w:sz w:val="24"/>
                <w:szCs w:val="24"/>
              </w:rPr>
              <w:t>/</w:t>
            </w:r>
            <w:r w:rsidR="00BB0DDB">
              <w:rPr>
                <w:rFonts w:ascii="Courier New" w:hAnsi="Courier New" w:cs="Courier New"/>
                <w:sz w:val="24"/>
                <w:szCs w:val="24"/>
              </w:rPr>
              <w:t>10</w:t>
            </w:r>
            <w:r w:rsidR="00011DFE" w:rsidRPr="00B66E21">
              <w:rPr>
                <w:rFonts w:ascii="Courier New" w:hAnsi="Courier New" w:cs="Courier New"/>
                <w:sz w:val="24"/>
                <w:szCs w:val="24"/>
              </w:rPr>
              <w:t>/2023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08F80B14" w:rsidR="00011DFE" w:rsidRPr="00B66E21" w:rsidRDefault="00860C3F" w:rsidP="00011DFE">
            <w:pPr>
              <w:widowControl w:val="0"/>
              <w:suppressAutoHyphens/>
              <w:jc w:val="both"/>
              <w:rPr>
                <w:rFonts w:ascii="Courier New" w:hAnsi="Courier New" w:cs="Courier New"/>
                <w:sz w:val="24"/>
                <w:szCs w:val="24"/>
              </w:rPr>
            </w:pPr>
            <w:r>
              <w:rPr>
                <w:rFonts w:ascii="Courier New" w:hAnsi="Courier New" w:cs="Courier New"/>
                <w:sz w:val="24"/>
                <w:szCs w:val="24"/>
              </w:rPr>
              <w:t>14</w:t>
            </w:r>
            <w:r w:rsidR="00011DFE" w:rsidRPr="00B66E21">
              <w:rPr>
                <w:rFonts w:ascii="Courier New" w:hAnsi="Courier New" w:cs="Courier New"/>
                <w:sz w:val="24"/>
                <w:szCs w:val="24"/>
              </w:rPr>
              <w:t>/</w:t>
            </w:r>
            <w:r w:rsidR="00A04375">
              <w:rPr>
                <w:rFonts w:ascii="Courier New" w:hAnsi="Courier New" w:cs="Courier New"/>
                <w:sz w:val="24"/>
                <w:szCs w:val="24"/>
              </w:rPr>
              <w:t>11</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295AA9EF" w:rsidR="00011DFE" w:rsidRPr="00B66E21" w:rsidRDefault="00860C3F" w:rsidP="00011DFE">
            <w:pPr>
              <w:widowControl w:val="0"/>
              <w:suppressAutoHyphens/>
              <w:jc w:val="both"/>
              <w:rPr>
                <w:rFonts w:ascii="Courier New" w:hAnsi="Courier New" w:cs="Courier New"/>
                <w:sz w:val="24"/>
                <w:szCs w:val="24"/>
              </w:rPr>
            </w:pPr>
            <w:r>
              <w:rPr>
                <w:rFonts w:ascii="Courier New" w:hAnsi="Courier New" w:cs="Courier New"/>
                <w:sz w:val="24"/>
                <w:szCs w:val="24"/>
              </w:rPr>
              <w:t>14</w:t>
            </w:r>
            <w:r w:rsidR="00011DFE" w:rsidRPr="00B66E21">
              <w:rPr>
                <w:rFonts w:ascii="Courier New" w:hAnsi="Courier New" w:cs="Courier New"/>
                <w:sz w:val="24"/>
                <w:szCs w:val="24"/>
              </w:rPr>
              <w:t>/</w:t>
            </w:r>
            <w:r w:rsidR="00A02F7C">
              <w:rPr>
                <w:rFonts w:ascii="Courier New" w:hAnsi="Courier New" w:cs="Courier New"/>
                <w:sz w:val="24"/>
                <w:szCs w:val="24"/>
              </w:rPr>
              <w:t>1</w:t>
            </w:r>
            <w:r w:rsidR="00A04375">
              <w:rPr>
                <w:rFonts w:ascii="Courier New" w:hAnsi="Courier New" w:cs="Courier New"/>
                <w:sz w:val="24"/>
                <w:szCs w:val="24"/>
              </w:rPr>
              <w:t>1</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0A518128"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A25939">
        <w:rPr>
          <w:rFonts w:ascii="Courier New" w:hAnsi="Courier New" w:cs="Courier New"/>
          <w:sz w:val="24"/>
          <w:szCs w:val="24"/>
        </w:rPr>
        <w:t xml:space="preserve">n.º </w:t>
      </w:r>
      <w:r w:rsidR="00A02F7C">
        <w:rPr>
          <w:rFonts w:ascii="Courier New" w:hAnsi="Courier New" w:cs="Courier New"/>
          <w:sz w:val="24"/>
          <w:szCs w:val="24"/>
        </w:rPr>
        <w:t>3</w:t>
      </w:r>
      <w:r w:rsidR="008852B4">
        <w:rPr>
          <w:rFonts w:ascii="Courier New" w:hAnsi="Courier New" w:cs="Courier New"/>
          <w:sz w:val="24"/>
          <w:szCs w:val="24"/>
        </w:rPr>
        <w:t>8</w:t>
      </w:r>
      <w:r w:rsidRPr="00A25939">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lastRenderedPageBreak/>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367495D1" w:rsidR="002D4101" w:rsidRPr="0099472E" w:rsidRDefault="00B31929" w:rsidP="00057FD7">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objetiva </w:t>
      </w:r>
      <w:r w:rsidR="00BA60DA" w:rsidRPr="00E3196A">
        <w:rPr>
          <w:rFonts w:ascii="Courier New" w:hAnsi="Courier New" w:cs="Courier New"/>
          <w:sz w:val="24"/>
          <w:szCs w:val="24"/>
        </w:rPr>
        <w:t>a</w:t>
      </w:r>
      <w:r w:rsidR="008852B4">
        <w:rPr>
          <w:rFonts w:ascii="Courier New" w:hAnsi="Courier New" w:cs="Courier New"/>
          <w:b/>
          <w:bCs/>
          <w:sz w:val="24"/>
          <w:szCs w:val="28"/>
        </w:rPr>
        <w:t xml:space="preserve"> </w:t>
      </w:r>
      <w:r w:rsidR="008852B4" w:rsidRPr="008852B4">
        <w:rPr>
          <w:rFonts w:ascii="Courier New" w:hAnsi="Courier New" w:cs="Courier New"/>
          <w:b/>
          <w:bCs/>
          <w:sz w:val="24"/>
          <w:szCs w:val="28"/>
        </w:rPr>
        <w:t>CONTRATAÇÃO DE PESSOA JURÍDICA PARA PRESTAÇÃO DE SERVIÇOS DE DESINSETIZAÇÃO E DESRATIZAÇÃO, LIMPEZA DE CAIXAS D’ÁGUA E DESALOJAMENTO DE MORCEGOS PARA TODOS OS PRÉDIOS E REPARTIÇÕES MUNICIPAIS</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2B4E6342" w14:textId="77777777" w:rsidR="00863D7D" w:rsidRDefault="00FE209F" w:rsidP="00863D7D">
      <w:pPr>
        <w:pStyle w:val="Normal1"/>
        <w:jc w:val="both"/>
        <w:rPr>
          <w:rFonts w:ascii="Courier New" w:hAnsi="Courier New" w:cs="Courier New"/>
          <w:color w:val="auto"/>
          <w:szCs w:val="24"/>
        </w:rPr>
      </w:pPr>
      <w:bookmarkStart w:id="6" w:name="_Hlk147837252"/>
      <w:r w:rsidRPr="0099472E">
        <w:rPr>
          <w:rFonts w:ascii="Courier New" w:hAnsi="Courier New" w:cs="Courier New"/>
          <w:b/>
          <w:szCs w:val="24"/>
        </w:rPr>
        <w:t>2</w:t>
      </w:r>
      <w:r w:rsidR="00E742FB" w:rsidRPr="0099472E">
        <w:rPr>
          <w:rFonts w:ascii="Courier New" w:hAnsi="Courier New" w:cs="Courier New"/>
          <w:b/>
          <w:szCs w:val="24"/>
        </w:rPr>
        <w:t>.</w:t>
      </w:r>
      <w:r w:rsidR="00DE79B0">
        <w:rPr>
          <w:rFonts w:ascii="Courier New" w:hAnsi="Courier New" w:cs="Courier New"/>
          <w:b/>
          <w:szCs w:val="24"/>
        </w:rPr>
        <w:t>2</w:t>
      </w:r>
      <w:r w:rsidR="00E742FB" w:rsidRPr="0099472E">
        <w:rPr>
          <w:rFonts w:ascii="Courier New" w:hAnsi="Courier New" w:cs="Courier New"/>
          <w:b/>
          <w:szCs w:val="24"/>
        </w:rPr>
        <w:t xml:space="preserve">. </w:t>
      </w:r>
      <w:r w:rsidR="00863D7D">
        <w:rPr>
          <w:rFonts w:ascii="Courier New" w:hAnsi="Courier New" w:cs="Courier New"/>
          <w:color w:val="auto"/>
          <w:szCs w:val="24"/>
        </w:rPr>
        <w:t xml:space="preserve">Os serviços de desinsetização limpezas das caixas d’agua, deverão ser prestados semestralmente, enquanto que a desratização deverá ser prestada mensalmente. </w:t>
      </w:r>
    </w:p>
    <w:p w14:paraId="0EEEA9CD" w14:textId="77777777" w:rsidR="00863D7D" w:rsidRDefault="00863D7D" w:rsidP="00863D7D">
      <w:pPr>
        <w:pStyle w:val="Normal1"/>
        <w:jc w:val="both"/>
        <w:rPr>
          <w:rFonts w:ascii="Courier New" w:hAnsi="Courier New" w:cs="Courier New"/>
          <w:color w:val="auto"/>
          <w:szCs w:val="24"/>
        </w:rPr>
      </w:pPr>
    </w:p>
    <w:p w14:paraId="57AB1127" w14:textId="5AFE613D" w:rsidR="00863D7D" w:rsidRDefault="00863D7D" w:rsidP="00863D7D">
      <w:pPr>
        <w:pStyle w:val="Normal1"/>
        <w:jc w:val="both"/>
        <w:rPr>
          <w:rFonts w:ascii="Courier New" w:hAnsi="Courier New" w:cs="Courier New"/>
          <w:color w:val="auto"/>
          <w:szCs w:val="24"/>
        </w:rPr>
      </w:pPr>
      <w:r w:rsidRPr="00863D7D">
        <w:rPr>
          <w:rFonts w:ascii="Courier New" w:hAnsi="Courier New" w:cs="Courier New"/>
          <w:b/>
          <w:bCs/>
          <w:color w:val="auto"/>
          <w:szCs w:val="24"/>
        </w:rPr>
        <w:t>2.2.1.</w:t>
      </w:r>
      <w:r>
        <w:rPr>
          <w:rFonts w:ascii="Courier New" w:hAnsi="Courier New" w:cs="Courier New"/>
          <w:color w:val="auto"/>
          <w:szCs w:val="24"/>
        </w:rPr>
        <w:t xml:space="preserve"> Os serviços deverão ser iniciados num prazo, não superior a 15 (quinze) dias da assinatura do contrato.</w:t>
      </w:r>
    </w:p>
    <w:p w14:paraId="4CFBCCD9" w14:textId="77777777" w:rsidR="00863D7D" w:rsidRPr="00863D7D" w:rsidRDefault="00863D7D" w:rsidP="00863D7D">
      <w:pPr>
        <w:pStyle w:val="Normal1"/>
        <w:jc w:val="both"/>
        <w:rPr>
          <w:rFonts w:ascii="Courier New" w:hAnsi="Courier New" w:cs="Courier New"/>
          <w:b/>
          <w:bCs/>
          <w:color w:val="auto"/>
          <w:szCs w:val="24"/>
        </w:rPr>
      </w:pPr>
    </w:p>
    <w:p w14:paraId="1432D15D" w14:textId="21E4A0ED" w:rsidR="00863D7D" w:rsidRDefault="00863D7D" w:rsidP="00863D7D">
      <w:pPr>
        <w:pStyle w:val="Normal1"/>
        <w:jc w:val="both"/>
        <w:rPr>
          <w:rFonts w:ascii="Courier New" w:hAnsi="Courier New" w:cs="Courier New"/>
          <w:color w:val="auto"/>
          <w:szCs w:val="24"/>
        </w:rPr>
      </w:pPr>
      <w:r w:rsidRPr="00863D7D">
        <w:rPr>
          <w:rFonts w:ascii="Courier New" w:hAnsi="Courier New" w:cs="Courier New"/>
          <w:b/>
          <w:bCs/>
          <w:color w:val="auto"/>
          <w:szCs w:val="24"/>
        </w:rPr>
        <w:t>2.2.2.</w:t>
      </w:r>
      <w:r>
        <w:rPr>
          <w:rFonts w:ascii="Courier New" w:hAnsi="Courier New" w:cs="Courier New"/>
          <w:color w:val="auto"/>
          <w:szCs w:val="24"/>
        </w:rPr>
        <w:t xml:space="preserve"> O pagamento pelos serviços, será feito em duas parcelas, conforme execução dos serviços de limpeza das caixas d’água.</w:t>
      </w:r>
    </w:p>
    <w:p w14:paraId="7C96AA1C" w14:textId="77777777" w:rsidR="00863D7D" w:rsidRDefault="00863D7D" w:rsidP="00863D7D">
      <w:pPr>
        <w:pStyle w:val="Normal1"/>
        <w:jc w:val="both"/>
        <w:rPr>
          <w:rFonts w:ascii="Courier New" w:hAnsi="Courier New" w:cs="Courier New"/>
          <w:color w:val="auto"/>
          <w:szCs w:val="24"/>
        </w:rPr>
      </w:pPr>
    </w:p>
    <w:p w14:paraId="68B34782" w14:textId="77777777" w:rsidR="00FB55E6" w:rsidRDefault="00863D7D" w:rsidP="00863D7D">
      <w:pPr>
        <w:pStyle w:val="Normal1"/>
        <w:jc w:val="both"/>
        <w:rPr>
          <w:rFonts w:ascii="Courier New" w:hAnsi="Courier New" w:cs="Courier New"/>
          <w:color w:val="auto"/>
          <w:szCs w:val="24"/>
        </w:rPr>
      </w:pPr>
      <w:r w:rsidRPr="00863D7D">
        <w:rPr>
          <w:rFonts w:ascii="Courier New" w:hAnsi="Courier New" w:cs="Courier New"/>
          <w:b/>
          <w:bCs/>
          <w:color w:val="auto"/>
          <w:szCs w:val="24"/>
        </w:rPr>
        <w:t>2.3.</w:t>
      </w:r>
      <w:r w:rsidRPr="00863D7D">
        <w:rPr>
          <w:rFonts w:ascii="Courier New" w:hAnsi="Courier New" w:cs="Courier New"/>
          <w:color w:val="auto"/>
          <w:szCs w:val="24"/>
        </w:rPr>
        <w:t xml:space="preserve"> </w:t>
      </w:r>
      <w:r>
        <w:rPr>
          <w:rFonts w:ascii="Courier New" w:hAnsi="Courier New" w:cs="Courier New"/>
          <w:color w:val="auto"/>
          <w:szCs w:val="24"/>
        </w:rPr>
        <w:t>Os serviços de desalojamento de morcegos</w:t>
      </w:r>
      <w:r w:rsidR="00FB55E6">
        <w:rPr>
          <w:rFonts w:ascii="Courier New" w:hAnsi="Courier New" w:cs="Courier New"/>
          <w:color w:val="auto"/>
          <w:szCs w:val="24"/>
        </w:rPr>
        <w:t xml:space="preserve">, serão efetuados </w:t>
      </w:r>
      <w:r>
        <w:rPr>
          <w:rFonts w:ascii="Courier New" w:hAnsi="Courier New" w:cs="Courier New"/>
          <w:color w:val="auto"/>
          <w:szCs w:val="24"/>
        </w:rPr>
        <w:t xml:space="preserve">somente </w:t>
      </w:r>
      <w:r w:rsidR="00FB55E6">
        <w:rPr>
          <w:rFonts w:ascii="Courier New" w:hAnsi="Courier New" w:cs="Courier New"/>
          <w:color w:val="auto"/>
          <w:szCs w:val="24"/>
        </w:rPr>
        <w:t xml:space="preserve">em locais onde houver necessidade, sendo que </w:t>
      </w:r>
      <w:r>
        <w:rPr>
          <w:rFonts w:ascii="Courier New" w:hAnsi="Courier New" w:cs="Courier New"/>
          <w:color w:val="auto"/>
          <w:szCs w:val="24"/>
        </w:rPr>
        <w:t>serão pagos</w:t>
      </w:r>
      <w:r w:rsidR="00FB55E6">
        <w:rPr>
          <w:rFonts w:ascii="Courier New" w:hAnsi="Courier New" w:cs="Courier New"/>
          <w:color w:val="auto"/>
          <w:szCs w:val="24"/>
        </w:rPr>
        <w:t>, unitariamente,</w:t>
      </w:r>
      <w:r>
        <w:rPr>
          <w:rFonts w:ascii="Courier New" w:hAnsi="Courier New" w:cs="Courier New"/>
          <w:color w:val="auto"/>
          <w:szCs w:val="24"/>
        </w:rPr>
        <w:t xml:space="preserve"> se realizado</w:t>
      </w:r>
      <w:r w:rsidR="00FB55E6">
        <w:rPr>
          <w:rFonts w:ascii="Courier New" w:hAnsi="Courier New" w:cs="Courier New"/>
          <w:color w:val="auto"/>
          <w:szCs w:val="24"/>
        </w:rPr>
        <w:t>s</w:t>
      </w:r>
      <w:r>
        <w:rPr>
          <w:rFonts w:ascii="Courier New" w:hAnsi="Courier New" w:cs="Courier New"/>
          <w:color w:val="auto"/>
          <w:szCs w:val="24"/>
        </w:rPr>
        <w:t xml:space="preserve"> os serviços</w:t>
      </w:r>
      <w:r w:rsidR="00FB55E6">
        <w:rPr>
          <w:rFonts w:ascii="Courier New" w:hAnsi="Courier New" w:cs="Courier New"/>
          <w:color w:val="auto"/>
          <w:szCs w:val="24"/>
        </w:rPr>
        <w:t>.</w:t>
      </w:r>
      <w:r>
        <w:rPr>
          <w:rFonts w:ascii="Courier New" w:hAnsi="Courier New" w:cs="Courier New"/>
          <w:color w:val="auto"/>
          <w:szCs w:val="24"/>
        </w:rPr>
        <w:t xml:space="preserve"> </w:t>
      </w:r>
    </w:p>
    <w:p w14:paraId="4F76D15C" w14:textId="77777777" w:rsidR="00FB55E6" w:rsidRDefault="00FB55E6" w:rsidP="00863D7D">
      <w:pPr>
        <w:pStyle w:val="Normal1"/>
        <w:jc w:val="both"/>
        <w:rPr>
          <w:rFonts w:ascii="Courier New" w:hAnsi="Courier New" w:cs="Courier New"/>
          <w:color w:val="auto"/>
          <w:szCs w:val="24"/>
        </w:rPr>
      </w:pPr>
    </w:p>
    <w:p w14:paraId="3B08DF65" w14:textId="6CE330F6" w:rsidR="00863D7D" w:rsidRDefault="00FB55E6" w:rsidP="00863D7D">
      <w:pPr>
        <w:pStyle w:val="Normal1"/>
        <w:jc w:val="both"/>
        <w:rPr>
          <w:rFonts w:ascii="Courier New" w:hAnsi="Courier New" w:cs="Courier New"/>
          <w:color w:val="auto"/>
          <w:szCs w:val="24"/>
        </w:rPr>
      </w:pPr>
      <w:r w:rsidRPr="00FB55E6">
        <w:rPr>
          <w:rFonts w:ascii="Courier New" w:hAnsi="Courier New" w:cs="Courier New"/>
          <w:b/>
          <w:bCs/>
          <w:color w:val="auto"/>
          <w:szCs w:val="24"/>
        </w:rPr>
        <w:t>2.3.1.</w:t>
      </w:r>
      <w:r>
        <w:rPr>
          <w:rFonts w:ascii="Courier New" w:hAnsi="Courier New" w:cs="Courier New"/>
          <w:color w:val="auto"/>
          <w:szCs w:val="24"/>
        </w:rPr>
        <w:t xml:space="preserve"> Os serviços descritos no item acima, somente poderão ser executados </w:t>
      </w:r>
      <w:r w:rsidR="00863D7D">
        <w:rPr>
          <w:rFonts w:ascii="Courier New" w:hAnsi="Courier New" w:cs="Courier New"/>
          <w:color w:val="auto"/>
          <w:szCs w:val="24"/>
        </w:rPr>
        <w:t xml:space="preserve">após o período de reprodução dos morcegos </w:t>
      </w:r>
      <w:r>
        <w:rPr>
          <w:rFonts w:ascii="Courier New" w:hAnsi="Courier New" w:cs="Courier New"/>
          <w:color w:val="auto"/>
          <w:szCs w:val="24"/>
        </w:rPr>
        <w:t xml:space="preserve">que </w:t>
      </w:r>
      <w:r w:rsidR="00863D7D">
        <w:rPr>
          <w:rFonts w:ascii="Courier New" w:hAnsi="Courier New" w:cs="Courier New"/>
          <w:color w:val="auto"/>
          <w:szCs w:val="24"/>
        </w:rPr>
        <w:t>se encerra por volta do mês de janeiro.</w:t>
      </w:r>
    </w:p>
    <w:bookmarkEnd w:id="6"/>
    <w:p w14:paraId="531D18BE" w14:textId="77777777" w:rsidR="00E742FB" w:rsidRPr="00545A77" w:rsidRDefault="00E742FB" w:rsidP="00E742FB">
      <w:pPr>
        <w:widowControl w:val="0"/>
        <w:spacing w:after="0" w:line="240" w:lineRule="auto"/>
        <w:jc w:val="both"/>
        <w:rPr>
          <w:rFonts w:ascii="Courier New" w:hAnsi="Courier New" w:cs="Courier New"/>
          <w:sz w:val="24"/>
          <w:szCs w:val="24"/>
        </w:rPr>
      </w:pPr>
    </w:p>
    <w:p w14:paraId="1E4B00F9" w14:textId="679D3CB9" w:rsidR="00E742FB" w:rsidRPr="00545A77"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B83CB3" w:rsidRPr="00545A77">
        <w:rPr>
          <w:rFonts w:ascii="Courier New" w:hAnsi="Courier New" w:cs="Courier New"/>
          <w:b/>
          <w:sz w:val="24"/>
          <w:szCs w:val="24"/>
        </w:rPr>
        <w:t>.</w:t>
      </w:r>
      <w:r w:rsidR="00FB55E6">
        <w:rPr>
          <w:rFonts w:ascii="Courier New" w:hAnsi="Courier New" w:cs="Courier New"/>
          <w:b/>
          <w:sz w:val="24"/>
          <w:szCs w:val="24"/>
        </w:rPr>
        <w:t>4</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dever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prestar os serviços constantes no edital, nos locais determinados pela </w:t>
      </w:r>
      <w:r w:rsidR="008852B4">
        <w:rPr>
          <w:rFonts w:ascii="Courier New" w:hAnsi="Courier New" w:cs="Courier New"/>
          <w:sz w:val="24"/>
          <w:szCs w:val="24"/>
        </w:rPr>
        <w:t xml:space="preserve">Administração Municipal. </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3666129B"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FB55E6">
        <w:rPr>
          <w:rFonts w:cs="Courier New"/>
          <w:b/>
          <w:sz w:val="24"/>
          <w:szCs w:val="24"/>
        </w:rPr>
        <w:t>5</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4E43EFA1"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FB55E6">
        <w:rPr>
          <w:rFonts w:cs="Courier New"/>
          <w:b/>
          <w:sz w:val="24"/>
          <w:szCs w:val="24"/>
        </w:rPr>
        <w:t>6</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BDAF0E4" w14:textId="083513AE" w:rsidR="00047201" w:rsidRDefault="00047201" w:rsidP="00057FD7">
      <w:pPr>
        <w:widowControl w:val="0"/>
        <w:spacing w:after="0" w:line="240" w:lineRule="auto"/>
        <w:jc w:val="both"/>
        <w:rPr>
          <w:rFonts w:ascii="Courier New" w:hAnsi="Courier New" w:cs="Courier New"/>
          <w:sz w:val="24"/>
          <w:szCs w:val="24"/>
        </w:rPr>
      </w:pPr>
    </w:p>
    <w:p w14:paraId="7740BD0B" w14:textId="5E939686" w:rsidR="00B509F4"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FB55E6">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7F232CC8"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FB55E6">
        <w:rPr>
          <w:rFonts w:ascii="Courier New" w:hAnsi="Courier New" w:cs="Courier New"/>
          <w:b/>
          <w:bCs/>
          <w:sz w:val="24"/>
          <w:szCs w:val="24"/>
        </w:rPr>
        <w:t>8</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7" w:name="_Toc511141171"/>
      <w:bookmarkStart w:id="8" w:name="_Hlk121755788"/>
      <w:bookmarkStart w:id="9" w:name="_Hlk132185670"/>
      <w:r w:rsidRPr="00011DFE">
        <w:t>3. DAS CONDIÇÕES DE PARTICIPAÇÃO:</w:t>
      </w:r>
      <w:bookmarkEnd w:id="7"/>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10" w:name="_Hlk129095940"/>
      <w:bookmarkStart w:id="11" w:name="_Hlk136610296"/>
      <w:r w:rsidRPr="00011DFE">
        <w:rPr>
          <w:rFonts w:ascii="Courier New" w:hAnsi="Courier New" w:cs="Courier New"/>
          <w:b/>
          <w:bCs/>
          <w:sz w:val="24"/>
          <w:szCs w:val="24"/>
        </w:rPr>
        <w:t>3.1.</w:t>
      </w:r>
      <w:r w:rsidRPr="00011DFE">
        <w:rPr>
          <w:rFonts w:ascii="Courier New" w:hAnsi="Courier New" w:cs="Courier New"/>
          <w:sz w:val="24"/>
          <w:szCs w:val="24"/>
        </w:rPr>
        <w:tab/>
        <w:t xml:space="preserve">Poderão participar desta licitação as empresas que </w:t>
      </w:r>
      <w:r w:rsidRPr="00011DFE">
        <w:rPr>
          <w:rFonts w:ascii="Courier New" w:hAnsi="Courier New" w:cs="Courier New"/>
          <w:sz w:val="24"/>
          <w:szCs w:val="24"/>
        </w:rPr>
        <w:lastRenderedPageBreak/>
        <w:t>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10"/>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8"/>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9"/>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2" w:name="_Toc511141172"/>
      <w:bookmarkStart w:id="13" w:name="_Hlk132185707"/>
      <w:r w:rsidRPr="00011DFE">
        <w:t>4. DA REPRESENTAÇÃO E CREDENCIAMENTO:</w:t>
      </w:r>
      <w:bookmarkEnd w:id="12"/>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1"/>
    <w:bookmarkEnd w:id="13"/>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3"/>
      <w:r w:rsidRPr="00011DFE">
        <w:rPr>
          <w:rFonts w:ascii="Courier New" w:hAnsi="Courier New" w:cs="Courier New"/>
          <w:b/>
          <w:bCs/>
          <w:sz w:val="24"/>
          <w:szCs w:val="24"/>
        </w:rPr>
        <w:t>5. DA IMPUGNAÇÃO DO ATO CONVOCATÓRIO:</w:t>
      </w:r>
      <w:bookmarkEnd w:id="14"/>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5" w:name="_Toc511141174"/>
      <w:bookmarkStart w:id="16" w:name="_Hlk136610393"/>
      <w:r w:rsidRPr="00011DFE">
        <w:rPr>
          <w:rFonts w:ascii="Courier New" w:hAnsi="Courier New" w:cs="Courier New"/>
          <w:b/>
          <w:bCs/>
          <w:sz w:val="24"/>
          <w:szCs w:val="24"/>
        </w:rPr>
        <w:t>6. DO ENVIO DAS PROPOSTAS DE PREÇOS:</w:t>
      </w:r>
      <w:bookmarkEnd w:id="15"/>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7C1BD3">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7C1BD3">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6"/>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7"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8" w:name="_Toc511141175"/>
      <w:bookmarkStart w:id="19" w:name="_Hlk128125424"/>
      <w:bookmarkStart w:id="20" w:name="_Hlk136610621"/>
      <w:r w:rsidRPr="00011DFE">
        <w:rPr>
          <w:rFonts w:ascii="Courier New" w:hAnsi="Courier New" w:cs="Courier New"/>
          <w:b/>
          <w:bCs/>
          <w:sz w:val="24"/>
          <w:szCs w:val="24"/>
        </w:rPr>
        <w:t>7. DA FORMULAÇÃO DE LANCES:</w:t>
      </w:r>
      <w:bookmarkEnd w:id="18"/>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51010230"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lastRenderedPageBreak/>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 xml:space="preserve">VALOR UNITÁRIO POR </w:t>
      </w:r>
      <w:r w:rsidR="00FB55E6">
        <w:rPr>
          <w:rFonts w:ascii="Courier New" w:hAnsi="Courier New" w:cs="Courier New"/>
          <w:b/>
          <w:bCs/>
          <w:sz w:val="24"/>
          <w:szCs w:val="24"/>
        </w:rPr>
        <w:t>LOTE</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9"/>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1" w:name="_Toc511141176"/>
      <w:bookmarkStart w:id="22" w:name="_Hlk132185942"/>
      <w:bookmarkEnd w:id="20"/>
      <w:r w:rsidRPr="00011DFE">
        <w:rPr>
          <w:rFonts w:ascii="Courier New" w:hAnsi="Courier New" w:cs="Courier New"/>
          <w:b/>
          <w:bCs/>
          <w:sz w:val="24"/>
          <w:szCs w:val="24"/>
        </w:rPr>
        <w:t>8. DO JULGAMENTO DAS PROPOSTAS:</w:t>
      </w:r>
      <w:bookmarkEnd w:id="21"/>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Após análise da proposta e documentação, o pregoeiro 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xml:space="preserve">.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w:t>
      </w:r>
      <w:r w:rsidRPr="00011DFE">
        <w:rPr>
          <w:rFonts w:ascii="Courier New" w:hAnsi="Courier New" w:cs="Courier New"/>
          <w:sz w:val="24"/>
          <w:szCs w:val="24"/>
        </w:rPr>
        <w:lastRenderedPageBreak/>
        <w:t>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165875CD"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 xml:space="preserve">o menor preço por </w:t>
      </w:r>
      <w:r w:rsidR="00FB55E6">
        <w:rPr>
          <w:rFonts w:ascii="Courier New" w:hAnsi="Courier New" w:cs="Courier New"/>
          <w:b/>
          <w:bCs/>
          <w:sz w:val="24"/>
          <w:szCs w:val="24"/>
        </w:rPr>
        <w:t>lote</w:t>
      </w:r>
      <w:r w:rsidRPr="00011DFE">
        <w:rPr>
          <w:rFonts w:ascii="Courier New" w:hAnsi="Courier New" w:cs="Courier New"/>
          <w:b/>
          <w:bCs/>
          <w:sz w:val="24"/>
          <w:szCs w:val="24"/>
        </w:rPr>
        <w:t>.</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xml:space="preserve">. Na hipótese da não contratação nos termos previstos na </w:t>
      </w:r>
      <w:r w:rsidRPr="00011DFE">
        <w:rPr>
          <w:rFonts w:ascii="Courier New" w:hAnsi="Courier New" w:cs="Courier New"/>
          <w:bCs/>
          <w:sz w:val="24"/>
          <w:szCs w:val="24"/>
        </w:rPr>
        <w:lastRenderedPageBreak/>
        <w:t>condição anterior, o objeto licitado será adjudicado em favor da proposta originalmente vencedora do certame.</w:t>
      </w:r>
    </w:p>
    <w:bookmarkEnd w:id="22"/>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3" w:name="_Toc511141177"/>
      <w:bookmarkStart w:id="24" w:name="_Hlk128125712"/>
      <w:r w:rsidRPr="00011DFE">
        <w:rPr>
          <w:rFonts w:ascii="Courier New" w:hAnsi="Courier New" w:cs="Courier New"/>
          <w:b/>
          <w:bCs/>
          <w:sz w:val="24"/>
          <w:szCs w:val="24"/>
        </w:rPr>
        <w:t>9. DA HABILITAÇÃO:</w:t>
      </w:r>
      <w:bookmarkEnd w:id="23"/>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0C85476F"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w:t>
      </w:r>
      <w:r w:rsidR="004D25E4" w:rsidRPr="00011DFE">
        <w:rPr>
          <w:rFonts w:ascii="Courier New" w:hAnsi="Courier New" w:cs="Courier New"/>
          <w:bCs/>
          <w:sz w:val="24"/>
          <w:szCs w:val="24"/>
        </w:rPr>
        <w:t>à</w:t>
      </w:r>
      <w:r w:rsidRPr="00011DFE">
        <w:rPr>
          <w:rFonts w:ascii="Courier New" w:hAnsi="Courier New" w:cs="Courier New"/>
          <w:bCs/>
          <w:sz w:val="24"/>
          <w:szCs w:val="24"/>
        </w:rPr>
        <w:t xml:space="preserve">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Ato constitutivo, estatuto social em vigor, devidamente registrado, em se tratando de sociedades comerciais e, no caso de sociedades por ações, acompanhado de documentos de eleição de seus administradores, já </w:t>
      </w:r>
      <w:r w:rsidRPr="00011DFE">
        <w:rPr>
          <w:rFonts w:ascii="Courier New" w:hAnsi="Courier New" w:cs="Courier New"/>
          <w:sz w:val="24"/>
          <w:szCs w:val="24"/>
        </w:rPr>
        <w:lastRenderedPageBreak/>
        <w:t>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foi declarada inidônea por ato do Poder 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w:t>
      </w:r>
      <w:r w:rsidRPr="00011DFE">
        <w:rPr>
          <w:rFonts w:ascii="Courier New" w:hAnsi="Courier New" w:cs="Courier New"/>
          <w:sz w:val="24"/>
          <w:szCs w:val="24"/>
        </w:rPr>
        <w:lastRenderedPageBreak/>
        <w:t xml:space="preserve">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w:t>
      </w:r>
      <w:proofErr w:type="spellStart"/>
      <w:r w:rsidRPr="00011DFE">
        <w:rPr>
          <w:rFonts w:ascii="Courier New" w:hAnsi="Courier New" w:cs="Courier New"/>
          <w:sz w:val="24"/>
          <w:szCs w:val="24"/>
        </w:rPr>
        <w:t>is</w:t>
      </w:r>
      <w:proofErr w:type="spellEnd"/>
      <w:r w:rsidRPr="00011DFE">
        <w:rPr>
          <w:rFonts w:ascii="Courier New" w:hAnsi="Courier New" w:cs="Courier New"/>
          <w:sz w:val="24"/>
          <w:szCs w:val="24"/>
        </w:rPr>
        <w:t>)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9CD73DE" w14:textId="3FA880EA" w:rsidR="00B72957" w:rsidRDefault="00011DFE" w:rsidP="00B7295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5"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p w14:paraId="780CF04C" w14:textId="77777777" w:rsidR="00B72957" w:rsidRPr="00B72957" w:rsidRDefault="00B72957" w:rsidP="00B72957">
      <w:pPr>
        <w:pStyle w:val="Corpodetexto2"/>
        <w:widowControl w:val="0"/>
        <w:suppressAutoHyphens/>
        <w:spacing w:after="0" w:line="240" w:lineRule="auto"/>
        <w:jc w:val="both"/>
        <w:rPr>
          <w:rFonts w:ascii="Courier New" w:hAnsi="Courier New" w:cs="Courier New"/>
          <w:sz w:val="24"/>
          <w:szCs w:val="24"/>
        </w:rPr>
      </w:pPr>
    </w:p>
    <w:p w14:paraId="4EE66948" w14:textId="76EA3C33" w:rsidR="00B72957" w:rsidRPr="004D25E4" w:rsidRDefault="00B72957" w:rsidP="00503D87">
      <w:pPr>
        <w:pStyle w:val="Corpodetexto2"/>
        <w:widowControl w:val="0"/>
        <w:numPr>
          <w:ilvl w:val="0"/>
          <w:numId w:val="3"/>
        </w:numPr>
        <w:suppressAutoHyphens/>
        <w:spacing w:after="0" w:line="240" w:lineRule="auto"/>
        <w:jc w:val="both"/>
        <w:rPr>
          <w:rFonts w:ascii="Courier New" w:hAnsi="Courier New" w:cs="Courier New"/>
          <w:sz w:val="32"/>
          <w:szCs w:val="32"/>
        </w:rPr>
      </w:pPr>
      <w:r>
        <w:rPr>
          <w:rFonts w:ascii="Courier New" w:hAnsi="Courier New" w:cs="Courier New"/>
          <w:color w:val="000000"/>
          <w:sz w:val="24"/>
          <w:szCs w:val="24"/>
        </w:rPr>
        <w:t>D</w:t>
      </w:r>
      <w:r w:rsidRPr="00B72957">
        <w:rPr>
          <w:rFonts w:ascii="Courier New" w:hAnsi="Courier New" w:cs="Courier New"/>
          <w:color w:val="000000"/>
          <w:sz w:val="24"/>
          <w:szCs w:val="24"/>
        </w:rPr>
        <w:t>eclaração de que o licitante tomou conhecimento de todas as informações e das condições locais para o cumprimento das obrigações objeto da licitação.</w:t>
      </w:r>
    </w:p>
    <w:p w14:paraId="497EA239" w14:textId="77777777" w:rsidR="004D25E4" w:rsidRPr="004D25E4" w:rsidRDefault="004D25E4" w:rsidP="004D25E4">
      <w:pPr>
        <w:pStyle w:val="PargrafodaLista"/>
        <w:spacing w:after="0" w:line="240" w:lineRule="auto"/>
        <w:jc w:val="both"/>
        <w:rPr>
          <w:rFonts w:ascii="Courier New" w:hAnsi="Courier New" w:cs="Courier New"/>
          <w:sz w:val="24"/>
          <w:szCs w:val="24"/>
        </w:rPr>
      </w:pPr>
    </w:p>
    <w:p w14:paraId="5988BB1F" w14:textId="388B79F8" w:rsidR="004D25E4" w:rsidRPr="00D81991" w:rsidRDefault="004D25E4"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D81991">
        <w:rPr>
          <w:rFonts w:ascii="Courier New" w:hAnsi="Courier New" w:cs="Courier New"/>
          <w:sz w:val="24"/>
          <w:szCs w:val="24"/>
        </w:rPr>
        <w:t>Declaração de que o licitante cumpre com a legislação pertinente à segurança do trabalho de seus funcionários.</w:t>
      </w:r>
    </w:p>
    <w:p w14:paraId="2C5F451C" w14:textId="77777777" w:rsidR="001865C1" w:rsidRPr="00D81991" w:rsidRDefault="001865C1" w:rsidP="001865C1">
      <w:pPr>
        <w:pStyle w:val="Corpodetexto2"/>
        <w:widowControl w:val="0"/>
        <w:suppressAutoHyphens/>
        <w:spacing w:after="0" w:line="240" w:lineRule="auto"/>
        <w:jc w:val="both"/>
        <w:rPr>
          <w:rFonts w:ascii="Courier New" w:hAnsi="Courier New" w:cs="Courier New"/>
          <w:sz w:val="32"/>
          <w:szCs w:val="32"/>
        </w:rPr>
      </w:pPr>
    </w:p>
    <w:p w14:paraId="746D8701" w14:textId="530561C6" w:rsidR="001865C1" w:rsidRPr="00D81991" w:rsidRDefault="001865C1" w:rsidP="001865C1">
      <w:pPr>
        <w:pStyle w:val="Corpodetexto2"/>
        <w:widowControl w:val="0"/>
        <w:suppressAutoHyphens/>
        <w:spacing w:after="0" w:line="240" w:lineRule="auto"/>
        <w:jc w:val="both"/>
        <w:rPr>
          <w:rFonts w:ascii="Courier New" w:hAnsi="Courier New" w:cs="Courier New"/>
          <w:b/>
          <w:bCs/>
          <w:sz w:val="24"/>
          <w:szCs w:val="24"/>
        </w:rPr>
      </w:pPr>
      <w:r w:rsidRPr="00D81991">
        <w:rPr>
          <w:rFonts w:ascii="Courier New" w:hAnsi="Courier New" w:cs="Courier New"/>
          <w:b/>
          <w:bCs/>
          <w:sz w:val="24"/>
          <w:szCs w:val="24"/>
        </w:rPr>
        <w:t>9.3.4. Da qualificação dos serviços:</w:t>
      </w:r>
    </w:p>
    <w:p w14:paraId="7752DCF3" w14:textId="77777777" w:rsidR="001865C1" w:rsidRPr="00D81991" w:rsidRDefault="001865C1" w:rsidP="001865C1">
      <w:pPr>
        <w:pStyle w:val="Corpodetexto2"/>
        <w:widowControl w:val="0"/>
        <w:suppressAutoHyphens/>
        <w:spacing w:after="0" w:line="240" w:lineRule="auto"/>
        <w:jc w:val="both"/>
        <w:rPr>
          <w:rFonts w:ascii="Courier New" w:hAnsi="Courier New" w:cs="Courier New"/>
          <w:b/>
          <w:bCs/>
          <w:sz w:val="24"/>
          <w:szCs w:val="24"/>
        </w:rPr>
      </w:pPr>
    </w:p>
    <w:p w14:paraId="65F6776D" w14:textId="56B72573" w:rsidR="001865C1" w:rsidRPr="00D81991" w:rsidRDefault="001865C1" w:rsidP="000F2595">
      <w:pPr>
        <w:pStyle w:val="PargrafodaLista"/>
        <w:numPr>
          <w:ilvl w:val="0"/>
          <w:numId w:val="15"/>
        </w:numPr>
        <w:rPr>
          <w:rFonts w:ascii="Courier New" w:hAnsi="Courier New" w:cs="Courier New"/>
          <w:sz w:val="24"/>
          <w:szCs w:val="24"/>
        </w:rPr>
      </w:pPr>
      <w:r w:rsidRPr="00D81991">
        <w:rPr>
          <w:rFonts w:ascii="Courier New" w:hAnsi="Courier New" w:cs="Courier New"/>
          <w:sz w:val="24"/>
          <w:szCs w:val="24"/>
        </w:rPr>
        <w:t>A empresa licitante deverá apresentar licença de operação</w:t>
      </w:r>
      <w:r w:rsidR="004D25E4" w:rsidRPr="00D81991">
        <w:rPr>
          <w:rFonts w:ascii="Courier New" w:hAnsi="Courier New" w:cs="Courier New"/>
          <w:sz w:val="24"/>
          <w:szCs w:val="24"/>
        </w:rPr>
        <w:t xml:space="preserve"> da atividade</w:t>
      </w:r>
      <w:r w:rsidRPr="00D81991">
        <w:rPr>
          <w:rFonts w:ascii="Courier New" w:hAnsi="Courier New" w:cs="Courier New"/>
          <w:sz w:val="24"/>
          <w:szCs w:val="24"/>
        </w:rPr>
        <w:t xml:space="preserve"> obtida junt</w:t>
      </w:r>
      <w:r w:rsidR="004D25E4" w:rsidRPr="00D81991">
        <w:rPr>
          <w:rFonts w:ascii="Courier New" w:hAnsi="Courier New" w:cs="Courier New"/>
          <w:sz w:val="24"/>
          <w:szCs w:val="24"/>
        </w:rPr>
        <w:t>o</w:t>
      </w:r>
      <w:r w:rsidRPr="00D81991">
        <w:rPr>
          <w:rFonts w:ascii="Courier New" w:hAnsi="Courier New" w:cs="Courier New"/>
          <w:sz w:val="24"/>
          <w:szCs w:val="24"/>
        </w:rPr>
        <w:t xml:space="preserve"> à FEPAM</w:t>
      </w:r>
      <w:r w:rsidR="004D25E4" w:rsidRPr="00D81991">
        <w:rPr>
          <w:rFonts w:ascii="Courier New" w:hAnsi="Courier New" w:cs="Courier New"/>
          <w:sz w:val="24"/>
          <w:szCs w:val="24"/>
        </w:rPr>
        <w:t>, relativo à prestação dos serviços, objetos deste edital</w:t>
      </w:r>
      <w:r w:rsidRPr="00D81991">
        <w:rPr>
          <w:rFonts w:ascii="Courier New" w:hAnsi="Courier New" w:cs="Courier New"/>
          <w:sz w:val="24"/>
          <w:szCs w:val="24"/>
        </w:rPr>
        <w:t>, ou apresentar comprovante de dispensa desta.</w:t>
      </w:r>
    </w:p>
    <w:bookmarkEnd w:id="25"/>
    <w:p w14:paraId="1FF52CA8" w14:textId="77777777" w:rsidR="00011DFE" w:rsidRPr="001865C1" w:rsidRDefault="00011DFE" w:rsidP="00011DFE">
      <w:pPr>
        <w:widowControl w:val="0"/>
        <w:tabs>
          <w:tab w:val="left" w:pos="2127"/>
        </w:tabs>
        <w:suppressAutoHyphens/>
        <w:spacing w:after="0" w:line="240" w:lineRule="auto"/>
        <w:jc w:val="both"/>
        <w:rPr>
          <w:rFonts w:ascii="Courier New" w:hAnsi="Courier New" w:cs="Courier New"/>
          <w:b/>
          <w:bCs/>
          <w:sz w:val="24"/>
          <w:szCs w:val="24"/>
        </w:rPr>
      </w:pPr>
    </w:p>
    <w:p w14:paraId="1BBEDBC3" w14:textId="6478123E" w:rsidR="00011DFE" w:rsidRPr="001865C1" w:rsidRDefault="00011DFE" w:rsidP="00011DFE">
      <w:pPr>
        <w:widowControl w:val="0"/>
        <w:tabs>
          <w:tab w:val="left" w:pos="2127"/>
        </w:tabs>
        <w:suppressAutoHyphens/>
        <w:spacing w:after="0" w:line="240" w:lineRule="auto"/>
        <w:jc w:val="both"/>
        <w:rPr>
          <w:rFonts w:ascii="Courier New" w:hAnsi="Courier New" w:cs="Courier New"/>
          <w:b/>
          <w:bCs/>
          <w:sz w:val="24"/>
          <w:szCs w:val="24"/>
        </w:rPr>
      </w:pPr>
      <w:r w:rsidRPr="001865C1">
        <w:rPr>
          <w:rFonts w:ascii="Courier New" w:hAnsi="Courier New" w:cs="Courier New"/>
          <w:b/>
          <w:bCs/>
          <w:sz w:val="24"/>
          <w:szCs w:val="24"/>
        </w:rPr>
        <w:t>9.3.</w:t>
      </w:r>
      <w:r w:rsidR="001865C1">
        <w:rPr>
          <w:rFonts w:ascii="Courier New" w:hAnsi="Courier New" w:cs="Courier New"/>
          <w:b/>
          <w:bCs/>
          <w:sz w:val="24"/>
          <w:szCs w:val="24"/>
        </w:rPr>
        <w:t>5</w:t>
      </w:r>
      <w:r w:rsidRPr="001865C1">
        <w:rPr>
          <w:rFonts w:ascii="Courier New" w:hAnsi="Courier New" w:cs="Courier New"/>
          <w:b/>
          <w:bCs/>
          <w:sz w:val="24"/>
          <w:szCs w:val="24"/>
        </w:rPr>
        <w:t>.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lastRenderedPageBreak/>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4"/>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7"/>
    <w:p w14:paraId="5A794D93" w14:textId="08532BE0"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 xml:space="preserve">DA </w:t>
      </w:r>
      <w:r w:rsidR="00456B7A">
        <w:rPr>
          <w:rFonts w:ascii="Courier New" w:hAnsi="Courier New" w:cs="Courier New"/>
          <w:b/>
          <w:color w:val="auto"/>
          <w:szCs w:val="24"/>
        </w:rPr>
        <w:t>CAPACITAÇÃO</w:t>
      </w:r>
      <w:r w:rsidR="00E8632E" w:rsidRPr="0078604D">
        <w:rPr>
          <w:rFonts w:ascii="Courier New" w:hAnsi="Courier New" w:cs="Courier New"/>
          <w:b/>
          <w:color w:val="auto"/>
          <w:szCs w:val="24"/>
        </w:rPr>
        <w:t xml:space="preserve">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6278C874" w14:textId="2062C35A" w:rsidR="00B72957" w:rsidRPr="00B72957" w:rsidRDefault="007F2F9A" w:rsidP="00FB55E6">
      <w:pPr>
        <w:widowControl w:val="0"/>
        <w:autoSpaceDE w:val="0"/>
        <w:autoSpaceDN w:val="0"/>
        <w:adjustRightInd w:val="0"/>
        <w:spacing w:after="0" w:line="240" w:lineRule="auto"/>
        <w:jc w:val="both"/>
        <w:rPr>
          <w:rFonts w:ascii="Courier New" w:hAnsi="Courier New" w:cs="Courier New"/>
          <w:sz w:val="24"/>
          <w:szCs w:val="24"/>
        </w:rPr>
      </w:pPr>
      <w:r w:rsidRPr="0078604D">
        <w:rPr>
          <w:rFonts w:ascii="Courier New" w:hAnsi="Courier New" w:cs="Courier New"/>
          <w:b/>
          <w:sz w:val="24"/>
          <w:szCs w:val="24"/>
        </w:rPr>
        <w:t xml:space="preserve">a) </w:t>
      </w:r>
      <w:r w:rsidR="00456B7A" w:rsidRPr="00456B7A">
        <w:rPr>
          <w:rFonts w:ascii="Courier New" w:hAnsi="Courier New" w:cs="Courier New"/>
          <w:bCs/>
          <w:sz w:val="24"/>
          <w:szCs w:val="24"/>
        </w:rPr>
        <w:t>Apresentar no mínimo 01 (um) atestado de "Capacitação Técnica", em nome da empresa,</w:t>
      </w:r>
      <w:r w:rsidR="00456B7A">
        <w:rPr>
          <w:rFonts w:ascii="Courier New" w:hAnsi="Courier New" w:cs="Courier New"/>
          <w:bCs/>
          <w:sz w:val="24"/>
          <w:szCs w:val="24"/>
        </w:rPr>
        <w:t xml:space="preserve"> </w:t>
      </w:r>
      <w:r w:rsidR="00456B7A" w:rsidRPr="00456B7A">
        <w:rPr>
          <w:rFonts w:ascii="Courier New" w:hAnsi="Courier New" w:cs="Courier New"/>
          <w:bCs/>
          <w:sz w:val="24"/>
          <w:szCs w:val="24"/>
        </w:rPr>
        <w:t>fornecido por pessoa jurídica de direito público ou privado similar, de que executou, satisfatoriamente, contrato com objeto compatível com o ora licitado;</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6" w:name="_Toc511141178"/>
      <w:bookmarkStart w:id="27" w:name="_Hlk136611227"/>
      <w:r w:rsidRPr="00D043A8">
        <w:rPr>
          <w:rFonts w:ascii="Courier New" w:hAnsi="Courier New" w:cs="Courier New"/>
          <w:b/>
          <w:bCs/>
          <w:sz w:val="24"/>
          <w:szCs w:val="24"/>
        </w:rPr>
        <w:t>10. DA APRESENTAÇÃO DA DOCUMENTAÇÃO:</w:t>
      </w:r>
      <w:bookmarkEnd w:id="26"/>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8" w:name="_Hlk121757064"/>
            <w:r w:rsidRPr="00D043A8">
              <w:rPr>
                <w:rFonts w:ascii="Courier New" w:hAnsi="Courier New" w:cs="Courier New"/>
                <w:b/>
                <w:sz w:val="24"/>
                <w:szCs w:val="24"/>
              </w:rPr>
              <w:t>MUNICÍPIO DE IBIRAIARAS</w:t>
            </w:r>
          </w:p>
          <w:p w14:paraId="32A310F3" w14:textId="42D577E4"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B66E21" w:rsidRPr="00B66E21">
              <w:rPr>
                <w:rFonts w:ascii="Courier New" w:hAnsi="Courier New" w:cs="Courier New"/>
                <w:b/>
                <w:sz w:val="24"/>
                <w:szCs w:val="24"/>
              </w:rPr>
              <w:t>1</w:t>
            </w:r>
            <w:r w:rsidR="00A02F7C">
              <w:rPr>
                <w:rFonts w:ascii="Courier New" w:hAnsi="Courier New" w:cs="Courier New"/>
                <w:b/>
                <w:sz w:val="24"/>
                <w:szCs w:val="24"/>
              </w:rPr>
              <w:t>3</w:t>
            </w:r>
            <w:r w:rsidR="007C1BD3">
              <w:rPr>
                <w:rFonts w:ascii="Courier New" w:hAnsi="Courier New" w:cs="Courier New"/>
                <w:b/>
                <w:sz w:val="24"/>
                <w:szCs w:val="24"/>
              </w:rPr>
              <w:t>6</w:t>
            </w:r>
            <w:r w:rsidRPr="00B66E21">
              <w:rPr>
                <w:rFonts w:ascii="Courier New" w:hAnsi="Courier New" w:cs="Courier New"/>
                <w:b/>
                <w:sz w:val="24"/>
                <w:szCs w:val="24"/>
              </w:rPr>
              <w:t>/2023</w:t>
            </w:r>
          </w:p>
          <w:p w14:paraId="34CDFFD0" w14:textId="4EB3328A"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A02F7C">
              <w:rPr>
                <w:rFonts w:ascii="Courier New" w:hAnsi="Courier New" w:cs="Courier New"/>
                <w:b/>
                <w:sz w:val="24"/>
                <w:szCs w:val="24"/>
              </w:rPr>
              <w:t>3</w:t>
            </w:r>
            <w:r w:rsidR="007C1BD3">
              <w:rPr>
                <w:rFonts w:ascii="Courier New" w:hAnsi="Courier New" w:cs="Courier New"/>
                <w:b/>
                <w:sz w:val="24"/>
                <w:szCs w:val="24"/>
              </w:rPr>
              <w:t>8</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9" w:name="_Hlk133238075"/>
      <w:bookmarkEnd w:id="28"/>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7"/>
    <w:bookmarkEnd w:id="29"/>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0" w:name="_Toc511141179"/>
      <w:bookmarkStart w:id="31" w:name="_Hlk136611257"/>
      <w:r w:rsidRPr="00D043A8">
        <w:rPr>
          <w:rFonts w:ascii="Courier New" w:hAnsi="Courier New" w:cs="Courier New"/>
          <w:b/>
          <w:bCs/>
          <w:sz w:val="24"/>
          <w:szCs w:val="24"/>
        </w:rPr>
        <w:t>11. DOS RECURSOS ADMINISTRATIVOS:</w:t>
      </w:r>
      <w:bookmarkEnd w:id="30"/>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11.5.</w:t>
      </w:r>
      <w:r w:rsidRPr="00D043A8">
        <w:rPr>
          <w:rFonts w:ascii="Courier New" w:hAnsi="Courier New" w:cs="Courier New"/>
          <w:sz w:val="24"/>
          <w:szCs w:val="24"/>
        </w:rPr>
        <w:t xml:space="preserve"> O acolhimento do recurso importará a invalidação apenas </w:t>
      </w:r>
      <w:r w:rsidRPr="00D043A8">
        <w:rPr>
          <w:rFonts w:ascii="Courier New" w:hAnsi="Courier New" w:cs="Courier New"/>
          <w:sz w:val="24"/>
          <w:szCs w:val="24"/>
        </w:rPr>
        <w:lastRenderedPageBreak/>
        <w:t>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1"/>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2" w:name="_Toc511141180"/>
      <w:bookmarkStart w:id="33" w:name="_Hlk136611276"/>
      <w:r w:rsidRPr="00D043A8">
        <w:rPr>
          <w:rFonts w:ascii="Courier New" w:hAnsi="Courier New" w:cs="Courier New"/>
          <w:b/>
          <w:bCs/>
          <w:sz w:val="24"/>
          <w:szCs w:val="24"/>
        </w:rPr>
        <w:t>12. DA ADJUDICAÇÃO E HOMOLOGAÇÃO:</w:t>
      </w:r>
      <w:bookmarkEnd w:id="32"/>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3"/>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4" w:name="_Toc511141183"/>
      <w:r w:rsidRPr="00D043A8">
        <w:rPr>
          <w:rFonts w:ascii="Courier New" w:hAnsi="Courier New" w:cs="Courier New"/>
          <w:b/>
          <w:bCs/>
          <w:sz w:val="24"/>
          <w:szCs w:val="24"/>
        </w:rPr>
        <w:t>13. DAS SANÇÕES ADMINISTRATIVAS:</w:t>
      </w:r>
      <w:bookmarkEnd w:id="34"/>
    </w:p>
    <w:p w14:paraId="571E35F0" w14:textId="77777777" w:rsidR="0072231F" w:rsidRDefault="0072231F" w:rsidP="00D043A8">
      <w:pPr>
        <w:pStyle w:val="Corpodetexto2"/>
        <w:widowControl w:val="0"/>
        <w:suppressAutoHyphens/>
        <w:spacing w:after="0" w:line="240" w:lineRule="auto"/>
        <w:jc w:val="both"/>
        <w:rPr>
          <w:rFonts w:ascii="Courier New" w:hAnsi="Courier New" w:cs="Courier New"/>
          <w:b/>
          <w:bCs/>
          <w:sz w:val="24"/>
          <w:szCs w:val="24"/>
        </w:rPr>
      </w:pPr>
    </w:p>
    <w:p w14:paraId="23A2F36C" w14:textId="0CB000DF"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w:t>
      </w:r>
      <w:r w:rsidR="001076BF">
        <w:rPr>
          <w:rFonts w:ascii="Courier New" w:hAnsi="Courier New" w:cs="Courier New"/>
          <w:sz w:val="24"/>
          <w:szCs w:val="24"/>
        </w:rPr>
        <w:t xml:space="preserve">o contrato administrativo </w:t>
      </w:r>
      <w:r w:rsidRPr="00D043A8">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5" w:name="_Hlk123715621"/>
      <w:r w:rsidRPr="00D043A8">
        <w:rPr>
          <w:rFonts w:ascii="Courier New" w:hAnsi="Courier New" w:cs="Courier New"/>
          <w:sz w:val="24"/>
          <w:szCs w:val="24"/>
        </w:rPr>
        <w:t>art. 90, § 5º da Lei Federal 14.133/21.</w:t>
      </w:r>
    </w:p>
    <w:bookmarkEnd w:id="35"/>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5E084C0B"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w:t>
      </w:r>
      <w:r w:rsidR="001076BF">
        <w:rPr>
          <w:rFonts w:ascii="Courier New" w:hAnsi="Courier New" w:cs="Courier New"/>
          <w:sz w:val="24"/>
          <w:szCs w:val="24"/>
        </w:rPr>
        <w:t xml:space="preserve"> o contrato administrativo</w:t>
      </w:r>
      <w:r w:rsidRPr="00D043A8">
        <w:rPr>
          <w:rFonts w:ascii="Courier New" w:hAnsi="Courier New" w:cs="Courier New"/>
          <w:sz w:val="24"/>
          <w:szCs w:val="24"/>
        </w:rPr>
        <w:t xml:space="preserve">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w:t>
      </w:r>
      <w:r w:rsidRPr="00D043A8">
        <w:rPr>
          <w:rFonts w:ascii="Courier New" w:hAnsi="Courier New" w:cs="Courier New"/>
          <w:sz w:val="24"/>
          <w:szCs w:val="24"/>
        </w:rPr>
        <w:lastRenderedPageBreak/>
        <w:t>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6"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7" w:name="_Hlk124239948"/>
      <w:bookmarkStart w:id="38" w:name="_Hlk123715700"/>
      <w:r w:rsidRPr="00D043A8">
        <w:rPr>
          <w:rFonts w:ascii="Courier New" w:hAnsi="Courier New" w:cs="Courier New"/>
          <w:snapToGrid w:val="0"/>
          <w:sz w:val="24"/>
          <w:szCs w:val="24"/>
        </w:rPr>
        <w:t>conforme dispõe o artigo 156, parágrafo 4º da Lei Federal nº 14.133/2021</w:t>
      </w:r>
      <w:bookmarkEnd w:id="37"/>
      <w:r w:rsidRPr="00D043A8">
        <w:rPr>
          <w:rFonts w:ascii="Courier New" w:hAnsi="Courier New" w:cs="Courier New"/>
          <w:snapToGrid w:val="0"/>
          <w:sz w:val="24"/>
          <w:szCs w:val="24"/>
        </w:rPr>
        <w:t>;</w:t>
      </w:r>
    </w:p>
    <w:bookmarkEnd w:id="38"/>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9" w:name="_Hlk123716384"/>
      <w:r w:rsidR="00D043A8" w:rsidRPr="00D043A8">
        <w:rPr>
          <w:rFonts w:ascii="Courier New" w:hAnsi="Courier New" w:cs="Courier New"/>
          <w:snapToGrid w:val="0"/>
          <w:sz w:val="24"/>
          <w:szCs w:val="24"/>
        </w:rPr>
        <w:t>conforme dispõe o artigo 156, parágrafo 4º da Lei Federal nº 14.133/2021.</w:t>
      </w:r>
      <w:bookmarkEnd w:id="39"/>
    </w:p>
    <w:bookmarkEnd w:id="36"/>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40"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1" w:name="_Hlk123716431"/>
      <w:r w:rsidRPr="00D043A8">
        <w:rPr>
          <w:rFonts w:ascii="Courier New" w:hAnsi="Courier New" w:cs="Courier New"/>
          <w:snapToGrid w:val="0"/>
          <w:sz w:val="24"/>
          <w:szCs w:val="24"/>
        </w:rPr>
        <w:t>156, “caput”, da Lei nº 14.133/21.</w:t>
      </w:r>
    </w:p>
    <w:bookmarkEnd w:id="41"/>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40"/>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125AA58E"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4"/>
      <w:r w:rsidRPr="004E4C65">
        <w:rPr>
          <w:rFonts w:ascii="Courier New" w:hAnsi="Courier New" w:cs="Courier New"/>
          <w:b/>
          <w:bCs/>
          <w:sz w:val="24"/>
          <w:szCs w:val="24"/>
        </w:rPr>
        <w:t>14. DO PAGAMENTO:</w:t>
      </w:r>
      <w:bookmarkEnd w:id="42"/>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8B4FBC6"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4E4C65">
        <w:rPr>
          <w:rFonts w:ascii="Courier New" w:hAnsi="Courier New" w:cs="Courier New"/>
          <w:b/>
          <w:sz w:val="24"/>
          <w:szCs w:val="24"/>
        </w:rPr>
        <w:t>1</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w:t>
      </w:r>
      <w:r w:rsidR="006B0703" w:rsidRPr="0099472E">
        <w:rPr>
          <w:rFonts w:ascii="Courier New" w:hAnsi="Courier New" w:cs="Courier New"/>
          <w:sz w:val="24"/>
          <w:szCs w:val="24"/>
        </w:rPr>
        <w:lastRenderedPageBreak/>
        <w:t xml:space="preserve">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4E4C65">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7F782C4C"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2</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345117B8"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3</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0B29E186" w14:textId="77777777" w:rsidR="004A3B68" w:rsidRDefault="004A3B68" w:rsidP="00D81991">
      <w:bookmarkStart w:id="43" w:name="_Toc511141185"/>
      <w:bookmarkStart w:id="44" w:name="_Hlk128408295"/>
    </w:p>
    <w:p w14:paraId="0A41B626" w14:textId="097FE968"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r w:rsidRPr="00D043A8">
        <w:rPr>
          <w:rFonts w:ascii="Courier New" w:hAnsi="Courier New" w:cs="Courier New"/>
          <w:b/>
          <w:bCs/>
          <w:sz w:val="24"/>
          <w:szCs w:val="24"/>
        </w:rPr>
        <w:t>15. DA DOTAÇÃO ORÇAMENTÁRIA:</w:t>
      </w:r>
      <w:bookmarkEnd w:id="43"/>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bookmarkEnd w:id="44"/>
    <w:p w14:paraId="686E38A0" w14:textId="2AC4808D"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Pr>
          <w:rFonts w:ascii="Courier New" w:hAnsi="Courier New" w:cs="Courier New"/>
          <w:b/>
          <w:sz w:val="24"/>
          <w:szCs w:val="24"/>
        </w:rPr>
        <w:t>5</w:t>
      </w:r>
      <w:r w:rsidRPr="001306AB">
        <w:rPr>
          <w:rFonts w:ascii="Courier New" w:hAnsi="Courier New" w:cs="Courier New"/>
          <w:b/>
          <w:sz w:val="24"/>
          <w:szCs w:val="24"/>
        </w:rPr>
        <w:t xml:space="preserve">.1. </w:t>
      </w:r>
      <w:r w:rsidRPr="001306AB">
        <w:rPr>
          <w:rFonts w:ascii="Courier New" w:hAnsi="Courier New" w:cs="Courier New"/>
          <w:sz w:val="24"/>
          <w:szCs w:val="24"/>
        </w:rPr>
        <w:t>As despesas decorrentes da presente licitação serão cobertas por conta das seguintes dotações orçamentárias:</w:t>
      </w:r>
    </w:p>
    <w:p w14:paraId="13AE9466" w14:textId="77777777" w:rsidR="00D043A8" w:rsidRDefault="00D043A8" w:rsidP="00057FD7">
      <w:pPr>
        <w:pStyle w:val="Normal1"/>
        <w:jc w:val="both"/>
        <w:rPr>
          <w:rFonts w:ascii="Courier New" w:hAnsi="Courier New" w:cs="Courier New"/>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12"/>
      </w:tblGrid>
      <w:tr w:rsidR="000F2595" w:rsidRPr="000B00A7" w14:paraId="328F2911" w14:textId="77777777" w:rsidTr="00A04375">
        <w:trPr>
          <w:jc w:val="center"/>
        </w:trPr>
        <w:tc>
          <w:tcPr>
            <w:tcW w:w="2749" w:type="dxa"/>
            <w:shd w:val="clear" w:color="auto" w:fill="auto"/>
          </w:tcPr>
          <w:p w14:paraId="66B9E6EE"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Órgão:</w:t>
            </w:r>
          </w:p>
        </w:tc>
        <w:tc>
          <w:tcPr>
            <w:tcW w:w="6312" w:type="dxa"/>
            <w:shd w:val="clear" w:color="auto" w:fill="auto"/>
          </w:tcPr>
          <w:p w14:paraId="04DD22DD" w14:textId="77777777" w:rsidR="000F2595" w:rsidRPr="000B00A7" w:rsidRDefault="000F2595" w:rsidP="00334CEF">
            <w:pPr>
              <w:pStyle w:val="Corpodetexto"/>
              <w:rPr>
                <w:rFonts w:cs="Courier New"/>
                <w:sz w:val="22"/>
                <w:szCs w:val="22"/>
              </w:rPr>
            </w:pPr>
            <w:r w:rsidRPr="000B00A7">
              <w:rPr>
                <w:rFonts w:cs="Courier New"/>
                <w:sz w:val="22"/>
                <w:szCs w:val="22"/>
              </w:rPr>
              <w:t>03 Secretaria Municipal de Administração e Planejamento.</w:t>
            </w:r>
          </w:p>
        </w:tc>
      </w:tr>
      <w:tr w:rsidR="000F2595" w:rsidRPr="000B00A7" w14:paraId="6C27271B" w14:textId="77777777" w:rsidTr="00A04375">
        <w:trPr>
          <w:jc w:val="center"/>
        </w:trPr>
        <w:tc>
          <w:tcPr>
            <w:tcW w:w="2749" w:type="dxa"/>
            <w:shd w:val="clear" w:color="auto" w:fill="auto"/>
          </w:tcPr>
          <w:p w14:paraId="39272E2B"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Unid. Orçamentária:</w:t>
            </w:r>
          </w:p>
        </w:tc>
        <w:tc>
          <w:tcPr>
            <w:tcW w:w="6312" w:type="dxa"/>
            <w:shd w:val="clear" w:color="auto" w:fill="auto"/>
          </w:tcPr>
          <w:p w14:paraId="2F22FBEB" w14:textId="77777777" w:rsidR="000F2595" w:rsidRPr="000B00A7" w:rsidRDefault="000F2595" w:rsidP="00334CEF">
            <w:pPr>
              <w:spacing w:after="0" w:line="240" w:lineRule="auto"/>
              <w:jc w:val="both"/>
              <w:rPr>
                <w:rFonts w:ascii="Courier New" w:hAnsi="Courier New" w:cs="Courier New"/>
              </w:rPr>
            </w:pPr>
            <w:r w:rsidRPr="000B00A7">
              <w:rPr>
                <w:rFonts w:ascii="Courier New" w:hAnsi="Courier New" w:cs="Courier New"/>
              </w:rPr>
              <w:t>06.01 Secretaria Geral.</w:t>
            </w:r>
          </w:p>
        </w:tc>
      </w:tr>
      <w:tr w:rsidR="000F2595" w:rsidRPr="000B00A7" w14:paraId="40C39899" w14:textId="77777777" w:rsidTr="00A04375">
        <w:trPr>
          <w:jc w:val="center"/>
        </w:trPr>
        <w:tc>
          <w:tcPr>
            <w:tcW w:w="2749" w:type="dxa"/>
            <w:shd w:val="clear" w:color="auto" w:fill="auto"/>
          </w:tcPr>
          <w:p w14:paraId="3514349D"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Projeto/Atividade:</w:t>
            </w:r>
          </w:p>
        </w:tc>
        <w:tc>
          <w:tcPr>
            <w:tcW w:w="6312" w:type="dxa"/>
            <w:shd w:val="clear" w:color="auto" w:fill="auto"/>
          </w:tcPr>
          <w:p w14:paraId="633343F9"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sz w:val="22"/>
              </w:rPr>
              <w:t>2.003 Manutenção da Secretaria de Administração e Planejamento.</w:t>
            </w:r>
          </w:p>
        </w:tc>
      </w:tr>
      <w:tr w:rsidR="000F2595" w:rsidRPr="000B00A7" w14:paraId="7A5B9124" w14:textId="77777777" w:rsidTr="00A04375">
        <w:trPr>
          <w:jc w:val="center"/>
        </w:trPr>
        <w:tc>
          <w:tcPr>
            <w:tcW w:w="2749" w:type="dxa"/>
            <w:shd w:val="clear" w:color="auto" w:fill="auto"/>
          </w:tcPr>
          <w:p w14:paraId="2AC20A10"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Rubrica:</w:t>
            </w:r>
          </w:p>
        </w:tc>
        <w:tc>
          <w:tcPr>
            <w:tcW w:w="6312" w:type="dxa"/>
            <w:shd w:val="clear" w:color="auto" w:fill="auto"/>
          </w:tcPr>
          <w:p w14:paraId="7108D18A" w14:textId="77777777" w:rsidR="000F2595" w:rsidRPr="000B00A7" w:rsidRDefault="000F2595" w:rsidP="00334CEF">
            <w:pPr>
              <w:pStyle w:val="Normal2"/>
              <w:suppressAutoHyphens/>
              <w:jc w:val="both"/>
              <w:rPr>
                <w:rFonts w:ascii="Courier New" w:hAnsi="Courier New" w:cs="Courier New"/>
                <w:color w:val="auto"/>
                <w:sz w:val="22"/>
              </w:rPr>
            </w:pPr>
            <w:r w:rsidRPr="000B00A7">
              <w:rPr>
                <w:rFonts w:ascii="Courier New" w:hAnsi="Courier New" w:cs="Courier New"/>
                <w:sz w:val="22"/>
              </w:rPr>
              <w:t>3.3.90.39.00.00.00 Outros serviços de Terceiros – Pessoa Jurídica</w:t>
            </w:r>
          </w:p>
        </w:tc>
      </w:tr>
      <w:tr w:rsidR="00A04375" w:rsidRPr="000B00A7" w14:paraId="08F32278" w14:textId="77777777" w:rsidTr="00A04375">
        <w:trPr>
          <w:jc w:val="center"/>
        </w:trPr>
        <w:tc>
          <w:tcPr>
            <w:tcW w:w="2749" w:type="dxa"/>
            <w:shd w:val="clear" w:color="auto" w:fill="auto"/>
          </w:tcPr>
          <w:p w14:paraId="25DC1594" w14:textId="77777777" w:rsidR="00A04375" w:rsidRPr="000B00A7" w:rsidRDefault="00A04375" w:rsidP="00A04375">
            <w:pPr>
              <w:pStyle w:val="Normal2"/>
              <w:suppressAutoHyphens/>
              <w:jc w:val="both"/>
              <w:rPr>
                <w:rFonts w:ascii="Courier New" w:hAnsi="Courier New" w:cs="Courier New"/>
                <w:color w:val="auto"/>
                <w:sz w:val="22"/>
              </w:rPr>
            </w:pPr>
            <w:r w:rsidRPr="000B00A7">
              <w:rPr>
                <w:rFonts w:ascii="Courier New" w:hAnsi="Courier New" w:cs="Courier New"/>
                <w:color w:val="auto"/>
                <w:sz w:val="22"/>
              </w:rPr>
              <w:t>Fonte:</w:t>
            </w:r>
          </w:p>
        </w:tc>
        <w:tc>
          <w:tcPr>
            <w:tcW w:w="6312" w:type="dxa"/>
            <w:shd w:val="clear" w:color="auto" w:fill="auto"/>
          </w:tcPr>
          <w:p w14:paraId="0734A037" w14:textId="781DD142" w:rsidR="00A04375" w:rsidRPr="000B00A7" w:rsidRDefault="00A04375" w:rsidP="00A04375">
            <w:pPr>
              <w:pStyle w:val="Normal2"/>
              <w:suppressAutoHyphens/>
              <w:jc w:val="both"/>
              <w:rPr>
                <w:rFonts w:ascii="Courier New" w:hAnsi="Courier New" w:cs="Courier New"/>
                <w:color w:val="auto"/>
                <w:sz w:val="22"/>
              </w:rPr>
            </w:pPr>
            <w:r>
              <w:rPr>
                <w:rFonts w:ascii="Courier New" w:hAnsi="Courier New" w:cs="Courier New"/>
                <w:sz w:val="22"/>
              </w:rPr>
              <w:t>1500 Recursos não vinculados de impostos</w:t>
            </w:r>
          </w:p>
        </w:tc>
      </w:tr>
    </w:tbl>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5" w:name="_Toc511141186"/>
      <w:bookmarkStart w:id="46" w:name="_Hlk128408363"/>
      <w:r w:rsidRPr="00D043A8">
        <w:rPr>
          <w:rFonts w:cs="Courier New"/>
          <w:szCs w:val="24"/>
        </w:rPr>
        <w:t>16. DAS DISPOSIÇÕES GERAIS:</w:t>
      </w:r>
      <w:bookmarkEnd w:id="45"/>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7" w:name="_Hlk124240340"/>
      <w:bookmarkStart w:id="48" w:name="_Hlk123716623"/>
      <w:r w:rsidRPr="00D043A8">
        <w:rPr>
          <w:rFonts w:ascii="Courier New" w:hAnsi="Courier New" w:cs="Courier New"/>
          <w:sz w:val="24"/>
          <w:szCs w:val="24"/>
        </w:rPr>
        <w:t>125, da Lei nº 14.133/21</w:t>
      </w:r>
      <w:bookmarkEnd w:id="47"/>
      <w:r w:rsidRPr="00D043A8">
        <w:rPr>
          <w:rFonts w:ascii="Courier New" w:hAnsi="Courier New" w:cs="Courier New"/>
          <w:sz w:val="24"/>
          <w:szCs w:val="24"/>
        </w:rPr>
        <w:t>.</w:t>
      </w:r>
      <w:bookmarkEnd w:id="48"/>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49" w:name="_Hlk124240359"/>
      <w:r w:rsidRPr="00D043A8">
        <w:rPr>
          <w:rFonts w:ascii="Courier New" w:hAnsi="Courier New" w:cs="Courier New"/>
          <w:sz w:val="24"/>
          <w:szCs w:val="24"/>
        </w:rPr>
        <w:t xml:space="preserve">artigos </w:t>
      </w:r>
      <w:bookmarkStart w:id="50" w:name="_Hlk123716642"/>
      <w:r w:rsidRPr="00D043A8">
        <w:rPr>
          <w:rFonts w:ascii="Courier New" w:hAnsi="Courier New" w:cs="Courier New"/>
          <w:sz w:val="24"/>
          <w:szCs w:val="24"/>
        </w:rPr>
        <w:t>155 a 163, da Lei 14.133/21.</w:t>
      </w:r>
    </w:p>
    <w:bookmarkEnd w:id="49"/>
    <w:bookmarkEnd w:id="50"/>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1"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1"/>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w:t>
      </w:r>
      <w:r w:rsidRPr="00D043A8">
        <w:rPr>
          <w:rFonts w:ascii="Courier New" w:hAnsi="Courier New" w:cs="Courier New"/>
          <w:sz w:val="24"/>
          <w:szCs w:val="24"/>
        </w:rPr>
        <w:lastRenderedPageBreak/>
        <w:t>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61230748" w14:textId="77777777" w:rsidR="004A3B68" w:rsidRDefault="004A3B68" w:rsidP="00D043A8">
      <w:pPr>
        <w:pStyle w:val="Corpodetexto2"/>
        <w:widowControl w:val="0"/>
        <w:suppressAutoHyphens/>
        <w:spacing w:after="0" w:line="240" w:lineRule="auto"/>
        <w:jc w:val="both"/>
        <w:rPr>
          <w:rFonts w:ascii="Courier New" w:hAnsi="Courier New" w:cs="Courier New"/>
          <w:sz w:val="24"/>
          <w:szCs w:val="24"/>
        </w:rPr>
      </w:pPr>
    </w:p>
    <w:p w14:paraId="0F7E41E5" w14:textId="5A08A4DD" w:rsidR="004A3B68" w:rsidRDefault="004A3B68" w:rsidP="004A3B68">
      <w:pPr>
        <w:pStyle w:val="Recuodecorpodetexto2"/>
        <w:widowControl w:val="0"/>
        <w:spacing w:after="0" w:line="240" w:lineRule="auto"/>
        <w:ind w:left="0"/>
        <w:jc w:val="both"/>
        <w:rPr>
          <w:rFonts w:ascii="Courier New" w:hAnsi="Courier New" w:cs="Courier New"/>
        </w:rPr>
      </w:pPr>
      <w:r w:rsidRPr="00872820">
        <w:rPr>
          <w:rFonts w:ascii="Courier New" w:hAnsi="Courier New" w:cs="Courier New"/>
          <w:b/>
          <w:bCs/>
        </w:rPr>
        <w:t>16.12.</w:t>
      </w:r>
      <w:r w:rsidRPr="00872820">
        <w:rPr>
          <w:rFonts w:ascii="Courier New" w:hAnsi="Courier New" w:cs="Courier New"/>
        </w:rPr>
        <w:t xml:space="preserve"> Para assinatura do contrato a licitante vencedora deverá apresentar o PCMSO (Programa de Controle Médico de Saúde Ocupacional do PGR (Programa de Gerenciamento de Riscos) e LTCAT (Laudo Técnico das Condições Ambientais do Trabalho) relativo aos funcionários.</w:t>
      </w:r>
      <w:r w:rsidRPr="004A3B68">
        <w:rPr>
          <w:rFonts w:ascii="Courier New" w:hAnsi="Courier New" w:cs="Courier New"/>
        </w:rPr>
        <w:t xml:space="preserve">  </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32E3732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004A3B68">
        <w:rPr>
          <w:rFonts w:ascii="Courier New" w:hAnsi="Courier New" w:cs="Courier New"/>
          <w:b/>
          <w:bCs/>
          <w:sz w:val="24"/>
          <w:szCs w:val="24"/>
        </w:rPr>
        <w:t>3</w:t>
      </w:r>
      <w:r w:rsidRPr="00D043A8">
        <w:rPr>
          <w:rFonts w:ascii="Courier New" w:hAnsi="Courier New" w:cs="Courier New"/>
          <w:sz w:val="24"/>
          <w:szCs w:val="24"/>
        </w:rPr>
        <w:t>. Fazem parte integrante deste edital:</w:t>
      </w:r>
    </w:p>
    <w:bookmarkEnd w:id="46"/>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2"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2"/>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3" w:name="_Hlk128408433"/>
      <w:r w:rsidRPr="00D043A8">
        <w:rPr>
          <w:rFonts w:ascii="Courier New" w:hAnsi="Courier New" w:cs="Courier New"/>
          <w:sz w:val="24"/>
          <w:szCs w:val="24"/>
        </w:rPr>
        <w:t xml:space="preserve">Declaração de enquadramento LC 123/2006. </w:t>
      </w:r>
      <w:bookmarkEnd w:id="53"/>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58142288"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xml:space="preserve">– </w:t>
      </w:r>
      <w:r w:rsidR="001506DF">
        <w:rPr>
          <w:rFonts w:ascii="Courier New" w:hAnsi="Courier New" w:cs="Courier New"/>
          <w:sz w:val="24"/>
          <w:szCs w:val="24"/>
        </w:rPr>
        <w:t xml:space="preserve">Minuta de Contrato </w:t>
      </w:r>
      <w:r w:rsidR="004E4C65">
        <w:rPr>
          <w:rFonts w:ascii="Courier New" w:hAnsi="Courier New" w:cs="Courier New"/>
          <w:sz w:val="24"/>
          <w:szCs w:val="24"/>
        </w:rPr>
        <w:t>Administrativo</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63FC9C31"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w:t>
      </w:r>
      <w:r w:rsidR="004A3B68">
        <w:rPr>
          <w:rFonts w:ascii="Courier New" w:hAnsi="Courier New" w:cs="Courier New"/>
          <w:b/>
          <w:bCs/>
          <w:sz w:val="24"/>
          <w:szCs w:val="24"/>
        </w:rPr>
        <w:t>4</w:t>
      </w:r>
      <w:r w:rsidRPr="00D043A8">
        <w:rPr>
          <w:rFonts w:ascii="Courier New" w:hAnsi="Courier New" w:cs="Courier New"/>
          <w:b/>
          <w:bCs/>
          <w:sz w:val="24"/>
          <w:szCs w:val="24"/>
        </w:rPr>
        <w:t>.</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325CF6E2"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Município de Ibiraiaras/RS, confeccionado em</w:t>
      </w:r>
      <w:r w:rsidR="001506DF">
        <w:rPr>
          <w:rFonts w:ascii="Courier New" w:hAnsi="Courier New" w:cs="Courier New"/>
          <w:sz w:val="24"/>
          <w:szCs w:val="24"/>
        </w:rPr>
        <w:t xml:space="preserve"> </w:t>
      </w:r>
      <w:r w:rsidR="00C35BC2">
        <w:rPr>
          <w:rFonts w:ascii="Courier New" w:hAnsi="Courier New" w:cs="Courier New"/>
          <w:sz w:val="24"/>
          <w:szCs w:val="24"/>
        </w:rPr>
        <w:t>25</w:t>
      </w:r>
      <w:r w:rsidRPr="00D043A8">
        <w:rPr>
          <w:rFonts w:ascii="Courier New" w:hAnsi="Courier New" w:cs="Courier New"/>
          <w:sz w:val="24"/>
          <w:szCs w:val="24"/>
        </w:rPr>
        <w:t xml:space="preserve"> de </w:t>
      </w:r>
      <w:r w:rsidR="00BB0DDB">
        <w:rPr>
          <w:rFonts w:ascii="Courier New" w:hAnsi="Courier New" w:cs="Courier New"/>
          <w:sz w:val="24"/>
          <w:szCs w:val="24"/>
        </w:rPr>
        <w:t>outu</w:t>
      </w:r>
      <w:r w:rsidR="00A02F7C">
        <w:rPr>
          <w:rFonts w:ascii="Courier New" w:hAnsi="Courier New" w:cs="Courier New"/>
          <w:sz w:val="24"/>
          <w:szCs w:val="24"/>
        </w:rPr>
        <w:t>br</w:t>
      </w:r>
      <w:r w:rsidRPr="00D043A8">
        <w:rPr>
          <w:rFonts w:ascii="Courier New" w:hAnsi="Courier New" w:cs="Courier New"/>
          <w:sz w:val="24"/>
          <w:szCs w:val="24"/>
        </w:rPr>
        <w: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4687AB15" w:rsidR="00D043A8" w:rsidRPr="00D043A8" w:rsidRDefault="007C1BD3"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Pr>
          <w:rFonts w:ascii="Courier New" w:hAnsi="Courier New" w:cs="Courier New"/>
          <w:b/>
          <w:bCs/>
          <w:sz w:val="24"/>
          <w:szCs w:val="24"/>
        </w:rPr>
        <w:t>DOUGLAS ROSSONI</w:t>
      </w:r>
      <w:r w:rsidR="00EA7FEB">
        <w:rPr>
          <w:rFonts w:ascii="Courier New" w:hAnsi="Courier New" w:cs="Courier New"/>
          <w:b/>
          <w:bCs/>
          <w:sz w:val="24"/>
          <w:szCs w:val="24"/>
        </w:rPr>
        <w:t>,</w:t>
      </w:r>
    </w:p>
    <w:p w14:paraId="43E497EA" w14:textId="5DBB297B"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r w:rsidR="00EA7FEB">
        <w:rPr>
          <w:rFonts w:ascii="Courier New" w:hAnsi="Courier New" w:cs="Courier New"/>
          <w:color w:val="auto"/>
          <w:szCs w:val="24"/>
        </w:rPr>
        <w:t xml:space="preserve">. </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7934DF04"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08B621FD"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696B49D1"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9A6075">
        <w:rPr>
          <w:rFonts w:ascii="Courier New" w:hAnsi="Courier New" w:cs="Courier New"/>
          <w:sz w:val="24"/>
          <w:szCs w:val="24"/>
        </w:rPr>
        <w:t>1</w:t>
      </w:r>
      <w:r w:rsidR="00A02F7C">
        <w:rPr>
          <w:rFonts w:ascii="Courier New" w:hAnsi="Courier New" w:cs="Courier New"/>
          <w:sz w:val="24"/>
          <w:szCs w:val="24"/>
        </w:rPr>
        <w:t>3</w:t>
      </w:r>
      <w:r w:rsidR="007C1BD3">
        <w:rPr>
          <w:rFonts w:ascii="Courier New" w:hAnsi="Courier New" w:cs="Courier New"/>
          <w:sz w:val="24"/>
          <w:szCs w:val="24"/>
        </w:rPr>
        <w:t>6</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A02F7C">
        <w:rPr>
          <w:rFonts w:ascii="Courier New" w:hAnsi="Courier New" w:cs="Courier New"/>
          <w:sz w:val="24"/>
          <w:szCs w:val="24"/>
        </w:rPr>
        <w:t>3</w:t>
      </w:r>
      <w:r w:rsidR="007C1BD3">
        <w:rPr>
          <w:rFonts w:ascii="Courier New" w:hAnsi="Courier New" w:cs="Courier New"/>
          <w:sz w:val="24"/>
          <w:szCs w:val="24"/>
        </w:rPr>
        <w:t>8</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w:t>
      </w:r>
      <w:r w:rsidR="00456B7A">
        <w:rPr>
          <w:rFonts w:ascii="Courier New" w:hAnsi="Courier New" w:cs="Courier New"/>
          <w:sz w:val="24"/>
          <w:szCs w:val="24"/>
        </w:rPr>
        <w:t xml:space="preserve"> </w:t>
      </w:r>
      <w:r w:rsidR="00456B7A" w:rsidRPr="00456B7A">
        <w:rPr>
          <w:rFonts w:ascii="Courier New" w:hAnsi="Courier New" w:cs="Courier New"/>
          <w:sz w:val="24"/>
          <w:szCs w:val="24"/>
        </w:rPr>
        <w:t>CONTRATAÇÃO DE PESSOA JURÍDICA PARA PRESTAÇÃO DE SERVIÇOS DE DESINSETIZAÇÃO E DESRATIZAÇÃO, LIMPEZA DE CAIXAS D’ÁGUA E DESALOJAMENTO DE MORCEGOS PARA TODOS OS PRÉDIOS E REPARTIÇÕES MUNICIPAIS</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12895287" w14:textId="77777777" w:rsidR="00456B7A" w:rsidRDefault="00456B7A" w:rsidP="00456B7A">
      <w:pPr>
        <w:widowControl w:val="0"/>
        <w:autoSpaceDE w:val="0"/>
        <w:autoSpaceDN w:val="0"/>
        <w:adjustRightInd w:val="0"/>
        <w:spacing w:after="0" w:line="240" w:lineRule="auto"/>
        <w:jc w:val="both"/>
        <w:rPr>
          <w:rFonts w:ascii="Courier New" w:hAnsi="Courier New" w:cs="Courier New"/>
          <w:sz w:val="24"/>
          <w:szCs w:val="24"/>
        </w:rPr>
      </w:pPr>
    </w:p>
    <w:p w14:paraId="392FC2DC" w14:textId="037CF494" w:rsidR="00456B7A" w:rsidRDefault="00456B7A" w:rsidP="00456B7A">
      <w:pPr>
        <w:widowControl w:val="0"/>
        <w:autoSpaceDE w:val="0"/>
        <w:autoSpaceDN w:val="0"/>
        <w:adjustRightInd w:val="0"/>
        <w:spacing w:after="0" w:line="240" w:lineRule="auto"/>
        <w:jc w:val="both"/>
        <w:rPr>
          <w:rFonts w:ascii="Courier New" w:hAnsi="Courier New" w:cs="Courier New"/>
          <w:b/>
          <w:sz w:val="24"/>
          <w:szCs w:val="24"/>
        </w:rPr>
      </w:pPr>
      <w:r>
        <w:rPr>
          <w:rFonts w:ascii="Courier New" w:hAnsi="Courier New" w:cs="Courier New"/>
          <w:b/>
          <w:sz w:val="24"/>
          <w:szCs w:val="24"/>
        </w:rPr>
        <w:t>Lote 1: Desinsetização, desratização e limpeza de caixas d’água</w:t>
      </w:r>
    </w:p>
    <w:tbl>
      <w:tblPr>
        <w:tblStyle w:val="Tabelacomgrade"/>
        <w:tblW w:w="0" w:type="auto"/>
        <w:jc w:val="center"/>
        <w:tblLook w:val="04A0" w:firstRow="1" w:lastRow="0" w:firstColumn="1" w:lastColumn="0" w:noHBand="0" w:noVBand="1"/>
      </w:tblPr>
      <w:tblGrid>
        <w:gridCol w:w="698"/>
        <w:gridCol w:w="1381"/>
        <w:gridCol w:w="1035"/>
        <w:gridCol w:w="2063"/>
        <w:gridCol w:w="937"/>
        <w:gridCol w:w="2947"/>
      </w:tblGrid>
      <w:tr w:rsidR="00456B7A" w14:paraId="515F6A13" w14:textId="77777777" w:rsidTr="00456B7A">
        <w:trPr>
          <w:trHeight w:val="577"/>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8534623"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2DB6B336"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Quantidade</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5505FA41"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Unidade</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615E6F12"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Local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ED7EF1C"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M²</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3CFD02C1"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r>
      <w:tr w:rsidR="00456B7A" w14:paraId="6CEDFFE9" w14:textId="77777777" w:rsidTr="004D25E4">
        <w:trPr>
          <w:trHeight w:val="1170"/>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752B13"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025F61"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11E029"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D14927" w14:textId="77777777" w:rsidR="00456B7A"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Escola Benito Martinelli</w:t>
            </w:r>
          </w:p>
          <w:p w14:paraId="2BF04937" w14:textId="77777777" w:rsidR="00456B7A" w:rsidRDefault="00456B7A" w:rsidP="004D25E4">
            <w:pPr>
              <w:widowControl w:val="0"/>
              <w:jc w:val="center"/>
              <w:rPr>
                <w:rFonts w:ascii="Courier New" w:hAnsi="Courier New" w:cs="Courier New"/>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C3599F9"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685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0BADF" w14:textId="77777777" w:rsidR="00456B7A" w:rsidRDefault="00456B7A">
            <w:pPr>
              <w:widowControl w:val="0"/>
              <w:spacing w:line="360" w:lineRule="auto"/>
              <w:jc w:val="center"/>
              <w:rPr>
                <w:rFonts w:ascii="Courier New" w:hAnsi="Courier New" w:cs="Courier New"/>
                <w:sz w:val="20"/>
                <w:szCs w:val="20"/>
              </w:rPr>
            </w:pPr>
          </w:p>
        </w:tc>
      </w:tr>
      <w:tr w:rsidR="00456B7A" w14:paraId="45124773" w14:textId="77777777" w:rsidTr="004D25E4">
        <w:trPr>
          <w:trHeight w:val="1399"/>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7F7413"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94BC12"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FFB6BD"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2387B" w14:textId="77777777" w:rsidR="00456B7A"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Escola Municipal João Dal Piva</w:t>
            </w:r>
          </w:p>
          <w:p w14:paraId="4B8B10AB" w14:textId="4463E22B" w:rsidR="00456B7A" w:rsidRPr="004D25E4" w:rsidRDefault="00456B7A" w:rsidP="004D25E4">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0B5760"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890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3BCE4" w14:textId="77777777" w:rsidR="00456B7A" w:rsidRDefault="00456B7A">
            <w:pPr>
              <w:widowControl w:val="0"/>
              <w:spacing w:line="360" w:lineRule="auto"/>
              <w:jc w:val="center"/>
              <w:rPr>
                <w:rFonts w:ascii="Courier New" w:hAnsi="Courier New" w:cs="Courier New"/>
                <w:sz w:val="20"/>
                <w:szCs w:val="20"/>
              </w:rPr>
            </w:pPr>
          </w:p>
        </w:tc>
      </w:tr>
      <w:tr w:rsidR="00456B7A" w14:paraId="5E705ED5" w14:textId="77777777" w:rsidTr="004D25E4">
        <w:trPr>
          <w:trHeight w:val="940"/>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4BF1B3"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844196"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9D4DDFF"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A611D2" w14:textId="7CB199BD" w:rsidR="00456B7A" w:rsidRPr="004D25E4"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Escola Antonio Stella – salas descentralizadas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0685F2"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250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4D7AE4" w14:textId="77777777" w:rsidR="00456B7A" w:rsidRDefault="00456B7A">
            <w:pPr>
              <w:widowControl w:val="0"/>
              <w:spacing w:line="360" w:lineRule="auto"/>
              <w:jc w:val="center"/>
              <w:rPr>
                <w:rFonts w:ascii="Courier New" w:hAnsi="Courier New" w:cs="Courier New"/>
                <w:sz w:val="20"/>
                <w:szCs w:val="20"/>
              </w:rPr>
            </w:pPr>
          </w:p>
        </w:tc>
      </w:tr>
      <w:tr w:rsidR="00456B7A" w14:paraId="401BAFB1"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F301B3"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4EE37"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C83AB0B"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459085" w14:textId="77777777" w:rsidR="00456B7A"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Assistência Social (</w:t>
            </w:r>
            <w:proofErr w:type="spellStart"/>
            <w:r>
              <w:rPr>
                <w:rFonts w:ascii="Courier New" w:hAnsi="Courier New" w:cs="Courier New"/>
                <w:color w:val="000000"/>
                <w:sz w:val="20"/>
                <w:szCs w:val="20"/>
              </w:rPr>
              <w:t>Cras</w:t>
            </w:r>
            <w:proofErr w:type="spellEnd"/>
            <w:r>
              <w:rPr>
                <w:rFonts w:ascii="Courier New" w:hAnsi="Courier New" w:cs="Courier New"/>
                <w:color w:val="000000"/>
                <w:sz w:val="20"/>
                <w:szCs w:val="20"/>
              </w:rPr>
              <w:t>)</w:t>
            </w:r>
          </w:p>
          <w:p w14:paraId="71C6421D" w14:textId="77777777" w:rsidR="00456B7A" w:rsidRDefault="00456B7A" w:rsidP="004D25E4">
            <w:pPr>
              <w:widowControl w:val="0"/>
              <w:jc w:val="center"/>
              <w:rPr>
                <w:rFonts w:ascii="Courier New" w:hAnsi="Courier New" w:cs="Courier New"/>
                <w:sz w:val="20"/>
                <w:szCs w:val="20"/>
              </w:rPr>
            </w:pPr>
            <w:r>
              <w:rPr>
                <w:rFonts w:ascii="Courier New" w:hAnsi="Courier New" w:cs="Courier New"/>
                <w:sz w:val="20"/>
                <w:szCs w:val="20"/>
              </w:rPr>
              <w:t xml:space="preserve">(Contém duas caixas d’água de 500 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E33FDB"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158EFF" w14:textId="77777777" w:rsidR="00456B7A" w:rsidRDefault="00456B7A">
            <w:pPr>
              <w:widowControl w:val="0"/>
              <w:spacing w:line="360" w:lineRule="auto"/>
              <w:jc w:val="center"/>
              <w:rPr>
                <w:rFonts w:ascii="Courier New" w:hAnsi="Courier New" w:cs="Courier New"/>
                <w:sz w:val="20"/>
                <w:szCs w:val="20"/>
              </w:rPr>
            </w:pPr>
          </w:p>
        </w:tc>
      </w:tr>
      <w:tr w:rsidR="00456B7A" w14:paraId="35A5824B"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2FF83D"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lastRenderedPageBreak/>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52F4F5"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8C28B5"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027498" w14:textId="77777777" w:rsidR="00456B7A"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Unidade Básica de Saúde</w:t>
            </w:r>
          </w:p>
          <w:p w14:paraId="7E3FBC53" w14:textId="77777777" w:rsidR="00456B7A" w:rsidRDefault="00456B7A" w:rsidP="004D25E4">
            <w:pPr>
              <w:widowControl w:val="0"/>
              <w:jc w:val="center"/>
              <w:rPr>
                <w:rFonts w:ascii="Courier New" w:hAnsi="Courier New" w:cs="Courier New"/>
                <w:sz w:val="20"/>
                <w:szCs w:val="20"/>
              </w:rPr>
            </w:pPr>
            <w:r>
              <w:rPr>
                <w:rFonts w:ascii="Courier New" w:hAnsi="Courier New" w:cs="Courier New"/>
                <w:sz w:val="20"/>
                <w:szCs w:val="20"/>
              </w:rPr>
              <w:t xml:space="preserve">(Contém uma caixa d’água de 5000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E28C139"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99853" w14:textId="77777777" w:rsidR="00456B7A" w:rsidRDefault="00456B7A">
            <w:pPr>
              <w:widowControl w:val="0"/>
              <w:spacing w:line="360" w:lineRule="auto"/>
              <w:jc w:val="center"/>
              <w:rPr>
                <w:rFonts w:ascii="Courier New" w:hAnsi="Courier New" w:cs="Courier New"/>
                <w:sz w:val="20"/>
                <w:szCs w:val="20"/>
              </w:rPr>
            </w:pPr>
          </w:p>
        </w:tc>
      </w:tr>
      <w:tr w:rsidR="00456B7A" w14:paraId="56F6CF9A" w14:textId="77777777" w:rsidTr="004D25E4">
        <w:trPr>
          <w:trHeight w:val="402"/>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9843E6E"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5BCADE"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82765F"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41AAB" w14:textId="451E4C95" w:rsidR="00456B7A" w:rsidRPr="004D25E4"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PSF</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DFECF0"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243,31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916C5C" w14:textId="77777777" w:rsidR="00456B7A" w:rsidRDefault="00456B7A">
            <w:pPr>
              <w:widowControl w:val="0"/>
              <w:spacing w:line="360" w:lineRule="auto"/>
              <w:jc w:val="center"/>
              <w:rPr>
                <w:rFonts w:ascii="Courier New" w:hAnsi="Courier New" w:cs="Courier New"/>
                <w:sz w:val="20"/>
                <w:szCs w:val="20"/>
              </w:rPr>
            </w:pPr>
          </w:p>
        </w:tc>
      </w:tr>
      <w:tr w:rsidR="00456B7A" w14:paraId="432119D1"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71A0A"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FEDC55"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77587"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EB3A96" w14:textId="366CD4C2" w:rsidR="00456B7A" w:rsidRPr="004D25E4"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Prefeitura Municipal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336582"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800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9FDF9" w14:textId="77777777" w:rsidR="00456B7A" w:rsidRDefault="00456B7A">
            <w:pPr>
              <w:widowControl w:val="0"/>
              <w:spacing w:line="360" w:lineRule="auto"/>
              <w:jc w:val="center"/>
              <w:rPr>
                <w:rFonts w:ascii="Courier New" w:hAnsi="Courier New" w:cs="Courier New"/>
                <w:sz w:val="20"/>
                <w:szCs w:val="20"/>
              </w:rPr>
            </w:pPr>
          </w:p>
        </w:tc>
      </w:tr>
      <w:tr w:rsidR="00456B7A" w14:paraId="3F1E1FA2"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E83107"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1ADCC08"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793DBA"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F5F39" w14:textId="082AEE25" w:rsidR="00456B7A" w:rsidRPr="004D25E4" w:rsidRDefault="00456B7A" w:rsidP="004D25E4">
            <w:pPr>
              <w:jc w:val="center"/>
              <w:rPr>
                <w:rFonts w:ascii="Courier New" w:hAnsi="Courier New" w:cs="Courier New"/>
                <w:color w:val="000000"/>
                <w:sz w:val="20"/>
                <w:szCs w:val="20"/>
              </w:rPr>
            </w:pPr>
            <w:r>
              <w:rPr>
                <w:rFonts w:ascii="Courier New" w:hAnsi="Courier New" w:cs="Courier New"/>
                <w:color w:val="000000"/>
                <w:sz w:val="20"/>
                <w:szCs w:val="20"/>
              </w:rPr>
              <w:t>Secretaria de Obras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44F81C"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274</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EEFAF3" w14:textId="77777777" w:rsidR="00456B7A" w:rsidRDefault="00456B7A">
            <w:pPr>
              <w:widowControl w:val="0"/>
              <w:spacing w:line="360" w:lineRule="auto"/>
              <w:jc w:val="center"/>
              <w:rPr>
                <w:rFonts w:ascii="Courier New" w:hAnsi="Courier New" w:cs="Courier New"/>
                <w:sz w:val="20"/>
                <w:szCs w:val="20"/>
              </w:rPr>
            </w:pPr>
          </w:p>
        </w:tc>
      </w:tr>
      <w:tr w:rsidR="00456B7A" w14:paraId="60B7286E"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B05E26"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618988A"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A0E3F0"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55E0F"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Secretaria da Agricultura</w:t>
            </w:r>
          </w:p>
          <w:p w14:paraId="5E86376C" w14:textId="71FEC8D8" w:rsidR="00456B7A" w:rsidRDefault="00456B7A" w:rsidP="004D25E4">
            <w:pPr>
              <w:jc w:val="center"/>
              <w:rPr>
                <w:rFonts w:ascii="Courier New" w:hAnsi="Courier New" w:cs="Courier New"/>
                <w:color w:val="000000"/>
                <w:sz w:val="20"/>
                <w:szCs w:val="20"/>
              </w:rPr>
            </w:pPr>
            <w:r>
              <w:rPr>
                <w:rFonts w:ascii="Courier New" w:hAnsi="Courier New" w:cs="Courier New"/>
                <w:sz w:val="20"/>
                <w:szCs w:val="20"/>
              </w:rPr>
              <w:t xml:space="preserve">(Contém duas caixas d’água de 500 </w:t>
            </w:r>
            <w:proofErr w:type="spellStart"/>
            <w:r>
              <w:rPr>
                <w:rFonts w:ascii="Courier New" w:hAnsi="Courier New" w:cs="Courier New"/>
                <w:sz w:val="20"/>
                <w:szCs w:val="20"/>
              </w:rPr>
              <w:t>lts</w:t>
            </w:r>
            <w:proofErr w:type="spellEnd"/>
            <w:r>
              <w:rPr>
                <w:rFonts w:ascii="Courier New" w:hAnsi="Courier New" w:cs="Courier New"/>
                <w:sz w:val="20"/>
                <w:szCs w:val="20"/>
              </w:rPr>
              <w:t xml:space="preserve"> cada)</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923D7"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150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0E7BE" w14:textId="77777777" w:rsidR="00456B7A" w:rsidRDefault="00456B7A">
            <w:pPr>
              <w:widowControl w:val="0"/>
              <w:spacing w:line="360" w:lineRule="auto"/>
              <w:jc w:val="center"/>
              <w:rPr>
                <w:rFonts w:ascii="Courier New" w:hAnsi="Courier New" w:cs="Courier New"/>
                <w:sz w:val="20"/>
                <w:szCs w:val="20"/>
              </w:rPr>
            </w:pPr>
          </w:p>
        </w:tc>
      </w:tr>
      <w:tr w:rsidR="00456B7A" w14:paraId="631811C5"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96FDF1"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98FBAA"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FB7F01"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43FF76"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Unidade de saúde Indígena Santa Catarina</w:t>
            </w:r>
          </w:p>
          <w:p w14:paraId="41EA46DB" w14:textId="566C0AA4" w:rsidR="00456B7A" w:rsidRDefault="00456B7A" w:rsidP="004D25E4">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AD1AE5"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85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DAD24" w14:textId="77777777" w:rsidR="00456B7A" w:rsidRDefault="00456B7A">
            <w:pPr>
              <w:widowControl w:val="0"/>
              <w:spacing w:line="360" w:lineRule="auto"/>
              <w:jc w:val="center"/>
              <w:rPr>
                <w:rFonts w:ascii="Courier New" w:hAnsi="Courier New" w:cs="Courier New"/>
                <w:sz w:val="20"/>
                <w:szCs w:val="20"/>
              </w:rPr>
            </w:pPr>
          </w:p>
        </w:tc>
      </w:tr>
      <w:tr w:rsidR="00456B7A" w14:paraId="0C517BCC"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6EAEA6"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2EE85B"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949A90"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FA664C"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 xml:space="preserve">Centro Esportivo Leomar </w:t>
            </w:r>
            <w:proofErr w:type="spellStart"/>
            <w:r>
              <w:rPr>
                <w:rFonts w:ascii="Courier New" w:hAnsi="Courier New" w:cs="Courier New"/>
                <w:color w:val="000000"/>
                <w:sz w:val="20"/>
                <w:szCs w:val="20"/>
              </w:rPr>
              <w:t>Baréa</w:t>
            </w:r>
            <w:proofErr w:type="spellEnd"/>
          </w:p>
          <w:p w14:paraId="08333F3D" w14:textId="77777777" w:rsidR="00456B7A" w:rsidRDefault="00456B7A">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0DC188"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1867</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644FC" w14:textId="77777777" w:rsidR="00456B7A" w:rsidRDefault="00456B7A">
            <w:pPr>
              <w:widowControl w:val="0"/>
              <w:spacing w:line="360" w:lineRule="auto"/>
              <w:jc w:val="center"/>
              <w:rPr>
                <w:rFonts w:ascii="Courier New" w:hAnsi="Courier New" w:cs="Courier New"/>
                <w:sz w:val="20"/>
                <w:szCs w:val="20"/>
              </w:rPr>
            </w:pPr>
          </w:p>
        </w:tc>
      </w:tr>
      <w:tr w:rsidR="00456B7A" w14:paraId="0FCB622F"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070B84"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518898"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1E732"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F1094"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Escola Padre Aleixo</w:t>
            </w:r>
          </w:p>
          <w:p w14:paraId="0A0CA188" w14:textId="09E11F4E" w:rsidR="00456B7A" w:rsidRDefault="00456B7A" w:rsidP="004D25E4">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19D9568"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277,61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7976B2" w14:textId="77777777" w:rsidR="00456B7A" w:rsidRDefault="00456B7A">
            <w:pPr>
              <w:widowControl w:val="0"/>
              <w:spacing w:line="360" w:lineRule="auto"/>
              <w:jc w:val="center"/>
              <w:rPr>
                <w:rFonts w:ascii="Courier New" w:hAnsi="Courier New" w:cs="Courier New"/>
                <w:sz w:val="20"/>
                <w:szCs w:val="20"/>
              </w:rPr>
            </w:pPr>
          </w:p>
        </w:tc>
      </w:tr>
      <w:tr w:rsidR="00456B7A" w14:paraId="04A167B7"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825E8C"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71E08D"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C043D6"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72E93"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Ginásio Municipal Arlindo Polli</w:t>
            </w:r>
          </w:p>
          <w:p w14:paraId="26C2A255" w14:textId="77777777" w:rsidR="00456B7A" w:rsidRDefault="00456B7A">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300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DA6422"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927,2</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02A3E" w14:textId="77777777" w:rsidR="00456B7A" w:rsidRDefault="00456B7A">
            <w:pPr>
              <w:widowControl w:val="0"/>
              <w:spacing w:line="360" w:lineRule="auto"/>
              <w:jc w:val="center"/>
              <w:rPr>
                <w:rFonts w:ascii="Courier New" w:hAnsi="Courier New" w:cs="Courier New"/>
                <w:sz w:val="20"/>
                <w:szCs w:val="20"/>
              </w:rPr>
            </w:pPr>
          </w:p>
        </w:tc>
      </w:tr>
      <w:tr w:rsidR="00456B7A" w14:paraId="52A4EF9E"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148D21"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7706EE"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518710"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B77045" w14:textId="77777777" w:rsidR="00456B7A" w:rsidRDefault="00456B7A">
            <w:pPr>
              <w:jc w:val="center"/>
              <w:rPr>
                <w:rFonts w:ascii="Courier New" w:hAnsi="Courier New" w:cs="Courier New"/>
                <w:color w:val="000000"/>
                <w:sz w:val="20"/>
                <w:szCs w:val="20"/>
                <w:highlight w:val="yellow"/>
              </w:rPr>
            </w:pPr>
            <w:r>
              <w:rPr>
                <w:rFonts w:ascii="Courier New" w:hAnsi="Courier New" w:cs="Courier New"/>
                <w:color w:val="000000"/>
                <w:sz w:val="20"/>
                <w:szCs w:val="20"/>
              </w:rPr>
              <w:t>Casa do Imigrante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5AB97D"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350,25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AF9FB" w14:textId="77777777" w:rsidR="00456B7A" w:rsidRDefault="00456B7A">
            <w:pPr>
              <w:widowControl w:val="0"/>
              <w:spacing w:line="360" w:lineRule="auto"/>
              <w:jc w:val="center"/>
              <w:rPr>
                <w:rFonts w:ascii="Courier New" w:hAnsi="Courier New" w:cs="Courier New"/>
                <w:sz w:val="20"/>
                <w:szCs w:val="20"/>
              </w:rPr>
            </w:pPr>
          </w:p>
        </w:tc>
      </w:tr>
      <w:tr w:rsidR="00456B7A" w14:paraId="123DD036" w14:textId="77777777" w:rsidTr="00456B7A">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896DA5"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02656"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B9173"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D7CB4F"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Sala locada para Secretaria de Saúde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9F6A13"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203,40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B4FC3F" w14:textId="77777777" w:rsidR="00456B7A" w:rsidRDefault="00456B7A">
            <w:pPr>
              <w:widowControl w:val="0"/>
              <w:spacing w:line="360" w:lineRule="auto"/>
              <w:jc w:val="center"/>
              <w:rPr>
                <w:rFonts w:ascii="Courier New" w:hAnsi="Courier New" w:cs="Courier New"/>
                <w:sz w:val="20"/>
                <w:szCs w:val="20"/>
              </w:rPr>
            </w:pPr>
          </w:p>
        </w:tc>
      </w:tr>
      <w:tr w:rsidR="00456B7A" w14:paraId="53F37806" w14:textId="77777777" w:rsidTr="00456B7A">
        <w:trPr>
          <w:jc w:val="center"/>
        </w:trPr>
        <w:tc>
          <w:tcPr>
            <w:tcW w:w="624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9717F"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Valor total anual</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33F2B9" w14:textId="77777777" w:rsidR="00456B7A" w:rsidRDefault="00456B7A">
            <w:pPr>
              <w:widowControl w:val="0"/>
              <w:spacing w:line="360" w:lineRule="auto"/>
              <w:jc w:val="center"/>
              <w:rPr>
                <w:rFonts w:ascii="Courier New" w:hAnsi="Courier New" w:cs="Courier New"/>
                <w:sz w:val="20"/>
                <w:szCs w:val="20"/>
              </w:rPr>
            </w:pPr>
          </w:p>
        </w:tc>
      </w:tr>
    </w:tbl>
    <w:p w14:paraId="3E506FB2" w14:textId="77777777" w:rsidR="00456B7A" w:rsidRDefault="00456B7A" w:rsidP="00456B7A">
      <w:pPr>
        <w:pStyle w:val="Normal1"/>
        <w:jc w:val="both"/>
        <w:rPr>
          <w:rFonts w:ascii="Courier New" w:hAnsi="Courier New" w:cs="Courier New"/>
          <w:color w:val="auto"/>
          <w:szCs w:val="24"/>
        </w:rPr>
      </w:pPr>
    </w:p>
    <w:p w14:paraId="2ED9E09F" w14:textId="77777777" w:rsidR="00456B7A" w:rsidRDefault="00456B7A" w:rsidP="00456B7A">
      <w:pPr>
        <w:pStyle w:val="Normal1"/>
        <w:jc w:val="both"/>
        <w:rPr>
          <w:rFonts w:ascii="Courier New" w:hAnsi="Courier New" w:cs="Courier New"/>
          <w:color w:val="auto"/>
          <w:szCs w:val="24"/>
        </w:rPr>
      </w:pPr>
    </w:p>
    <w:p w14:paraId="778B0F3F" w14:textId="5E4F1D4F" w:rsidR="00456B7A" w:rsidRDefault="00456B7A" w:rsidP="00456B7A">
      <w:pPr>
        <w:pStyle w:val="Normal1"/>
        <w:jc w:val="both"/>
        <w:rPr>
          <w:rFonts w:ascii="Courier New" w:hAnsi="Courier New" w:cs="Courier New"/>
          <w:b/>
          <w:bCs/>
          <w:color w:val="auto"/>
          <w:szCs w:val="24"/>
        </w:rPr>
      </w:pPr>
      <w:r>
        <w:rPr>
          <w:rFonts w:ascii="Courier New" w:hAnsi="Courier New" w:cs="Courier New"/>
          <w:b/>
          <w:bCs/>
          <w:color w:val="auto"/>
          <w:szCs w:val="24"/>
        </w:rPr>
        <w:t>Lote 2: Desalojamento de morcegos</w:t>
      </w:r>
    </w:p>
    <w:tbl>
      <w:tblPr>
        <w:tblStyle w:val="Tabelacomgrade"/>
        <w:tblW w:w="0" w:type="auto"/>
        <w:jc w:val="center"/>
        <w:tblLook w:val="04A0" w:firstRow="1" w:lastRow="0" w:firstColumn="1" w:lastColumn="0" w:noHBand="0" w:noVBand="1"/>
      </w:tblPr>
      <w:tblGrid>
        <w:gridCol w:w="831"/>
        <w:gridCol w:w="1383"/>
        <w:gridCol w:w="1116"/>
        <w:gridCol w:w="2605"/>
        <w:gridCol w:w="1495"/>
        <w:gridCol w:w="1631"/>
      </w:tblGrid>
      <w:tr w:rsidR="00456B7A" w14:paraId="027C4DC2" w14:textId="77777777" w:rsidTr="00456B7A">
        <w:trPr>
          <w:jc w:val="center"/>
        </w:trPr>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2CD4DBC6"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D000661" w14:textId="77777777" w:rsidR="00456B7A" w:rsidRDefault="00456B7A">
            <w:pPr>
              <w:jc w:val="center"/>
              <w:rPr>
                <w:rFonts w:ascii="Courier New" w:hAnsi="Courier New" w:cs="Courier New"/>
                <w:b/>
                <w:bCs/>
                <w:color w:val="000000"/>
                <w:sz w:val="20"/>
                <w:szCs w:val="20"/>
              </w:rPr>
            </w:pPr>
            <w:r>
              <w:rPr>
                <w:rFonts w:ascii="Courier New" w:hAnsi="Courier New" w:cs="Courier New"/>
                <w:b/>
                <w:bCs/>
                <w:color w:val="000000"/>
                <w:sz w:val="20"/>
                <w:szCs w:val="20"/>
              </w:rPr>
              <w:t>Quantidade</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0501B413" w14:textId="77777777" w:rsidR="00456B7A" w:rsidRDefault="00456B7A">
            <w:pPr>
              <w:jc w:val="center"/>
              <w:rPr>
                <w:rFonts w:ascii="Courier New" w:hAnsi="Courier New" w:cs="Courier New"/>
                <w:b/>
                <w:bCs/>
                <w:color w:val="000000"/>
                <w:sz w:val="20"/>
                <w:szCs w:val="20"/>
              </w:rPr>
            </w:pPr>
            <w:r>
              <w:rPr>
                <w:rFonts w:ascii="Courier New" w:hAnsi="Courier New" w:cs="Courier New"/>
                <w:b/>
                <w:bCs/>
                <w:color w:val="000000"/>
                <w:sz w:val="20"/>
                <w:szCs w:val="20"/>
              </w:rPr>
              <w:t>Unidade</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2D65E1B2" w14:textId="77777777" w:rsidR="00456B7A" w:rsidRDefault="00456B7A">
            <w:pPr>
              <w:jc w:val="center"/>
              <w:rPr>
                <w:rFonts w:ascii="Courier New" w:hAnsi="Courier New" w:cs="Courier New"/>
                <w:b/>
                <w:bCs/>
                <w:color w:val="000000"/>
                <w:sz w:val="20"/>
                <w:szCs w:val="20"/>
              </w:rPr>
            </w:pPr>
            <w:r>
              <w:rPr>
                <w:rFonts w:ascii="Courier New" w:hAnsi="Courier New" w:cs="Courier New"/>
                <w:b/>
                <w:bCs/>
                <w:color w:val="000000"/>
                <w:sz w:val="20"/>
                <w:szCs w:val="20"/>
              </w:rPr>
              <w:t>Descrição dos Serviços</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38902442"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0CCBD378" w14:textId="77777777" w:rsidR="00456B7A" w:rsidRDefault="00456B7A">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Total</w:t>
            </w:r>
          </w:p>
        </w:tc>
      </w:tr>
      <w:tr w:rsidR="00456B7A" w14:paraId="4569EE12" w14:textId="77777777" w:rsidTr="00456B7A">
        <w:trPr>
          <w:jc w:val="center"/>
        </w:trPr>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BFB090" w14:textId="77777777" w:rsidR="00456B7A" w:rsidRDefault="00456B7A">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E58125"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984A85"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6FC79A" w14:textId="77777777" w:rsidR="00456B7A" w:rsidRDefault="00456B7A">
            <w:pPr>
              <w:jc w:val="center"/>
              <w:rPr>
                <w:rFonts w:ascii="Courier New" w:hAnsi="Courier New" w:cs="Courier New"/>
                <w:color w:val="000000"/>
                <w:sz w:val="20"/>
                <w:szCs w:val="20"/>
              </w:rPr>
            </w:pPr>
            <w:r>
              <w:rPr>
                <w:rFonts w:ascii="Courier New" w:hAnsi="Courier New" w:cs="Courier New"/>
                <w:color w:val="000000"/>
                <w:sz w:val="20"/>
                <w:szCs w:val="20"/>
              </w:rPr>
              <w:t xml:space="preserve">Desalojamento de morcegos em pontos necessários. </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493F61" w14:textId="77777777" w:rsidR="00456B7A" w:rsidRDefault="00456B7A">
            <w:pPr>
              <w:widowControl w:val="0"/>
              <w:spacing w:line="360" w:lineRule="auto"/>
              <w:jc w:val="center"/>
              <w:rPr>
                <w:rFonts w:ascii="Courier New" w:hAnsi="Courier New" w:cs="Courier New"/>
                <w:sz w:val="20"/>
                <w:szCs w:val="20"/>
              </w:rPr>
            </w:pP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113D50" w14:textId="77777777" w:rsidR="00456B7A" w:rsidRDefault="00456B7A">
            <w:pPr>
              <w:widowControl w:val="0"/>
              <w:spacing w:line="360" w:lineRule="auto"/>
              <w:jc w:val="center"/>
              <w:rPr>
                <w:rFonts w:ascii="Courier New" w:hAnsi="Courier New" w:cs="Courier New"/>
                <w:sz w:val="20"/>
                <w:szCs w:val="20"/>
              </w:rPr>
            </w:pPr>
          </w:p>
        </w:tc>
      </w:tr>
    </w:tbl>
    <w:p w14:paraId="0BDEF15F" w14:textId="77777777" w:rsidR="00456B7A" w:rsidRDefault="00456B7A" w:rsidP="00456B7A">
      <w:pPr>
        <w:pStyle w:val="Normal1"/>
        <w:jc w:val="both"/>
        <w:rPr>
          <w:rFonts w:ascii="Courier New" w:hAnsi="Courier New" w:cs="Courier New"/>
          <w:color w:val="auto"/>
          <w:szCs w:val="24"/>
        </w:rPr>
      </w:pPr>
    </w:p>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 xml:space="preserve">I - </w:t>
      </w:r>
      <w:r w:rsidRPr="0099472E">
        <w:rPr>
          <w:rFonts w:ascii="Courier New" w:hAnsi="Courier New" w:cs="Courier New"/>
          <w:sz w:val="24"/>
          <w:szCs w:val="24"/>
        </w:rPr>
        <w:t>O preço, acima mencionado, objeto desta licitação, expresso em moeda corrente nacional, estão incluídos todos os encargos fiscais, comerciais e trabalhistas, e outros pertinentes ao 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 xml:space="preserve">Município de </w:t>
      </w:r>
      <w:proofErr w:type="spellStart"/>
      <w:r w:rsidRPr="0099472E">
        <w:rPr>
          <w:rFonts w:ascii="Courier New" w:hAnsi="Courier New" w:cs="Courier New"/>
          <w:i/>
          <w:color w:val="auto"/>
          <w:szCs w:val="24"/>
        </w:rPr>
        <w:t>xxxxxxxxxxxx</w:t>
      </w:r>
      <w:proofErr w:type="spellEnd"/>
      <w:r w:rsidRPr="0099472E">
        <w:rPr>
          <w:rFonts w:ascii="Courier New" w:hAnsi="Courier New" w:cs="Courier New"/>
          <w:i/>
          <w:color w:val="auto"/>
          <w:szCs w:val="24"/>
        </w:rPr>
        <w:t xml:space="preserve">, </w:t>
      </w:r>
      <w:proofErr w:type="spellStart"/>
      <w:r w:rsidRPr="0099472E">
        <w:rPr>
          <w:rFonts w:ascii="Courier New" w:hAnsi="Courier New" w:cs="Courier New"/>
          <w:i/>
          <w:color w:val="auto"/>
          <w:szCs w:val="24"/>
        </w:rPr>
        <w:t>xx</w:t>
      </w:r>
      <w:proofErr w:type="spellEnd"/>
      <w:r w:rsidRPr="0099472E">
        <w:rPr>
          <w:rFonts w:ascii="Courier New" w:hAnsi="Courier New" w:cs="Courier New"/>
          <w:i/>
          <w:color w:val="auto"/>
          <w:szCs w:val="24"/>
        </w:rPr>
        <w:t xml:space="preserve"> de </w:t>
      </w:r>
      <w:proofErr w:type="spellStart"/>
      <w:r w:rsidRPr="0099472E">
        <w:rPr>
          <w:rFonts w:ascii="Courier New" w:hAnsi="Courier New" w:cs="Courier New"/>
          <w:i/>
          <w:color w:val="auto"/>
          <w:szCs w:val="24"/>
        </w:rPr>
        <w:t>xxxxxxxxxxx</w:t>
      </w:r>
      <w:proofErr w:type="spellEnd"/>
      <w:r w:rsidRPr="0099472E">
        <w:rPr>
          <w:rFonts w:ascii="Courier New" w:hAnsi="Courier New" w:cs="Courier New"/>
          <w:i/>
          <w:color w:val="auto"/>
          <w:szCs w:val="24"/>
        </w:rPr>
        <w:t xml:space="preserve">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58FCD19D"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515B5D15"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6B85AFAE" w14:textId="25FB9647"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Da: Secretaria Municipal de </w:t>
      </w:r>
      <w:r w:rsidR="00A467A6">
        <w:rPr>
          <w:rFonts w:ascii="Courier New" w:hAnsi="Courier New" w:cs="Courier New"/>
          <w:bCs/>
          <w:sz w:val="24"/>
          <w:szCs w:val="24"/>
        </w:rPr>
        <w:t xml:space="preserve">Administração e Planejamento </w:t>
      </w:r>
    </w:p>
    <w:p w14:paraId="02B19A94" w14:textId="77777777"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7283D6AF"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46CFFD40" w14:textId="5EF2BAD1"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Trata-se da abertura de processo licitatório visando a </w:t>
      </w:r>
      <w:r w:rsidR="00442E43" w:rsidRPr="00442E43">
        <w:rPr>
          <w:rFonts w:ascii="Courier New" w:hAnsi="Courier New" w:cs="Courier New"/>
          <w:bCs/>
          <w:sz w:val="24"/>
          <w:szCs w:val="24"/>
        </w:rPr>
        <w:t xml:space="preserve">contratação </w:t>
      </w:r>
      <w:r w:rsidR="001C2C87" w:rsidRPr="001C2C87">
        <w:rPr>
          <w:rFonts w:ascii="Courier New" w:hAnsi="Courier New" w:cs="Courier New"/>
          <w:bCs/>
          <w:sz w:val="24"/>
          <w:szCs w:val="24"/>
        </w:rPr>
        <w:t>de pessoa jurídica para prestação de serviços de desinsetização e desratização, limpeza de caixas d’água e desalojamento de morcegos para todos os prédios e repartições municipais.</w:t>
      </w:r>
    </w:p>
    <w:p w14:paraId="34334C9A"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2F0E8D4F" w14:textId="77777777" w:rsidR="007B3C85" w:rsidRDefault="007B3C85" w:rsidP="007B3C85">
      <w:pPr>
        <w:widowControl w:val="0"/>
        <w:suppressAutoHyphens/>
        <w:spacing w:after="0" w:line="240" w:lineRule="auto"/>
        <w:jc w:val="both"/>
        <w:rPr>
          <w:rFonts w:ascii="Courier New" w:hAnsi="Courier New" w:cs="Courier New"/>
          <w:b/>
          <w:sz w:val="24"/>
          <w:szCs w:val="24"/>
        </w:rPr>
      </w:pPr>
      <w:r w:rsidRPr="00832EE3">
        <w:rPr>
          <w:rFonts w:ascii="Courier New" w:hAnsi="Courier New" w:cs="Courier New"/>
          <w:b/>
          <w:sz w:val="24"/>
          <w:szCs w:val="24"/>
        </w:rPr>
        <w:t>1. Quanto ao objeto:</w:t>
      </w:r>
    </w:p>
    <w:p w14:paraId="5C4FCF9D" w14:textId="77777777" w:rsidR="007B3C85" w:rsidRPr="00832EE3" w:rsidRDefault="007B3C85" w:rsidP="007B3C85">
      <w:pPr>
        <w:widowControl w:val="0"/>
        <w:suppressAutoHyphens/>
        <w:spacing w:after="0" w:line="240" w:lineRule="auto"/>
        <w:jc w:val="both"/>
        <w:rPr>
          <w:rFonts w:ascii="Courier New" w:hAnsi="Courier New" w:cs="Courier New"/>
          <w:b/>
          <w:sz w:val="24"/>
          <w:szCs w:val="24"/>
        </w:rPr>
      </w:pPr>
    </w:p>
    <w:p w14:paraId="7CDC918C" w14:textId="16D248AD"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O presente processo licitatório tem por objeto a</w:t>
      </w:r>
      <w:r w:rsidR="00442E43">
        <w:rPr>
          <w:rFonts w:ascii="Courier New" w:hAnsi="Courier New" w:cs="Courier New"/>
          <w:bCs/>
          <w:sz w:val="24"/>
          <w:szCs w:val="24"/>
        </w:rPr>
        <w:t xml:space="preserve"> </w:t>
      </w:r>
      <w:r w:rsidR="00442E43" w:rsidRPr="00442E43">
        <w:rPr>
          <w:rFonts w:ascii="Courier New" w:hAnsi="Courier New" w:cs="Courier New"/>
          <w:bCs/>
          <w:sz w:val="24"/>
          <w:szCs w:val="24"/>
        </w:rPr>
        <w:t>contratação de pessoa jurídica para prestação de serviços</w:t>
      </w:r>
      <w:r w:rsidR="001C2C87">
        <w:rPr>
          <w:rFonts w:ascii="Courier New" w:hAnsi="Courier New" w:cs="Courier New"/>
          <w:bCs/>
          <w:sz w:val="24"/>
          <w:szCs w:val="24"/>
        </w:rPr>
        <w:t xml:space="preserve"> </w:t>
      </w:r>
      <w:r w:rsidR="001C2C87" w:rsidRPr="001C2C87">
        <w:rPr>
          <w:rFonts w:ascii="Courier New" w:hAnsi="Courier New" w:cs="Courier New"/>
          <w:bCs/>
          <w:sz w:val="24"/>
          <w:szCs w:val="24"/>
        </w:rPr>
        <w:t>de desinsetização e desratização, limpeza de caixas d’água e desalojamento de morcegos para todos os prédios e repartições municipais</w:t>
      </w:r>
      <w:r w:rsidR="001C2C87">
        <w:rPr>
          <w:rFonts w:ascii="Courier New" w:hAnsi="Courier New" w:cs="Courier New"/>
          <w:bCs/>
          <w:sz w:val="24"/>
          <w:szCs w:val="24"/>
        </w:rPr>
        <w:t xml:space="preserve">, </w:t>
      </w:r>
      <w:r>
        <w:rPr>
          <w:rFonts w:ascii="Courier New" w:hAnsi="Courier New" w:cs="Courier New"/>
          <w:bCs/>
          <w:sz w:val="24"/>
          <w:szCs w:val="24"/>
        </w:rPr>
        <w:t>confo</w:t>
      </w:r>
      <w:r w:rsidRPr="00832EE3">
        <w:rPr>
          <w:rFonts w:ascii="Courier New" w:hAnsi="Courier New" w:cs="Courier New"/>
          <w:bCs/>
          <w:sz w:val="24"/>
          <w:szCs w:val="24"/>
        </w:rPr>
        <w:t>rme especificações e quantidades</w:t>
      </w:r>
      <w:r w:rsidR="00FD4284">
        <w:rPr>
          <w:rFonts w:ascii="Courier New" w:hAnsi="Courier New" w:cs="Courier New"/>
          <w:bCs/>
          <w:sz w:val="24"/>
          <w:szCs w:val="24"/>
        </w:rPr>
        <w:t xml:space="preserve"> e locais</w:t>
      </w:r>
      <w:r w:rsidRPr="00832EE3">
        <w:rPr>
          <w:rFonts w:ascii="Courier New" w:hAnsi="Courier New" w:cs="Courier New"/>
          <w:bCs/>
          <w:sz w:val="24"/>
          <w:szCs w:val="24"/>
        </w:rPr>
        <w:t xml:space="preserve"> estabelecid</w:t>
      </w:r>
      <w:r w:rsidR="00FD4284">
        <w:rPr>
          <w:rFonts w:ascii="Courier New" w:hAnsi="Courier New" w:cs="Courier New"/>
          <w:bCs/>
          <w:sz w:val="24"/>
          <w:szCs w:val="24"/>
        </w:rPr>
        <w:t>o</w:t>
      </w:r>
      <w:r w:rsidRPr="00832EE3">
        <w:rPr>
          <w:rFonts w:ascii="Courier New" w:hAnsi="Courier New" w:cs="Courier New"/>
          <w:bCs/>
          <w:sz w:val="24"/>
          <w:szCs w:val="24"/>
        </w:rPr>
        <w:t>s abaixo:</w:t>
      </w:r>
    </w:p>
    <w:p w14:paraId="7F47BD8C" w14:textId="77777777" w:rsidR="00A467A6" w:rsidRDefault="00A467A6" w:rsidP="00A467A6">
      <w:pPr>
        <w:widowControl w:val="0"/>
        <w:autoSpaceDE w:val="0"/>
        <w:autoSpaceDN w:val="0"/>
        <w:adjustRightInd w:val="0"/>
        <w:spacing w:after="0" w:line="240" w:lineRule="auto"/>
        <w:jc w:val="both"/>
        <w:rPr>
          <w:rFonts w:ascii="Courier New" w:hAnsi="Courier New" w:cs="Courier New"/>
          <w:sz w:val="24"/>
          <w:szCs w:val="24"/>
        </w:rPr>
      </w:pPr>
    </w:p>
    <w:p w14:paraId="7E3FA329" w14:textId="41CDD7E4" w:rsidR="00A467A6" w:rsidRDefault="00A467A6" w:rsidP="00A467A6">
      <w:pPr>
        <w:widowControl w:val="0"/>
        <w:autoSpaceDE w:val="0"/>
        <w:autoSpaceDN w:val="0"/>
        <w:adjustRightInd w:val="0"/>
        <w:spacing w:after="0" w:line="240" w:lineRule="auto"/>
        <w:jc w:val="both"/>
        <w:rPr>
          <w:rFonts w:ascii="Courier New" w:hAnsi="Courier New" w:cs="Courier New"/>
          <w:b/>
          <w:sz w:val="24"/>
          <w:szCs w:val="24"/>
        </w:rPr>
      </w:pPr>
      <w:r>
        <w:rPr>
          <w:rFonts w:ascii="Courier New" w:hAnsi="Courier New" w:cs="Courier New"/>
          <w:b/>
          <w:sz w:val="24"/>
          <w:szCs w:val="24"/>
        </w:rPr>
        <w:t>Lote 1: Desinsetização, desratização e limpeza de caixas d’água</w:t>
      </w:r>
      <w:r w:rsidR="001C2C87">
        <w:rPr>
          <w:rFonts w:ascii="Courier New" w:hAnsi="Courier New" w:cs="Courier New"/>
          <w:b/>
          <w:sz w:val="24"/>
          <w:szCs w:val="24"/>
        </w:rPr>
        <w:t>:</w:t>
      </w:r>
    </w:p>
    <w:tbl>
      <w:tblPr>
        <w:tblStyle w:val="Tabelacomgrade"/>
        <w:tblW w:w="0" w:type="auto"/>
        <w:jc w:val="center"/>
        <w:tblLook w:val="04A0" w:firstRow="1" w:lastRow="0" w:firstColumn="1" w:lastColumn="0" w:noHBand="0" w:noVBand="1"/>
      </w:tblPr>
      <w:tblGrid>
        <w:gridCol w:w="698"/>
        <w:gridCol w:w="1381"/>
        <w:gridCol w:w="1035"/>
        <w:gridCol w:w="2063"/>
        <w:gridCol w:w="937"/>
        <w:gridCol w:w="2947"/>
      </w:tblGrid>
      <w:tr w:rsidR="00A467A6" w14:paraId="3626DADA" w14:textId="77777777" w:rsidTr="002F165F">
        <w:trPr>
          <w:trHeight w:val="577"/>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6A634D1C"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7E9216B1"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Quantidade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457D773E"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Unidade</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9545193"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Local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32CA5C41"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M²</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1841FA2A"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r>
      <w:tr w:rsidR="002F165F" w14:paraId="6AEBD95D" w14:textId="77777777" w:rsidTr="002F165F">
        <w:trPr>
          <w:trHeight w:val="1421"/>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A69C83"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CF13BA"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347AA5"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51EF0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Escola Benito Martinelli</w:t>
            </w:r>
          </w:p>
          <w:p w14:paraId="4A4A8B6C"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D37F75"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685</w:t>
            </w:r>
          </w:p>
        </w:tc>
        <w:tc>
          <w:tcPr>
            <w:tcW w:w="2947" w:type="dxa"/>
            <w:tcBorders>
              <w:top w:val="single" w:sz="4" w:space="0" w:color="auto"/>
              <w:left w:val="single" w:sz="4" w:space="0" w:color="auto"/>
              <w:bottom w:val="single" w:sz="4" w:space="0" w:color="auto"/>
              <w:right w:val="single" w:sz="4" w:space="0" w:color="auto"/>
            </w:tcBorders>
            <w:shd w:val="clear" w:color="auto" w:fill="auto"/>
            <w:vAlign w:val="center"/>
          </w:tcPr>
          <w:p w14:paraId="54CD8172" w14:textId="396CADB3"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R$ 193,33</w:t>
            </w:r>
          </w:p>
        </w:tc>
      </w:tr>
      <w:tr w:rsidR="002F165F" w14:paraId="068D25F7" w14:textId="77777777" w:rsidTr="002F165F">
        <w:trPr>
          <w:trHeight w:val="1419"/>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FEB4A6"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654BD9"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1BB44D"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E0BA1B"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Escola Municipal João Dal Piva</w:t>
            </w:r>
          </w:p>
          <w:p w14:paraId="48503FE7"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p w14:paraId="49B04D32" w14:textId="77777777" w:rsidR="002F165F" w:rsidRDefault="002F165F" w:rsidP="002F165F">
            <w:pPr>
              <w:widowControl w:val="0"/>
              <w:spacing w:line="360" w:lineRule="auto"/>
              <w:jc w:val="center"/>
              <w:rPr>
                <w:rFonts w:ascii="Courier New" w:hAnsi="Courier New" w:cs="Courier New"/>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8E5906"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890</w:t>
            </w:r>
          </w:p>
        </w:tc>
        <w:tc>
          <w:tcPr>
            <w:tcW w:w="2947" w:type="dxa"/>
            <w:tcBorders>
              <w:top w:val="nil"/>
              <w:left w:val="single" w:sz="4" w:space="0" w:color="auto"/>
              <w:bottom w:val="single" w:sz="4" w:space="0" w:color="auto"/>
              <w:right w:val="single" w:sz="4" w:space="0" w:color="auto"/>
            </w:tcBorders>
            <w:shd w:val="clear" w:color="auto" w:fill="auto"/>
            <w:vAlign w:val="center"/>
          </w:tcPr>
          <w:p w14:paraId="6EF9F732" w14:textId="19507589"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R$ 223,33</w:t>
            </w:r>
          </w:p>
        </w:tc>
      </w:tr>
      <w:tr w:rsidR="002F165F" w14:paraId="73C130B7"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F61E50"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3</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F5DBFF"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05A612"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C0D19D"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Escola Antonio Stella – salas descentralizadas</w:t>
            </w:r>
          </w:p>
          <w:p w14:paraId="1D363C0B" w14:textId="77777777" w:rsidR="002F165F" w:rsidRDefault="002F165F" w:rsidP="002F165F">
            <w:pPr>
              <w:widowControl w:val="0"/>
              <w:spacing w:line="360" w:lineRule="auto"/>
              <w:jc w:val="center"/>
              <w:rPr>
                <w:rFonts w:ascii="Courier New" w:hAnsi="Courier New" w:cs="Courier New"/>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A3AD4"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250</w:t>
            </w:r>
          </w:p>
        </w:tc>
        <w:tc>
          <w:tcPr>
            <w:tcW w:w="2947" w:type="dxa"/>
            <w:tcBorders>
              <w:top w:val="nil"/>
              <w:left w:val="single" w:sz="4" w:space="0" w:color="auto"/>
              <w:bottom w:val="single" w:sz="4" w:space="0" w:color="auto"/>
              <w:right w:val="single" w:sz="4" w:space="0" w:color="auto"/>
            </w:tcBorders>
            <w:shd w:val="clear" w:color="auto" w:fill="auto"/>
            <w:vAlign w:val="center"/>
          </w:tcPr>
          <w:p w14:paraId="519F9FC5" w14:textId="3EB9C384"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R$ 118,33</w:t>
            </w:r>
          </w:p>
        </w:tc>
      </w:tr>
      <w:tr w:rsidR="002F165F" w14:paraId="42A22F27"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76C8C0"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4</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90059B9"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7EDE3B"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2056F8"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Assistência Social (</w:t>
            </w:r>
            <w:proofErr w:type="spellStart"/>
            <w:r>
              <w:rPr>
                <w:rFonts w:ascii="Courier New" w:hAnsi="Courier New" w:cs="Courier New"/>
                <w:color w:val="000000"/>
                <w:sz w:val="20"/>
                <w:szCs w:val="20"/>
              </w:rPr>
              <w:t>Cras</w:t>
            </w:r>
            <w:proofErr w:type="spellEnd"/>
            <w:r>
              <w:rPr>
                <w:rFonts w:ascii="Courier New" w:hAnsi="Courier New" w:cs="Courier New"/>
                <w:color w:val="000000"/>
                <w:sz w:val="20"/>
                <w:szCs w:val="20"/>
              </w:rPr>
              <w:t>)</w:t>
            </w:r>
          </w:p>
          <w:p w14:paraId="2EB56A9F"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 xml:space="preserve">(Contém duas caixas d’água de 500 e 1000 </w:t>
            </w:r>
            <w:proofErr w:type="spellStart"/>
            <w:r>
              <w:rPr>
                <w:rFonts w:ascii="Courier New" w:hAnsi="Courier New" w:cs="Courier New"/>
                <w:sz w:val="20"/>
                <w:szCs w:val="20"/>
              </w:rPr>
              <w:lastRenderedPageBreak/>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C8196D"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lastRenderedPageBreak/>
              <w:t>480</w:t>
            </w:r>
          </w:p>
        </w:tc>
        <w:tc>
          <w:tcPr>
            <w:tcW w:w="2947" w:type="dxa"/>
            <w:tcBorders>
              <w:top w:val="nil"/>
              <w:left w:val="single" w:sz="4" w:space="0" w:color="auto"/>
              <w:bottom w:val="single" w:sz="4" w:space="0" w:color="auto"/>
              <w:right w:val="single" w:sz="4" w:space="0" w:color="auto"/>
            </w:tcBorders>
            <w:shd w:val="clear" w:color="auto" w:fill="auto"/>
            <w:vAlign w:val="center"/>
          </w:tcPr>
          <w:p w14:paraId="17841EE7" w14:textId="778E6203"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R$ 185,00</w:t>
            </w:r>
          </w:p>
        </w:tc>
      </w:tr>
      <w:tr w:rsidR="002F165F" w14:paraId="3E5AE4CD"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F7C917"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5</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EA585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4AD08C"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F82C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Unidade Básica de Saúde</w:t>
            </w:r>
          </w:p>
          <w:p w14:paraId="15B7A4D8"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 xml:space="preserve">(Contém uma caixa d’água de 5000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BA293"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2947" w:type="dxa"/>
            <w:tcBorders>
              <w:top w:val="nil"/>
              <w:left w:val="single" w:sz="4" w:space="0" w:color="auto"/>
              <w:bottom w:val="single" w:sz="4" w:space="0" w:color="auto"/>
              <w:right w:val="single" w:sz="4" w:space="0" w:color="auto"/>
            </w:tcBorders>
            <w:shd w:val="clear" w:color="auto" w:fill="auto"/>
            <w:vAlign w:val="center"/>
          </w:tcPr>
          <w:p w14:paraId="27D8AC68" w14:textId="2C52FCBC"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R$ 193,33</w:t>
            </w:r>
          </w:p>
        </w:tc>
      </w:tr>
      <w:tr w:rsidR="002F165F" w14:paraId="1EAF29FF"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087034"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6</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C54BAA"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F48B42"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F15ED" w14:textId="77777777" w:rsidR="002F165F" w:rsidRDefault="002F165F" w:rsidP="002F165F">
            <w:pPr>
              <w:jc w:val="center"/>
              <w:rPr>
                <w:rFonts w:ascii="Courier New" w:hAnsi="Courier New" w:cs="Courier New"/>
                <w:color w:val="000000"/>
                <w:sz w:val="20"/>
                <w:szCs w:val="20"/>
              </w:rPr>
            </w:pPr>
          </w:p>
          <w:p w14:paraId="254912B8"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PSF</w:t>
            </w:r>
          </w:p>
          <w:p w14:paraId="7F5FECCA" w14:textId="77777777" w:rsidR="002F165F" w:rsidRDefault="002F165F" w:rsidP="002F165F">
            <w:pPr>
              <w:widowControl w:val="0"/>
              <w:spacing w:line="360" w:lineRule="auto"/>
              <w:jc w:val="center"/>
              <w:rPr>
                <w:rFonts w:ascii="Courier New" w:hAnsi="Courier New" w:cs="Courier New"/>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0BFA52"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243,31</w:t>
            </w:r>
          </w:p>
        </w:tc>
        <w:tc>
          <w:tcPr>
            <w:tcW w:w="2947" w:type="dxa"/>
            <w:tcBorders>
              <w:top w:val="nil"/>
              <w:left w:val="single" w:sz="4" w:space="0" w:color="auto"/>
              <w:bottom w:val="single" w:sz="4" w:space="0" w:color="auto"/>
              <w:right w:val="single" w:sz="4" w:space="0" w:color="auto"/>
            </w:tcBorders>
            <w:shd w:val="clear" w:color="auto" w:fill="auto"/>
            <w:vAlign w:val="center"/>
          </w:tcPr>
          <w:p w14:paraId="4C8ED5DC" w14:textId="06B684A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R$ 120,00</w:t>
            </w:r>
          </w:p>
        </w:tc>
      </w:tr>
      <w:tr w:rsidR="002F165F" w14:paraId="2D6432B7"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EAE3A5"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7</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2BF9C6"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19E9AF"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6C6BA"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Prefeitura Municipal</w:t>
            </w:r>
          </w:p>
          <w:p w14:paraId="5BA2937A" w14:textId="77777777" w:rsidR="002F165F" w:rsidRDefault="002F165F" w:rsidP="002F165F">
            <w:pPr>
              <w:widowControl w:val="0"/>
              <w:spacing w:line="360" w:lineRule="auto"/>
              <w:jc w:val="center"/>
              <w:rPr>
                <w:rFonts w:ascii="Courier New" w:hAnsi="Courier New" w:cs="Courier New"/>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009B39"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800</w:t>
            </w:r>
          </w:p>
        </w:tc>
        <w:tc>
          <w:tcPr>
            <w:tcW w:w="2947" w:type="dxa"/>
            <w:tcBorders>
              <w:top w:val="nil"/>
              <w:left w:val="single" w:sz="4" w:space="0" w:color="auto"/>
              <w:bottom w:val="single" w:sz="4" w:space="0" w:color="auto"/>
              <w:right w:val="single" w:sz="4" w:space="0" w:color="auto"/>
            </w:tcBorders>
            <w:shd w:val="clear" w:color="auto" w:fill="auto"/>
            <w:vAlign w:val="center"/>
          </w:tcPr>
          <w:p w14:paraId="3D4F7C66" w14:textId="230BB1AB"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R$ 216,67</w:t>
            </w:r>
          </w:p>
        </w:tc>
      </w:tr>
      <w:tr w:rsidR="002F165F" w14:paraId="64BC4222"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FA7244"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8</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FE8819"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B8086B"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27A27A"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Secretaria de Obras</w:t>
            </w:r>
          </w:p>
          <w:p w14:paraId="6690DF3C" w14:textId="77777777" w:rsidR="002F165F" w:rsidRDefault="002F165F" w:rsidP="002F165F">
            <w:pPr>
              <w:widowControl w:val="0"/>
              <w:spacing w:line="360" w:lineRule="auto"/>
              <w:jc w:val="center"/>
              <w:rPr>
                <w:rFonts w:ascii="Courier New" w:hAnsi="Courier New" w:cs="Courier New"/>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D0F47C"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274</w:t>
            </w:r>
          </w:p>
        </w:tc>
        <w:tc>
          <w:tcPr>
            <w:tcW w:w="2947" w:type="dxa"/>
            <w:tcBorders>
              <w:top w:val="nil"/>
              <w:left w:val="single" w:sz="4" w:space="0" w:color="auto"/>
              <w:bottom w:val="single" w:sz="4" w:space="0" w:color="auto"/>
              <w:right w:val="single" w:sz="4" w:space="0" w:color="auto"/>
            </w:tcBorders>
            <w:shd w:val="clear" w:color="auto" w:fill="auto"/>
            <w:vAlign w:val="center"/>
          </w:tcPr>
          <w:p w14:paraId="11402446" w14:textId="12ABAD0A"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R$ 120,00</w:t>
            </w:r>
          </w:p>
        </w:tc>
      </w:tr>
      <w:tr w:rsidR="002F165F" w14:paraId="02F13788"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41EEBD"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9</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70A113"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E03CA2"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82C786"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Secretaria da Agricultura</w:t>
            </w:r>
          </w:p>
          <w:p w14:paraId="292D541F"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duas caixas d’água de 500 </w:t>
            </w:r>
            <w:proofErr w:type="spellStart"/>
            <w:r>
              <w:rPr>
                <w:rFonts w:ascii="Courier New" w:hAnsi="Courier New" w:cs="Courier New"/>
                <w:sz w:val="20"/>
                <w:szCs w:val="20"/>
              </w:rPr>
              <w:t>lts</w:t>
            </w:r>
            <w:proofErr w:type="spellEnd"/>
            <w:r>
              <w:rPr>
                <w:rFonts w:ascii="Courier New" w:hAnsi="Courier New" w:cs="Courier New"/>
                <w:sz w:val="20"/>
                <w:szCs w:val="20"/>
              </w:rPr>
              <w:t xml:space="preserve"> cada)</w:t>
            </w:r>
          </w:p>
          <w:p w14:paraId="4B00E73A" w14:textId="77777777" w:rsidR="002F165F" w:rsidRDefault="002F165F" w:rsidP="002F165F">
            <w:pPr>
              <w:jc w:val="center"/>
              <w:rPr>
                <w:rFonts w:ascii="Courier New" w:hAnsi="Courier New" w:cs="Courier New"/>
                <w:color w:val="000000"/>
                <w:sz w:val="20"/>
                <w:szCs w:val="20"/>
              </w:rPr>
            </w:pPr>
          </w:p>
          <w:p w14:paraId="7CB37E39" w14:textId="77777777" w:rsidR="002F165F" w:rsidRDefault="002F165F" w:rsidP="002F165F">
            <w:pPr>
              <w:jc w:val="center"/>
              <w:rPr>
                <w:rFonts w:ascii="Courier New" w:hAnsi="Courier New" w:cs="Courier New"/>
                <w:color w:val="000000"/>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FE4EF7"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150</w:t>
            </w:r>
          </w:p>
        </w:tc>
        <w:tc>
          <w:tcPr>
            <w:tcW w:w="2947" w:type="dxa"/>
            <w:tcBorders>
              <w:top w:val="nil"/>
              <w:left w:val="single" w:sz="4" w:space="0" w:color="auto"/>
              <w:bottom w:val="single" w:sz="4" w:space="0" w:color="auto"/>
              <w:right w:val="single" w:sz="4" w:space="0" w:color="auto"/>
            </w:tcBorders>
            <w:shd w:val="clear" w:color="auto" w:fill="auto"/>
            <w:vAlign w:val="center"/>
          </w:tcPr>
          <w:p w14:paraId="13280FC2" w14:textId="5F1A09C9"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R$ 118,33</w:t>
            </w:r>
          </w:p>
        </w:tc>
      </w:tr>
      <w:tr w:rsidR="002F165F" w14:paraId="40DB065B"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AEC1CC4"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10</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188C88"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D41B96"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33561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Unidade de saúde Indígena Santa Catarina</w:t>
            </w:r>
          </w:p>
          <w:p w14:paraId="33794E00"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p w14:paraId="4FB21397" w14:textId="77777777" w:rsidR="002F165F" w:rsidRDefault="002F165F" w:rsidP="002F165F">
            <w:pPr>
              <w:jc w:val="center"/>
              <w:rPr>
                <w:rFonts w:ascii="Courier New" w:hAnsi="Courier New" w:cs="Courier New"/>
                <w:color w:val="000000"/>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A66D88"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85</w:t>
            </w:r>
          </w:p>
        </w:tc>
        <w:tc>
          <w:tcPr>
            <w:tcW w:w="2947" w:type="dxa"/>
            <w:tcBorders>
              <w:top w:val="nil"/>
              <w:left w:val="single" w:sz="4" w:space="0" w:color="auto"/>
              <w:bottom w:val="single" w:sz="4" w:space="0" w:color="auto"/>
              <w:right w:val="single" w:sz="4" w:space="0" w:color="auto"/>
            </w:tcBorders>
            <w:shd w:val="clear" w:color="auto" w:fill="auto"/>
            <w:vAlign w:val="center"/>
          </w:tcPr>
          <w:p w14:paraId="74C4E6E6" w14:textId="04F643DB"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R$ 126,67</w:t>
            </w:r>
          </w:p>
        </w:tc>
      </w:tr>
      <w:tr w:rsidR="002F165F" w14:paraId="17AEC61C"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FB431"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D007B3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82D3E8"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4081B50"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 xml:space="preserve">Centro Esportivo Leomar </w:t>
            </w:r>
            <w:proofErr w:type="spellStart"/>
            <w:r>
              <w:rPr>
                <w:rFonts w:ascii="Courier New" w:hAnsi="Courier New" w:cs="Courier New"/>
                <w:color w:val="000000"/>
                <w:sz w:val="20"/>
                <w:szCs w:val="20"/>
              </w:rPr>
              <w:t>Baréa</w:t>
            </w:r>
            <w:proofErr w:type="spellEnd"/>
          </w:p>
          <w:p w14:paraId="360C9019"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00E63A"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1867</w:t>
            </w:r>
          </w:p>
        </w:tc>
        <w:tc>
          <w:tcPr>
            <w:tcW w:w="2947" w:type="dxa"/>
            <w:tcBorders>
              <w:top w:val="nil"/>
              <w:left w:val="single" w:sz="4" w:space="0" w:color="auto"/>
              <w:bottom w:val="single" w:sz="4" w:space="0" w:color="auto"/>
              <w:right w:val="single" w:sz="4" w:space="0" w:color="auto"/>
            </w:tcBorders>
            <w:shd w:val="clear" w:color="auto" w:fill="auto"/>
            <w:vAlign w:val="center"/>
          </w:tcPr>
          <w:p w14:paraId="0C8CFC11" w14:textId="7695E83F"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R$ 241,67</w:t>
            </w:r>
          </w:p>
        </w:tc>
      </w:tr>
      <w:tr w:rsidR="002F165F" w14:paraId="5646D20A"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6F2E0E9"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12</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AB2216"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477EDC"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DA81BB"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Escola Padre Aleixo</w:t>
            </w:r>
          </w:p>
          <w:p w14:paraId="0CAFCB89"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p w14:paraId="4F201020" w14:textId="77777777" w:rsidR="002F165F" w:rsidRDefault="002F165F" w:rsidP="002F165F">
            <w:pPr>
              <w:jc w:val="center"/>
              <w:rPr>
                <w:rFonts w:ascii="Courier New" w:hAnsi="Courier New" w:cs="Courier New"/>
                <w:color w:val="000000"/>
                <w:sz w:val="20"/>
                <w:szCs w:val="20"/>
              </w:rPr>
            </w:pP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76ECC"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277,61</w:t>
            </w:r>
          </w:p>
        </w:tc>
        <w:tc>
          <w:tcPr>
            <w:tcW w:w="2947" w:type="dxa"/>
            <w:tcBorders>
              <w:top w:val="nil"/>
              <w:left w:val="single" w:sz="4" w:space="0" w:color="auto"/>
              <w:bottom w:val="single" w:sz="4" w:space="0" w:color="auto"/>
              <w:right w:val="single" w:sz="4" w:space="0" w:color="auto"/>
            </w:tcBorders>
            <w:shd w:val="clear" w:color="auto" w:fill="auto"/>
            <w:vAlign w:val="center"/>
          </w:tcPr>
          <w:p w14:paraId="4A025369" w14:textId="6FFBA1DC"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R$ 133,33</w:t>
            </w:r>
          </w:p>
        </w:tc>
      </w:tr>
      <w:tr w:rsidR="002F165F" w14:paraId="6CFB620E"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5F49CE0"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13</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333602"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ABD5A5"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3022DD"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Ginásio Municipal Arlindo Polli</w:t>
            </w:r>
          </w:p>
          <w:p w14:paraId="73B63EF1" w14:textId="77777777" w:rsidR="002F165F" w:rsidRDefault="002F165F" w:rsidP="002F165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300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998868"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927,2</w:t>
            </w:r>
          </w:p>
        </w:tc>
        <w:tc>
          <w:tcPr>
            <w:tcW w:w="2947" w:type="dxa"/>
            <w:tcBorders>
              <w:top w:val="nil"/>
              <w:left w:val="single" w:sz="4" w:space="0" w:color="auto"/>
              <w:bottom w:val="single" w:sz="4" w:space="0" w:color="auto"/>
              <w:right w:val="single" w:sz="4" w:space="0" w:color="auto"/>
            </w:tcBorders>
            <w:shd w:val="clear" w:color="auto" w:fill="auto"/>
            <w:vAlign w:val="center"/>
          </w:tcPr>
          <w:p w14:paraId="6A12C423" w14:textId="237D6132"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R$ 251,67</w:t>
            </w:r>
          </w:p>
        </w:tc>
      </w:tr>
      <w:tr w:rsidR="002F165F" w14:paraId="42F6E558"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DB025"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14</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8B350F"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7F7471"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AA2E480" w14:textId="77777777" w:rsidR="002F165F" w:rsidRDefault="002F165F" w:rsidP="002F165F">
            <w:pPr>
              <w:jc w:val="center"/>
              <w:rPr>
                <w:rFonts w:ascii="Courier New" w:hAnsi="Courier New" w:cs="Courier New"/>
                <w:color w:val="000000"/>
                <w:sz w:val="20"/>
                <w:szCs w:val="20"/>
                <w:highlight w:val="yellow"/>
              </w:rPr>
            </w:pPr>
            <w:r>
              <w:rPr>
                <w:rFonts w:ascii="Courier New" w:hAnsi="Courier New" w:cs="Courier New"/>
                <w:color w:val="000000"/>
                <w:sz w:val="20"/>
                <w:szCs w:val="20"/>
              </w:rPr>
              <w:t>Casa do Imigrante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24C6FD"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350,25</w:t>
            </w:r>
          </w:p>
        </w:tc>
        <w:tc>
          <w:tcPr>
            <w:tcW w:w="2947" w:type="dxa"/>
            <w:tcBorders>
              <w:top w:val="nil"/>
              <w:left w:val="single" w:sz="4" w:space="0" w:color="auto"/>
              <w:bottom w:val="single" w:sz="4" w:space="0" w:color="auto"/>
              <w:right w:val="single" w:sz="4" w:space="0" w:color="auto"/>
            </w:tcBorders>
            <w:shd w:val="clear" w:color="auto" w:fill="auto"/>
            <w:vAlign w:val="center"/>
          </w:tcPr>
          <w:p w14:paraId="1BF28C23" w14:textId="1C0680C6"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R$ 128,33</w:t>
            </w:r>
          </w:p>
        </w:tc>
      </w:tr>
      <w:tr w:rsidR="002F165F" w14:paraId="0D3BEFAB" w14:textId="77777777" w:rsidTr="002F165F">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4C93784"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15</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636E91"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955937"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8C50BA"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Sala locada para Secretaria de Saúde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019676"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203,40</w:t>
            </w:r>
          </w:p>
        </w:tc>
        <w:tc>
          <w:tcPr>
            <w:tcW w:w="2947" w:type="dxa"/>
            <w:tcBorders>
              <w:top w:val="nil"/>
              <w:left w:val="single" w:sz="4" w:space="0" w:color="auto"/>
              <w:bottom w:val="nil"/>
              <w:right w:val="single" w:sz="4" w:space="0" w:color="auto"/>
            </w:tcBorders>
            <w:shd w:val="clear" w:color="auto" w:fill="auto"/>
            <w:vAlign w:val="center"/>
          </w:tcPr>
          <w:p w14:paraId="78F5EAC1" w14:textId="4086FBF4"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R$ 116,67</w:t>
            </w:r>
          </w:p>
        </w:tc>
      </w:tr>
      <w:tr w:rsidR="002F165F" w14:paraId="4CEF38B9" w14:textId="77777777" w:rsidTr="00A7565E">
        <w:trPr>
          <w:jc w:val="center"/>
        </w:trPr>
        <w:tc>
          <w:tcPr>
            <w:tcW w:w="61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628D8"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Valor total anual</w:t>
            </w:r>
          </w:p>
        </w:tc>
        <w:tc>
          <w:tcPr>
            <w:tcW w:w="2947" w:type="dxa"/>
            <w:tcBorders>
              <w:top w:val="single" w:sz="8" w:space="0" w:color="auto"/>
              <w:left w:val="single" w:sz="8" w:space="0" w:color="auto"/>
              <w:bottom w:val="single" w:sz="8" w:space="0" w:color="auto"/>
              <w:right w:val="single" w:sz="8" w:space="0" w:color="000000"/>
            </w:tcBorders>
            <w:shd w:val="clear" w:color="auto" w:fill="auto"/>
            <w:vAlign w:val="center"/>
          </w:tcPr>
          <w:p w14:paraId="1D39C960" w14:textId="12CDFA59"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b/>
                <w:bCs/>
                <w:color w:val="000000"/>
              </w:rPr>
              <w:t>R$ 29.839,92</w:t>
            </w:r>
          </w:p>
        </w:tc>
      </w:tr>
    </w:tbl>
    <w:p w14:paraId="4ABA9DAD" w14:textId="77777777" w:rsidR="00A467A6" w:rsidRDefault="00A467A6" w:rsidP="00A467A6">
      <w:pPr>
        <w:pStyle w:val="Normal1"/>
        <w:jc w:val="both"/>
        <w:rPr>
          <w:rFonts w:ascii="Courier New" w:hAnsi="Courier New" w:cs="Courier New"/>
          <w:color w:val="auto"/>
          <w:szCs w:val="24"/>
        </w:rPr>
      </w:pPr>
    </w:p>
    <w:p w14:paraId="743FE3D7" w14:textId="17A748AE" w:rsidR="00A467A6" w:rsidRDefault="00A467A6" w:rsidP="00A467A6">
      <w:pPr>
        <w:pStyle w:val="Normal1"/>
        <w:jc w:val="both"/>
        <w:rPr>
          <w:rFonts w:ascii="Courier New" w:hAnsi="Courier New" w:cs="Courier New"/>
          <w:b/>
          <w:bCs/>
          <w:color w:val="auto"/>
          <w:szCs w:val="24"/>
        </w:rPr>
      </w:pPr>
      <w:r>
        <w:rPr>
          <w:rFonts w:ascii="Courier New" w:hAnsi="Courier New" w:cs="Courier New"/>
          <w:b/>
          <w:bCs/>
          <w:color w:val="auto"/>
          <w:szCs w:val="24"/>
        </w:rPr>
        <w:t>Lote 2: Desalojamento de morcegos</w:t>
      </w:r>
      <w:r w:rsidR="001C2C87">
        <w:rPr>
          <w:rFonts w:ascii="Courier New" w:hAnsi="Courier New" w:cs="Courier New"/>
          <w:b/>
          <w:bCs/>
          <w:color w:val="auto"/>
          <w:szCs w:val="24"/>
        </w:rPr>
        <w:t>:</w:t>
      </w:r>
    </w:p>
    <w:tbl>
      <w:tblPr>
        <w:tblStyle w:val="Tabelacomgrade"/>
        <w:tblW w:w="0" w:type="auto"/>
        <w:jc w:val="center"/>
        <w:tblLook w:val="04A0" w:firstRow="1" w:lastRow="0" w:firstColumn="1" w:lastColumn="0" w:noHBand="0" w:noVBand="1"/>
      </w:tblPr>
      <w:tblGrid>
        <w:gridCol w:w="831"/>
        <w:gridCol w:w="1383"/>
        <w:gridCol w:w="1116"/>
        <w:gridCol w:w="2605"/>
        <w:gridCol w:w="1495"/>
        <w:gridCol w:w="1631"/>
      </w:tblGrid>
      <w:tr w:rsidR="00A467A6" w14:paraId="4ABB1E78" w14:textId="77777777" w:rsidTr="002F165F">
        <w:trPr>
          <w:jc w:val="center"/>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5214A1D2"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C90D2B9" w14:textId="77777777" w:rsidR="00A467A6" w:rsidRDefault="00A467A6"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Quantidade</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5AF0F074" w14:textId="77777777" w:rsidR="00A467A6" w:rsidRDefault="00A467A6"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Unidade</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684565AF" w14:textId="77777777" w:rsidR="00A467A6" w:rsidRDefault="00A467A6"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Descrição dos Serviços</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495AD8B8"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c>
          <w:tcPr>
            <w:tcW w:w="16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3D38E522" w14:textId="77777777" w:rsidR="00A467A6" w:rsidRDefault="00A467A6"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Total</w:t>
            </w:r>
          </w:p>
        </w:tc>
      </w:tr>
      <w:tr w:rsidR="002F165F" w14:paraId="33CAA145" w14:textId="77777777" w:rsidTr="002F165F">
        <w:trPr>
          <w:jc w:val="center"/>
        </w:trPr>
        <w:tc>
          <w:tcPr>
            <w:tcW w:w="8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8CC8A0" w14:textId="77777777"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38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EF94C3C"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5</w:t>
            </w:r>
          </w:p>
        </w:tc>
        <w:tc>
          <w:tcPr>
            <w:tcW w:w="111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EE76C8"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260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34FC074" w14:textId="77777777" w:rsidR="002F165F" w:rsidRDefault="002F165F" w:rsidP="002F165F">
            <w:pPr>
              <w:jc w:val="center"/>
              <w:rPr>
                <w:rFonts w:ascii="Courier New" w:hAnsi="Courier New" w:cs="Courier New"/>
                <w:color w:val="000000"/>
                <w:sz w:val="20"/>
                <w:szCs w:val="20"/>
              </w:rPr>
            </w:pPr>
            <w:r>
              <w:rPr>
                <w:rFonts w:ascii="Courier New" w:hAnsi="Courier New" w:cs="Courier New"/>
                <w:color w:val="000000"/>
                <w:sz w:val="20"/>
                <w:szCs w:val="20"/>
              </w:rPr>
              <w:t xml:space="preserve">Desalojamento de morcegos em pontos necessários. </w:t>
            </w:r>
          </w:p>
        </w:tc>
        <w:tc>
          <w:tcPr>
            <w:tcW w:w="1495" w:type="dxa"/>
            <w:tcBorders>
              <w:top w:val="single" w:sz="4" w:space="0" w:color="auto"/>
              <w:left w:val="single" w:sz="4" w:space="0" w:color="auto"/>
              <w:bottom w:val="single" w:sz="4" w:space="0" w:color="auto"/>
              <w:right w:val="single" w:sz="4" w:space="0" w:color="auto"/>
            </w:tcBorders>
            <w:shd w:val="clear" w:color="auto" w:fill="auto"/>
            <w:vAlign w:val="bottom"/>
          </w:tcPr>
          <w:p w14:paraId="05970E44" w14:textId="58FCD97D"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color w:val="000000"/>
              </w:rPr>
              <w:t>R$ 1.083,33</w:t>
            </w:r>
          </w:p>
        </w:tc>
        <w:tc>
          <w:tcPr>
            <w:tcW w:w="1631" w:type="dxa"/>
            <w:tcBorders>
              <w:top w:val="single" w:sz="4" w:space="0" w:color="auto"/>
              <w:left w:val="nil"/>
              <w:bottom w:val="single" w:sz="4" w:space="0" w:color="auto"/>
              <w:right w:val="single" w:sz="4" w:space="0" w:color="auto"/>
            </w:tcBorders>
            <w:shd w:val="clear" w:color="auto" w:fill="auto"/>
            <w:vAlign w:val="bottom"/>
          </w:tcPr>
          <w:p w14:paraId="0F0AFE4E" w14:textId="773063F4" w:rsidR="002F165F" w:rsidRDefault="002F165F" w:rsidP="002F165F">
            <w:pPr>
              <w:widowControl w:val="0"/>
              <w:spacing w:line="360" w:lineRule="auto"/>
              <w:jc w:val="center"/>
              <w:rPr>
                <w:rFonts w:ascii="Courier New" w:hAnsi="Courier New" w:cs="Courier New"/>
                <w:sz w:val="20"/>
                <w:szCs w:val="20"/>
              </w:rPr>
            </w:pPr>
            <w:r>
              <w:rPr>
                <w:rFonts w:ascii="Courier New" w:hAnsi="Courier New" w:cs="Courier New"/>
                <w:b/>
                <w:bCs/>
                <w:color w:val="000000"/>
              </w:rPr>
              <w:t>R$ 5.416,65</w:t>
            </w:r>
          </w:p>
        </w:tc>
      </w:tr>
    </w:tbl>
    <w:p w14:paraId="7F99B0F9" w14:textId="77777777" w:rsidR="00A467A6" w:rsidRDefault="00A467A6" w:rsidP="00A467A6">
      <w:pPr>
        <w:pStyle w:val="Normal1"/>
        <w:jc w:val="both"/>
        <w:rPr>
          <w:rFonts w:ascii="Courier New" w:hAnsi="Courier New" w:cs="Courier New"/>
          <w:color w:val="auto"/>
          <w:szCs w:val="24"/>
        </w:rPr>
      </w:pPr>
    </w:p>
    <w:p w14:paraId="06CDF1DC" w14:textId="77777777" w:rsidR="007B3C85" w:rsidRPr="00982350" w:rsidRDefault="007B3C85" w:rsidP="007B3C85">
      <w:pPr>
        <w:spacing w:after="0" w:line="240" w:lineRule="auto"/>
        <w:rPr>
          <w:rFonts w:ascii="Courier New" w:hAnsi="Courier New" w:cs="Courier New"/>
          <w:b/>
          <w:sz w:val="24"/>
          <w:szCs w:val="24"/>
        </w:rPr>
      </w:pPr>
    </w:p>
    <w:p w14:paraId="25C433D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3051A9D" w14:textId="77777777" w:rsidR="007B3C85" w:rsidRPr="00832EE3" w:rsidRDefault="007B3C85" w:rsidP="007B3C85">
      <w:pPr>
        <w:spacing w:after="0" w:line="240" w:lineRule="auto"/>
        <w:jc w:val="both"/>
        <w:rPr>
          <w:sz w:val="24"/>
          <w:szCs w:val="24"/>
        </w:rPr>
      </w:pPr>
    </w:p>
    <w:p w14:paraId="25DAE7A2" w14:textId="6B98F2C2" w:rsidR="007B3C85" w:rsidRPr="00832EE3" w:rsidRDefault="007B3C85" w:rsidP="007B3C85">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w:t>
      </w:r>
      <w:r>
        <w:rPr>
          <w:rFonts w:ascii="Courier New" w:hAnsi="Courier New" w:cs="Courier New"/>
          <w:sz w:val="24"/>
          <w:szCs w:val="24"/>
        </w:rPr>
        <w:t>contratadas</w:t>
      </w:r>
      <w:r w:rsidRPr="00832EE3">
        <w:rPr>
          <w:rFonts w:ascii="Courier New" w:hAnsi="Courier New" w:cs="Courier New"/>
          <w:sz w:val="24"/>
          <w:szCs w:val="24"/>
        </w:rPr>
        <w:t xml:space="preserve">, acima informadas, foram </w:t>
      </w:r>
      <w:r w:rsidRPr="00DF6392">
        <w:rPr>
          <w:rFonts w:ascii="Courier New" w:hAnsi="Courier New" w:cs="Courier New"/>
          <w:sz w:val="24"/>
          <w:szCs w:val="24"/>
        </w:rPr>
        <w:t xml:space="preserve">levantadas conforme a necessidade da </w:t>
      </w:r>
      <w:r w:rsidR="001C2C87">
        <w:rPr>
          <w:rFonts w:ascii="Courier New" w:hAnsi="Courier New" w:cs="Courier New"/>
          <w:sz w:val="24"/>
          <w:szCs w:val="24"/>
        </w:rPr>
        <w:t xml:space="preserve">Administração Municipal, tendo em vista o número de prédios e repartições públicas que demandam de tal serviço. </w:t>
      </w:r>
    </w:p>
    <w:p w14:paraId="59F4E939" w14:textId="77777777" w:rsidR="007B3C85" w:rsidRPr="00832EE3" w:rsidRDefault="007B3C85" w:rsidP="007B3C85">
      <w:pPr>
        <w:pStyle w:val="SemEspaamento"/>
        <w:jc w:val="both"/>
        <w:rPr>
          <w:sz w:val="24"/>
          <w:szCs w:val="24"/>
        </w:rPr>
      </w:pPr>
    </w:p>
    <w:p w14:paraId="23A41277" w14:textId="77777777" w:rsidR="007B3C85" w:rsidRPr="00832EE3" w:rsidRDefault="007B3C85" w:rsidP="007B3C85">
      <w:pPr>
        <w:pStyle w:val="SemEspaamento"/>
        <w:jc w:val="both"/>
        <w:rPr>
          <w:sz w:val="24"/>
          <w:szCs w:val="24"/>
        </w:rPr>
      </w:pPr>
    </w:p>
    <w:p w14:paraId="6865222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ADBA0CA" w14:textId="77777777" w:rsidR="007B3C85" w:rsidRPr="00832EE3" w:rsidRDefault="007B3C85" w:rsidP="007B3C85">
      <w:pPr>
        <w:tabs>
          <w:tab w:val="left" w:pos="1297"/>
        </w:tabs>
        <w:spacing w:after="0" w:line="240" w:lineRule="auto"/>
        <w:ind w:left="426"/>
        <w:jc w:val="both"/>
        <w:rPr>
          <w:rFonts w:ascii="Courier New" w:hAnsi="Courier New" w:cs="Courier New"/>
          <w:color w:val="FF0000"/>
          <w:sz w:val="24"/>
          <w:szCs w:val="24"/>
        </w:rPr>
      </w:pPr>
    </w:p>
    <w:p w14:paraId="26B41377" w14:textId="167775CA" w:rsidR="007B3C85" w:rsidRPr="00832EE3" w:rsidRDefault="007B3C85" w:rsidP="007B3C85">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t>Para o presente processo licitatório deverá ser utilizado como valor de referência a média de valor</w:t>
      </w:r>
      <w:r w:rsidR="004E4C65">
        <w:rPr>
          <w:rFonts w:ascii="Courier New" w:hAnsi="Courier New" w:cs="Courier New"/>
          <w:sz w:val="24"/>
          <w:szCs w:val="24"/>
        </w:rPr>
        <w:t>es</w:t>
      </w:r>
      <w:r w:rsidRPr="00832EE3">
        <w:rPr>
          <w:rFonts w:ascii="Courier New" w:hAnsi="Courier New" w:cs="Courier New"/>
          <w:sz w:val="24"/>
          <w:szCs w:val="24"/>
        </w:rPr>
        <w:t xml:space="preserve"> obtido</w:t>
      </w:r>
      <w:r w:rsidR="004E4C65">
        <w:rPr>
          <w:rFonts w:ascii="Courier New" w:hAnsi="Courier New" w:cs="Courier New"/>
          <w:sz w:val="24"/>
          <w:szCs w:val="24"/>
        </w:rPr>
        <w:t>s</w:t>
      </w:r>
      <w:r>
        <w:rPr>
          <w:rFonts w:ascii="Courier New" w:hAnsi="Courier New" w:cs="Courier New"/>
          <w:sz w:val="24"/>
          <w:szCs w:val="24"/>
        </w:rPr>
        <w:t xml:space="preserve"> junto a prestadores do mesmo serviço</w:t>
      </w:r>
      <w:r w:rsidRPr="00832EE3">
        <w:rPr>
          <w:rFonts w:ascii="Courier New" w:hAnsi="Courier New" w:cs="Courier New"/>
          <w:sz w:val="24"/>
          <w:szCs w:val="24"/>
        </w:rPr>
        <w:t>,</w:t>
      </w:r>
      <w:r w:rsidR="001C2C87">
        <w:rPr>
          <w:rFonts w:ascii="Courier New" w:hAnsi="Courier New" w:cs="Courier New"/>
          <w:sz w:val="24"/>
          <w:szCs w:val="24"/>
        </w:rPr>
        <w:t xml:space="preserve"> devido a particularidade dos serviços e locais onde estes deverão ser prestados,</w:t>
      </w:r>
      <w:r w:rsidRPr="00832EE3">
        <w:rPr>
          <w:rFonts w:ascii="Courier New" w:hAnsi="Courier New" w:cs="Courier New"/>
          <w:sz w:val="24"/>
          <w:szCs w:val="24"/>
        </w:rPr>
        <w:t xml:space="preserve"> conforme estipulado na tabela acima. </w:t>
      </w:r>
    </w:p>
    <w:p w14:paraId="655B8AE7"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3ECB57C"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AFB094D" w14:textId="77777777" w:rsidR="007B3C85" w:rsidRPr="006B5409" w:rsidRDefault="007B3C85" w:rsidP="007B3C85">
      <w:pPr>
        <w:spacing w:after="0" w:line="240" w:lineRule="auto"/>
        <w:jc w:val="both"/>
        <w:rPr>
          <w:rFonts w:ascii="Courier New" w:hAnsi="Courier New" w:cs="Courier New"/>
          <w:b/>
          <w:bCs/>
          <w:sz w:val="24"/>
          <w:szCs w:val="24"/>
        </w:rPr>
      </w:pPr>
      <w:r w:rsidRPr="006B5409">
        <w:rPr>
          <w:rFonts w:ascii="Courier New" w:hAnsi="Courier New" w:cs="Courier New"/>
          <w:b/>
          <w:bCs/>
          <w:sz w:val="24"/>
          <w:szCs w:val="24"/>
        </w:rPr>
        <w:t>4. Quanto ao prazo para entrega:</w:t>
      </w:r>
    </w:p>
    <w:p w14:paraId="7BA08BBC" w14:textId="77777777" w:rsidR="007B3C85" w:rsidRPr="001C2C87" w:rsidRDefault="007B3C85" w:rsidP="007B3C85">
      <w:pPr>
        <w:spacing w:after="0" w:line="240" w:lineRule="auto"/>
        <w:jc w:val="both"/>
        <w:rPr>
          <w:rFonts w:ascii="Courier New" w:hAnsi="Courier New" w:cs="Courier New"/>
          <w:b/>
          <w:bCs/>
          <w:sz w:val="24"/>
          <w:szCs w:val="24"/>
          <w:highlight w:val="yellow"/>
        </w:rPr>
      </w:pPr>
    </w:p>
    <w:p w14:paraId="463C7B21" w14:textId="57D138E8"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r w:rsidRPr="00FD4284">
        <w:rPr>
          <w:rFonts w:ascii="Courier New" w:hAnsi="Courier New" w:cs="Courier New"/>
          <w:b/>
          <w:bCs/>
          <w:color w:val="000000"/>
          <w:sz w:val="24"/>
          <w:szCs w:val="24"/>
        </w:rPr>
        <w:t>4.1.</w:t>
      </w:r>
      <w:r>
        <w:rPr>
          <w:rFonts w:ascii="Courier New" w:hAnsi="Courier New" w:cs="Courier New"/>
          <w:color w:val="000000"/>
          <w:sz w:val="24"/>
          <w:szCs w:val="24"/>
        </w:rPr>
        <w:t xml:space="preserve"> </w:t>
      </w:r>
      <w:r w:rsidRPr="00FD4284">
        <w:rPr>
          <w:rFonts w:ascii="Courier New" w:hAnsi="Courier New" w:cs="Courier New"/>
          <w:color w:val="000000"/>
          <w:sz w:val="24"/>
          <w:szCs w:val="24"/>
        </w:rPr>
        <w:t xml:space="preserve">Os serviços de desinsetização limpezas das caixas d’agua, deverão ser prestados semestralmente, enquanto que a desratização deverá ser prestada mensalmente. </w:t>
      </w:r>
    </w:p>
    <w:p w14:paraId="194C7D4D" w14:textId="77777777"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p>
    <w:p w14:paraId="266FC46C" w14:textId="3D3CD5C1"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r w:rsidRPr="00FD4284">
        <w:rPr>
          <w:rFonts w:ascii="Courier New" w:hAnsi="Courier New" w:cs="Courier New"/>
          <w:b/>
          <w:bCs/>
          <w:color w:val="000000"/>
          <w:sz w:val="24"/>
          <w:szCs w:val="24"/>
        </w:rPr>
        <w:t>4.1.1.</w:t>
      </w:r>
      <w:r w:rsidRPr="00FD4284">
        <w:rPr>
          <w:rFonts w:ascii="Courier New" w:hAnsi="Courier New" w:cs="Courier New"/>
          <w:color w:val="000000"/>
          <w:sz w:val="24"/>
          <w:szCs w:val="24"/>
        </w:rPr>
        <w:t xml:space="preserve"> Os serviços deverão ser iniciados num prazo, não superior a 15 (quinze) dias da assinatura do contrato.</w:t>
      </w:r>
    </w:p>
    <w:p w14:paraId="28CF27B8" w14:textId="77777777"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p>
    <w:p w14:paraId="2E33986F" w14:textId="608A7105"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r w:rsidRPr="00FD4284">
        <w:rPr>
          <w:rFonts w:ascii="Courier New" w:hAnsi="Courier New" w:cs="Courier New"/>
          <w:b/>
          <w:bCs/>
          <w:color w:val="000000"/>
          <w:sz w:val="24"/>
          <w:szCs w:val="24"/>
        </w:rPr>
        <w:t>4.1.2.</w:t>
      </w:r>
      <w:r w:rsidRPr="00FD4284">
        <w:rPr>
          <w:rFonts w:ascii="Courier New" w:hAnsi="Courier New" w:cs="Courier New"/>
          <w:color w:val="000000"/>
          <w:sz w:val="24"/>
          <w:szCs w:val="24"/>
        </w:rPr>
        <w:t xml:space="preserve"> O pagamento pelos serviços, será feito em duas parcelas, conforme execução dos serviços de limpeza das caixas d’água.</w:t>
      </w:r>
    </w:p>
    <w:p w14:paraId="0C6BA4F5" w14:textId="77777777"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p>
    <w:p w14:paraId="18A3FB2F" w14:textId="640FD058"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r w:rsidRPr="00FD4284">
        <w:rPr>
          <w:rFonts w:ascii="Courier New" w:hAnsi="Courier New" w:cs="Courier New"/>
          <w:b/>
          <w:bCs/>
          <w:color w:val="000000"/>
          <w:sz w:val="24"/>
          <w:szCs w:val="24"/>
        </w:rPr>
        <w:t>4.2.</w:t>
      </w:r>
      <w:r w:rsidRPr="00FD4284">
        <w:rPr>
          <w:rFonts w:ascii="Courier New" w:hAnsi="Courier New" w:cs="Courier New"/>
          <w:color w:val="000000"/>
          <w:sz w:val="24"/>
          <w:szCs w:val="24"/>
        </w:rPr>
        <w:t xml:space="preserve"> Os serviços de desalojamento de morcegos, serão efetuados somente em locais onde houver necessidade, sendo que serão pagos, unitariamente, se realizados os serviços. </w:t>
      </w:r>
    </w:p>
    <w:p w14:paraId="65E80C0B" w14:textId="77777777" w:rsidR="00FD4284" w:rsidRPr="00FD4284"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p>
    <w:p w14:paraId="64122AC2" w14:textId="75C289CD" w:rsidR="007B3C85" w:rsidRPr="00832EE3" w:rsidRDefault="00FD4284" w:rsidP="00FD4284">
      <w:pPr>
        <w:pBdr>
          <w:top w:val="nil"/>
          <w:left w:val="nil"/>
          <w:bottom w:val="nil"/>
          <w:right w:val="nil"/>
          <w:between w:val="nil"/>
        </w:pBdr>
        <w:spacing w:after="0" w:line="240" w:lineRule="auto"/>
        <w:jc w:val="both"/>
        <w:rPr>
          <w:rFonts w:ascii="Courier New" w:hAnsi="Courier New" w:cs="Courier New"/>
          <w:color w:val="000000"/>
          <w:sz w:val="24"/>
          <w:szCs w:val="24"/>
        </w:rPr>
      </w:pPr>
      <w:r w:rsidRPr="00FD4284">
        <w:rPr>
          <w:rFonts w:ascii="Courier New" w:hAnsi="Courier New" w:cs="Courier New"/>
          <w:b/>
          <w:bCs/>
          <w:color w:val="000000"/>
          <w:sz w:val="24"/>
          <w:szCs w:val="24"/>
        </w:rPr>
        <w:t>4.2.1.</w:t>
      </w:r>
      <w:r w:rsidRPr="00FD4284">
        <w:rPr>
          <w:rFonts w:ascii="Courier New" w:hAnsi="Courier New" w:cs="Courier New"/>
          <w:color w:val="000000"/>
          <w:sz w:val="24"/>
          <w:szCs w:val="24"/>
        </w:rPr>
        <w:t xml:space="preserve"> Os serviços descritos no item acima, somente poderão ser executados após o período de reprodução dos morcegos que se encerra por volta do mês de janeiro.</w:t>
      </w:r>
    </w:p>
    <w:p w14:paraId="27FF38BB"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5303920"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260C3647" w14:textId="77777777" w:rsidR="007B3C85" w:rsidRPr="00832EE3" w:rsidRDefault="007B3C85" w:rsidP="007B3C85">
      <w:pPr>
        <w:spacing w:after="0" w:line="240" w:lineRule="auto"/>
        <w:jc w:val="both"/>
        <w:rPr>
          <w:rFonts w:ascii="Courier New" w:hAnsi="Courier New" w:cs="Courier New"/>
          <w:sz w:val="24"/>
          <w:szCs w:val="24"/>
        </w:rPr>
      </w:pPr>
    </w:p>
    <w:p w14:paraId="3D8AF75E" w14:textId="282093B3"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lastRenderedPageBreak/>
        <w:t xml:space="preserve">A </w:t>
      </w:r>
      <w:r w:rsidR="00713011">
        <w:rPr>
          <w:rFonts w:ascii="Courier New" w:hAnsi="Courier New" w:cs="Courier New"/>
          <w:color w:val="000000"/>
          <w:sz w:val="24"/>
          <w:szCs w:val="24"/>
        </w:rPr>
        <w:t xml:space="preserve">prestação dos serviços </w:t>
      </w:r>
      <w:r w:rsidRPr="00832EE3">
        <w:rPr>
          <w:rFonts w:ascii="Courier New" w:hAnsi="Courier New" w:cs="Courier New"/>
          <w:color w:val="000000"/>
          <w:sz w:val="24"/>
          <w:szCs w:val="24"/>
        </w:rPr>
        <w:t>será acompanhada pelo Gestor e Fiscal do contrato, a serem designados pelo Prefeito Municipal.</w:t>
      </w:r>
    </w:p>
    <w:p w14:paraId="1740A61F"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631A5F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9B9B3A0" w14:textId="77777777" w:rsidR="007B3C85" w:rsidRPr="00832EE3" w:rsidRDefault="007B3C85" w:rsidP="007B3C85">
      <w:pPr>
        <w:spacing w:after="0" w:line="240" w:lineRule="auto"/>
        <w:jc w:val="both"/>
        <w:rPr>
          <w:rFonts w:ascii="Courier New" w:hAnsi="Courier New" w:cs="Courier New"/>
          <w:b/>
          <w:bCs/>
          <w:sz w:val="24"/>
          <w:szCs w:val="24"/>
        </w:rPr>
      </w:pPr>
      <w:r w:rsidRPr="004318D6">
        <w:rPr>
          <w:rFonts w:ascii="Courier New" w:hAnsi="Courier New" w:cs="Courier New"/>
          <w:b/>
          <w:bCs/>
          <w:sz w:val="24"/>
          <w:szCs w:val="24"/>
        </w:rPr>
        <w:t>6. Disposições gerais:</w:t>
      </w:r>
    </w:p>
    <w:p w14:paraId="6E659E45" w14:textId="77777777" w:rsidR="007B3C85" w:rsidRPr="00832EE3" w:rsidRDefault="007B3C85" w:rsidP="007B3C85">
      <w:pPr>
        <w:pStyle w:val="Corpodetexto2"/>
        <w:widowControl w:val="0"/>
        <w:suppressAutoHyphens/>
        <w:spacing w:after="0" w:line="240" w:lineRule="auto"/>
        <w:jc w:val="both"/>
        <w:rPr>
          <w:rFonts w:ascii="Courier New" w:hAnsi="Courier New" w:cs="Courier New"/>
          <w:b/>
          <w:sz w:val="24"/>
          <w:szCs w:val="24"/>
        </w:rPr>
      </w:pPr>
    </w:p>
    <w:p w14:paraId="1AB183A8" w14:textId="57203EA5"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 xml:space="preserve">. </w:t>
      </w:r>
      <w:r w:rsidRPr="0099472E">
        <w:rPr>
          <w:rFonts w:ascii="Courier New" w:hAnsi="Courier New" w:cs="Courier New"/>
          <w:sz w:val="24"/>
          <w:szCs w:val="24"/>
        </w:rPr>
        <w:t>A empresa vencedora ter</w:t>
      </w:r>
      <w:r>
        <w:rPr>
          <w:rFonts w:ascii="Courier New" w:hAnsi="Courier New" w:cs="Courier New"/>
          <w:sz w:val="24"/>
          <w:szCs w:val="24"/>
        </w:rPr>
        <w:t>á</w:t>
      </w:r>
      <w:r w:rsidRPr="0099472E">
        <w:rPr>
          <w:rFonts w:ascii="Courier New" w:hAnsi="Courier New" w:cs="Courier New"/>
          <w:sz w:val="24"/>
          <w:szCs w:val="24"/>
        </w:rPr>
        <w:t xml:space="preserve"> a obrigação de realizar os serviços na cidade de Ibiraiaras/RS,</w:t>
      </w:r>
      <w:r w:rsidR="00DD0A00">
        <w:rPr>
          <w:rFonts w:ascii="Courier New" w:hAnsi="Courier New" w:cs="Courier New"/>
          <w:sz w:val="24"/>
          <w:szCs w:val="24"/>
        </w:rPr>
        <w:t xml:space="preserve"> conforme descrito no item acima</w:t>
      </w:r>
      <w:r>
        <w:rPr>
          <w:rFonts w:ascii="Courier New" w:hAnsi="Courier New" w:cs="Courier New"/>
          <w:sz w:val="24"/>
          <w:szCs w:val="24"/>
        </w:rPr>
        <w:t>,</w:t>
      </w:r>
      <w:r w:rsidRPr="0099472E">
        <w:rPr>
          <w:rFonts w:ascii="Courier New" w:hAnsi="Courier New" w:cs="Courier New"/>
          <w:sz w:val="24"/>
          <w:szCs w:val="24"/>
        </w:rPr>
        <w:t xml:space="preserve"> durante a vigência deste instrument</w:t>
      </w:r>
      <w:r>
        <w:rPr>
          <w:rFonts w:ascii="Courier New" w:hAnsi="Courier New" w:cs="Courier New"/>
          <w:sz w:val="24"/>
          <w:szCs w:val="24"/>
        </w:rPr>
        <w:t>o.</w:t>
      </w:r>
    </w:p>
    <w:p w14:paraId="57B29ED7" w14:textId="77777777" w:rsidR="004318D6" w:rsidRPr="00545A77" w:rsidRDefault="004318D6" w:rsidP="004318D6">
      <w:pPr>
        <w:widowControl w:val="0"/>
        <w:spacing w:after="0" w:line="240" w:lineRule="auto"/>
        <w:jc w:val="both"/>
        <w:rPr>
          <w:rFonts w:ascii="Courier New" w:hAnsi="Courier New" w:cs="Courier New"/>
          <w:sz w:val="24"/>
          <w:szCs w:val="24"/>
        </w:rPr>
      </w:pPr>
    </w:p>
    <w:p w14:paraId="7A848787" w14:textId="76FC7478" w:rsidR="004318D6" w:rsidRPr="00545A77"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545A77">
        <w:rPr>
          <w:rFonts w:ascii="Courier New" w:hAnsi="Courier New" w:cs="Courier New"/>
          <w:b/>
          <w:sz w:val="24"/>
          <w:szCs w:val="24"/>
        </w:rPr>
        <w:t>.</w:t>
      </w:r>
      <w:r w:rsidR="00BE24C1">
        <w:rPr>
          <w:rFonts w:ascii="Courier New" w:hAnsi="Courier New" w:cs="Courier New"/>
          <w:b/>
          <w:sz w:val="24"/>
          <w:szCs w:val="24"/>
        </w:rPr>
        <w:t>2</w:t>
      </w:r>
      <w:r w:rsidRPr="00545A77">
        <w:rPr>
          <w:rFonts w:ascii="Courier New" w:hAnsi="Courier New" w:cs="Courier New"/>
          <w:b/>
          <w:sz w:val="24"/>
          <w:szCs w:val="24"/>
        </w:rPr>
        <w:t xml:space="preserve">. </w:t>
      </w:r>
      <w:r w:rsidRPr="00545A77">
        <w:rPr>
          <w:rFonts w:ascii="Courier New" w:hAnsi="Courier New" w:cs="Courier New"/>
          <w:sz w:val="24"/>
          <w:szCs w:val="24"/>
        </w:rPr>
        <w:t xml:space="preserve">A empresa vencedora deverá prestar os serviços constantes no edital, nos locais determinados pela </w:t>
      </w:r>
      <w:r w:rsidR="00BE24C1">
        <w:rPr>
          <w:rFonts w:ascii="Courier New" w:hAnsi="Courier New" w:cs="Courier New"/>
          <w:sz w:val="24"/>
          <w:szCs w:val="24"/>
        </w:rPr>
        <w:t>Administração Municipal.</w:t>
      </w:r>
    </w:p>
    <w:p w14:paraId="495035B0" w14:textId="77777777" w:rsidR="004318D6" w:rsidRPr="00404052" w:rsidRDefault="004318D6" w:rsidP="004318D6">
      <w:pPr>
        <w:widowControl w:val="0"/>
        <w:spacing w:after="0" w:line="240" w:lineRule="auto"/>
        <w:jc w:val="both"/>
        <w:rPr>
          <w:rFonts w:ascii="Courier New" w:hAnsi="Courier New" w:cs="Courier New"/>
          <w:sz w:val="24"/>
          <w:szCs w:val="24"/>
          <w:highlight w:val="yellow"/>
        </w:rPr>
      </w:pPr>
    </w:p>
    <w:p w14:paraId="25286D4B" w14:textId="6913A0A5" w:rsidR="004318D6" w:rsidRPr="0099472E" w:rsidRDefault="004318D6" w:rsidP="004318D6">
      <w:pPr>
        <w:pStyle w:val="TextosemFormatao1"/>
        <w:widowControl w:val="0"/>
        <w:suppressAutoHyphens w:val="0"/>
        <w:jc w:val="both"/>
        <w:rPr>
          <w:rFonts w:cs="Courier New"/>
          <w:sz w:val="24"/>
          <w:szCs w:val="24"/>
        </w:rPr>
      </w:pPr>
      <w:r>
        <w:rPr>
          <w:rFonts w:cs="Courier New"/>
          <w:b/>
          <w:sz w:val="24"/>
          <w:szCs w:val="24"/>
        </w:rPr>
        <w:t>6</w:t>
      </w:r>
      <w:r w:rsidRPr="0099472E">
        <w:rPr>
          <w:rFonts w:cs="Courier New"/>
          <w:b/>
          <w:sz w:val="24"/>
          <w:szCs w:val="24"/>
        </w:rPr>
        <w:t>.</w:t>
      </w:r>
      <w:r w:rsidR="00BE24C1">
        <w:rPr>
          <w:rFonts w:cs="Courier New"/>
          <w:b/>
          <w:sz w:val="24"/>
          <w:szCs w:val="24"/>
        </w:rPr>
        <w:t>3</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1AF58D3F" w14:textId="77777777" w:rsidR="004318D6" w:rsidRPr="0099472E" w:rsidRDefault="004318D6" w:rsidP="004318D6">
      <w:pPr>
        <w:pStyle w:val="TextosemFormatao1"/>
        <w:widowControl w:val="0"/>
        <w:suppressAutoHyphens w:val="0"/>
        <w:jc w:val="both"/>
        <w:rPr>
          <w:rFonts w:cs="Courier New"/>
          <w:sz w:val="24"/>
          <w:szCs w:val="24"/>
        </w:rPr>
      </w:pPr>
    </w:p>
    <w:p w14:paraId="593869CD" w14:textId="6EFFAE35" w:rsidR="004318D6" w:rsidRPr="0099472E" w:rsidRDefault="004318D6" w:rsidP="004318D6">
      <w:pPr>
        <w:pStyle w:val="TextosemFormatao1"/>
        <w:widowControl w:val="0"/>
        <w:suppressAutoHyphens w:val="0"/>
        <w:jc w:val="both"/>
        <w:rPr>
          <w:rFonts w:cs="Courier New"/>
          <w:color w:val="0070C0"/>
          <w:sz w:val="24"/>
          <w:szCs w:val="24"/>
        </w:rPr>
      </w:pPr>
      <w:r>
        <w:rPr>
          <w:rFonts w:cs="Courier New"/>
          <w:b/>
          <w:sz w:val="24"/>
          <w:szCs w:val="24"/>
        </w:rPr>
        <w:t>6</w:t>
      </w:r>
      <w:r w:rsidRPr="0099472E">
        <w:rPr>
          <w:rFonts w:cs="Courier New"/>
          <w:b/>
          <w:sz w:val="24"/>
          <w:szCs w:val="24"/>
        </w:rPr>
        <w:t>.</w:t>
      </w:r>
      <w:r w:rsidR="00BE24C1">
        <w:rPr>
          <w:rFonts w:cs="Courier New"/>
          <w:b/>
          <w:sz w:val="24"/>
          <w:szCs w:val="24"/>
        </w:rPr>
        <w:t>4</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643FB4FD" w14:textId="77777777" w:rsidR="004318D6" w:rsidRDefault="004318D6" w:rsidP="004318D6">
      <w:pPr>
        <w:widowControl w:val="0"/>
        <w:spacing w:after="0" w:line="240" w:lineRule="auto"/>
        <w:jc w:val="both"/>
        <w:rPr>
          <w:rFonts w:ascii="Courier New" w:hAnsi="Courier New" w:cs="Courier New"/>
          <w:sz w:val="24"/>
          <w:szCs w:val="24"/>
        </w:rPr>
      </w:pPr>
    </w:p>
    <w:p w14:paraId="7B0F2DBD" w14:textId="455197BE"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sidR="00BE24C1">
        <w:rPr>
          <w:rFonts w:ascii="Courier New" w:hAnsi="Courier New" w:cs="Courier New"/>
          <w:b/>
          <w:bCs/>
          <w:sz w:val="24"/>
          <w:szCs w:val="24"/>
        </w:rPr>
        <w:t>5</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105AB814" w14:textId="77777777" w:rsidR="004318D6" w:rsidRDefault="004318D6" w:rsidP="004318D6">
      <w:pPr>
        <w:widowControl w:val="0"/>
        <w:spacing w:after="0" w:line="240" w:lineRule="auto"/>
        <w:jc w:val="both"/>
        <w:rPr>
          <w:rFonts w:ascii="Courier New" w:hAnsi="Courier New" w:cs="Courier New"/>
          <w:sz w:val="24"/>
          <w:szCs w:val="24"/>
        </w:rPr>
      </w:pPr>
    </w:p>
    <w:p w14:paraId="03549A08" w14:textId="6DD8E99A" w:rsidR="004318D6" w:rsidRPr="0099472E"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sidR="00BE24C1">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4B75A930" w14:textId="77777777" w:rsidR="007B3C85" w:rsidRPr="00085B29" w:rsidRDefault="007B3C85" w:rsidP="007B3C85">
      <w:pPr>
        <w:pBdr>
          <w:top w:val="nil"/>
          <w:left w:val="nil"/>
          <w:bottom w:val="nil"/>
          <w:right w:val="nil"/>
          <w:between w:val="nil"/>
        </w:pBdr>
        <w:jc w:val="both"/>
        <w:rPr>
          <w:rFonts w:ascii="Courier New" w:hAnsi="Courier New" w:cs="Courier New"/>
          <w:color w:val="000000"/>
        </w:rPr>
      </w:pPr>
    </w:p>
    <w:p w14:paraId="7BE87478"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1FC91E3A" w14:textId="77777777" w:rsidR="007B3C85" w:rsidRPr="00832EE3" w:rsidRDefault="007B3C85" w:rsidP="007B3C85">
      <w:pPr>
        <w:spacing w:after="0" w:line="240" w:lineRule="auto"/>
        <w:rPr>
          <w:sz w:val="24"/>
          <w:szCs w:val="24"/>
        </w:rPr>
      </w:pPr>
    </w:p>
    <w:p w14:paraId="019949A7" w14:textId="77777777" w:rsidR="007B3C85" w:rsidRPr="00832EE3" w:rsidRDefault="007B3C85" w:rsidP="007B3C85">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5AB72A21" w14:textId="53523637" w:rsidR="00BE24C1" w:rsidRPr="00161A61" w:rsidRDefault="007B3C85" w:rsidP="00161A61">
      <w:pPr>
        <w:pStyle w:val="PargrafodaLista"/>
        <w:widowControl w:val="0"/>
        <w:numPr>
          <w:ilvl w:val="0"/>
          <w:numId w:val="10"/>
        </w:numPr>
        <w:pBdr>
          <w:top w:val="nil"/>
          <w:left w:val="nil"/>
          <w:bottom w:val="nil"/>
          <w:right w:val="nil"/>
          <w:between w:val="nil"/>
        </w:pBdr>
        <w:spacing w:after="0" w:line="240" w:lineRule="auto"/>
        <w:jc w:val="both"/>
        <w:rPr>
          <w:rFonts w:ascii="Courier New" w:hAnsi="Courier New" w:cs="Courier New"/>
          <w:color w:val="000000"/>
          <w:sz w:val="24"/>
          <w:szCs w:val="24"/>
        </w:rPr>
      </w:pPr>
      <w:r w:rsidRPr="00161A61">
        <w:rPr>
          <w:rFonts w:ascii="Courier New" w:hAnsi="Courier New" w:cs="Courier New"/>
          <w:color w:val="000000"/>
          <w:sz w:val="24"/>
          <w:szCs w:val="24"/>
        </w:rPr>
        <w:t xml:space="preserve">A contratação se justifica pela necessidade </w:t>
      </w:r>
      <w:r w:rsidR="00161A61" w:rsidRPr="00161A61">
        <w:rPr>
          <w:rFonts w:ascii="Courier New" w:hAnsi="Courier New" w:cs="Courier New"/>
          <w:color w:val="000000"/>
          <w:sz w:val="24"/>
          <w:szCs w:val="24"/>
        </w:rPr>
        <w:t xml:space="preserve">dos serviços, tendo em vista a presença de insetos e roedores nos prédios municipais, </w:t>
      </w:r>
      <w:r w:rsidR="00BE24C1" w:rsidRPr="00161A61">
        <w:rPr>
          <w:rFonts w:ascii="Courier New" w:hAnsi="Courier New" w:cs="Courier New"/>
          <w:sz w:val="24"/>
          <w:szCs w:val="24"/>
        </w:rPr>
        <w:t>a fim de combater, controlar as pragas urbanas, tais como: insetos rasteiros, insetos voadores, escorpiões, ácaros, carrapatos, aranhas e outros. Além disso, é necessária a limpeza de caixas d’</w:t>
      </w:r>
      <w:r w:rsidR="00161A61" w:rsidRPr="00161A61">
        <w:rPr>
          <w:rFonts w:ascii="Courier New" w:hAnsi="Courier New" w:cs="Courier New"/>
          <w:sz w:val="24"/>
          <w:szCs w:val="24"/>
        </w:rPr>
        <w:t>água</w:t>
      </w:r>
      <w:r w:rsidR="00BE24C1" w:rsidRPr="00161A61">
        <w:rPr>
          <w:rFonts w:ascii="Courier New" w:hAnsi="Courier New" w:cs="Courier New"/>
          <w:sz w:val="24"/>
          <w:szCs w:val="24"/>
        </w:rPr>
        <w:t xml:space="preserve"> com frequência, pois questão de saúde pública, a fim de se evitar a proliferação de bactérias que causam diversas doenças.  </w:t>
      </w:r>
    </w:p>
    <w:p w14:paraId="052BF29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206A2B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39DE741"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BBD841A" w14:textId="77777777" w:rsidR="007B3C85" w:rsidRPr="00832EE3" w:rsidRDefault="007B3C85" w:rsidP="007B3C85">
      <w:pPr>
        <w:spacing w:after="0" w:line="240" w:lineRule="auto"/>
        <w:rPr>
          <w:rFonts w:ascii="Courier New" w:hAnsi="Courier New" w:cs="Courier New"/>
          <w:sz w:val="24"/>
          <w:szCs w:val="24"/>
        </w:rPr>
      </w:pPr>
    </w:p>
    <w:p w14:paraId="6081C1F8"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 xml:space="preserve">Neste Termo de Referência foram estabelecidas condições referentes à execução do objeto, sendo que para elaboração do edital, </w:t>
      </w:r>
      <w:r w:rsidRPr="00832EE3">
        <w:rPr>
          <w:rFonts w:ascii="Courier New" w:hAnsi="Courier New" w:cs="Courier New"/>
          <w:color w:val="000000"/>
          <w:sz w:val="24"/>
          <w:szCs w:val="24"/>
        </w:rPr>
        <w:lastRenderedPageBreak/>
        <w:t>faz-se necessária a indicação de considerações de caráter fiscal e jurídico, pelos setores competentes.</w:t>
      </w:r>
    </w:p>
    <w:p w14:paraId="6CFB2FE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7B6A28A1" w14:textId="77777777" w:rsidR="007B3C85" w:rsidRPr="00085B29" w:rsidRDefault="007B3C85" w:rsidP="007B3C85">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2B325046" w14:textId="77777777" w:rsidR="007B3C85" w:rsidRDefault="007B3C85" w:rsidP="007B3C85">
      <w:pPr>
        <w:widowControl w:val="0"/>
        <w:spacing w:after="0" w:line="240" w:lineRule="auto"/>
        <w:jc w:val="both"/>
        <w:rPr>
          <w:rFonts w:ascii="Courier New" w:hAnsi="Courier New" w:cs="Courier New"/>
          <w:sz w:val="24"/>
          <w:szCs w:val="24"/>
        </w:rPr>
      </w:pPr>
    </w:p>
    <w:p w14:paraId="6313BFCF" w14:textId="77777777" w:rsidR="00161A61" w:rsidRDefault="00161A61" w:rsidP="007B3C85">
      <w:pPr>
        <w:widowControl w:val="0"/>
        <w:spacing w:after="0" w:line="240" w:lineRule="auto"/>
        <w:jc w:val="both"/>
        <w:rPr>
          <w:rFonts w:ascii="Courier New" w:hAnsi="Courier New" w:cs="Courier New"/>
          <w:sz w:val="24"/>
          <w:szCs w:val="24"/>
        </w:rPr>
      </w:pPr>
    </w:p>
    <w:p w14:paraId="5CAD8A87" w14:textId="77777777" w:rsidR="00161A61" w:rsidRPr="00FB5293" w:rsidRDefault="00161A61" w:rsidP="007B3C85">
      <w:pPr>
        <w:widowControl w:val="0"/>
        <w:spacing w:after="0" w:line="240" w:lineRule="auto"/>
        <w:jc w:val="both"/>
        <w:rPr>
          <w:rFonts w:ascii="Courier New" w:hAnsi="Courier New" w:cs="Courier New"/>
          <w:sz w:val="24"/>
          <w:szCs w:val="24"/>
        </w:rPr>
      </w:pPr>
    </w:p>
    <w:p w14:paraId="6424FE2E" w14:textId="77777777" w:rsidR="00161A61" w:rsidRDefault="00161A61" w:rsidP="00943CF0">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KELY MEZZOMO</w:t>
      </w:r>
    </w:p>
    <w:p w14:paraId="3CA33F26" w14:textId="77777777" w:rsidR="00161A61" w:rsidRDefault="007B3C85" w:rsidP="00943CF0">
      <w:pPr>
        <w:widowControl w:val="0"/>
        <w:spacing w:after="0" w:line="240" w:lineRule="auto"/>
        <w:jc w:val="center"/>
        <w:rPr>
          <w:rFonts w:ascii="Courier New" w:hAnsi="Courier New" w:cs="Courier New"/>
          <w:i/>
          <w:sz w:val="24"/>
          <w:szCs w:val="24"/>
        </w:rPr>
      </w:pPr>
      <w:r w:rsidRPr="00FB5293">
        <w:rPr>
          <w:rFonts w:ascii="Courier New" w:hAnsi="Courier New" w:cs="Courier New"/>
          <w:i/>
          <w:sz w:val="24"/>
          <w:szCs w:val="24"/>
        </w:rPr>
        <w:t>Secretária Muni</w:t>
      </w:r>
      <w:r w:rsidR="00161A61">
        <w:rPr>
          <w:rFonts w:ascii="Courier New" w:hAnsi="Courier New" w:cs="Courier New"/>
          <w:i/>
          <w:sz w:val="24"/>
          <w:szCs w:val="24"/>
        </w:rPr>
        <w:t xml:space="preserve">cipal de </w:t>
      </w:r>
    </w:p>
    <w:p w14:paraId="18D49725" w14:textId="51B55E53" w:rsidR="005C42BA" w:rsidRDefault="00161A61" w:rsidP="00943CF0">
      <w:pPr>
        <w:widowControl w:val="0"/>
        <w:spacing w:after="0" w:line="240" w:lineRule="auto"/>
        <w:jc w:val="center"/>
        <w:rPr>
          <w:rFonts w:ascii="Courier New" w:hAnsi="Courier New" w:cs="Courier New"/>
          <w:i/>
          <w:sz w:val="24"/>
          <w:szCs w:val="24"/>
        </w:rPr>
      </w:pPr>
      <w:r>
        <w:rPr>
          <w:rFonts w:ascii="Courier New" w:hAnsi="Courier New" w:cs="Courier New"/>
          <w:i/>
          <w:sz w:val="24"/>
          <w:szCs w:val="24"/>
        </w:rPr>
        <w:t>Administração e Planejamento</w:t>
      </w:r>
    </w:p>
    <w:p w14:paraId="17DD8F67" w14:textId="77777777" w:rsidR="006B5409" w:rsidRDefault="006B5409" w:rsidP="00943CF0">
      <w:pPr>
        <w:widowControl w:val="0"/>
        <w:spacing w:after="0" w:line="240" w:lineRule="auto"/>
        <w:jc w:val="center"/>
        <w:rPr>
          <w:rFonts w:ascii="Courier New" w:hAnsi="Courier New" w:cs="Courier New"/>
          <w:i/>
          <w:sz w:val="24"/>
          <w:szCs w:val="24"/>
        </w:rPr>
      </w:pPr>
    </w:p>
    <w:p w14:paraId="227A3E2D" w14:textId="77777777" w:rsidR="006B5409" w:rsidRDefault="006B5409" w:rsidP="00943CF0">
      <w:pPr>
        <w:widowControl w:val="0"/>
        <w:spacing w:after="0" w:line="240" w:lineRule="auto"/>
        <w:jc w:val="center"/>
        <w:rPr>
          <w:rFonts w:ascii="Courier New" w:hAnsi="Courier New" w:cs="Courier New"/>
          <w:i/>
          <w:sz w:val="24"/>
          <w:szCs w:val="24"/>
        </w:rPr>
      </w:pPr>
    </w:p>
    <w:p w14:paraId="1214E5E5" w14:textId="77777777" w:rsidR="006B5409" w:rsidRDefault="006B5409" w:rsidP="00943CF0">
      <w:pPr>
        <w:widowControl w:val="0"/>
        <w:spacing w:after="0" w:line="240" w:lineRule="auto"/>
        <w:jc w:val="center"/>
        <w:rPr>
          <w:rFonts w:ascii="Courier New" w:hAnsi="Courier New" w:cs="Courier New"/>
          <w:i/>
          <w:sz w:val="24"/>
          <w:szCs w:val="24"/>
        </w:rPr>
      </w:pPr>
    </w:p>
    <w:p w14:paraId="7926C2E3" w14:textId="77777777" w:rsidR="006B5409" w:rsidRDefault="006B5409" w:rsidP="00943CF0">
      <w:pPr>
        <w:widowControl w:val="0"/>
        <w:spacing w:after="0" w:line="240" w:lineRule="auto"/>
        <w:jc w:val="center"/>
        <w:rPr>
          <w:rFonts w:ascii="Courier New" w:hAnsi="Courier New" w:cs="Courier New"/>
          <w:i/>
          <w:sz w:val="24"/>
          <w:szCs w:val="24"/>
        </w:rPr>
      </w:pPr>
    </w:p>
    <w:p w14:paraId="62415FB9" w14:textId="77777777" w:rsidR="006B5409" w:rsidRDefault="006B5409" w:rsidP="00943CF0">
      <w:pPr>
        <w:widowControl w:val="0"/>
        <w:spacing w:after="0" w:line="240" w:lineRule="auto"/>
        <w:jc w:val="center"/>
        <w:rPr>
          <w:rFonts w:ascii="Courier New" w:hAnsi="Courier New" w:cs="Courier New"/>
          <w:i/>
          <w:sz w:val="24"/>
          <w:szCs w:val="24"/>
        </w:rPr>
      </w:pPr>
    </w:p>
    <w:p w14:paraId="03D9D8A4" w14:textId="77777777" w:rsidR="006B5409" w:rsidRDefault="006B5409" w:rsidP="00943CF0">
      <w:pPr>
        <w:widowControl w:val="0"/>
        <w:spacing w:after="0" w:line="240" w:lineRule="auto"/>
        <w:jc w:val="center"/>
        <w:rPr>
          <w:rFonts w:ascii="Courier New" w:hAnsi="Courier New" w:cs="Courier New"/>
          <w:i/>
          <w:sz w:val="24"/>
          <w:szCs w:val="24"/>
        </w:rPr>
      </w:pPr>
    </w:p>
    <w:p w14:paraId="7E35073D" w14:textId="77777777" w:rsidR="006B5409" w:rsidRDefault="006B5409" w:rsidP="00943CF0">
      <w:pPr>
        <w:widowControl w:val="0"/>
        <w:spacing w:after="0" w:line="240" w:lineRule="auto"/>
        <w:jc w:val="center"/>
        <w:rPr>
          <w:rFonts w:ascii="Courier New" w:hAnsi="Courier New" w:cs="Courier New"/>
          <w:i/>
          <w:sz w:val="24"/>
          <w:szCs w:val="24"/>
        </w:rPr>
      </w:pPr>
    </w:p>
    <w:p w14:paraId="4E4B8183" w14:textId="77777777" w:rsidR="006B5409" w:rsidRDefault="006B5409" w:rsidP="00943CF0">
      <w:pPr>
        <w:widowControl w:val="0"/>
        <w:spacing w:after="0" w:line="240" w:lineRule="auto"/>
        <w:jc w:val="center"/>
        <w:rPr>
          <w:rFonts w:ascii="Courier New" w:hAnsi="Courier New" w:cs="Courier New"/>
          <w:i/>
          <w:sz w:val="24"/>
          <w:szCs w:val="24"/>
        </w:rPr>
      </w:pPr>
    </w:p>
    <w:p w14:paraId="78C85CCE" w14:textId="77777777" w:rsidR="006B5409" w:rsidRDefault="006B5409" w:rsidP="00943CF0">
      <w:pPr>
        <w:widowControl w:val="0"/>
        <w:spacing w:after="0" w:line="240" w:lineRule="auto"/>
        <w:jc w:val="center"/>
        <w:rPr>
          <w:rFonts w:ascii="Courier New" w:hAnsi="Courier New" w:cs="Courier New"/>
          <w:i/>
          <w:sz w:val="24"/>
          <w:szCs w:val="24"/>
        </w:rPr>
      </w:pPr>
    </w:p>
    <w:p w14:paraId="297D4AE4" w14:textId="77777777" w:rsidR="006B5409" w:rsidRDefault="006B5409" w:rsidP="00943CF0">
      <w:pPr>
        <w:widowControl w:val="0"/>
        <w:spacing w:after="0" w:line="240" w:lineRule="auto"/>
        <w:jc w:val="center"/>
        <w:rPr>
          <w:rFonts w:ascii="Courier New" w:hAnsi="Courier New" w:cs="Courier New"/>
          <w:i/>
          <w:sz w:val="24"/>
          <w:szCs w:val="24"/>
        </w:rPr>
      </w:pPr>
    </w:p>
    <w:p w14:paraId="4D9C133A" w14:textId="77777777" w:rsidR="006B5409" w:rsidRDefault="006B5409" w:rsidP="00943CF0">
      <w:pPr>
        <w:widowControl w:val="0"/>
        <w:spacing w:after="0" w:line="240" w:lineRule="auto"/>
        <w:jc w:val="center"/>
        <w:rPr>
          <w:rFonts w:ascii="Courier New" w:hAnsi="Courier New" w:cs="Courier New"/>
          <w:i/>
          <w:sz w:val="24"/>
          <w:szCs w:val="24"/>
        </w:rPr>
      </w:pPr>
    </w:p>
    <w:p w14:paraId="2E4D865F" w14:textId="77777777" w:rsidR="006B5409" w:rsidRDefault="006B5409" w:rsidP="00943CF0">
      <w:pPr>
        <w:widowControl w:val="0"/>
        <w:spacing w:after="0" w:line="240" w:lineRule="auto"/>
        <w:jc w:val="center"/>
        <w:rPr>
          <w:rFonts w:ascii="Courier New" w:hAnsi="Courier New" w:cs="Courier New"/>
          <w:i/>
          <w:sz w:val="24"/>
          <w:szCs w:val="24"/>
        </w:rPr>
      </w:pPr>
    </w:p>
    <w:p w14:paraId="669A625A" w14:textId="77777777" w:rsidR="006B5409" w:rsidRDefault="006B5409" w:rsidP="00943CF0">
      <w:pPr>
        <w:widowControl w:val="0"/>
        <w:spacing w:after="0" w:line="240" w:lineRule="auto"/>
        <w:jc w:val="center"/>
        <w:rPr>
          <w:rFonts w:ascii="Courier New" w:hAnsi="Courier New" w:cs="Courier New"/>
          <w:i/>
          <w:sz w:val="24"/>
          <w:szCs w:val="24"/>
        </w:rPr>
      </w:pPr>
    </w:p>
    <w:p w14:paraId="5D748E9B" w14:textId="77777777" w:rsidR="006B5409" w:rsidRDefault="006B5409" w:rsidP="00943CF0">
      <w:pPr>
        <w:widowControl w:val="0"/>
        <w:spacing w:after="0" w:line="240" w:lineRule="auto"/>
        <w:jc w:val="center"/>
        <w:rPr>
          <w:rFonts w:ascii="Courier New" w:hAnsi="Courier New" w:cs="Courier New"/>
          <w:i/>
          <w:sz w:val="24"/>
          <w:szCs w:val="24"/>
        </w:rPr>
      </w:pPr>
    </w:p>
    <w:p w14:paraId="746E3E6A" w14:textId="77777777" w:rsidR="006B5409" w:rsidRDefault="006B5409" w:rsidP="00943CF0">
      <w:pPr>
        <w:widowControl w:val="0"/>
        <w:spacing w:after="0" w:line="240" w:lineRule="auto"/>
        <w:jc w:val="center"/>
        <w:rPr>
          <w:rFonts w:ascii="Courier New" w:hAnsi="Courier New" w:cs="Courier New"/>
          <w:i/>
          <w:sz w:val="24"/>
          <w:szCs w:val="24"/>
        </w:rPr>
      </w:pPr>
    </w:p>
    <w:p w14:paraId="70DABA1D" w14:textId="77777777" w:rsidR="006B5409" w:rsidRDefault="006B5409" w:rsidP="00943CF0">
      <w:pPr>
        <w:widowControl w:val="0"/>
        <w:spacing w:after="0" w:line="240" w:lineRule="auto"/>
        <w:jc w:val="center"/>
        <w:rPr>
          <w:rFonts w:ascii="Courier New" w:hAnsi="Courier New" w:cs="Courier New"/>
          <w:i/>
          <w:sz w:val="24"/>
          <w:szCs w:val="24"/>
        </w:rPr>
      </w:pPr>
    </w:p>
    <w:p w14:paraId="6ACFB758" w14:textId="77777777" w:rsidR="006B5409" w:rsidRDefault="006B5409" w:rsidP="00943CF0">
      <w:pPr>
        <w:widowControl w:val="0"/>
        <w:spacing w:after="0" w:line="240" w:lineRule="auto"/>
        <w:jc w:val="center"/>
        <w:rPr>
          <w:rFonts w:ascii="Courier New" w:hAnsi="Courier New" w:cs="Courier New"/>
          <w:i/>
          <w:sz w:val="24"/>
          <w:szCs w:val="24"/>
        </w:rPr>
      </w:pPr>
    </w:p>
    <w:p w14:paraId="6F78B49A" w14:textId="77777777" w:rsidR="006B5409" w:rsidRDefault="006B5409" w:rsidP="00943CF0">
      <w:pPr>
        <w:widowControl w:val="0"/>
        <w:spacing w:after="0" w:line="240" w:lineRule="auto"/>
        <w:jc w:val="center"/>
        <w:rPr>
          <w:rFonts w:ascii="Courier New" w:hAnsi="Courier New" w:cs="Courier New"/>
          <w:i/>
          <w:sz w:val="24"/>
          <w:szCs w:val="24"/>
        </w:rPr>
      </w:pPr>
    </w:p>
    <w:p w14:paraId="7E5B8452" w14:textId="77777777" w:rsidR="006B5409" w:rsidRDefault="006B5409" w:rsidP="00943CF0">
      <w:pPr>
        <w:widowControl w:val="0"/>
        <w:spacing w:after="0" w:line="240" w:lineRule="auto"/>
        <w:jc w:val="center"/>
        <w:rPr>
          <w:rFonts w:ascii="Courier New" w:hAnsi="Courier New" w:cs="Courier New"/>
          <w:i/>
          <w:sz w:val="24"/>
          <w:szCs w:val="24"/>
        </w:rPr>
      </w:pPr>
    </w:p>
    <w:p w14:paraId="3C1065C0" w14:textId="77777777" w:rsidR="006B5409" w:rsidRDefault="006B5409" w:rsidP="00943CF0">
      <w:pPr>
        <w:widowControl w:val="0"/>
        <w:spacing w:after="0" w:line="240" w:lineRule="auto"/>
        <w:jc w:val="center"/>
        <w:rPr>
          <w:rFonts w:ascii="Courier New" w:hAnsi="Courier New" w:cs="Courier New"/>
          <w:i/>
          <w:sz w:val="24"/>
          <w:szCs w:val="24"/>
        </w:rPr>
      </w:pPr>
    </w:p>
    <w:p w14:paraId="616B7984" w14:textId="77777777" w:rsidR="006B5409" w:rsidRDefault="006B5409" w:rsidP="00943CF0">
      <w:pPr>
        <w:widowControl w:val="0"/>
        <w:spacing w:after="0" w:line="240" w:lineRule="auto"/>
        <w:jc w:val="center"/>
        <w:rPr>
          <w:rFonts w:ascii="Courier New" w:hAnsi="Courier New" w:cs="Courier New"/>
          <w:i/>
          <w:sz w:val="24"/>
          <w:szCs w:val="24"/>
        </w:rPr>
      </w:pPr>
    </w:p>
    <w:p w14:paraId="618520F5" w14:textId="77777777" w:rsidR="006B5409" w:rsidRDefault="006B5409" w:rsidP="00943CF0">
      <w:pPr>
        <w:widowControl w:val="0"/>
        <w:spacing w:after="0" w:line="240" w:lineRule="auto"/>
        <w:jc w:val="center"/>
        <w:rPr>
          <w:rFonts w:ascii="Courier New" w:hAnsi="Courier New" w:cs="Courier New"/>
          <w:i/>
          <w:sz w:val="24"/>
          <w:szCs w:val="24"/>
        </w:rPr>
      </w:pPr>
    </w:p>
    <w:p w14:paraId="2B8AF39F" w14:textId="77777777" w:rsidR="00161A61" w:rsidRDefault="00161A61" w:rsidP="00943CF0">
      <w:pPr>
        <w:widowControl w:val="0"/>
        <w:spacing w:after="0" w:line="240" w:lineRule="auto"/>
        <w:jc w:val="center"/>
        <w:rPr>
          <w:rFonts w:ascii="Courier New" w:hAnsi="Courier New" w:cs="Courier New"/>
          <w:i/>
          <w:sz w:val="24"/>
          <w:szCs w:val="24"/>
        </w:rPr>
      </w:pPr>
    </w:p>
    <w:p w14:paraId="77465BEC" w14:textId="77777777" w:rsidR="00161A61" w:rsidRDefault="00161A61" w:rsidP="00943CF0">
      <w:pPr>
        <w:widowControl w:val="0"/>
        <w:spacing w:after="0" w:line="240" w:lineRule="auto"/>
        <w:jc w:val="center"/>
        <w:rPr>
          <w:rFonts w:ascii="Courier New" w:hAnsi="Courier New" w:cs="Courier New"/>
          <w:i/>
          <w:sz w:val="24"/>
          <w:szCs w:val="24"/>
        </w:rPr>
      </w:pPr>
    </w:p>
    <w:p w14:paraId="24B273BC" w14:textId="77777777" w:rsidR="00161A61" w:rsidRDefault="00161A61" w:rsidP="00943CF0">
      <w:pPr>
        <w:widowControl w:val="0"/>
        <w:spacing w:after="0" w:line="240" w:lineRule="auto"/>
        <w:jc w:val="center"/>
        <w:rPr>
          <w:rFonts w:ascii="Courier New" w:hAnsi="Courier New" w:cs="Courier New"/>
          <w:i/>
          <w:sz w:val="24"/>
          <w:szCs w:val="24"/>
        </w:rPr>
      </w:pPr>
    </w:p>
    <w:p w14:paraId="6817D4F8" w14:textId="77777777" w:rsidR="00161A61" w:rsidRDefault="00161A61" w:rsidP="00943CF0">
      <w:pPr>
        <w:widowControl w:val="0"/>
        <w:spacing w:after="0" w:line="240" w:lineRule="auto"/>
        <w:jc w:val="center"/>
        <w:rPr>
          <w:rFonts w:ascii="Courier New" w:hAnsi="Courier New" w:cs="Courier New"/>
          <w:i/>
          <w:sz w:val="24"/>
          <w:szCs w:val="24"/>
        </w:rPr>
      </w:pPr>
    </w:p>
    <w:p w14:paraId="6820E0D2" w14:textId="77777777" w:rsidR="00161A61" w:rsidRDefault="00161A61" w:rsidP="00943CF0">
      <w:pPr>
        <w:widowControl w:val="0"/>
        <w:spacing w:after="0" w:line="240" w:lineRule="auto"/>
        <w:jc w:val="center"/>
        <w:rPr>
          <w:rFonts w:ascii="Courier New" w:hAnsi="Courier New" w:cs="Courier New"/>
          <w:i/>
          <w:sz w:val="24"/>
          <w:szCs w:val="24"/>
        </w:rPr>
      </w:pPr>
    </w:p>
    <w:p w14:paraId="382DCF24" w14:textId="77777777" w:rsidR="00161A61" w:rsidRDefault="00161A61" w:rsidP="00943CF0">
      <w:pPr>
        <w:widowControl w:val="0"/>
        <w:spacing w:after="0" w:line="240" w:lineRule="auto"/>
        <w:jc w:val="center"/>
        <w:rPr>
          <w:rFonts w:ascii="Courier New" w:hAnsi="Courier New" w:cs="Courier New"/>
          <w:i/>
          <w:sz w:val="24"/>
          <w:szCs w:val="24"/>
        </w:rPr>
      </w:pPr>
    </w:p>
    <w:p w14:paraId="02B86E1A" w14:textId="77777777" w:rsidR="00161A61" w:rsidRDefault="00161A61" w:rsidP="00943CF0">
      <w:pPr>
        <w:widowControl w:val="0"/>
        <w:spacing w:after="0" w:line="240" w:lineRule="auto"/>
        <w:jc w:val="center"/>
        <w:rPr>
          <w:rFonts w:ascii="Courier New" w:hAnsi="Courier New" w:cs="Courier New"/>
          <w:i/>
          <w:sz w:val="24"/>
          <w:szCs w:val="24"/>
        </w:rPr>
      </w:pPr>
    </w:p>
    <w:p w14:paraId="449DC77A" w14:textId="77777777" w:rsidR="00161A61" w:rsidRDefault="00161A61" w:rsidP="00943CF0">
      <w:pPr>
        <w:widowControl w:val="0"/>
        <w:spacing w:after="0" w:line="240" w:lineRule="auto"/>
        <w:jc w:val="center"/>
        <w:rPr>
          <w:rFonts w:ascii="Courier New" w:hAnsi="Courier New" w:cs="Courier New"/>
          <w:i/>
          <w:sz w:val="24"/>
          <w:szCs w:val="24"/>
        </w:rPr>
      </w:pPr>
    </w:p>
    <w:p w14:paraId="6B00BB21" w14:textId="77777777" w:rsidR="00161A61" w:rsidRDefault="00161A61" w:rsidP="00943CF0">
      <w:pPr>
        <w:widowControl w:val="0"/>
        <w:spacing w:after="0" w:line="240" w:lineRule="auto"/>
        <w:jc w:val="center"/>
        <w:rPr>
          <w:rFonts w:ascii="Courier New" w:hAnsi="Courier New" w:cs="Courier New"/>
          <w:i/>
          <w:sz w:val="24"/>
          <w:szCs w:val="24"/>
        </w:rPr>
      </w:pPr>
    </w:p>
    <w:p w14:paraId="2D3DE584" w14:textId="77777777" w:rsidR="00161A61" w:rsidRDefault="00161A61" w:rsidP="00943CF0">
      <w:pPr>
        <w:widowControl w:val="0"/>
        <w:spacing w:after="0" w:line="240" w:lineRule="auto"/>
        <w:jc w:val="center"/>
        <w:rPr>
          <w:rFonts w:ascii="Courier New" w:hAnsi="Courier New" w:cs="Courier New"/>
          <w:i/>
          <w:sz w:val="24"/>
          <w:szCs w:val="24"/>
        </w:rPr>
      </w:pPr>
    </w:p>
    <w:p w14:paraId="5C9ED512" w14:textId="77777777" w:rsidR="00161A61" w:rsidRDefault="00161A61" w:rsidP="00943CF0">
      <w:pPr>
        <w:widowControl w:val="0"/>
        <w:spacing w:after="0" w:line="240" w:lineRule="auto"/>
        <w:jc w:val="center"/>
        <w:rPr>
          <w:rFonts w:ascii="Courier New" w:hAnsi="Courier New" w:cs="Courier New"/>
          <w:i/>
          <w:sz w:val="24"/>
          <w:szCs w:val="24"/>
        </w:rPr>
      </w:pPr>
    </w:p>
    <w:p w14:paraId="24F859FE" w14:textId="77777777" w:rsidR="00161A61" w:rsidRDefault="00161A61" w:rsidP="00943CF0">
      <w:pPr>
        <w:widowControl w:val="0"/>
        <w:spacing w:after="0" w:line="240" w:lineRule="auto"/>
        <w:jc w:val="center"/>
        <w:rPr>
          <w:rFonts w:ascii="Courier New" w:hAnsi="Courier New" w:cs="Courier New"/>
          <w:i/>
          <w:sz w:val="24"/>
          <w:szCs w:val="24"/>
        </w:rPr>
      </w:pPr>
    </w:p>
    <w:p w14:paraId="4D75ECF7" w14:textId="77777777" w:rsidR="00161A61" w:rsidRDefault="00161A61" w:rsidP="00943CF0">
      <w:pPr>
        <w:widowControl w:val="0"/>
        <w:spacing w:after="0" w:line="240" w:lineRule="auto"/>
        <w:jc w:val="center"/>
        <w:rPr>
          <w:rFonts w:ascii="Courier New" w:hAnsi="Courier New" w:cs="Courier New"/>
          <w:i/>
          <w:sz w:val="24"/>
          <w:szCs w:val="24"/>
        </w:rPr>
      </w:pPr>
    </w:p>
    <w:p w14:paraId="20C3D5FB" w14:textId="77777777" w:rsidR="00161A61" w:rsidRDefault="00161A61" w:rsidP="00943CF0">
      <w:pPr>
        <w:widowControl w:val="0"/>
        <w:spacing w:after="0" w:line="240" w:lineRule="auto"/>
        <w:jc w:val="center"/>
        <w:rPr>
          <w:rFonts w:ascii="Courier New" w:hAnsi="Courier New" w:cs="Courier New"/>
          <w:i/>
          <w:sz w:val="24"/>
          <w:szCs w:val="24"/>
        </w:rPr>
      </w:pPr>
    </w:p>
    <w:p w14:paraId="2DF44AB2" w14:textId="77777777" w:rsidR="00161A61" w:rsidRDefault="00161A61" w:rsidP="00943CF0">
      <w:pPr>
        <w:widowControl w:val="0"/>
        <w:spacing w:after="0" w:line="240" w:lineRule="auto"/>
        <w:jc w:val="center"/>
        <w:rPr>
          <w:rFonts w:ascii="Courier New" w:hAnsi="Courier New" w:cs="Courier New"/>
          <w:i/>
          <w:sz w:val="24"/>
          <w:szCs w:val="24"/>
        </w:rPr>
      </w:pPr>
    </w:p>
    <w:p w14:paraId="097B6BC9" w14:textId="77777777" w:rsidR="006B5409" w:rsidRDefault="006B5409" w:rsidP="00943CF0">
      <w:pPr>
        <w:widowControl w:val="0"/>
        <w:spacing w:after="0" w:line="240" w:lineRule="auto"/>
        <w:jc w:val="center"/>
        <w:rPr>
          <w:rFonts w:ascii="Courier New" w:hAnsi="Courier New" w:cs="Courier New"/>
          <w:i/>
          <w:sz w:val="24"/>
          <w:szCs w:val="24"/>
        </w:rPr>
      </w:pPr>
    </w:p>
    <w:p w14:paraId="7909B196" w14:textId="77777777" w:rsidR="006B5409" w:rsidRPr="00943CF0" w:rsidRDefault="006B5409" w:rsidP="00943CF0">
      <w:pPr>
        <w:widowControl w:val="0"/>
        <w:spacing w:after="0" w:line="240" w:lineRule="auto"/>
        <w:jc w:val="center"/>
        <w:rPr>
          <w:rFonts w:ascii="Courier New" w:hAnsi="Courier New" w:cs="Courier New"/>
          <w:sz w:val="24"/>
          <w:szCs w:val="24"/>
        </w:rPr>
      </w:pPr>
    </w:p>
    <w:p w14:paraId="40752206" w14:textId="60551688"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4" w:name="_Toc511141190"/>
      <w:bookmarkStart w:id="55" w:name="_Hlk128143146"/>
      <w:bookmarkStart w:id="56" w:name="_Toc511141191"/>
      <w:bookmarkStart w:id="57" w:name="_Hlk128143053"/>
      <w:bookmarkStart w:id="58" w:name="_Hlk131155262"/>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Pr="004D41C7">
        <w:rPr>
          <w:rFonts w:ascii="Courier New" w:hAnsi="Courier New" w:cs="Courier New"/>
          <w:b/>
          <w:bCs/>
          <w:sz w:val="24"/>
          <w:szCs w:val="24"/>
        </w:rPr>
        <w:t>/2023</w:t>
      </w:r>
    </w:p>
    <w:p w14:paraId="6C7E906B" w14:textId="4677CF35" w:rsidR="007875CF" w:rsidRPr="007875CF" w:rsidRDefault="007875CF" w:rsidP="00411D4A">
      <w:pPr>
        <w:widowControl w:val="0"/>
        <w:suppressAutoHyphens/>
        <w:spacing w:after="0" w:line="240" w:lineRule="auto"/>
        <w:ind w:left="-170"/>
        <w:jc w:val="center"/>
        <w:rPr>
          <w:rFonts w:ascii="Courier New" w:hAnsi="Courier New" w:cs="Courier New"/>
          <w:b/>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4D41C7">
        <w:rPr>
          <w:rFonts w:ascii="Courier New" w:hAnsi="Courier New" w:cs="Courier New"/>
          <w:b/>
          <w:bCs/>
          <w:sz w:val="24"/>
          <w:szCs w:val="24"/>
        </w:rPr>
        <w:t>/2023</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0652FF19"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59"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A02F7C">
        <w:rPr>
          <w:rFonts w:ascii="Courier New" w:hAnsi="Courier New" w:cs="Courier New"/>
          <w:b/>
          <w:sz w:val="24"/>
          <w:szCs w:val="24"/>
        </w:rPr>
        <w:t>3</w:t>
      </w:r>
      <w:r w:rsidR="007C1BD3">
        <w:rPr>
          <w:rFonts w:ascii="Courier New" w:hAnsi="Courier New" w:cs="Courier New"/>
          <w:b/>
          <w:sz w:val="24"/>
          <w:szCs w:val="24"/>
        </w:rPr>
        <w:t>8</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10E536E4" w14:textId="77777777" w:rsidR="00B72957" w:rsidRDefault="00B72957" w:rsidP="007875CF">
      <w:pPr>
        <w:widowControl w:val="0"/>
        <w:suppressAutoHyphens/>
        <w:spacing w:after="0" w:line="240" w:lineRule="auto"/>
        <w:ind w:right="-81"/>
        <w:jc w:val="both"/>
        <w:rPr>
          <w:rFonts w:ascii="Courier New" w:hAnsi="Courier New" w:cs="Courier New"/>
          <w:sz w:val="24"/>
          <w:szCs w:val="24"/>
        </w:rPr>
      </w:pPr>
    </w:p>
    <w:p w14:paraId="09E1AE41" w14:textId="10745154" w:rsidR="00B72957" w:rsidRPr="00B72957" w:rsidRDefault="00B72957" w:rsidP="00B72957">
      <w:pPr>
        <w:pStyle w:val="Corpodetexto2"/>
        <w:widowControl w:val="0"/>
        <w:suppressAutoHyphens/>
        <w:spacing w:after="0" w:line="240" w:lineRule="auto"/>
        <w:ind w:firstLine="709"/>
        <w:jc w:val="both"/>
        <w:rPr>
          <w:rFonts w:ascii="Courier New" w:hAnsi="Courier New" w:cs="Courier New"/>
          <w:sz w:val="32"/>
          <w:szCs w:val="32"/>
        </w:rPr>
      </w:pPr>
      <w:r>
        <w:rPr>
          <w:rFonts w:ascii="Courier New" w:hAnsi="Courier New" w:cs="Courier New"/>
          <w:color w:val="000000"/>
          <w:sz w:val="24"/>
          <w:szCs w:val="24"/>
        </w:rPr>
        <w:t xml:space="preserve">     </w:t>
      </w:r>
      <w:r w:rsidRPr="001603A1">
        <w:rPr>
          <w:rFonts w:ascii="Courier New" w:hAnsi="Courier New" w:cs="Courier New"/>
          <w:color w:val="000000"/>
          <w:sz w:val="24"/>
          <w:szCs w:val="24"/>
        </w:rPr>
        <w:t>Declaramos que temos conhecimento de todas as informações e das condições locais para o cumprimento das obrigações objeto da licitação.</w:t>
      </w:r>
    </w:p>
    <w:p w14:paraId="3672B350" w14:textId="77777777" w:rsidR="00B72957" w:rsidRPr="007875CF" w:rsidRDefault="00B72957" w:rsidP="007875CF">
      <w:pPr>
        <w:widowControl w:val="0"/>
        <w:suppressAutoHyphens/>
        <w:spacing w:after="0" w:line="240" w:lineRule="auto"/>
        <w:ind w:right="-81"/>
        <w:jc w:val="both"/>
        <w:rPr>
          <w:rFonts w:ascii="Courier New" w:hAnsi="Courier New" w:cs="Courier New"/>
          <w:sz w:val="24"/>
          <w:szCs w:val="24"/>
        </w:rPr>
      </w:pP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w:t>
      </w:r>
      <w:proofErr w:type="spellStart"/>
      <w:r w:rsidRPr="007875CF">
        <w:rPr>
          <w:rFonts w:ascii="Courier New" w:hAnsi="Courier New" w:cs="Courier New"/>
          <w:sz w:val="24"/>
          <w:szCs w:val="24"/>
        </w:rPr>
        <w:t>de</w:t>
      </w:r>
      <w:proofErr w:type="spellEnd"/>
      <w:r w:rsidRPr="007875CF">
        <w:rPr>
          <w:rFonts w:ascii="Courier New" w:hAnsi="Courier New" w:cs="Courier New"/>
          <w:sz w:val="24"/>
          <w:szCs w:val="24"/>
        </w:rPr>
        <w:t xml:space="preserv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0F77D7D" w14:textId="69774C59" w:rsidR="007875CF" w:rsidRPr="004E4C65" w:rsidRDefault="007875CF" w:rsidP="004E4C65">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59"/>
    </w:p>
    <w:p w14:paraId="479179F1" w14:textId="5B44C323"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Pr="004D41C7">
        <w:rPr>
          <w:rFonts w:ascii="Courier New" w:hAnsi="Courier New" w:cs="Courier New"/>
          <w:b/>
          <w:bCs/>
          <w:sz w:val="24"/>
          <w:szCs w:val="24"/>
        </w:rPr>
        <w:t>/2023</w:t>
      </w:r>
    </w:p>
    <w:p w14:paraId="32FFDD8E" w14:textId="0CA01096"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4D41C7">
        <w:rPr>
          <w:rFonts w:ascii="Courier New" w:hAnsi="Courier New" w:cs="Courier New"/>
          <w:b/>
          <w:bCs/>
          <w:sz w:val="24"/>
          <w:szCs w:val="24"/>
        </w:rPr>
        <w:t>/2023</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4"/>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435C5118"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w:t>
      </w:r>
      <w:proofErr w:type="spellStart"/>
      <w:r w:rsidRPr="007875CF">
        <w:rPr>
          <w:szCs w:val="24"/>
        </w:rPr>
        <w:t>Sr</w:t>
      </w:r>
      <w:proofErr w:type="spellEnd"/>
      <w:r w:rsidRPr="007875CF">
        <w:rPr>
          <w:szCs w:val="24"/>
        </w:rPr>
        <w:t xml:space="preserve">(a)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A02F7C">
        <w:rPr>
          <w:b/>
          <w:szCs w:val="24"/>
        </w:rPr>
        <w:t>3</w:t>
      </w:r>
      <w:r w:rsidR="007C1BD3">
        <w:rPr>
          <w:b/>
          <w:szCs w:val="24"/>
        </w:rPr>
        <w:t>8</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5"/>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1251B130"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Pr="004D41C7">
        <w:rPr>
          <w:rFonts w:ascii="Courier New" w:hAnsi="Courier New" w:cs="Courier New"/>
          <w:b/>
          <w:bCs/>
          <w:sz w:val="24"/>
          <w:szCs w:val="24"/>
        </w:rPr>
        <w:t>/2023</w:t>
      </w:r>
    </w:p>
    <w:p w14:paraId="39C4E4B0" w14:textId="2879D401"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4D41C7">
        <w:rPr>
          <w:rFonts w:ascii="Courier New" w:hAnsi="Courier New" w:cs="Courier New"/>
          <w:b/>
          <w:bCs/>
          <w:sz w:val="24"/>
          <w:szCs w:val="24"/>
        </w:rPr>
        <w:t>/2023</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56"/>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3523E4C4"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60"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A02F7C">
        <w:rPr>
          <w:rFonts w:ascii="Courier New" w:hAnsi="Courier New" w:cs="Courier New"/>
          <w:b/>
          <w:sz w:val="24"/>
          <w:szCs w:val="24"/>
        </w:rPr>
        <w:t>3</w:t>
      </w:r>
      <w:r w:rsidR="007C1BD3">
        <w:rPr>
          <w:rFonts w:ascii="Courier New" w:hAnsi="Courier New" w:cs="Courier New"/>
          <w:b/>
          <w:sz w:val="24"/>
          <w:szCs w:val="24"/>
        </w:rPr>
        <w:t>8</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57"/>
    <w:p w14:paraId="46840A04" w14:textId="77777777" w:rsidR="007875CF" w:rsidRPr="00A26FC0" w:rsidRDefault="007875CF" w:rsidP="007875CF">
      <w:pPr>
        <w:widowControl w:val="0"/>
        <w:suppressAutoHyphens/>
        <w:jc w:val="center"/>
        <w:rPr>
          <w:rFonts w:ascii="Courier New" w:hAnsi="Courier New" w:cs="Courier New"/>
        </w:rPr>
      </w:pPr>
    </w:p>
    <w:bookmarkEnd w:id="58"/>
    <w:p w14:paraId="528108DA" w14:textId="77777777" w:rsidR="007875CF" w:rsidRPr="00A26FC0" w:rsidRDefault="007875CF" w:rsidP="007875CF">
      <w:pPr>
        <w:widowControl w:val="0"/>
        <w:suppressAutoHyphens/>
        <w:jc w:val="center"/>
        <w:rPr>
          <w:rFonts w:ascii="Courier New" w:hAnsi="Courier New" w:cs="Courier New"/>
        </w:rPr>
      </w:pPr>
    </w:p>
    <w:bookmarkEnd w:id="60"/>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4DF27CDA" w14:textId="77777777" w:rsidR="00943CF0" w:rsidRDefault="00943CF0" w:rsidP="00EA301B">
      <w:pPr>
        <w:widowControl w:val="0"/>
        <w:suppressAutoHyphens/>
        <w:spacing w:after="0" w:line="240" w:lineRule="auto"/>
        <w:jc w:val="center"/>
        <w:rPr>
          <w:rFonts w:ascii="Courier New" w:hAnsi="Courier New" w:cs="Courier New"/>
          <w:b/>
          <w:bCs/>
          <w:sz w:val="24"/>
          <w:szCs w:val="24"/>
        </w:rPr>
      </w:pPr>
    </w:p>
    <w:p w14:paraId="02865988" w14:textId="41F91090"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w:t>
      </w:r>
      <w:r w:rsidR="00A02F7C">
        <w:rPr>
          <w:rFonts w:ascii="Courier New" w:hAnsi="Courier New" w:cs="Courier New"/>
          <w:b/>
          <w:bCs/>
          <w:sz w:val="24"/>
          <w:szCs w:val="24"/>
        </w:rPr>
        <w:t>3</w:t>
      </w:r>
      <w:r w:rsidR="007C1BD3">
        <w:rPr>
          <w:rFonts w:ascii="Courier New" w:hAnsi="Courier New" w:cs="Courier New"/>
          <w:b/>
          <w:bCs/>
          <w:sz w:val="24"/>
          <w:szCs w:val="24"/>
        </w:rPr>
        <w:t>6</w:t>
      </w:r>
      <w:r w:rsidRPr="004D41C7">
        <w:rPr>
          <w:rFonts w:ascii="Courier New" w:hAnsi="Courier New" w:cs="Courier New"/>
          <w:b/>
          <w:bCs/>
          <w:sz w:val="24"/>
          <w:szCs w:val="24"/>
        </w:rPr>
        <w:t>/2023</w:t>
      </w:r>
    </w:p>
    <w:p w14:paraId="77257771" w14:textId="3034F09E"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A02F7C">
        <w:rPr>
          <w:rFonts w:ascii="Courier New" w:hAnsi="Courier New" w:cs="Courier New"/>
          <w:b/>
          <w:bCs/>
          <w:sz w:val="24"/>
          <w:szCs w:val="24"/>
        </w:rPr>
        <w:t>3</w:t>
      </w:r>
      <w:r w:rsidR="007C1BD3">
        <w:rPr>
          <w:rFonts w:ascii="Courier New" w:hAnsi="Courier New" w:cs="Courier New"/>
          <w:b/>
          <w:bCs/>
          <w:sz w:val="24"/>
          <w:szCs w:val="24"/>
        </w:rPr>
        <w:t>8</w:t>
      </w:r>
      <w:r w:rsidRPr="004D41C7">
        <w:rPr>
          <w:rFonts w:ascii="Courier New" w:hAnsi="Courier New" w:cs="Courier New"/>
          <w:b/>
          <w:bCs/>
          <w:sz w:val="24"/>
          <w:szCs w:val="24"/>
        </w:rPr>
        <w:t>/2023</w:t>
      </w:r>
    </w:p>
    <w:p w14:paraId="62C77E88" w14:textId="71C44E9C" w:rsidR="00EA301B" w:rsidRPr="00503D87" w:rsidRDefault="00EA301B" w:rsidP="00EA301B">
      <w:pPr>
        <w:pStyle w:val="Normal1"/>
        <w:jc w:val="center"/>
        <w:outlineLvl w:val="0"/>
        <w:rPr>
          <w:rFonts w:ascii="Courier New" w:hAnsi="Courier New" w:cs="Courier New"/>
          <w:b/>
          <w:color w:val="auto"/>
          <w:szCs w:val="24"/>
        </w:rPr>
      </w:pPr>
      <w:bookmarkStart w:id="61" w:name="_Toc488849435"/>
      <w:r w:rsidRPr="00503D87">
        <w:rPr>
          <w:rFonts w:ascii="Courier New" w:hAnsi="Courier New" w:cs="Courier New"/>
          <w:b/>
          <w:color w:val="auto"/>
          <w:szCs w:val="24"/>
        </w:rPr>
        <w:t xml:space="preserve">ANEXO VI - </w:t>
      </w:r>
      <w:bookmarkEnd w:id="61"/>
      <w:r w:rsidR="00943CF0" w:rsidRPr="00943CF0">
        <w:rPr>
          <w:rFonts w:ascii="Courier New" w:hAnsi="Courier New" w:cs="Courier New"/>
          <w:b/>
          <w:color w:val="auto"/>
          <w:szCs w:val="24"/>
        </w:rPr>
        <w:t>MINUTA DE CONTRATO ADMINISTRATIVO</w:t>
      </w:r>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1F5B2650" w:rsidR="00EA301B" w:rsidRPr="00503D87" w:rsidRDefault="00943CF0" w:rsidP="00EA301B">
      <w:pPr>
        <w:pStyle w:val="Normal1"/>
        <w:jc w:val="center"/>
        <w:rPr>
          <w:rFonts w:ascii="Courier New" w:hAnsi="Courier New" w:cs="Courier New"/>
          <w:b/>
          <w:color w:val="auto"/>
          <w:szCs w:val="24"/>
        </w:rPr>
      </w:pPr>
      <w:r w:rsidRPr="00943CF0">
        <w:rPr>
          <w:rFonts w:ascii="Courier New" w:hAnsi="Courier New" w:cs="Courier New"/>
          <w:b/>
          <w:color w:val="auto"/>
          <w:szCs w:val="24"/>
        </w:rPr>
        <w:t xml:space="preserve">CONTRATO ADMINISTRATIVO </w:t>
      </w:r>
      <w:r w:rsidR="00EA301B" w:rsidRPr="00503D87">
        <w:rPr>
          <w:rFonts w:ascii="Courier New" w:hAnsi="Courier New" w:cs="Courier New"/>
          <w:b/>
          <w:color w:val="auto"/>
          <w:szCs w:val="24"/>
        </w:rPr>
        <w:t xml:space="preserve">N.º </w:t>
      </w:r>
      <w:proofErr w:type="spellStart"/>
      <w:r w:rsidR="00EA301B" w:rsidRPr="00503D87">
        <w:rPr>
          <w:rFonts w:ascii="Courier New" w:hAnsi="Courier New" w:cs="Courier New"/>
          <w:b/>
          <w:color w:val="auto"/>
          <w:szCs w:val="24"/>
        </w:rPr>
        <w:t>xx</w:t>
      </w:r>
      <w:proofErr w:type="spellEnd"/>
      <w:r w:rsidR="00EA301B" w:rsidRPr="00503D87">
        <w:rPr>
          <w:rFonts w:ascii="Courier New" w:hAnsi="Courier New" w:cs="Courier New"/>
          <w:b/>
          <w:color w:val="auto"/>
          <w:szCs w:val="24"/>
        </w:rPr>
        <w:t>/2023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1AAD57E" w14:textId="77777777" w:rsidR="00943CF0" w:rsidRPr="001306AB" w:rsidRDefault="00943CF0" w:rsidP="00943CF0">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Pr>
          <w:rFonts w:ascii="Courier New" w:hAnsi="Courier New" w:cs="Courier New"/>
          <w:sz w:val="24"/>
          <w:szCs w:val="24"/>
        </w:rPr>
        <w:t>o</w:t>
      </w:r>
      <w:r w:rsidRPr="001306AB">
        <w:rPr>
          <w:rFonts w:ascii="Courier New" w:hAnsi="Courier New" w:cs="Courier New"/>
          <w:sz w:val="24"/>
          <w:szCs w:val="24"/>
        </w:rPr>
        <w:t xml:space="preserve"> Prefeit</w:t>
      </w:r>
      <w:r>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 xml:space="preserve">e de outro lado, a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xml:space="preserve">, inscrita no CNPJ/CPF sob o n.º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com sede na Rua </w:t>
      </w:r>
      <w:proofErr w:type="spellStart"/>
      <w:r w:rsidRPr="001306AB">
        <w:rPr>
          <w:rFonts w:ascii="Courier New" w:hAnsi="Courier New" w:cs="Courier New"/>
          <w:sz w:val="24"/>
          <w:szCs w:val="24"/>
        </w:rPr>
        <w:t>xxxxxxxxxxxxxxxxxxxx</w:t>
      </w:r>
      <w:proofErr w:type="spellEnd"/>
      <w:r w:rsidRPr="001306AB">
        <w:rPr>
          <w:rFonts w:ascii="Courier New" w:hAnsi="Courier New" w:cs="Courier New"/>
          <w:sz w:val="24"/>
          <w:szCs w:val="24"/>
        </w:rPr>
        <w:t xml:space="preserve">, n.º </w:t>
      </w:r>
      <w:proofErr w:type="spellStart"/>
      <w:r w:rsidRPr="001306AB">
        <w:rPr>
          <w:rFonts w:ascii="Courier New" w:hAnsi="Courier New" w:cs="Courier New"/>
          <w:sz w:val="24"/>
          <w:szCs w:val="24"/>
        </w:rPr>
        <w:t>xxx</w:t>
      </w:r>
      <w:proofErr w:type="spellEnd"/>
      <w:r w:rsidRPr="001306AB">
        <w:rPr>
          <w:rFonts w:ascii="Courier New" w:hAnsi="Courier New" w:cs="Courier New"/>
          <w:sz w:val="24"/>
          <w:szCs w:val="24"/>
        </w:rPr>
        <w:t xml:space="preserve">, representada pelo Sr. </w:t>
      </w:r>
      <w:proofErr w:type="spellStart"/>
      <w:r w:rsidRPr="001306AB">
        <w:rPr>
          <w:rFonts w:ascii="Courier New" w:hAnsi="Courier New" w:cs="Courier New"/>
          <w:sz w:val="24"/>
          <w:szCs w:val="24"/>
        </w:rPr>
        <w:t>xxxxxxxxxxxxxxxx</w:t>
      </w:r>
      <w:proofErr w:type="spellEnd"/>
      <w:r w:rsidRPr="001306AB">
        <w:rPr>
          <w:rFonts w:ascii="Courier New" w:hAnsi="Courier New" w:cs="Courier New"/>
          <w:sz w:val="24"/>
          <w:szCs w:val="24"/>
        </w:rPr>
        <w:t xml:space="preserve">,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51CD1232" w14:textId="77777777" w:rsidR="00943CF0" w:rsidRPr="001306AB" w:rsidRDefault="00943CF0" w:rsidP="00943CF0">
      <w:pPr>
        <w:widowControl w:val="0"/>
        <w:spacing w:after="0" w:line="240" w:lineRule="auto"/>
        <w:jc w:val="both"/>
        <w:rPr>
          <w:rFonts w:ascii="Courier New" w:hAnsi="Courier New" w:cs="Courier New"/>
          <w:sz w:val="24"/>
          <w:szCs w:val="24"/>
        </w:rPr>
      </w:pPr>
    </w:p>
    <w:p w14:paraId="433FF6AF"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07E76E58"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p>
    <w:p w14:paraId="53E6C47C" w14:textId="77777777" w:rsidR="007C1BD3" w:rsidRDefault="007C1BD3" w:rsidP="007C1BD3">
      <w:pPr>
        <w:widowControl w:val="0"/>
        <w:autoSpaceDE w:val="0"/>
        <w:autoSpaceDN w:val="0"/>
        <w:adjustRightInd w:val="0"/>
        <w:spacing w:after="0" w:line="240" w:lineRule="auto"/>
        <w:jc w:val="both"/>
        <w:rPr>
          <w:rFonts w:ascii="Courier New" w:hAnsi="Courier New" w:cs="Courier New"/>
          <w:sz w:val="24"/>
          <w:szCs w:val="24"/>
        </w:rPr>
      </w:pPr>
    </w:p>
    <w:p w14:paraId="570CBE29" w14:textId="77777777" w:rsidR="007C1BD3" w:rsidRDefault="007C1BD3" w:rsidP="007C1BD3">
      <w:pPr>
        <w:widowControl w:val="0"/>
        <w:autoSpaceDE w:val="0"/>
        <w:autoSpaceDN w:val="0"/>
        <w:adjustRightInd w:val="0"/>
        <w:spacing w:after="0" w:line="240" w:lineRule="auto"/>
        <w:jc w:val="both"/>
        <w:rPr>
          <w:rFonts w:ascii="Courier New" w:hAnsi="Courier New" w:cs="Courier New"/>
          <w:b/>
          <w:sz w:val="24"/>
          <w:szCs w:val="24"/>
        </w:rPr>
      </w:pPr>
      <w:r>
        <w:rPr>
          <w:rFonts w:ascii="Courier New" w:hAnsi="Courier New" w:cs="Courier New"/>
          <w:b/>
          <w:sz w:val="24"/>
          <w:szCs w:val="24"/>
        </w:rPr>
        <w:t>Lote 1: Desinsetização, desratização e limpeza de caixas d’água:</w:t>
      </w:r>
    </w:p>
    <w:tbl>
      <w:tblPr>
        <w:tblStyle w:val="Tabelacomgrade"/>
        <w:tblW w:w="0" w:type="auto"/>
        <w:jc w:val="center"/>
        <w:tblLook w:val="04A0" w:firstRow="1" w:lastRow="0" w:firstColumn="1" w:lastColumn="0" w:noHBand="0" w:noVBand="1"/>
      </w:tblPr>
      <w:tblGrid>
        <w:gridCol w:w="698"/>
        <w:gridCol w:w="1381"/>
        <w:gridCol w:w="1035"/>
        <w:gridCol w:w="2063"/>
        <w:gridCol w:w="937"/>
        <w:gridCol w:w="2947"/>
      </w:tblGrid>
      <w:tr w:rsidR="007C1BD3" w14:paraId="594DE0ED" w14:textId="77777777" w:rsidTr="00A451DB">
        <w:trPr>
          <w:trHeight w:val="577"/>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1EE80110"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457D984E"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Quantidade</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7E48CBD6"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Unidade</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49C0D956"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Local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065E972E"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M²</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75DA7881"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r>
      <w:tr w:rsidR="007C1BD3" w14:paraId="27245FF6" w14:textId="77777777" w:rsidTr="0072231F">
        <w:trPr>
          <w:trHeight w:val="1086"/>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BBACBE0"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C19CD"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E6CDF9"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78B700" w14:textId="77777777" w:rsidR="007C1BD3"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Escola Benito Martinelli</w:t>
            </w:r>
          </w:p>
          <w:p w14:paraId="6D116A6A" w14:textId="77777777" w:rsidR="007C1BD3" w:rsidRDefault="007C1BD3" w:rsidP="0072231F">
            <w:pPr>
              <w:widowControl w:val="0"/>
              <w:jc w:val="center"/>
              <w:rPr>
                <w:rFonts w:ascii="Courier New" w:hAnsi="Courier New" w:cs="Courier New"/>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2C689B"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685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B5E523"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29D46150" w14:textId="77777777" w:rsidTr="0072231F">
        <w:trPr>
          <w:trHeight w:val="1361"/>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821797"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CFD0AC"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5854801"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2808F5"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Escola Municipal João Dal Piva</w:t>
            </w:r>
          </w:p>
          <w:p w14:paraId="1A24054C" w14:textId="62D5F732" w:rsidR="007C1BD3" w:rsidRPr="0072231F" w:rsidRDefault="007C1BD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EC000F"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890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CB3C47"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24AB6B6C"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A5F4A8"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A7AC85"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923BD6"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DAE6C" w14:textId="4579364B" w:rsidR="007C1BD3" w:rsidRPr="0072231F"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Escola Antonio Stella – salas descentralizadas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2909E1"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250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CA966"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084C5846"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44DF01"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02C2238"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29BE05"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6BB370" w14:textId="77777777" w:rsidR="007C1BD3"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Assistência Social (</w:t>
            </w:r>
            <w:proofErr w:type="spellStart"/>
            <w:r>
              <w:rPr>
                <w:rFonts w:ascii="Courier New" w:hAnsi="Courier New" w:cs="Courier New"/>
                <w:color w:val="000000"/>
                <w:sz w:val="20"/>
                <w:szCs w:val="20"/>
              </w:rPr>
              <w:t>Cras</w:t>
            </w:r>
            <w:proofErr w:type="spellEnd"/>
            <w:r>
              <w:rPr>
                <w:rFonts w:ascii="Courier New" w:hAnsi="Courier New" w:cs="Courier New"/>
                <w:color w:val="000000"/>
                <w:sz w:val="20"/>
                <w:szCs w:val="20"/>
              </w:rPr>
              <w:t>)</w:t>
            </w:r>
          </w:p>
          <w:p w14:paraId="52CF9F8F" w14:textId="77777777" w:rsidR="007C1BD3" w:rsidRDefault="007C1BD3" w:rsidP="0072231F">
            <w:pPr>
              <w:widowControl w:val="0"/>
              <w:jc w:val="center"/>
              <w:rPr>
                <w:rFonts w:ascii="Courier New" w:hAnsi="Courier New" w:cs="Courier New"/>
                <w:sz w:val="20"/>
                <w:szCs w:val="20"/>
              </w:rPr>
            </w:pPr>
            <w:r>
              <w:rPr>
                <w:rFonts w:ascii="Courier New" w:hAnsi="Courier New" w:cs="Courier New"/>
                <w:sz w:val="20"/>
                <w:szCs w:val="20"/>
              </w:rPr>
              <w:t xml:space="preserve">(Contém duas caixas d’água de 500 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2922EB"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2D4F68"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5EF5F0A1"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339D6"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2EC0B9"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A46E51"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2291609" w14:textId="77777777" w:rsidR="007C1BD3"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Unidade Básica de Saúde</w:t>
            </w:r>
          </w:p>
          <w:p w14:paraId="4D3F0D71" w14:textId="77777777" w:rsidR="007C1BD3" w:rsidRDefault="007C1BD3" w:rsidP="0072231F">
            <w:pPr>
              <w:widowControl w:val="0"/>
              <w:jc w:val="center"/>
              <w:rPr>
                <w:rFonts w:ascii="Courier New" w:hAnsi="Courier New" w:cs="Courier New"/>
                <w:sz w:val="20"/>
                <w:szCs w:val="20"/>
              </w:rPr>
            </w:pPr>
            <w:r>
              <w:rPr>
                <w:rFonts w:ascii="Courier New" w:hAnsi="Courier New" w:cs="Courier New"/>
                <w:sz w:val="20"/>
                <w:szCs w:val="20"/>
              </w:rPr>
              <w:t xml:space="preserve">(Contém uma caixa d’água de 5000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F38E68"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AAE3E7"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74D3C4F0"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1D36EB"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D09476"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7DC4A76"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A5BD0D" w14:textId="7EEE9D33" w:rsidR="007C1BD3" w:rsidRPr="0072231F"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PSF</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52848C"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243,31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B3CD33"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59018BAA" w14:textId="77777777" w:rsidTr="0072231F">
        <w:trPr>
          <w:trHeight w:val="70"/>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B3719DA"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E7CB57"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7087EB"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E1D516" w14:textId="0B7FEAEB" w:rsidR="007C1BD3" w:rsidRPr="0072231F"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Prefeitura Municipal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B8900C"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800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7AFB26"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10784AB3"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B57CEB4"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lastRenderedPageBreak/>
              <w:t>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2A18FFA"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B1D59B0"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B70D6B" w14:textId="4563F1A4" w:rsidR="007C1BD3" w:rsidRPr="0072231F" w:rsidRDefault="007C1BD3" w:rsidP="0072231F">
            <w:pPr>
              <w:jc w:val="center"/>
              <w:rPr>
                <w:rFonts w:ascii="Courier New" w:hAnsi="Courier New" w:cs="Courier New"/>
                <w:color w:val="000000"/>
                <w:sz w:val="20"/>
                <w:szCs w:val="20"/>
              </w:rPr>
            </w:pPr>
            <w:r>
              <w:rPr>
                <w:rFonts w:ascii="Courier New" w:hAnsi="Courier New" w:cs="Courier New"/>
                <w:color w:val="000000"/>
                <w:sz w:val="20"/>
                <w:szCs w:val="20"/>
              </w:rPr>
              <w:t>Secretaria de Obras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AB184"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274</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C8E14F"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5FCE4209"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D674F0"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511911"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3B8103"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D10FC7"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Secretaria da Agricultura</w:t>
            </w:r>
          </w:p>
          <w:p w14:paraId="66DD72B2" w14:textId="263A0A3B" w:rsidR="007C1BD3" w:rsidRDefault="007C1BD3" w:rsidP="0072231F">
            <w:pPr>
              <w:jc w:val="center"/>
              <w:rPr>
                <w:rFonts w:ascii="Courier New" w:hAnsi="Courier New" w:cs="Courier New"/>
                <w:color w:val="000000"/>
                <w:sz w:val="20"/>
                <w:szCs w:val="20"/>
              </w:rPr>
            </w:pPr>
            <w:r>
              <w:rPr>
                <w:rFonts w:ascii="Courier New" w:hAnsi="Courier New" w:cs="Courier New"/>
                <w:sz w:val="20"/>
                <w:szCs w:val="20"/>
              </w:rPr>
              <w:t xml:space="preserve">(Contém duas caixas d’água de 500 </w:t>
            </w:r>
            <w:proofErr w:type="spellStart"/>
            <w:r>
              <w:rPr>
                <w:rFonts w:ascii="Courier New" w:hAnsi="Courier New" w:cs="Courier New"/>
                <w:sz w:val="20"/>
                <w:szCs w:val="20"/>
              </w:rPr>
              <w:t>lts</w:t>
            </w:r>
            <w:proofErr w:type="spellEnd"/>
            <w:r>
              <w:rPr>
                <w:rFonts w:ascii="Courier New" w:hAnsi="Courier New" w:cs="Courier New"/>
                <w:sz w:val="20"/>
                <w:szCs w:val="20"/>
              </w:rPr>
              <w:t xml:space="preserve"> cada)</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85F97E"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150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14705"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04363712"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6C84E75"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10</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76834B"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97B534"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0F6762"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Unidade de saúde Indígena Santa Catarina</w:t>
            </w:r>
          </w:p>
          <w:p w14:paraId="4498954B" w14:textId="1BA73142" w:rsidR="007C1BD3" w:rsidRDefault="007C1BD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CA434B7"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85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71B7C"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1E8AF2A0"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EEB6AE8"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71170F"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58E4695"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69B71"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 xml:space="preserve">Centro Esportivo Leomar </w:t>
            </w:r>
            <w:proofErr w:type="spellStart"/>
            <w:r>
              <w:rPr>
                <w:rFonts w:ascii="Courier New" w:hAnsi="Courier New" w:cs="Courier New"/>
                <w:color w:val="000000"/>
                <w:sz w:val="20"/>
                <w:szCs w:val="20"/>
              </w:rPr>
              <w:t>Baréa</w:t>
            </w:r>
            <w:proofErr w:type="spellEnd"/>
          </w:p>
          <w:p w14:paraId="0FF62BAD" w14:textId="77777777" w:rsidR="007C1BD3" w:rsidRDefault="007C1BD3" w:rsidP="00A451DB">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F6356E"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1867</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CB5E6"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75C61445"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AB532"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B562D89"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41DA99B"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0041B4"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Escola Padre Aleixo</w:t>
            </w:r>
          </w:p>
          <w:p w14:paraId="5674A29F" w14:textId="781970D0" w:rsidR="007C1BD3" w:rsidRDefault="007C1BD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38F7ECB"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277,61</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018D9"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431BCD3F"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B049A4B"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A01993"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B01C637"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E1DED18"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Ginásio Municipal Arlindo Polli</w:t>
            </w:r>
          </w:p>
          <w:p w14:paraId="6D1D85A3" w14:textId="77777777" w:rsidR="007C1BD3" w:rsidRDefault="007C1BD3" w:rsidP="00A451DB">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300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9CA8D7"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927,2</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605DD"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3EA6B3CD"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9DBB30"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2D6FC"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9E6460"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7DA71E" w14:textId="77777777" w:rsidR="007C1BD3" w:rsidRDefault="007C1BD3" w:rsidP="00A451DB">
            <w:pPr>
              <w:jc w:val="center"/>
              <w:rPr>
                <w:rFonts w:ascii="Courier New" w:hAnsi="Courier New" w:cs="Courier New"/>
                <w:color w:val="000000"/>
                <w:sz w:val="20"/>
                <w:szCs w:val="20"/>
                <w:highlight w:val="yellow"/>
              </w:rPr>
            </w:pPr>
            <w:r>
              <w:rPr>
                <w:rFonts w:ascii="Courier New" w:hAnsi="Courier New" w:cs="Courier New"/>
                <w:color w:val="000000"/>
                <w:sz w:val="20"/>
                <w:szCs w:val="20"/>
              </w:rPr>
              <w:t>Casa do Imigrante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781077C"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350,25</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08F4DE" w14:textId="77777777" w:rsidR="007C1BD3" w:rsidRDefault="007C1BD3" w:rsidP="00A451DB">
            <w:pPr>
              <w:widowControl w:val="0"/>
              <w:spacing w:line="360" w:lineRule="auto"/>
              <w:jc w:val="center"/>
              <w:rPr>
                <w:rFonts w:ascii="Courier New" w:hAnsi="Courier New" w:cs="Courier New"/>
                <w:sz w:val="20"/>
                <w:szCs w:val="20"/>
              </w:rPr>
            </w:pPr>
          </w:p>
        </w:tc>
      </w:tr>
      <w:tr w:rsidR="007C1BD3" w14:paraId="2D68B9A0" w14:textId="77777777" w:rsidTr="00A451DB">
        <w:trPr>
          <w:jc w:val="center"/>
        </w:trPr>
        <w:tc>
          <w:tcPr>
            <w:tcW w:w="69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C4CA06F" w14:textId="77777777" w:rsidR="007C1BD3" w:rsidRDefault="007C1BD3" w:rsidP="00A451DB">
            <w:pPr>
              <w:widowControl w:val="0"/>
              <w:spacing w:line="360" w:lineRule="auto"/>
              <w:jc w:val="center"/>
              <w:rPr>
                <w:rFonts w:ascii="Courier New" w:hAnsi="Courier New" w:cs="Courier New"/>
                <w:sz w:val="20"/>
                <w:szCs w:val="20"/>
              </w:rPr>
            </w:pPr>
            <w:bookmarkStart w:id="62" w:name="_Hlk148358816"/>
            <w:r>
              <w:rPr>
                <w:rFonts w:ascii="Courier New" w:hAnsi="Courier New" w:cs="Courier New"/>
                <w:sz w:val="20"/>
                <w:szCs w:val="20"/>
              </w:rPr>
              <w:t>15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B37773"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9FA484C"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1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B47D6E"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Sala locada para Secretaria de Saúde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43C9524"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203,40</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2580D" w14:textId="77777777" w:rsidR="007C1BD3" w:rsidRDefault="007C1BD3" w:rsidP="00A451DB">
            <w:pPr>
              <w:widowControl w:val="0"/>
              <w:spacing w:line="360" w:lineRule="auto"/>
              <w:jc w:val="center"/>
              <w:rPr>
                <w:rFonts w:ascii="Courier New" w:hAnsi="Courier New" w:cs="Courier New"/>
                <w:sz w:val="20"/>
                <w:szCs w:val="20"/>
              </w:rPr>
            </w:pPr>
          </w:p>
        </w:tc>
      </w:tr>
      <w:bookmarkEnd w:id="62"/>
      <w:tr w:rsidR="007C1BD3" w14:paraId="73F3D4CE" w14:textId="77777777" w:rsidTr="00A451DB">
        <w:trPr>
          <w:jc w:val="center"/>
        </w:trPr>
        <w:tc>
          <w:tcPr>
            <w:tcW w:w="624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A5ECDE"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Valor total anual</w:t>
            </w:r>
          </w:p>
        </w:tc>
        <w:tc>
          <w:tcPr>
            <w:tcW w:w="30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7CCDE6" w14:textId="77777777" w:rsidR="007C1BD3" w:rsidRDefault="007C1BD3" w:rsidP="00A451DB">
            <w:pPr>
              <w:widowControl w:val="0"/>
              <w:spacing w:line="360" w:lineRule="auto"/>
              <w:jc w:val="center"/>
              <w:rPr>
                <w:rFonts w:ascii="Courier New" w:hAnsi="Courier New" w:cs="Courier New"/>
                <w:sz w:val="20"/>
                <w:szCs w:val="20"/>
              </w:rPr>
            </w:pPr>
          </w:p>
        </w:tc>
      </w:tr>
    </w:tbl>
    <w:p w14:paraId="6C37E462" w14:textId="77777777" w:rsidR="007C1BD3" w:rsidRDefault="007C1BD3" w:rsidP="007C1BD3">
      <w:pPr>
        <w:pStyle w:val="Normal1"/>
        <w:jc w:val="both"/>
        <w:rPr>
          <w:rFonts w:ascii="Courier New" w:hAnsi="Courier New" w:cs="Courier New"/>
          <w:color w:val="auto"/>
          <w:szCs w:val="24"/>
        </w:rPr>
      </w:pPr>
    </w:p>
    <w:p w14:paraId="3741860D" w14:textId="77777777" w:rsidR="007C1BD3" w:rsidRDefault="007C1BD3" w:rsidP="007C1BD3">
      <w:pPr>
        <w:pStyle w:val="Normal1"/>
        <w:jc w:val="both"/>
        <w:rPr>
          <w:rFonts w:ascii="Courier New" w:hAnsi="Courier New" w:cs="Courier New"/>
          <w:b/>
          <w:bCs/>
          <w:color w:val="auto"/>
          <w:szCs w:val="24"/>
        </w:rPr>
      </w:pPr>
      <w:r>
        <w:rPr>
          <w:rFonts w:ascii="Courier New" w:hAnsi="Courier New" w:cs="Courier New"/>
          <w:b/>
          <w:bCs/>
          <w:color w:val="auto"/>
          <w:szCs w:val="24"/>
        </w:rPr>
        <w:t>Lote 2: Desalojamento de morcegos:</w:t>
      </w:r>
    </w:p>
    <w:tbl>
      <w:tblPr>
        <w:tblStyle w:val="Tabelacomgrade"/>
        <w:tblW w:w="0" w:type="auto"/>
        <w:jc w:val="center"/>
        <w:tblLook w:val="04A0" w:firstRow="1" w:lastRow="0" w:firstColumn="1" w:lastColumn="0" w:noHBand="0" w:noVBand="1"/>
      </w:tblPr>
      <w:tblGrid>
        <w:gridCol w:w="831"/>
        <w:gridCol w:w="1383"/>
        <w:gridCol w:w="1116"/>
        <w:gridCol w:w="2605"/>
        <w:gridCol w:w="1495"/>
        <w:gridCol w:w="1631"/>
      </w:tblGrid>
      <w:tr w:rsidR="007C1BD3" w14:paraId="45E79327" w14:textId="77777777" w:rsidTr="00A451DB">
        <w:trPr>
          <w:jc w:val="center"/>
        </w:trPr>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67C083B3"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5F896834" w14:textId="77777777" w:rsidR="007C1BD3" w:rsidRDefault="007C1BD3"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Quantidade</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356F8E99" w14:textId="77777777" w:rsidR="007C1BD3" w:rsidRDefault="007C1BD3"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Unidade</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13BE5927" w14:textId="77777777" w:rsidR="007C1BD3" w:rsidRDefault="007C1BD3" w:rsidP="00A451DB">
            <w:pPr>
              <w:jc w:val="center"/>
              <w:rPr>
                <w:rFonts w:ascii="Courier New" w:hAnsi="Courier New" w:cs="Courier New"/>
                <w:b/>
                <w:bCs/>
                <w:color w:val="000000"/>
                <w:sz w:val="20"/>
                <w:szCs w:val="20"/>
              </w:rPr>
            </w:pPr>
            <w:r>
              <w:rPr>
                <w:rFonts w:ascii="Courier New" w:hAnsi="Courier New" w:cs="Courier New"/>
                <w:b/>
                <w:bCs/>
                <w:color w:val="000000"/>
                <w:sz w:val="20"/>
                <w:szCs w:val="20"/>
              </w:rPr>
              <w:t>Descrição dos Serviços</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086EF148"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Unitário</w:t>
            </w: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232B0EE8" w14:textId="77777777" w:rsidR="007C1BD3" w:rsidRDefault="007C1BD3" w:rsidP="00A451DB">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Valor Total</w:t>
            </w:r>
          </w:p>
        </w:tc>
      </w:tr>
      <w:tr w:rsidR="007C1BD3" w14:paraId="085CCFAE" w14:textId="77777777" w:rsidTr="00A451DB">
        <w:trPr>
          <w:jc w:val="center"/>
        </w:trPr>
        <w:tc>
          <w:tcPr>
            <w:tcW w:w="83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513D6" w14:textId="77777777" w:rsidR="007C1BD3" w:rsidRDefault="007C1BD3" w:rsidP="00A451DB">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6DC53"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5</w:t>
            </w:r>
          </w:p>
        </w:tc>
        <w:tc>
          <w:tcPr>
            <w:tcW w:w="114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6CF1EFC"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Unidade</w:t>
            </w:r>
          </w:p>
        </w:tc>
        <w:tc>
          <w:tcPr>
            <w:tcW w:w="27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2E4AAA7" w14:textId="77777777" w:rsidR="007C1BD3" w:rsidRDefault="007C1BD3" w:rsidP="00A451DB">
            <w:pPr>
              <w:jc w:val="center"/>
              <w:rPr>
                <w:rFonts w:ascii="Courier New" w:hAnsi="Courier New" w:cs="Courier New"/>
                <w:color w:val="000000"/>
                <w:sz w:val="20"/>
                <w:szCs w:val="20"/>
              </w:rPr>
            </w:pPr>
            <w:r>
              <w:rPr>
                <w:rFonts w:ascii="Courier New" w:hAnsi="Courier New" w:cs="Courier New"/>
                <w:color w:val="000000"/>
                <w:sz w:val="20"/>
                <w:szCs w:val="20"/>
              </w:rPr>
              <w:t xml:space="preserve">Desalojamento de morcegos em pontos necessários. </w:t>
            </w:r>
          </w:p>
        </w:tc>
        <w:tc>
          <w:tcPr>
            <w:tcW w:w="15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37AF3" w14:textId="77777777" w:rsidR="007C1BD3" w:rsidRDefault="007C1BD3" w:rsidP="00A451DB">
            <w:pPr>
              <w:widowControl w:val="0"/>
              <w:spacing w:line="360" w:lineRule="auto"/>
              <w:jc w:val="center"/>
              <w:rPr>
                <w:rFonts w:ascii="Courier New" w:hAnsi="Courier New" w:cs="Courier New"/>
                <w:sz w:val="20"/>
                <w:szCs w:val="20"/>
              </w:rPr>
            </w:pPr>
          </w:p>
        </w:tc>
        <w:tc>
          <w:tcPr>
            <w:tcW w:w="1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406B2E" w14:textId="77777777" w:rsidR="007C1BD3" w:rsidRDefault="007C1BD3" w:rsidP="00A451DB">
            <w:pPr>
              <w:widowControl w:val="0"/>
              <w:spacing w:line="360" w:lineRule="auto"/>
              <w:jc w:val="center"/>
              <w:rPr>
                <w:rFonts w:ascii="Courier New" w:hAnsi="Courier New" w:cs="Courier New"/>
                <w:sz w:val="20"/>
                <w:szCs w:val="20"/>
              </w:rPr>
            </w:pPr>
          </w:p>
        </w:tc>
      </w:tr>
    </w:tbl>
    <w:p w14:paraId="257870B0" w14:textId="77777777" w:rsidR="000F2595" w:rsidRDefault="000F2595" w:rsidP="00803AC1">
      <w:pPr>
        <w:pStyle w:val="Normal1"/>
        <w:rPr>
          <w:rFonts w:ascii="Courier New" w:hAnsi="Courier New" w:cs="Courier New"/>
          <w:b/>
          <w:color w:val="auto"/>
          <w:szCs w:val="24"/>
        </w:rPr>
      </w:pPr>
    </w:p>
    <w:p w14:paraId="1887E5E2" w14:textId="77777777" w:rsidR="000F2595" w:rsidRDefault="000F2595" w:rsidP="000F2595">
      <w:pPr>
        <w:widowControl w:val="0"/>
        <w:spacing w:after="0" w:line="240" w:lineRule="auto"/>
        <w:jc w:val="both"/>
        <w:rPr>
          <w:rFonts w:ascii="Courier New" w:hAnsi="Courier New" w:cs="Courier New"/>
          <w:bCs/>
          <w:sz w:val="24"/>
          <w:szCs w:val="24"/>
        </w:rPr>
      </w:pPr>
      <w:r w:rsidRPr="00B47FE4">
        <w:rPr>
          <w:rFonts w:ascii="Courier New" w:hAnsi="Courier New" w:cs="Courier New"/>
          <w:b/>
          <w:sz w:val="24"/>
          <w:szCs w:val="24"/>
        </w:rPr>
        <w:t xml:space="preserve">Parágrafo </w:t>
      </w:r>
      <w:r>
        <w:rPr>
          <w:rFonts w:ascii="Courier New" w:hAnsi="Courier New" w:cs="Courier New"/>
          <w:b/>
          <w:sz w:val="24"/>
          <w:szCs w:val="24"/>
        </w:rPr>
        <w:t>primeiro</w:t>
      </w:r>
      <w:r w:rsidRPr="00B47FE4">
        <w:rPr>
          <w:rFonts w:ascii="Courier New" w:hAnsi="Courier New" w:cs="Courier New"/>
          <w:b/>
          <w:sz w:val="24"/>
          <w:szCs w:val="24"/>
        </w:rPr>
        <w:t xml:space="preserve"> -</w:t>
      </w:r>
      <w:r>
        <w:rPr>
          <w:rFonts w:ascii="Courier New" w:hAnsi="Courier New" w:cs="Courier New"/>
          <w:bCs/>
          <w:sz w:val="24"/>
          <w:szCs w:val="24"/>
        </w:rPr>
        <w:t xml:space="preserve"> Os serviços de Desinsetização e</w:t>
      </w:r>
      <w:r w:rsidRPr="008306AE">
        <w:rPr>
          <w:rFonts w:ascii="Courier New" w:hAnsi="Courier New" w:cs="Courier New"/>
          <w:bCs/>
          <w:sz w:val="24"/>
          <w:szCs w:val="24"/>
        </w:rPr>
        <w:t xml:space="preserve"> limpeza de caixas d’água </w:t>
      </w:r>
      <w:r>
        <w:rPr>
          <w:rFonts w:ascii="Courier New" w:hAnsi="Courier New" w:cs="Courier New"/>
          <w:bCs/>
          <w:sz w:val="24"/>
          <w:szCs w:val="24"/>
        </w:rPr>
        <w:t xml:space="preserve">serão realizados, duas vezes, em cada local, a cada seis meses, </w:t>
      </w:r>
      <w:r w:rsidRPr="008306AE">
        <w:rPr>
          <w:rFonts w:ascii="Courier New" w:hAnsi="Courier New" w:cs="Courier New"/>
          <w:bCs/>
          <w:sz w:val="24"/>
          <w:szCs w:val="24"/>
        </w:rPr>
        <w:t>enquanto que o serviço de desratização necessita ser prestado mensalmente</w:t>
      </w:r>
      <w:r>
        <w:rPr>
          <w:rFonts w:ascii="Courier New" w:hAnsi="Courier New" w:cs="Courier New"/>
          <w:bCs/>
          <w:sz w:val="24"/>
          <w:szCs w:val="24"/>
        </w:rPr>
        <w:t>,</w:t>
      </w:r>
      <w:r w:rsidRPr="008306AE">
        <w:rPr>
          <w:rFonts w:ascii="Courier New" w:hAnsi="Courier New" w:cs="Courier New"/>
          <w:bCs/>
          <w:sz w:val="24"/>
          <w:szCs w:val="24"/>
        </w:rPr>
        <w:t xml:space="preserve"> </w:t>
      </w:r>
      <w:r>
        <w:rPr>
          <w:rFonts w:ascii="Courier New" w:hAnsi="Courier New" w:cs="Courier New"/>
          <w:bCs/>
          <w:sz w:val="24"/>
          <w:szCs w:val="24"/>
        </w:rPr>
        <w:t>sendo que a primeira prestação dos serviços será realizada em até 15 dias após a assinatura do contrato.</w:t>
      </w:r>
    </w:p>
    <w:p w14:paraId="308ACFB1" w14:textId="77777777" w:rsidR="000F2595" w:rsidRDefault="000F2595" w:rsidP="000F2595">
      <w:pPr>
        <w:widowControl w:val="0"/>
        <w:spacing w:after="0" w:line="240" w:lineRule="auto"/>
        <w:jc w:val="both"/>
        <w:rPr>
          <w:rFonts w:ascii="Courier New" w:hAnsi="Courier New" w:cs="Courier New"/>
          <w:bCs/>
          <w:sz w:val="24"/>
          <w:szCs w:val="24"/>
        </w:rPr>
      </w:pPr>
    </w:p>
    <w:p w14:paraId="584E82CE" w14:textId="77777777" w:rsidR="000F2595" w:rsidRDefault="000F2595" w:rsidP="000F2595">
      <w:pPr>
        <w:widowControl w:val="0"/>
        <w:spacing w:after="0" w:line="240" w:lineRule="auto"/>
        <w:jc w:val="both"/>
        <w:rPr>
          <w:rFonts w:ascii="Courier New" w:hAnsi="Courier New" w:cs="Courier New"/>
          <w:sz w:val="24"/>
          <w:szCs w:val="24"/>
        </w:rPr>
      </w:pPr>
      <w:r w:rsidRPr="009506E2">
        <w:rPr>
          <w:rFonts w:ascii="Courier New" w:hAnsi="Courier New" w:cs="Courier New"/>
          <w:b/>
          <w:sz w:val="24"/>
          <w:szCs w:val="24"/>
        </w:rPr>
        <w:t>Parágrafo segundo:</w:t>
      </w:r>
      <w:r>
        <w:rPr>
          <w:rFonts w:ascii="Courier New" w:hAnsi="Courier New" w:cs="Courier New"/>
          <w:bCs/>
          <w:sz w:val="24"/>
          <w:szCs w:val="24"/>
        </w:rPr>
        <w:t xml:space="preserve"> </w:t>
      </w:r>
      <w:r>
        <w:rPr>
          <w:rFonts w:ascii="Courier New" w:hAnsi="Courier New" w:cs="Courier New"/>
          <w:sz w:val="24"/>
          <w:szCs w:val="24"/>
        </w:rPr>
        <w:t>O serviço de desratização será prestado, em cada local, nos seguintes termos:</w:t>
      </w:r>
    </w:p>
    <w:p w14:paraId="56FCF9F1" w14:textId="77777777" w:rsidR="000F2595"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lastRenderedPageBreak/>
        <w:t>Realização de análise do grau de infestação;</w:t>
      </w:r>
    </w:p>
    <w:p w14:paraId="420D7BFA" w14:textId="77777777" w:rsidR="000F2595"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t>Orientação sobre como evitar intoxicação por ingestão, inalação e contato com produtos tóxicos;</w:t>
      </w:r>
    </w:p>
    <w:p w14:paraId="1A59EF1A" w14:textId="77777777" w:rsidR="000F2595"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t>Orientação para medidas preventivas e corretivas;</w:t>
      </w:r>
    </w:p>
    <w:p w14:paraId="073684A7" w14:textId="77777777" w:rsidR="000F2595"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t xml:space="preserve">Planejamento das atividades e definição dos objetivos; </w:t>
      </w:r>
    </w:p>
    <w:p w14:paraId="518BA3BA" w14:textId="77777777" w:rsidR="000F2595"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t>Instalação do controle e monitoramento mensal;</w:t>
      </w:r>
    </w:p>
    <w:p w14:paraId="75150516" w14:textId="77777777" w:rsidR="000F2595" w:rsidRPr="009506E2" w:rsidRDefault="000F2595" w:rsidP="000F2595">
      <w:pPr>
        <w:pStyle w:val="PargrafodaLista"/>
        <w:widowControl w:val="0"/>
        <w:numPr>
          <w:ilvl w:val="0"/>
          <w:numId w:val="17"/>
        </w:numPr>
        <w:spacing w:after="0" w:line="240" w:lineRule="auto"/>
        <w:jc w:val="both"/>
        <w:rPr>
          <w:rFonts w:ascii="Courier New" w:hAnsi="Courier New" w:cs="Courier New"/>
          <w:sz w:val="24"/>
          <w:szCs w:val="24"/>
        </w:rPr>
      </w:pPr>
      <w:r>
        <w:rPr>
          <w:rFonts w:ascii="Courier New" w:hAnsi="Courier New" w:cs="Courier New"/>
          <w:sz w:val="24"/>
          <w:szCs w:val="24"/>
        </w:rPr>
        <w:t>Elaboração de certificado de controle de pragas;</w:t>
      </w:r>
    </w:p>
    <w:p w14:paraId="42711A1F" w14:textId="77777777" w:rsidR="000F2595" w:rsidRDefault="000F2595" w:rsidP="000F2595">
      <w:pPr>
        <w:widowControl w:val="0"/>
        <w:spacing w:after="0" w:line="240" w:lineRule="auto"/>
        <w:jc w:val="both"/>
        <w:rPr>
          <w:rFonts w:ascii="Courier New" w:hAnsi="Courier New" w:cs="Courier New"/>
          <w:b/>
          <w:sz w:val="24"/>
          <w:szCs w:val="24"/>
        </w:rPr>
      </w:pPr>
    </w:p>
    <w:p w14:paraId="0803FE4B" w14:textId="77777777" w:rsidR="000F2595" w:rsidRDefault="000F2595" w:rsidP="000F2595">
      <w:pPr>
        <w:widowControl w:val="0"/>
        <w:spacing w:after="0" w:line="240" w:lineRule="auto"/>
        <w:jc w:val="both"/>
        <w:rPr>
          <w:rFonts w:ascii="Courier New" w:hAnsi="Courier New" w:cs="Courier New"/>
          <w:bCs/>
          <w:sz w:val="24"/>
          <w:szCs w:val="24"/>
        </w:rPr>
      </w:pPr>
      <w:r w:rsidRPr="009506E2">
        <w:rPr>
          <w:rFonts w:ascii="Courier New" w:hAnsi="Courier New" w:cs="Courier New"/>
          <w:b/>
          <w:sz w:val="24"/>
          <w:szCs w:val="24"/>
        </w:rPr>
        <w:t>Parágrafo terceiro:</w:t>
      </w:r>
      <w:r>
        <w:rPr>
          <w:rFonts w:ascii="Courier New" w:hAnsi="Courier New" w:cs="Courier New"/>
          <w:bCs/>
          <w:sz w:val="24"/>
          <w:szCs w:val="24"/>
        </w:rPr>
        <w:t xml:space="preserve"> </w:t>
      </w:r>
      <w:r w:rsidRPr="0082712E">
        <w:rPr>
          <w:rFonts w:ascii="Courier New" w:hAnsi="Courier New" w:cs="Courier New"/>
          <w:bCs/>
          <w:sz w:val="24"/>
          <w:szCs w:val="24"/>
        </w:rPr>
        <w:t>A contratada realizará 1 (uma) visita técnica por mês em cada unidade, com o objetivo de monitorar o consumo de iscas e controlar a infestação. A reposição das iscas também deverá ser mensal.</w:t>
      </w:r>
    </w:p>
    <w:p w14:paraId="1C3F2D5C" w14:textId="77777777" w:rsidR="000F2595" w:rsidRDefault="000F2595" w:rsidP="000F2595">
      <w:pPr>
        <w:widowControl w:val="0"/>
        <w:spacing w:after="0" w:line="240" w:lineRule="auto"/>
        <w:jc w:val="both"/>
        <w:rPr>
          <w:rFonts w:ascii="Courier New" w:hAnsi="Courier New" w:cs="Courier New"/>
          <w:b/>
          <w:sz w:val="24"/>
          <w:szCs w:val="24"/>
        </w:rPr>
      </w:pPr>
    </w:p>
    <w:p w14:paraId="3EBBD90C" w14:textId="77777777" w:rsidR="000F2595" w:rsidRDefault="000F2595" w:rsidP="000F2595">
      <w:pPr>
        <w:widowControl w:val="0"/>
        <w:spacing w:after="0" w:line="240" w:lineRule="auto"/>
        <w:jc w:val="both"/>
        <w:rPr>
          <w:rFonts w:ascii="Courier New" w:hAnsi="Courier New" w:cs="Courier New"/>
          <w:bCs/>
          <w:sz w:val="24"/>
          <w:szCs w:val="24"/>
        </w:rPr>
      </w:pPr>
      <w:r>
        <w:rPr>
          <w:rFonts w:ascii="Courier New" w:hAnsi="Courier New" w:cs="Courier New"/>
          <w:b/>
          <w:sz w:val="24"/>
          <w:szCs w:val="24"/>
        </w:rPr>
        <w:t xml:space="preserve">Parágrafo quarto: </w:t>
      </w:r>
      <w:r w:rsidRPr="0082712E">
        <w:rPr>
          <w:rFonts w:ascii="Courier New" w:hAnsi="Courier New" w:cs="Courier New"/>
          <w:bCs/>
          <w:sz w:val="24"/>
          <w:szCs w:val="24"/>
        </w:rPr>
        <w:t xml:space="preserve">A contratada </w:t>
      </w:r>
      <w:r>
        <w:rPr>
          <w:rFonts w:ascii="Courier New" w:hAnsi="Courier New" w:cs="Courier New"/>
          <w:bCs/>
          <w:sz w:val="24"/>
          <w:szCs w:val="24"/>
        </w:rPr>
        <w:t xml:space="preserve">tem por dever orientar os responsáveis sobre a reprodução dos roedores, visto que a organização e limpeza do local tem grande importância para um controle eficaz. </w:t>
      </w:r>
    </w:p>
    <w:p w14:paraId="478264CB" w14:textId="77777777" w:rsidR="000F2595" w:rsidRDefault="000F2595" w:rsidP="000F2595">
      <w:pPr>
        <w:widowControl w:val="0"/>
        <w:spacing w:after="0" w:line="240" w:lineRule="auto"/>
        <w:jc w:val="both"/>
        <w:rPr>
          <w:rFonts w:ascii="Courier New" w:hAnsi="Courier New" w:cs="Courier New"/>
          <w:bCs/>
          <w:sz w:val="24"/>
          <w:szCs w:val="24"/>
        </w:rPr>
      </w:pPr>
    </w:p>
    <w:p w14:paraId="7061ABDD" w14:textId="77777777" w:rsidR="000F2595" w:rsidRPr="00C441A2" w:rsidRDefault="000F2595" w:rsidP="000F2595">
      <w:pPr>
        <w:widowControl w:val="0"/>
        <w:spacing w:after="0" w:line="240" w:lineRule="auto"/>
        <w:jc w:val="both"/>
        <w:rPr>
          <w:rFonts w:ascii="Courier New" w:hAnsi="Courier New" w:cs="Courier New"/>
          <w:b/>
          <w:sz w:val="24"/>
          <w:szCs w:val="24"/>
        </w:rPr>
      </w:pPr>
      <w:r w:rsidRPr="00C441A2">
        <w:rPr>
          <w:rFonts w:ascii="Courier New" w:hAnsi="Courier New" w:cs="Courier New"/>
          <w:b/>
          <w:sz w:val="24"/>
          <w:szCs w:val="24"/>
        </w:rPr>
        <w:t xml:space="preserve">Parágrafo quinto: </w:t>
      </w:r>
      <w:r w:rsidRPr="00C441A2">
        <w:rPr>
          <w:rFonts w:ascii="Courier New" w:hAnsi="Courier New" w:cs="Courier New"/>
          <w:bCs/>
          <w:sz w:val="24"/>
          <w:szCs w:val="24"/>
        </w:rPr>
        <w:t>Os serviços de desalojamento de morcegos</w:t>
      </w:r>
      <w:r>
        <w:rPr>
          <w:rFonts w:ascii="Courier New" w:hAnsi="Courier New" w:cs="Courier New"/>
          <w:bCs/>
          <w:sz w:val="24"/>
          <w:szCs w:val="24"/>
        </w:rPr>
        <w:t>,</w:t>
      </w:r>
      <w:r w:rsidRPr="00C441A2">
        <w:rPr>
          <w:rFonts w:ascii="Courier New" w:hAnsi="Courier New" w:cs="Courier New"/>
          <w:bCs/>
          <w:sz w:val="24"/>
          <w:szCs w:val="24"/>
        </w:rPr>
        <w:t xml:space="preserve"> somente serão pagos</w:t>
      </w:r>
      <w:r>
        <w:rPr>
          <w:rFonts w:ascii="Courier New" w:hAnsi="Courier New" w:cs="Courier New"/>
          <w:bCs/>
          <w:sz w:val="24"/>
          <w:szCs w:val="24"/>
        </w:rPr>
        <w:t>,</w:t>
      </w:r>
      <w:r w:rsidRPr="00C441A2">
        <w:rPr>
          <w:rFonts w:ascii="Courier New" w:hAnsi="Courier New" w:cs="Courier New"/>
          <w:bCs/>
          <w:sz w:val="24"/>
          <w:szCs w:val="24"/>
        </w:rPr>
        <w:t xml:space="preserve"> se realizado</w:t>
      </w:r>
      <w:r>
        <w:rPr>
          <w:rFonts w:ascii="Courier New" w:hAnsi="Courier New" w:cs="Courier New"/>
          <w:bCs/>
          <w:sz w:val="24"/>
          <w:szCs w:val="24"/>
        </w:rPr>
        <w:t>s</w:t>
      </w:r>
      <w:r w:rsidRPr="00C441A2">
        <w:rPr>
          <w:rFonts w:ascii="Courier New" w:hAnsi="Courier New" w:cs="Courier New"/>
          <w:bCs/>
          <w:sz w:val="24"/>
          <w:szCs w:val="24"/>
        </w:rPr>
        <w:t xml:space="preserve"> os serviços, após o período de reprodução dos morcegos</w:t>
      </w:r>
      <w:r>
        <w:rPr>
          <w:rFonts w:ascii="Courier New" w:hAnsi="Courier New" w:cs="Courier New"/>
          <w:bCs/>
          <w:sz w:val="24"/>
          <w:szCs w:val="24"/>
        </w:rPr>
        <w:t>, que</w:t>
      </w:r>
      <w:r w:rsidRPr="00C441A2">
        <w:rPr>
          <w:rFonts w:ascii="Courier New" w:hAnsi="Courier New" w:cs="Courier New"/>
          <w:bCs/>
          <w:sz w:val="24"/>
          <w:szCs w:val="24"/>
        </w:rPr>
        <w:t xml:space="preserve"> se encerra por volta do mês de janeiro</w:t>
      </w:r>
      <w:r>
        <w:rPr>
          <w:rFonts w:ascii="Courier New" w:hAnsi="Courier New" w:cs="Courier New"/>
          <w:bCs/>
          <w:sz w:val="24"/>
          <w:szCs w:val="24"/>
        </w:rPr>
        <w:t>.</w:t>
      </w:r>
    </w:p>
    <w:p w14:paraId="6E0B419B" w14:textId="77777777" w:rsidR="000F2595" w:rsidRDefault="000F2595" w:rsidP="000F2595">
      <w:pPr>
        <w:widowControl w:val="0"/>
        <w:spacing w:after="0" w:line="240" w:lineRule="auto"/>
        <w:jc w:val="both"/>
        <w:rPr>
          <w:rFonts w:ascii="Courier New" w:hAnsi="Courier New" w:cs="Courier New"/>
          <w:b/>
          <w:sz w:val="24"/>
          <w:szCs w:val="24"/>
        </w:rPr>
      </w:pPr>
    </w:p>
    <w:p w14:paraId="0701EE6B" w14:textId="5BC33B61" w:rsidR="00FD7415" w:rsidRDefault="00FD7415" w:rsidP="00FD7415">
      <w:pPr>
        <w:widowControl w:val="0"/>
        <w:spacing w:after="0" w:line="240" w:lineRule="auto"/>
        <w:jc w:val="both"/>
        <w:rPr>
          <w:rFonts w:ascii="Courier New" w:hAnsi="Courier New" w:cs="Courier New"/>
          <w:sz w:val="24"/>
          <w:szCs w:val="24"/>
        </w:rPr>
      </w:pPr>
      <w:r w:rsidRPr="00803AC1">
        <w:rPr>
          <w:rFonts w:ascii="Courier New" w:hAnsi="Courier New" w:cs="Courier New"/>
          <w:b/>
          <w:sz w:val="24"/>
          <w:szCs w:val="24"/>
        </w:rPr>
        <w:t xml:space="preserve">CLÁUSULA </w:t>
      </w:r>
      <w:r>
        <w:rPr>
          <w:rFonts w:ascii="Courier New" w:hAnsi="Courier New" w:cs="Courier New"/>
          <w:b/>
          <w:sz w:val="24"/>
          <w:szCs w:val="24"/>
        </w:rPr>
        <w:t>SEGUNDA</w:t>
      </w:r>
      <w:r>
        <w:rPr>
          <w:rFonts w:ascii="Courier New" w:hAnsi="Courier New" w:cs="Courier New"/>
          <w:bCs/>
          <w:sz w:val="24"/>
          <w:szCs w:val="24"/>
        </w:rPr>
        <w:t>:</w:t>
      </w:r>
      <w:r w:rsidRPr="00803AC1">
        <w:rPr>
          <w:rFonts w:ascii="Courier New" w:hAnsi="Courier New" w:cs="Courier New"/>
          <w:bCs/>
          <w:sz w:val="24"/>
          <w:szCs w:val="24"/>
        </w:rPr>
        <w:t xml:space="preserve"> O CONTRATANTE pagará a CONTRATADA o valor total</w:t>
      </w:r>
      <w:r w:rsidRPr="00803AC1">
        <w:rPr>
          <w:rFonts w:ascii="Courier New" w:hAnsi="Courier New" w:cs="Courier New"/>
          <w:sz w:val="24"/>
          <w:szCs w:val="24"/>
        </w:rPr>
        <w:t xml:space="preserve"> de</w:t>
      </w:r>
      <w:r>
        <w:rPr>
          <w:rFonts w:ascii="Courier New" w:hAnsi="Courier New" w:cs="Courier New"/>
          <w:sz w:val="24"/>
          <w:szCs w:val="24"/>
        </w:rPr>
        <w:t xml:space="preserve"> R$</w:t>
      </w:r>
      <w:r w:rsidRPr="00803AC1">
        <w:rPr>
          <w:rFonts w:ascii="Courier New" w:hAnsi="Courier New" w:cs="Courier New"/>
          <w:sz w:val="24"/>
          <w:szCs w:val="24"/>
        </w:rPr>
        <w:t xml:space="preserve"> XXXX.</w:t>
      </w:r>
    </w:p>
    <w:p w14:paraId="702422D6" w14:textId="77777777" w:rsidR="00FD7415" w:rsidRDefault="00FD7415" w:rsidP="00FD7415">
      <w:pPr>
        <w:widowControl w:val="0"/>
        <w:spacing w:after="0" w:line="240" w:lineRule="auto"/>
        <w:jc w:val="both"/>
        <w:rPr>
          <w:rFonts w:ascii="Courier New" w:hAnsi="Courier New" w:cs="Courier New"/>
          <w:sz w:val="24"/>
          <w:szCs w:val="24"/>
        </w:rPr>
      </w:pPr>
    </w:p>
    <w:p w14:paraId="35594CC6" w14:textId="77777777" w:rsidR="00FD7415" w:rsidRDefault="00FD7415" w:rsidP="00FD7415">
      <w:pPr>
        <w:widowControl w:val="0"/>
        <w:spacing w:after="0" w:line="240" w:lineRule="auto"/>
        <w:jc w:val="both"/>
        <w:rPr>
          <w:rFonts w:ascii="Courier New" w:hAnsi="Courier New" w:cs="Courier New"/>
          <w:sz w:val="24"/>
          <w:szCs w:val="24"/>
        </w:rPr>
      </w:pPr>
      <w:r w:rsidRPr="008306AE">
        <w:rPr>
          <w:rFonts w:ascii="Courier New" w:hAnsi="Courier New" w:cs="Courier New"/>
          <w:b/>
          <w:bCs/>
          <w:sz w:val="24"/>
          <w:szCs w:val="24"/>
        </w:rPr>
        <w:t>Parágrafo primeiro:</w:t>
      </w:r>
      <w:r>
        <w:rPr>
          <w:rFonts w:ascii="Courier New" w:hAnsi="Courier New" w:cs="Courier New"/>
          <w:sz w:val="24"/>
          <w:szCs w:val="24"/>
        </w:rPr>
        <w:t xml:space="preserve"> O pagamento será feito em duas parcelas, sendo a primeira parcela paga após a primeira limpeza das caixas d’água e a segunda parcela paga após a segunda limpeza. </w:t>
      </w:r>
    </w:p>
    <w:p w14:paraId="3DE32A76" w14:textId="77777777" w:rsidR="00FD7415" w:rsidRPr="00DE31AC" w:rsidRDefault="00FD7415" w:rsidP="00FD7415">
      <w:pPr>
        <w:widowControl w:val="0"/>
        <w:spacing w:after="0" w:line="240" w:lineRule="auto"/>
        <w:jc w:val="both"/>
        <w:rPr>
          <w:rFonts w:ascii="Courier New" w:hAnsi="Courier New" w:cs="Courier New"/>
          <w:sz w:val="24"/>
          <w:szCs w:val="24"/>
        </w:rPr>
      </w:pPr>
    </w:p>
    <w:p w14:paraId="4EE0C53C" w14:textId="0DB93D68" w:rsidR="00FD7415" w:rsidRDefault="00FD7415" w:rsidP="00FD7415">
      <w:pPr>
        <w:widowControl w:val="0"/>
        <w:spacing w:after="0" w:line="240" w:lineRule="auto"/>
        <w:jc w:val="both"/>
        <w:rPr>
          <w:rFonts w:ascii="Courier New" w:hAnsi="Courier New" w:cs="Courier New"/>
          <w:sz w:val="24"/>
          <w:szCs w:val="24"/>
        </w:rPr>
      </w:pPr>
      <w:r w:rsidRPr="00B73DE7">
        <w:rPr>
          <w:rFonts w:ascii="Courier New" w:hAnsi="Courier New" w:cs="Courier New"/>
          <w:b/>
          <w:bCs/>
          <w:sz w:val="24"/>
          <w:szCs w:val="24"/>
        </w:rPr>
        <w:t xml:space="preserve">Parágrafo </w:t>
      </w:r>
      <w:r>
        <w:rPr>
          <w:rFonts w:ascii="Courier New" w:hAnsi="Courier New" w:cs="Courier New"/>
          <w:b/>
          <w:bCs/>
          <w:sz w:val="24"/>
          <w:szCs w:val="24"/>
        </w:rPr>
        <w:t>segund</w:t>
      </w:r>
      <w:r w:rsidRPr="00B73DE7">
        <w:rPr>
          <w:rFonts w:ascii="Courier New" w:hAnsi="Courier New" w:cs="Courier New"/>
          <w:b/>
          <w:bCs/>
          <w:sz w:val="24"/>
          <w:szCs w:val="24"/>
        </w:rPr>
        <w:t>o</w:t>
      </w:r>
      <w:r>
        <w:rPr>
          <w:rFonts w:ascii="Courier New" w:hAnsi="Courier New" w:cs="Courier New"/>
          <w:b/>
          <w:bCs/>
          <w:sz w:val="24"/>
          <w:szCs w:val="24"/>
        </w:rPr>
        <w:t>:</w:t>
      </w:r>
      <w:r w:rsidRPr="00DE31AC">
        <w:rPr>
          <w:rFonts w:ascii="Courier New" w:hAnsi="Courier New" w:cs="Courier New"/>
          <w:sz w:val="24"/>
          <w:szCs w:val="24"/>
        </w:rPr>
        <w:t xml:space="preserve"> O preço pela </w:t>
      </w:r>
      <w:r>
        <w:rPr>
          <w:rFonts w:ascii="Courier New" w:hAnsi="Courier New" w:cs="Courier New"/>
          <w:sz w:val="24"/>
          <w:szCs w:val="24"/>
        </w:rPr>
        <w:t>contratação</w:t>
      </w:r>
      <w:r w:rsidRPr="00DE31AC">
        <w:rPr>
          <w:rFonts w:ascii="Courier New" w:hAnsi="Courier New" w:cs="Courier New"/>
          <w:sz w:val="24"/>
          <w:szCs w:val="24"/>
        </w:rPr>
        <w:t xml:space="preserve"> já inclui:</w:t>
      </w:r>
    </w:p>
    <w:p w14:paraId="1FFB7CDE" w14:textId="77777777" w:rsidR="00FD7415" w:rsidRPr="00DE31AC" w:rsidRDefault="00FD7415" w:rsidP="00FD7415">
      <w:pPr>
        <w:widowControl w:val="0"/>
        <w:spacing w:after="0" w:line="240" w:lineRule="auto"/>
        <w:jc w:val="both"/>
        <w:rPr>
          <w:rFonts w:ascii="Courier New" w:hAnsi="Courier New" w:cs="Courier New"/>
          <w:sz w:val="24"/>
          <w:szCs w:val="24"/>
        </w:rPr>
      </w:pPr>
    </w:p>
    <w:p w14:paraId="0DF223F9" w14:textId="77777777" w:rsidR="00FD7415" w:rsidRPr="00831CE5" w:rsidRDefault="00FD7415" w:rsidP="00FD7415">
      <w:pPr>
        <w:widowControl w:val="0"/>
        <w:spacing w:after="0" w:line="240" w:lineRule="auto"/>
        <w:jc w:val="both"/>
        <w:rPr>
          <w:rFonts w:ascii="Courier New" w:hAnsi="Courier New" w:cs="Courier New"/>
          <w:sz w:val="24"/>
          <w:szCs w:val="24"/>
        </w:rPr>
      </w:pPr>
      <w:r w:rsidRPr="00B73DE7">
        <w:rPr>
          <w:rFonts w:ascii="Courier New" w:hAnsi="Courier New" w:cs="Courier New"/>
          <w:b/>
          <w:bCs/>
          <w:sz w:val="24"/>
          <w:szCs w:val="24"/>
        </w:rPr>
        <w:t>a)</w:t>
      </w:r>
      <w:r>
        <w:rPr>
          <w:rFonts w:ascii="Courier New" w:hAnsi="Courier New" w:cs="Courier New"/>
          <w:sz w:val="24"/>
          <w:szCs w:val="24"/>
        </w:rPr>
        <w:t xml:space="preserve"> </w:t>
      </w:r>
      <w:r w:rsidRPr="00831CE5">
        <w:rPr>
          <w:rFonts w:ascii="Courier New" w:hAnsi="Courier New" w:cs="Courier New"/>
          <w:sz w:val="24"/>
          <w:szCs w:val="24"/>
        </w:rPr>
        <w:t>todas as despesas com locomoção, encargos e obrigações tributárias, sociais trabalhistas e previdenciárias, incidentes, impostos e taxas, não sendo admitidos quaisquer outros adicionais;</w:t>
      </w:r>
    </w:p>
    <w:p w14:paraId="1D5ABA56" w14:textId="77777777" w:rsidR="00FD7415" w:rsidRDefault="00FD7415" w:rsidP="00FD7415">
      <w:pPr>
        <w:widowControl w:val="0"/>
        <w:spacing w:after="0" w:line="240" w:lineRule="auto"/>
        <w:jc w:val="both"/>
        <w:rPr>
          <w:rFonts w:ascii="Courier New" w:hAnsi="Courier New" w:cs="Courier New"/>
          <w:sz w:val="24"/>
          <w:szCs w:val="24"/>
        </w:rPr>
      </w:pPr>
    </w:p>
    <w:p w14:paraId="3CAB3588" w14:textId="77777777" w:rsidR="00FD7415" w:rsidRDefault="00FD7415" w:rsidP="00FD7415">
      <w:pPr>
        <w:widowControl w:val="0"/>
        <w:spacing w:after="0" w:line="240" w:lineRule="auto"/>
        <w:jc w:val="both"/>
        <w:rPr>
          <w:rFonts w:ascii="Courier New" w:hAnsi="Courier New" w:cs="Courier New"/>
          <w:sz w:val="24"/>
          <w:szCs w:val="24"/>
        </w:rPr>
      </w:pPr>
      <w:r w:rsidRPr="00B73DE7">
        <w:rPr>
          <w:rFonts w:ascii="Courier New" w:hAnsi="Courier New" w:cs="Courier New"/>
          <w:b/>
          <w:bCs/>
          <w:sz w:val="24"/>
          <w:szCs w:val="24"/>
        </w:rPr>
        <w:t>b)</w:t>
      </w:r>
      <w:r w:rsidRPr="00DE31AC">
        <w:rPr>
          <w:rFonts w:ascii="Courier New" w:hAnsi="Courier New" w:cs="Courier New"/>
          <w:sz w:val="24"/>
          <w:szCs w:val="24"/>
        </w:rPr>
        <w:t xml:space="preserve"> quaisquer outras despesas necessárias à plena execução do objeto contratado</w:t>
      </w:r>
      <w:r>
        <w:rPr>
          <w:rFonts w:ascii="Courier New" w:hAnsi="Courier New" w:cs="Courier New"/>
          <w:sz w:val="24"/>
          <w:szCs w:val="24"/>
        </w:rPr>
        <w:t>.</w:t>
      </w:r>
    </w:p>
    <w:p w14:paraId="0F317667" w14:textId="77777777" w:rsidR="00FD7415" w:rsidRDefault="00FD7415" w:rsidP="00FD7415">
      <w:pPr>
        <w:widowControl w:val="0"/>
        <w:spacing w:after="0" w:line="240" w:lineRule="auto"/>
        <w:jc w:val="both"/>
        <w:rPr>
          <w:rFonts w:ascii="Courier New" w:hAnsi="Courier New" w:cs="Courier New"/>
          <w:sz w:val="24"/>
          <w:szCs w:val="24"/>
        </w:rPr>
      </w:pPr>
    </w:p>
    <w:p w14:paraId="779818A5" w14:textId="77777777" w:rsidR="00FD7415" w:rsidRPr="00DE31AC" w:rsidRDefault="00FD7415" w:rsidP="00FD7415">
      <w:pPr>
        <w:widowControl w:val="0"/>
        <w:spacing w:after="0" w:line="240" w:lineRule="auto"/>
        <w:jc w:val="both"/>
        <w:rPr>
          <w:rFonts w:ascii="Courier New" w:hAnsi="Courier New" w:cs="Courier New"/>
          <w:sz w:val="24"/>
          <w:szCs w:val="24"/>
        </w:rPr>
      </w:pPr>
      <w:r w:rsidRPr="001A126E">
        <w:rPr>
          <w:rFonts w:ascii="Courier New" w:hAnsi="Courier New" w:cs="Courier New"/>
          <w:b/>
          <w:bCs/>
          <w:sz w:val="24"/>
          <w:szCs w:val="24"/>
        </w:rPr>
        <w:t>c)</w:t>
      </w:r>
      <w:r>
        <w:rPr>
          <w:rFonts w:ascii="Courier New" w:hAnsi="Courier New" w:cs="Courier New"/>
          <w:sz w:val="24"/>
          <w:szCs w:val="24"/>
        </w:rPr>
        <w:t xml:space="preserve"> não haverá qualquer reajustamento de preço durante o período de vigência do contrato administrativo, salvo em caso de renovação e desde que observado o período mínimo de 12 (doze) meses do início da relação contratual.</w:t>
      </w:r>
    </w:p>
    <w:p w14:paraId="0B769CD3" w14:textId="77777777" w:rsidR="000F2595" w:rsidRDefault="000F2595" w:rsidP="000F2595">
      <w:pPr>
        <w:widowControl w:val="0"/>
        <w:spacing w:after="0" w:line="240" w:lineRule="auto"/>
        <w:jc w:val="both"/>
        <w:rPr>
          <w:rFonts w:ascii="Courier New" w:hAnsi="Courier New" w:cs="Courier New"/>
          <w:sz w:val="24"/>
          <w:szCs w:val="24"/>
        </w:rPr>
      </w:pPr>
    </w:p>
    <w:p w14:paraId="2B8C6751" w14:textId="4BC0E196"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r w:rsidRPr="00803AC1">
        <w:rPr>
          <w:rFonts w:ascii="Courier New" w:hAnsi="Courier New" w:cs="Courier New"/>
          <w:b/>
          <w:bCs/>
          <w:sz w:val="24"/>
          <w:szCs w:val="24"/>
        </w:rPr>
        <w:t xml:space="preserve">Parágrafo </w:t>
      </w:r>
      <w:r w:rsidR="00FD7415">
        <w:rPr>
          <w:rFonts w:ascii="Courier New" w:hAnsi="Courier New" w:cs="Courier New"/>
          <w:b/>
          <w:bCs/>
          <w:sz w:val="24"/>
          <w:szCs w:val="24"/>
        </w:rPr>
        <w:t>Terceiro</w:t>
      </w:r>
      <w:r w:rsidRPr="00803AC1">
        <w:rPr>
          <w:rFonts w:ascii="Courier New" w:hAnsi="Courier New" w:cs="Courier New"/>
          <w:b/>
          <w:bCs/>
          <w:sz w:val="24"/>
          <w:szCs w:val="24"/>
        </w:rPr>
        <w:t>:</w:t>
      </w:r>
      <w:r>
        <w:rPr>
          <w:rFonts w:ascii="Courier New" w:hAnsi="Courier New" w:cs="Courier New"/>
          <w:sz w:val="24"/>
          <w:szCs w:val="24"/>
        </w:rPr>
        <w:t xml:space="preserve"> </w:t>
      </w:r>
      <w:r w:rsidRPr="00391345">
        <w:rPr>
          <w:rFonts w:ascii="Courier New" w:hAnsi="Courier New" w:cs="Courier New"/>
          <w:sz w:val="24"/>
          <w:szCs w:val="24"/>
        </w:rPr>
        <w:t xml:space="preserve">O pagamento será realizado na seguinte conta corrente da </w:t>
      </w:r>
      <w:r w:rsidRPr="00391345">
        <w:rPr>
          <w:rFonts w:ascii="Courier New" w:hAnsi="Courier New" w:cs="Courier New"/>
          <w:b/>
          <w:bCs/>
          <w:sz w:val="24"/>
          <w:szCs w:val="24"/>
        </w:rPr>
        <w:t>Contratada:</w:t>
      </w:r>
    </w:p>
    <w:p w14:paraId="4464663E" w14:textId="77777777"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p>
    <w:p w14:paraId="5AB32DDE" w14:textId="77777777"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26F37338" w14:textId="77777777"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p>
    <w:p w14:paraId="6497EF74" w14:textId="77777777"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33CA1340" w14:textId="77777777" w:rsidR="00803AC1" w:rsidRPr="00391345" w:rsidRDefault="00803AC1" w:rsidP="00803AC1">
      <w:pPr>
        <w:widowControl w:val="0"/>
        <w:tabs>
          <w:tab w:val="left" w:pos="3240"/>
        </w:tabs>
        <w:spacing w:after="0" w:line="240" w:lineRule="auto"/>
        <w:jc w:val="both"/>
        <w:rPr>
          <w:rFonts w:ascii="Courier New" w:hAnsi="Courier New" w:cs="Courier New"/>
          <w:b/>
          <w:bCs/>
          <w:sz w:val="24"/>
          <w:szCs w:val="24"/>
        </w:rPr>
      </w:pPr>
    </w:p>
    <w:p w14:paraId="6A515D7B" w14:textId="4A829A8A" w:rsidR="00803AC1" w:rsidRPr="00391345" w:rsidRDefault="00803AC1" w:rsidP="00803AC1">
      <w:pPr>
        <w:widowControl w:val="0"/>
        <w:tabs>
          <w:tab w:val="left" w:pos="3240"/>
        </w:tabs>
        <w:spacing w:after="0" w:line="240" w:lineRule="auto"/>
        <w:jc w:val="both"/>
        <w:rPr>
          <w:rFonts w:ascii="Courier New" w:hAnsi="Courier New" w:cs="Courier New"/>
          <w:sz w:val="24"/>
          <w:szCs w:val="24"/>
        </w:rPr>
      </w:pPr>
      <w:r w:rsidRPr="00803AC1">
        <w:rPr>
          <w:rFonts w:ascii="Courier New" w:hAnsi="Courier New" w:cs="Courier New"/>
          <w:b/>
          <w:bCs/>
          <w:sz w:val="24"/>
          <w:szCs w:val="24"/>
        </w:rPr>
        <w:t xml:space="preserve">Parágrafo </w:t>
      </w:r>
      <w:r w:rsidR="00FD7415">
        <w:rPr>
          <w:rFonts w:ascii="Courier New" w:hAnsi="Courier New" w:cs="Courier New"/>
          <w:b/>
          <w:bCs/>
          <w:sz w:val="24"/>
          <w:szCs w:val="24"/>
        </w:rPr>
        <w:t>Quarto</w:t>
      </w:r>
      <w:r>
        <w:rPr>
          <w:rFonts w:ascii="Courier New" w:hAnsi="Courier New" w:cs="Courier New"/>
          <w:sz w:val="24"/>
          <w:szCs w:val="24"/>
        </w:rPr>
        <w:t xml:space="preserve">: </w:t>
      </w:r>
      <w:r w:rsidRPr="00391345">
        <w:rPr>
          <w:rFonts w:ascii="Courier New" w:hAnsi="Courier New" w:cs="Courier New"/>
          <w:sz w:val="24"/>
          <w:szCs w:val="24"/>
        </w:rPr>
        <w:t xml:space="preserve">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10DDE44F" w14:textId="77777777" w:rsidR="00803AC1" w:rsidRDefault="00803AC1" w:rsidP="000F2595">
      <w:pPr>
        <w:widowControl w:val="0"/>
        <w:spacing w:after="0" w:line="240" w:lineRule="auto"/>
        <w:jc w:val="both"/>
        <w:rPr>
          <w:rFonts w:ascii="Courier New" w:hAnsi="Courier New" w:cs="Courier New"/>
          <w:sz w:val="24"/>
          <w:szCs w:val="24"/>
        </w:rPr>
      </w:pPr>
    </w:p>
    <w:p w14:paraId="606B05D8" w14:textId="4755C7D0" w:rsidR="000F2595" w:rsidRPr="00CE23CF" w:rsidRDefault="000F2595" w:rsidP="000F2595">
      <w:pPr>
        <w:widowControl w:val="0"/>
        <w:spacing w:after="0" w:line="240" w:lineRule="auto"/>
        <w:jc w:val="both"/>
        <w:rPr>
          <w:rFonts w:ascii="Courier New" w:hAnsi="Courier New" w:cs="Courier New"/>
          <w:sz w:val="24"/>
          <w:szCs w:val="24"/>
        </w:rPr>
      </w:pPr>
      <w:r w:rsidRPr="009735EE">
        <w:rPr>
          <w:rFonts w:ascii="Courier New" w:hAnsi="Courier New" w:cs="Courier New"/>
          <w:b/>
          <w:bCs/>
          <w:sz w:val="24"/>
          <w:szCs w:val="24"/>
        </w:rPr>
        <w:t xml:space="preserve">Parágrafo </w:t>
      </w:r>
      <w:r w:rsidR="00FD7415">
        <w:rPr>
          <w:rFonts w:ascii="Courier New" w:hAnsi="Courier New" w:cs="Courier New"/>
          <w:b/>
          <w:bCs/>
          <w:sz w:val="24"/>
          <w:szCs w:val="24"/>
        </w:rPr>
        <w:t>Quinto</w:t>
      </w:r>
      <w:r w:rsidRPr="009735EE">
        <w:rPr>
          <w:rFonts w:ascii="Courier New" w:hAnsi="Courier New" w:cs="Courier New"/>
          <w:b/>
          <w:bCs/>
          <w:sz w:val="24"/>
          <w:szCs w:val="24"/>
        </w:rPr>
        <w:t>:</w:t>
      </w:r>
      <w:r>
        <w:rPr>
          <w:rFonts w:ascii="Courier New" w:hAnsi="Courier New" w:cs="Courier New"/>
          <w:sz w:val="24"/>
          <w:szCs w:val="24"/>
        </w:rPr>
        <w:t xml:space="preserve"> Os pagamentos ficam condicionados a apresentação do termo de vistoria mensal assinado pelos secretários (conforme </w:t>
      </w:r>
      <w:r w:rsidR="00803AC1">
        <w:rPr>
          <w:rFonts w:ascii="Courier New" w:hAnsi="Courier New" w:cs="Courier New"/>
          <w:sz w:val="24"/>
          <w:szCs w:val="24"/>
        </w:rPr>
        <w:t xml:space="preserve">modelo </w:t>
      </w:r>
      <w:r>
        <w:rPr>
          <w:rFonts w:ascii="Courier New" w:hAnsi="Courier New" w:cs="Courier New"/>
          <w:sz w:val="24"/>
          <w:szCs w:val="24"/>
        </w:rPr>
        <w:t>constante no anexo I</w:t>
      </w:r>
      <w:r w:rsidR="00803AC1">
        <w:rPr>
          <w:rFonts w:ascii="Courier New" w:hAnsi="Courier New" w:cs="Courier New"/>
          <w:sz w:val="24"/>
          <w:szCs w:val="24"/>
        </w:rPr>
        <w:t xml:space="preserve"> deste contrato</w:t>
      </w:r>
      <w:r>
        <w:rPr>
          <w:rFonts w:ascii="Courier New" w:hAnsi="Courier New" w:cs="Courier New"/>
          <w:sz w:val="24"/>
          <w:szCs w:val="24"/>
        </w:rPr>
        <w:t xml:space="preserve">). </w:t>
      </w:r>
    </w:p>
    <w:p w14:paraId="04CC1C58" w14:textId="77777777" w:rsidR="000F2595" w:rsidRPr="00D01ED4" w:rsidRDefault="000F2595" w:rsidP="000F2595">
      <w:pPr>
        <w:pStyle w:val="Normal1"/>
        <w:jc w:val="both"/>
        <w:rPr>
          <w:rFonts w:ascii="Courier New" w:hAnsi="Courier New" w:cs="Courier New"/>
          <w:szCs w:val="24"/>
        </w:rPr>
      </w:pPr>
    </w:p>
    <w:p w14:paraId="25680C86" w14:textId="1F9C9E28" w:rsidR="000F2595" w:rsidRDefault="00803AC1" w:rsidP="000F2595">
      <w:pPr>
        <w:pStyle w:val="Normal1"/>
        <w:jc w:val="both"/>
        <w:rPr>
          <w:rFonts w:ascii="Courier New" w:hAnsi="Courier New" w:cs="Courier New"/>
          <w:color w:val="auto"/>
          <w:szCs w:val="24"/>
        </w:rPr>
      </w:pPr>
      <w:r>
        <w:rPr>
          <w:rFonts w:ascii="Courier New" w:hAnsi="Courier New" w:cs="Courier New"/>
          <w:b/>
          <w:szCs w:val="24"/>
        </w:rPr>
        <w:t>CLÁUSULA TERCEIRA</w:t>
      </w:r>
      <w:r w:rsidR="000F2595" w:rsidRPr="00DE31AC">
        <w:rPr>
          <w:rFonts w:ascii="Courier New" w:hAnsi="Courier New" w:cs="Courier New"/>
          <w:b/>
          <w:szCs w:val="24"/>
        </w:rPr>
        <w:t xml:space="preserve"> – </w:t>
      </w:r>
      <w:r w:rsidR="000F2595" w:rsidRPr="00DE31AC">
        <w:rPr>
          <w:rFonts w:ascii="Courier New" w:hAnsi="Courier New" w:cs="Courier New"/>
          <w:color w:val="auto"/>
          <w:szCs w:val="24"/>
        </w:rPr>
        <w:t>A CONTRATADA deverá realizar os serviços na sede d</w:t>
      </w:r>
      <w:r w:rsidR="000F2595">
        <w:rPr>
          <w:rFonts w:ascii="Courier New" w:hAnsi="Courier New" w:cs="Courier New"/>
          <w:color w:val="auto"/>
          <w:szCs w:val="24"/>
        </w:rPr>
        <w:t>a contratante</w:t>
      </w:r>
      <w:r w:rsidR="000F2595" w:rsidRPr="00DE31AC">
        <w:rPr>
          <w:rFonts w:ascii="Courier New" w:hAnsi="Courier New" w:cs="Courier New"/>
          <w:color w:val="auto"/>
          <w:szCs w:val="24"/>
        </w:rPr>
        <w:t>, não existindo qualquer possibilidade de subcontratação.</w:t>
      </w:r>
    </w:p>
    <w:p w14:paraId="23B53F22" w14:textId="77777777" w:rsidR="000F2595" w:rsidRPr="00DE31AC" w:rsidRDefault="000F2595" w:rsidP="000F2595">
      <w:pPr>
        <w:pStyle w:val="Normal1"/>
        <w:jc w:val="both"/>
        <w:rPr>
          <w:rFonts w:ascii="Courier New" w:hAnsi="Courier New" w:cs="Courier New"/>
          <w:szCs w:val="24"/>
        </w:rPr>
      </w:pPr>
    </w:p>
    <w:p w14:paraId="7B43B5A4" w14:textId="2A3C2744" w:rsidR="000F2595" w:rsidRDefault="000F2595" w:rsidP="000F2595">
      <w:pPr>
        <w:pStyle w:val="Normal1"/>
        <w:jc w:val="both"/>
        <w:rPr>
          <w:rFonts w:ascii="Courier New" w:hAnsi="Courier New" w:cs="Courier New"/>
          <w:szCs w:val="24"/>
        </w:rPr>
      </w:pPr>
      <w:r>
        <w:rPr>
          <w:rFonts w:ascii="Courier New" w:hAnsi="Courier New" w:cs="Courier New"/>
          <w:b/>
          <w:szCs w:val="24"/>
        </w:rPr>
        <w:t>Parágrafo</w:t>
      </w:r>
      <w:r w:rsidRPr="00DE31AC">
        <w:rPr>
          <w:rFonts w:ascii="Courier New" w:hAnsi="Courier New" w:cs="Courier New"/>
          <w:b/>
          <w:szCs w:val="24"/>
        </w:rPr>
        <w:t xml:space="preserve"> </w:t>
      </w:r>
      <w:r w:rsidR="00803AC1">
        <w:rPr>
          <w:rFonts w:ascii="Courier New" w:hAnsi="Courier New" w:cs="Courier New"/>
          <w:b/>
          <w:szCs w:val="24"/>
        </w:rPr>
        <w:t>Prim</w:t>
      </w:r>
      <w:r>
        <w:rPr>
          <w:rFonts w:ascii="Courier New" w:hAnsi="Courier New" w:cs="Courier New"/>
          <w:b/>
          <w:szCs w:val="24"/>
        </w:rPr>
        <w:t xml:space="preserve">eiro </w:t>
      </w:r>
      <w:r w:rsidRPr="00DE31AC">
        <w:rPr>
          <w:rFonts w:ascii="Courier New" w:hAnsi="Courier New" w:cs="Courier New"/>
          <w:b/>
          <w:szCs w:val="24"/>
        </w:rPr>
        <w:t xml:space="preserve">– </w:t>
      </w:r>
      <w:r w:rsidRPr="00DE31AC">
        <w:rPr>
          <w:rFonts w:ascii="Courier New" w:hAnsi="Courier New" w:cs="Courier New"/>
          <w:szCs w:val="24"/>
        </w:rPr>
        <w:t>A Contratada deverá responsabilizar-se por todo e qualquer dano ou prejuízo causado por ela, seus empregados ou representantes, direta ou indiretamente, à Contratante.</w:t>
      </w:r>
    </w:p>
    <w:p w14:paraId="6F9C60EB" w14:textId="77777777" w:rsidR="000F2595" w:rsidRPr="00DE31AC" w:rsidRDefault="000F2595" w:rsidP="000F2595">
      <w:pPr>
        <w:pStyle w:val="Normal1"/>
        <w:jc w:val="both"/>
        <w:rPr>
          <w:rFonts w:ascii="Courier New" w:hAnsi="Courier New" w:cs="Courier New"/>
          <w:szCs w:val="24"/>
        </w:rPr>
      </w:pPr>
    </w:p>
    <w:p w14:paraId="5D3EF973" w14:textId="47E23858" w:rsidR="000F2595" w:rsidRDefault="000F2595" w:rsidP="000F2595">
      <w:pPr>
        <w:pStyle w:val="Normal1"/>
        <w:jc w:val="both"/>
        <w:rPr>
          <w:rFonts w:ascii="Courier New" w:hAnsi="Courier New" w:cs="Courier New"/>
          <w:color w:val="auto"/>
          <w:szCs w:val="24"/>
        </w:rPr>
      </w:pPr>
      <w:r>
        <w:rPr>
          <w:rFonts w:ascii="Courier New" w:hAnsi="Courier New" w:cs="Courier New"/>
          <w:b/>
          <w:szCs w:val="24"/>
        </w:rPr>
        <w:t>Parágrafo</w:t>
      </w:r>
      <w:r w:rsidRPr="00DE31AC">
        <w:rPr>
          <w:rFonts w:ascii="Courier New" w:hAnsi="Courier New" w:cs="Courier New"/>
          <w:b/>
          <w:szCs w:val="24"/>
        </w:rPr>
        <w:t xml:space="preserve"> </w:t>
      </w:r>
      <w:r w:rsidR="00803AC1">
        <w:rPr>
          <w:rFonts w:ascii="Courier New" w:hAnsi="Courier New" w:cs="Courier New"/>
          <w:b/>
          <w:szCs w:val="24"/>
        </w:rPr>
        <w:t>Segund</w:t>
      </w:r>
      <w:r>
        <w:rPr>
          <w:rFonts w:ascii="Courier New" w:hAnsi="Courier New" w:cs="Courier New"/>
          <w:b/>
          <w:szCs w:val="24"/>
        </w:rPr>
        <w:t xml:space="preserve">o </w:t>
      </w:r>
      <w:r w:rsidRPr="00DE31AC">
        <w:rPr>
          <w:rFonts w:ascii="Courier New" w:hAnsi="Courier New" w:cs="Courier New"/>
          <w:b/>
          <w:szCs w:val="24"/>
        </w:rPr>
        <w:t xml:space="preserve">– </w:t>
      </w:r>
      <w:r w:rsidRPr="00DE31AC">
        <w:rPr>
          <w:rFonts w:ascii="Courier New" w:hAnsi="Courier New" w:cs="Courier New"/>
          <w:color w:val="auto"/>
          <w:szCs w:val="24"/>
        </w:rPr>
        <w:t xml:space="preserve">A </w:t>
      </w:r>
      <w:r>
        <w:rPr>
          <w:rFonts w:ascii="Courier New" w:hAnsi="Courier New" w:cs="Courier New"/>
          <w:color w:val="auto"/>
          <w:szCs w:val="24"/>
        </w:rPr>
        <w:t>Contratada</w:t>
      </w:r>
      <w:r w:rsidRPr="00DE31AC">
        <w:rPr>
          <w:rFonts w:ascii="Courier New" w:hAnsi="Courier New" w:cs="Courier New"/>
          <w:color w:val="auto"/>
          <w:szCs w:val="24"/>
        </w:rPr>
        <w:t xml:space="preserve"> ficará obrigada a</w:t>
      </w:r>
      <w:r w:rsidRPr="00DE31AC">
        <w:rPr>
          <w:rFonts w:ascii="Courier New" w:hAnsi="Courier New" w:cs="Courier New"/>
          <w:szCs w:val="24"/>
        </w:rPr>
        <w:t xml:space="preserve"> desfazer e/ou refazer, no total ou em </w:t>
      </w:r>
      <w:r>
        <w:rPr>
          <w:rFonts w:ascii="Courier New" w:hAnsi="Courier New" w:cs="Courier New"/>
          <w:szCs w:val="24"/>
        </w:rPr>
        <w:t>parte,</w:t>
      </w:r>
      <w:r w:rsidRPr="00DE31AC">
        <w:rPr>
          <w:rFonts w:ascii="Courier New" w:hAnsi="Courier New" w:cs="Courier New"/>
          <w:szCs w:val="24"/>
        </w:rPr>
        <w:t xml:space="preserve"> serviços executados com vícios, defeitos, incorreções, erros, falhas, imperfeições ou recusados pela Contratante, sem que tal fato possa ser invocado para justificar qualquer cobrança adicional, mesmo nos serviços recebidos, mas cujas irregularidades venham a surgir</w:t>
      </w:r>
      <w:r>
        <w:rPr>
          <w:rFonts w:ascii="Courier New" w:hAnsi="Courier New" w:cs="Courier New"/>
          <w:szCs w:val="24"/>
        </w:rPr>
        <w:t xml:space="preserve"> quando da aceitação do serviço, </w:t>
      </w:r>
      <w:r w:rsidRPr="00DE31AC">
        <w:rPr>
          <w:rFonts w:ascii="Courier New" w:hAnsi="Courier New" w:cs="Courier New"/>
          <w:color w:val="auto"/>
          <w:szCs w:val="24"/>
        </w:rPr>
        <w:t>sob pena de aplicação das penalidades legais e contratuais cabíveis.</w:t>
      </w:r>
    </w:p>
    <w:p w14:paraId="591A511A" w14:textId="77777777" w:rsidR="00943CF0" w:rsidRPr="00391345" w:rsidRDefault="00943CF0" w:rsidP="00943CF0">
      <w:pPr>
        <w:widowControl w:val="0"/>
        <w:tabs>
          <w:tab w:val="left" w:pos="3240"/>
        </w:tabs>
        <w:spacing w:after="0" w:line="240" w:lineRule="auto"/>
        <w:jc w:val="both"/>
        <w:rPr>
          <w:rFonts w:ascii="Courier New" w:hAnsi="Courier New" w:cs="Courier New"/>
          <w:b/>
          <w:sz w:val="24"/>
          <w:szCs w:val="24"/>
        </w:rPr>
      </w:pPr>
    </w:p>
    <w:p w14:paraId="61A636D9"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QUARTA</w:t>
      </w:r>
      <w:r w:rsidRPr="00391345">
        <w:rPr>
          <w:rFonts w:ascii="Courier New" w:hAnsi="Courier New" w:cs="Courier New"/>
          <w:sz w:val="24"/>
          <w:szCs w:val="24"/>
        </w:rPr>
        <w:t xml:space="preserve"> – O prazo de vigência do presente contrato será de 12 (doze) meses, podendo ser prorrogado nos termos da legislação vigente e caso haja interesse das partes ora contratantes.</w:t>
      </w:r>
    </w:p>
    <w:p w14:paraId="40930BF5"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43E89C6" w14:textId="77777777" w:rsidR="00943CF0"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Parágrafo primeiro – Caso o presente contrato seja prorrogado, de forma que sua vigência ultrapasse a 12 (doze) meses, o valor proposto será reajustado pelo IPCA-E/IBGE</w:t>
      </w:r>
      <w:r>
        <w:rPr>
          <w:rFonts w:ascii="Courier New" w:hAnsi="Courier New" w:cs="Courier New"/>
          <w:sz w:val="24"/>
          <w:szCs w:val="24"/>
        </w:rPr>
        <w:t>.</w:t>
      </w:r>
    </w:p>
    <w:p w14:paraId="4E384D9E"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106745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Parágrafo segundo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4FA96A65" w14:textId="77777777" w:rsidR="00943CF0" w:rsidRPr="00391345" w:rsidRDefault="00943CF0" w:rsidP="00943CF0">
      <w:pPr>
        <w:widowControl w:val="0"/>
        <w:spacing w:after="0" w:line="240" w:lineRule="auto"/>
        <w:jc w:val="both"/>
        <w:rPr>
          <w:rFonts w:ascii="Courier New" w:hAnsi="Courier New" w:cs="Courier New"/>
          <w:b/>
          <w:sz w:val="24"/>
          <w:szCs w:val="24"/>
        </w:rPr>
      </w:pPr>
    </w:p>
    <w:p w14:paraId="31638127" w14:textId="77777777" w:rsidR="00943CF0" w:rsidRPr="00391345" w:rsidRDefault="00943CF0" w:rsidP="00943CF0">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CLÁUSULA QUINTA</w:t>
      </w:r>
      <w:r w:rsidRPr="00391345">
        <w:rPr>
          <w:rFonts w:ascii="Courier New" w:hAnsi="Courier New" w:cs="Courier New"/>
          <w:sz w:val="24"/>
          <w:szCs w:val="24"/>
        </w:rPr>
        <w:t xml:space="preserve"> – É vedada a subcontratação total ou parcial dos serviços constantes neste contrato administrativo.</w:t>
      </w:r>
    </w:p>
    <w:p w14:paraId="515E948D" w14:textId="77777777" w:rsidR="00943CF0" w:rsidRPr="00391345" w:rsidRDefault="00943CF0" w:rsidP="00943CF0">
      <w:pPr>
        <w:widowControl w:val="0"/>
        <w:spacing w:after="0" w:line="240" w:lineRule="auto"/>
        <w:jc w:val="both"/>
        <w:rPr>
          <w:rFonts w:ascii="Courier New" w:hAnsi="Courier New" w:cs="Courier New"/>
          <w:bCs/>
          <w:sz w:val="24"/>
          <w:szCs w:val="24"/>
        </w:rPr>
      </w:pPr>
    </w:p>
    <w:p w14:paraId="3475C7D4"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SEXTA</w:t>
      </w:r>
      <w:r w:rsidRPr="00391345">
        <w:rPr>
          <w:rFonts w:ascii="Courier New" w:hAnsi="Courier New" w:cs="Courier New"/>
          <w:sz w:val="24"/>
          <w:szCs w:val="24"/>
        </w:rPr>
        <w:t xml:space="preserve"> – 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w:t>
      </w:r>
      <w:r w:rsidRPr="00391345">
        <w:rPr>
          <w:rFonts w:ascii="Courier New" w:hAnsi="Courier New" w:cs="Courier New"/>
          <w:sz w:val="24"/>
          <w:szCs w:val="24"/>
        </w:rPr>
        <w:lastRenderedPageBreak/>
        <w:t>assumidos, serão aplicadas as seguintes penalidades:</w:t>
      </w:r>
    </w:p>
    <w:p w14:paraId="257FEB5B" w14:textId="77777777" w:rsidR="00943CF0" w:rsidRPr="00391345" w:rsidRDefault="00943CF0" w:rsidP="00943CF0">
      <w:pPr>
        <w:pStyle w:val="Normal1"/>
        <w:jc w:val="both"/>
        <w:rPr>
          <w:rFonts w:ascii="Courier New" w:hAnsi="Courier New" w:cs="Courier New"/>
          <w:b/>
          <w:color w:val="auto"/>
          <w:szCs w:val="24"/>
        </w:rPr>
      </w:pPr>
    </w:p>
    <w:p w14:paraId="3774C5A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declaração de inidoneidade para licitar ou contratar com a Administração Pública, por prazo de 03 (três) anos</w:t>
      </w:r>
      <w:r>
        <w:rPr>
          <w:rFonts w:ascii="Courier New" w:hAnsi="Courier New" w:cs="Courier New"/>
          <w:sz w:val="24"/>
          <w:szCs w:val="24"/>
        </w:rPr>
        <w:t xml:space="preserve">, </w:t>
      </w:r>
      <w:r w:rsidRPr="00A419AC">
        <w:rPr>
          <w:rFonts w:ascii="Courier New" w:hAnsi="Courier New" w:cs="Courier New"/>
          <w:sz w:val="24"/>
          <w:szCs w:val="24"/>
        </w:rPr>
        <w:t xml:space="preserve">conforme dispõe o artigo 156, parágrafo 4º da Lei Federal </w:t>
      </w:r>
      <w:r>
        <w:rPr>
          <w:rFonts w:ascii="Courier New" w:hAnsi="Courier New" w:cs="Courier New"/>
          <w:sz w:val="24"/>
          <w:szCs w:val="24"/>
        </w:rPr>
        <w:t>n</w:t>
      </w:r>
      <w:r w:rsidRPr="00A419AC">
        <w:rPr>
          <w:rFonts w:ascii="Courier New" w:hAnsi="Courier New" w:cs="Courier New"/>
          <w:sz w:val="24"/>
          <w:szCs w:val="24"/>
        </w:rPr>
        <w:t>º 14.133/2021;</w:t>
      </w:r>
    </w:p>
    <w:p w14:paraId="15CF1EA4" w14:textId="77777777" w:rsidR="00943CF0" w:rsidRPr="00391345" w:rsidRDefault="00943CF0" w:rsidP="00943CF0">
      <w:pPr>
        <w:widowControl w:val="0"/>
        <w:spacing w:after="0" w:line="240" w:lineRule="auto"/>
        <w:jc w:val="both"/>
        <w:rPr>
          <w:rFonts w:ascii="Courier New" w:hAnsi="Courier New" w:cs="Courier New"/>
          <w:sz w:val="24"/>
          <w:szCs w:val="24"/>
        </w:rPr>
      </w:pPr>
    </w:p>
    <w:p w14:paraId="45D728EF"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6A4A2ADE" w14:textId="77777777" w:rsidR="00943CF0" w:rsidRPr="00391345" w:rsidRDefault="00943CF0" w:rsidP="00943CF0">
      <w:pPr>
        <w:pStyle w:val="Normal1"/>
        <w:jc w:val="both"/>
        <w:rPr>
          <w:rFonts w:ascii="Courier New" w:hAnsi="Courier New" w:cs="Courier New"/>
          <w:color w:val="auto"/>
          <w:szCs w:val="24"/>
        </w:rPr>
      </w:pPr>
    </w:p>
    <w:p w14:paraId="3A5B82E1" w14:textId="77777777" w:rsidR="00943CF0"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Pr="001E3AE3">
        <w:rPr>
          <w:rFonts w:ascii="Courier New" w:hAnsi="Courier New" w:cs="Courier New"/>
          <w:color w:val="auto"/>
          <w:szCs w:val="24"/>
        </w:rPr>
        <w:t>até 03 (três) anos, conforme dispõe o artigo 156, parágrafo 4º da Lei Federal Nº 14.133/2021.</w:t>
      </w:r>
    </w:p>
    <w:p w14:paraId="63B8D1B8" w14:textId="77777777" w:rsidR="00943CF0" w:rsidRPr="00391345" w:rsidRDefault="00943CF0" w:rsidP="00943CF0">
      <w:pPr>
        <w:pStyle w:val="Normal1"/>
        <w:ind w:left="709"/>
        <w:jc w:val="both"/>
        <w:rPr>
          <w:rFonts w:ascii="Courier New" w:hAnsi="Courier New" w:cs="Courier New"/>
          <w:b/>
          <w:color w:val="auto"/>
          <w:szCs w:val="24"/>
        </w:rPr>
      </w:pPr>
    </w:p>
    <w:p w14:paraId="445273D5" w14:textId="77777777" w:rsidR="00943CF0" w:rsidRPr="001E3AE3" w:rsidRDefault="00943CF0" w:rsidP="00943CF0">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Pr>
          <w:rFonts w:ascii="Courier New" w:hAnsi="Courier New" w:cs="Courier New"/>
          <w:sz w:val="24"/>
          <w:szCs w:val="24"/>
        </w:rPr>
        <w:t xml:space="preserve"> o</w:t>
      </w:r>
      <w:r w:rsidRPr="00391345">
        <w:rPr>
          <w:rFonts w:ascii="Courier New" w:hAnsi="Courier New" w:cs="Courier New"/>
          <w:sz w:val="24"/>
          <w:szCs w:val="24"/>
        </w:rPr>
        <w:t xml:space="preserve"> </w:t>
      </w:r>
      <w:r w:rsidRPr="001E3AE3">
        <w:rPr>
          <w:rFonts w:ascii="Courier New" w:eastAsia="Times New Roman" w:hAnsi="Courier New" w:cs="Courier New"/>
          <w:sz w:val="24"/>
          <w:szCs w:val="24"/>
        </w:rPr>
        <w:t>artigo 156, “caput”, da Lei nº 14.133/21.</w:t>
      </w:r>
    </w:p>
    <w:p w14:paraId="2A32931D"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7142861D" w14:textId="77777777" w:rsidR="00943CF0" w:rsidRPr="00391345" w:rsidRDefault="00943CF0" w:rsidP="00943CF0">
      <w:pPr>
        <w:pStyle w:val="Normal1"/>
        <w:jc w:val="both"/>
        <w:rPr>
          <w:rFonts w:ascii="Courier New" w:hAnsi="Courier New" w:cs="Courier New"/>
          <w:color w:val="auto"/>
          <w:szCs w:val="24"/>
        </w:rPr>
      </w:pPr>
    </w:p>
    <w:p w14:paraId="20200AC9"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84A8B6D" w14:textId="77777777" w:rsidR="00943CF0" w:rsidRPr="00391345" w:rsidRDefault="00943CF0" w:rsidP="00943CF0">
      <w:pPr>
        <w:pStyle w:val="Normal1"/>
        <w:jc w:val="both"/>
        <w:rPr>
          <w:rFonts w:ascii="Courier New" w:hAnsi="Courier New" w:cs="Courier New"/>
          <w:color w:val="auto"/>
          <w:szCs w:val="24"/>
        </w:rPr>
      </w:pPr>
    </w:p>
    <w:p w14:paraId="2ED3963C"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6375A23" w14:textId="77777777" w:rsidR="00943CF0" w:rsidRPr="00391345" w:rsidRDefault="00943CF0" w:rsidP="00943CF0">
      <w:pPr>
        <w:pStyle w:val="Normal1"/>
        <w:jc w:val="both"/>
        <w:rPr>
          <w:rFonts w:ascii="Courier New" w:hAnsi="Courier New" w:cs="Courier New"/>
          <w:color w:val="auto"/>
          <w:szCs w:val="24"/>
        </w:rPr>
      </w:pPr>
    </w:p>
    <w:p w14:paraId="1489982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SÉTIMA – </w:t>
      </w:r>
      <w:r w:rsidRPr="00391345">
        <w:rPr>
          <w:rFonts w:ascii="Courier New" w:hAnsi="Courier New" w:cs="Courier New"/>
          <w:sz w:val="24"/>
          <w:szCs w:val="24"/>
        </w:rPr>
        <w:t>As despesas decorrentes do presente contrato administrativo serão cobertas por conta das seguintes dotações orçamentárias:</w:t>
      </w:r>
    </w:p>
    <w:p w14:paraId="7D9DF24A"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6312"/>
      </w:tblGrid>
      <w:tr w:rsidR="00FD7415" w:rsidRPr="000B00A7" w14:paraId="071BBC72" w14:textId="77777777" w:rsidTr="00334CEF">
        <w:trPr>
          <w:jc w:val="center"/>
        </w:trPr>
        <w:tc>
          <w:tcPr>
            <w:tcW w:w="2754" w:type="dxa"/>
            <w:shd w:val="clear" w:color="auto" w:fill="auto"/>
          </w:tcPr>
          <w:p w14:paraId="5462CBE0"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lastRenderedPageBreak/>
              <w:t>Órgão:</w:t>
            </w:r>
          </w:p>
        </w:tc>
        <w:tc>
          <w:tcPr>
            <w:tcW w:w="6423" w:type="dxa"/>
            <w:shd w:val="clear" w:color="auto" w:fill="auto"/>
          </w:tcPr>
          <w:p w14:paraId="6D343680" w14:textId="77777777" w:rsidR="00FD7415" w:rsidRPr="000B00A7" w:rsidRDefault="00FD7415" w:rsidP="00334CEF">
            <w:pPr>
              <w:pStyle w:val="Corpodetexto"/>
              <w:rPr>
                <w:rFonts w:cs="Courier New"/>
                <w:sz w:val="22"/>
                <w:szCs w:val="22"/>
              </w:rPr>
            </w:pPr>
            <w:r w:rsidRPr="000B00A7">
              <w:rPr>
                <w:rFonts w:cs="Courier New"/>
                <w:sz w:val="22"/>
                <w:szCs w:val="22"/>
              </w:rPr>
              <w:t>03 Secretaria Municipal de Administração e Planejamento.</w:t>
            </w:r>
          </w:p>
        </w:tc>
      </w:tr>
      <w:tr w:rsidR="00FD7415" w:rsidRPr="000B00A7" w14:paraId="6ADDB2E5" w14:textId="77777777" w:rsidTr="00334CEF">
        <w:trPr>
          <w:jc w:val="center"/>
        </w:trPr>
        <w:tc>
          <w:tcPr>
            <w:tcW w:w="2754" w:type="dxa"/>
            <w:shd w:val="clear" w:color="auto" w:fill="auto"/>
          </w:tcPr>
          <w:p w14:paraId="4E192347"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Unid. Orçamentária:</w:t>
            </w:r>
          </w:p>
        </w:tc>
        <w:tc>
          <w:tcPr>
            <w:tcW w:w="6423" w:type="dxa"/>
            <w:shd w:val="clear" w:color="auto" w:fill="auto"/>
          </w:tcPr>
          <w:p w14:paraId="356B27AC" w14:textId="77777777" w:rsidR="00FD7415" w:rsidRPr="000B00A7" w:rsidRDefault="00FD7415" w:rsidP="00334CEF">
            <w:pPr>
              <w:spacing w:after="0" w:line="240" w:lineRule="auto"/>
              <w:jc w:val="both"/>
              <w:rPr>
                <w:rFonts w:ascii="Courier New" w:hAnsi="Courier New" w:cs="Courier New"/>
              </w:rPr>
            </w:pPr>
            <w:r w:rsidRPr="000B00A7">
              <w:rPr>
                <w:rFonts w:ascii="Courier New" w:hAnsi="Courier New" w:cs="Courier New"/>
              </w:rPr>
              <w:t>06.01 Secretaria Geral.</w:t>
            </w:r>
          </w:p>
        </w:tc>
      </w:tr>
      <w:tr w:rsidR="00FD7415" w:rsidRPr="000B00A7" w14:paraId="7995EA1E" w14:textId="77777777" w:rsidTr="00334CEF">
        <w:trPr>
          <w:jc w:val="center"/>
        </w:trPr>
        <w:tc>
          <w:tcPr>
            <w:tcW w:w="2754" w:type="dxa"/>
            <w:shd w:val="clear" w:color="auto" w:fill="auto"/>
          </w:tcPr>
          <w:p w14:paraId="5624EAFC"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Projeto/Atividade:</w:t>
            </w:r>
          </w:p>
        </w:tc>
        <w:tc>
          <w:tcPr>
            <w:tcW w:w="6423" w:type="dxa"/>
            <w:shd w:val="clear" w:color="auto" w:fill="auto"/>
          </w:tcPr>
          <w:p w14:paraId="61579FAF"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sz w:val="22"/>
              </w:rPr>
              <w:t>2.003 Manutenção da Secretaria de Administração e Planejamento.</w:t>
            </w:r>
          </w:p>
        </w:tc>
      </w:tr>
      <w:tr w:rsidR="00FD7415" w:rsidRPr="000B00A7" w14:paraId="5A6480DE" w14:textId="77777777" w:rsidTr="00334CEF">
        <w:trPr>
          <w:jc w:val="center"/>
        </w:trPr>
        <w:tc>
          <w:tcPr>
            <w:tcW w:w="2754" w:type="dxa"/>
            <w:shd w:val="clear" w:color="auto" w:fill="auto"/>
          </w:tcPr>
          <w:p w14:paraId="0743702C"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Rubrica:</w:t>
            </w:r>
          </w:p>
        </w:tc>
        <w:tc>
          <w:tcPr>
            <w:tcW w:w="6423" w:type="dxa"/>
            <w:shd w:val="clear" w:color="auto" w:fill="auto"/>
          </w:tcPr>
          <w:p w14:paraId="4132F16C"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sz w:val="22"/>
              </w:rPr>
              <w:t>3.3.90.39.00.00.00 Outros serviços de Terceiros – Pessoa Jurídica</w:t>
            </w:r>
          </w:p>
        </w:tc>
      </w:tr>
      <w:tr w:rsidR="00FD7415" w:rsidRPr="000B00A7" w14:paraId="1FAF5897" w14:textId="77777777" w:rsidTr="00334CEF">
        <w:trPr>
          <w:jc w:val="center"/>
        </w:trPr>
        <w:tc>
          <w:tcPr>
            <w:tcW w:w="2754" w:type="dxa"/>
            <w:shd w:val="clear" w:color="auto" w:fill="auto"/>
          </w:tcPr>
          <w:p w14:paraId="5CB0AD2C" w14:textId="77777777" w:rsidR="00FD7415" w:rsidRPr="000B00A7" w:rsidRDefault="00FD7415" w:rsidP="00334CEF">
            <w:pPr>
              <w:pStyle w:val="Normal2"/>
              <w:suppressAutoHyphens/>
              <w:jc w:val="both"/>
              <w:rPr>
                <w:rFonts w:ascii="Courier New" w:hAnsi="Courier New" w:cs="Courier New"/>
                <w:color w:val="auto"/>
                <w:sz w:val="22"/>
              </w:rPr>
            </w:pPr>
            <w:r w:rsidRPr="000B00A7">
              <w:rPr>
                <w:rFonts w:ascii="Courier New" w:hAnsi="Courier New" w:cs="Courier New"/>
                <w:color w:val="auto"/>
                <w:sz w:val="22"/>
              </w:rPr>
              <w:t>Fonte:</w:t>
            </w:r>
          </w:p>
        </w:tc>
        <w:tc>
          <w:tcPr>
            <w:tcW w:w="6423" w:type="dxa"/>
            <w:shd w:val="clear" w:color="auto" w:fill="auto"/>
          </w:tcPr>
          <w:p w14:paraId="00F059BD" w14:textId="05307BE2" w:rsidR="00FD7415" w:rsidRPr="000B00A7" w:rsidRDefault="00A04375" w:rsidP="00334CEF">
            <w:pPr>
              <w:pStyle w:val="Normal2"/>
              <w:suppressAutoHyphens/>
              <w:jc w:val="both"/>
              <w:rPr>
                <w:rFonts w:ascii="Courier New" w:hAnsi="Courier New" w:cs="Courier New"/>
                <w:color w:val="auto"/>
                <w:sz w:val="22"/>
              </w:rPr>
            </w:pPr>
            <w:r>
              <w:rPr>
                <w:rFonts w:ascii="Courier New" w:hAnsi="Courier New" w:cs="Courier New"/>
                <w:sz w:val="22"/>
              </w:rPr>
              <w:t>1500 Recursos não vinculados de impostos</w:t>
            </w:r>
          </w:p>
        </w:tc>
      </w:tr>
    </w:tbl>
    <w:p w14:paraId="289F99B3" w14:textId="41264341" w:rsidR="00943CF0" w:rsidRPr="001D27E9" w:rsidRDefault="00943CF0" w:rsidP="001D27E9">
      <w:pPr>
        <w:pStyle w:val="Corpodetexto"/>
        <w:rPr>
          <w:rFonts w:cs="Courier New"/>
          <w:b/>
          <w:bCs/>
          <w:szCs w:val="24"/>
        </w:rPr>
      </w:pPr>
      <w:r w:rsidRPr="00391345">
        <w:rPr>
          <w:rFonts w:cs="Courier New"/>
          <w:b/>
          <w:bCs/>
          <w:szCs w:val="24"/>
        </w:rPr>
        <w:tab/>
      </w:r>
    </w:p>
    <w:p w14:paraId="0DD82FE3" w14:textId="77777777" w:rsidR="00943CF0" w:rsidRPr="00391345" w:rsidRDefault="00943CF0" w:rsidP="00943CF0">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OITAVA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durante toda a execução do contrato, em compatibilidade com as obrigações, todas as condições de habilitação e qualificação exigidas na licitação.</w:t>
      </w:r>
    </w:p>
    <w:p w14:paraId="39B1D25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5DFE46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Pr>
          <w:rFonts w:ascii="Courier New" w:hAnsi="Courier New" w:cs="Courier New"/>
          <w:sz w:val="24"/>
          <w:szCs w:val="24"/>
        </w:rPr>
        <w:t>137</w:t>
      </w:r>
      <w:r w:rsidRPr="00391345">
        <w:rPr>
          <w:rFonts w:ascii="Courier New" w:hAnsi="Courier New" w:cs="Courier New"/>
          <w:sz w:val="24"/>
          <w:szCs w:val="24"/>
        </w:rPr>
        <w:t xml:space="preserve"> da Lei </w:t>
      </w:r>
      <w:r>
        <w:rPr>
          <w:rFonts w:ascii="Courier New" w:hAnsi="Courier New" w:cs="Courier New"/>
          <w:sz w:val="24"/>
          <w:szCs w:val="24"/>
        </w:rPr>
        <w:t>14.133/2021</w:t>
      </w:r>
      <w:r w:rsidRPr="00391345">
        <w:rPr>
          <w:rFonts w:ascii="Courier New" w:hAnsi="Courier New" w:cs="Courier New"/>
          <w:sz w:val="24"/>
          <w:szCs w:val="24"/>
        </w:rPr>
        <w:t xml:space="preserve"> e alterações.</w:t>
      </w:r>
    </w:p>
    <w:p w14:paraId="294AC446"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34587E62" w14:textId="743F644E"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Pr>
          <w:rFonts w:ascii="Courier New" w:hAnsi="Courier New" w:cs="Courier New"/>
          <w:sz w:val="24"/>
          <w:szCs w:val="24"/>
        </w:rPr>
        <w:t>139</w:t>
      </w:r>
      <w:r w:rsidRPr="00391345">
        <w:rPr>
          <w:rFonts w:ascii="Courier New" w:hAnsi="Courier New" w:cs="Courier New"/>
          <w:sz w:val="24"/>
          <w:szCs w:val="24"/>
        </w:rPr>
        <w:t xml:space="preserve"> da Lei, ambos artigos da Lei </w:t>
      </w:r>
      <w:r>
        <w:rPr>
          <w:rFonts w:ascii="Courier New" w:hAnsi="Courier New" w:cs="Courier New"/>
          <w:sz w:val="24"/>
          <w:szCs w:val="24"/>
        </w:rPr>
        <w:t>14</w:t>
      </w:r>
      <w:r w:rsidR="0072231F">
        <w:rPr>
          <w:rFonts w:ascii="Courier New" w:hAnsi="Courier New" w:cs="Courier New"/>
          <w:sz w:val="24"/>
          <w:szCs w:val="24"/>
        </w:rPr>
        <w:t>.</w:t>
      </w:r>
      <w:r>
        <w:rPr>
          <w:rFonts w:ascii="Courier New" w:hAnsi="Courier New" w:cs="Courier New"/>
          <w:sz w:val="24"/>
          <w:szCs w:val="24"/>
        </w:rPr>
        <w:t>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41F53DF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857B1DA"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PRIMEIRA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74EF91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BB6119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SEGUNDA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62CC9BF9"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5E88976A"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TERCEIRA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25B64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6CF2D97" w14:textId="61394C7D"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DÉCIMA QU</w:t>
      </w:r>
      <w:r>
        <w:rPr>
          <w:rFonts w:ascii="Courier New" w:hAnsi="Courier New" w:cs="Courier New"/>
          <w:b/>
          <w:sz w:val="24"/>
          <w:szCs w:val="24"/>
        </w:rPr>
        <w:t>AR</w:t>
      </w:r>
      <w:r w:rsidRPr="00391345">
        <w:rPr>
          <w:rFonts w:ascii="Courier New" w:hAnsi="Courier New" w:cs="Courier New"/>
          <w:b/>
          <w:sz w:val="24"/>
          <w:szCs w:val="24"/>
        </w:rPr>
        <w:t xml:space="preserve">TA – </w:t>
      </w:r>
      <w:r w:rsidRPr="00391345">
        <w:rPr>
          <w:rFonts w:ascii="Courier New" w:hAnsi="Courier New" w:cs="Courier New"/>
          <w:sz w:val="24"/>
          <w:szCs w:val="24"/>
        </w:rPr>
        <w:t xml:space="preserve">Constituem obrigações das partes todas as regras constantes no edital de pregão </w:t>
      </w:r>
      <w:r w:rsidRPr="009A6075">
        <w:rPr>
          <w:rFonts w:ascii="Courier New" w:hAnsi="Courier New" w:cs="Courier New"/>
          <w:sz w:val="24"/>
          <w:szCs w:val="24"/>
        </w:rPr>
        <w:t xml:space="preserve">Eletrônico n.º </w:t>
      </w:r>
      <w:r w:rsidR="00FD7415">
        <w:rPr>
          <w:rFonts w:ascii="Courier New" w:hAnsi="Courier New" w:cs="Courier New"/>
          <w:sz w:val="24"/>
          <w:szCs w:val="24"/>
        </w:rPr>
        <w:t>38</w:t>
      </w:r>
      <w:r w:rsidRPr="009A6075">
        <w:rPr>
          <w:rFonts w:ascii="Courier New" w:hAnsi="Courier New" w:cs="Courier New"/>
          <w:sz w:val="24"/>
          <w:szCs w:val="24"/>
        </w:rPr>
        <w:t>/2023 e na Lei n.º 14.133/2021.</w:t>
      </w:r>
    </w:p>
    <w:p w14:paraId="7D4A6FF8" w14:textId="77777777" w:rsidR="00FD7415" w:rsidRPr="00DE31AC" w:rsidRDefault="00FD7415" w:rsidP="00FD7415">
      <w:pPr>
        <w:widowControl w:val="0"/>
        <w:spacing w:after="0" w:line="240" w:lineRule="auto"/>
        <w:jc w:val="both"/>
        <w:rPr>
          <w:rFonts w:ascii="Courier New" w:hAnsi="Courier New" w:cs="Courier New"/>
          <w:sz w:val="24"/>
          <w:szCs w:val="24"/>
        </w:rPr>
      </w:pPr>
    </w:p>
    <w:p w14:paraId="2BB67F19" w14:textId="77777777" w:rsidR="00FD7415" w:rsidRPr="005248F8" w:rsidRDefault="00FD7415" w:rsidP="00FD7415">
      <w:pPr>
        <w:pStyle w:val="PargrafodaLista"/>
        <w:widowControl w:val="0"/>
        <w:numPr>
          <w:ilvl w:val="0"/>
          <w:numId w:val="16"/>
        </w:numPr>
        <w:spacing w:after="0" w:line="240" w:lineRule="auto"/>
        <w:jc w:val="both"/>
        <w:rPr>
          <w:rFonts w:ascii="Courier New" w:hAnsi="Courier New" w:cs="Courier New"/>
          <w:sz w:val="24"/>
          <w:szCs w:val="24"/>
        </w:rPr>
      </w:pPr>
      <w:r>
        <w:rPr>
          <w:rFonts w:ascii="Courier New" w:hAnsi="Courier New" w:cs="Courier New"/>
          <w:sz w:val="24"/>
          <w:szCs w:val="24"/>
        </w:rPr>
        <w:t>Silvia Polli</w:t>
      </w:r>
      <w:r w:rsidRPr="005248F8">
        <w:rPr>
          <w:rFonts w:ascii="Courier New" w:hAnsi="Courier New" w:cs="Courier New"/>
          <w:sz w:val="24"/>
          <w:szCs w:val="24"/>
        </w:rPr>
        <w:t>, para exercer a função de Gestor do contrato administrativo;</w:t>
      </w:r>
    </w:p>
    <w:p w14:paraId="13369B41" w14:textId="77777777" w:rsidR="00FD7415" w:rsidRDefault="00FD7415" w:rsidP="00FD7415">
      <w:pPr>
        <w:widowControl w:val="0"/>
        <w:spacing w:after="0" w:line="240" w:lineRule="auto"/>
        <w:jc w:val="both"/>
        <w:rPr>
          <w:rFonts w:ascii="Courier New" w:hAnsi="Courier New" w:cs="Courier New"/>
          <w:b/>
          <w:sz w:val="24"/>
          <w:szCs w:val="24"/>
        </w:rPr>
      </w:pPr>
    </w:p>
    <w:p w14:paraId="30EED6CB" w14:textId="13E8568E" w:rsidR="00FD7415" w:rsidRPr="000F2595" w:rsidRDefault="00FD7415" w:rsidP="00FD7415">
      <w:pPr>
        <w:pStyle w:val="PargrafodaLista"/>
        <w:widowControl w:val="0"/>
        <w:numPr>
          <w:ilvl w:val="0"/>
          <w:numId w:val="16"/>
        </w:numPr>
        <w:spacing w:after="0" w:line="240" w:lineRule="auto"/>
        <w:jc w:val="both"/>
        <w:rPr>
          <w:rFonts w:ascii="Courier New" w:hAnsi="Courier New" w:cs="Courier New"/>
          <w:sz w:val="24"/>
          <w:szCs w:val="24"/>
        </w:rPr>
      </w:pPr>
      <w:r>
        <w:rPr>
          <w:rFonts w:ascii="Courier New" w:hAnsi="Courier New" w:cs="Courier New"/>
          <w:sz w:val="24"/>
          <w:szCs w:val="24"/>
        </w:rPr>
        <w:t>Adejar de Oliveira Pontes</w:t>
      </w:r>
      <w:r w:rsidRPr="005248F8">
        <w:rPr>
          <w:rFonts w:ascii="Courier New" w:hAnsi="Courier New" w:cs="Courier New"/>
          <w:sz w:val="24"/>
          <w:szCs w:val="24"/>
        </w:rPr>
        <w:t xml:space="preserve">, para exercer a função de Fiscal do contrato administrativo. </w:t>
      </w:r>
    </w:p>
    <w:p w14:paraId="59FE5753"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D68FFBF"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1027E7C7"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65F3894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DÉCIMA </w:t>
      </w:r>
      <w:r>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AE5FCF3" w14:textId="77777777" w:rsidR="00943CF0" w:rsidRPr="00391345" w:rsidRDefault="00943CF0" w:rsidP="00943CF0">
      <w:pPr>
        <w:widowControl w:val="0"/>
        <w:spacing w:after="0" w:line="240" w:lineRule="auto"/>
        <w:jc w:val="both"/>
        <w:rPr>
          <w:rFonts w:ascii="Courier New" w:hAnsi="Courier New" w:cs="Courier New"/>
          <w:sz w:val="24"/>
          <w:szCs w:val="24"/>
        </w:rPr>
      </w:pPr>
    </w:p>
    <w:p w14:paraId="7425CACB" w14:textId="77777777" w:rsidR="00943CF0" w:rsidRPr="00391345" w:rsidRDefault="00943CF0" w:rsidP="00943CF0">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68E1C9C0" w14:textId="77777777" w:rsidR="00943CF0" w:rsidRPr="00391345" w:rsidRDefault="00943CF0" w:rsidP="00943CF0">
      <w:pPr>
        <w:widowControl w:val="0"/>
        <w:spacing w:after="0" w:line="240" w:lineRule="auto"/>
        <w:jc w:val="both"/>
        <w:rPr>
          <w:rFonts w:ascii="Courier New" w:hAnsi="Courier New" w:cs="Courier New"/>
          <w:i/>
          <w:sz w:val="24"/>
          <w:szCs w:val="24"/>
        </w:rPr>
      </w:pPr>
    </w:p>
    <w:p w14:paraId="3905BC44" w14:textId="77777777" w:rsidR="00943CF0" w:rsidRPr="00391345" w:rsidRDefault="00943CF0" w:rsidP="00943CF0">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 xml:space="preserve">Município de Ibiraiaras/RS, em </w:t>
      </w:r>
      <w:proofErr w:type="spellStart"/>
      <w:r w:rsidRPr="00391345">
        <w:rPr>
          <w:rFonts w:ascii="Courier New" w:hAnsi="Courier New" w:cs="Courier New"/>
          <w:i/>
          <w:sz w:val="24"/>
          <w:szCs w:val="24"/>
        </w:rPr>
        <w:t>xx</w:t>
      </w:r>
      <w:proofErr w:type="spellEnd"/>
      <w:r w:rsidRPr="00391345">
        <w:rPr>
          <w:rFonts w:ascii="Courier New" w:hAnsi="Courier New" w:cs="Courier New"/>
          <w:i/>
          <w:sz w:val="24"/>
          <w:szCs w:val="24"/>
        </w:rPr>
        <w:t xml:space="preserve"> de </w:t>
      </w:r>
      <w:proofErr w:type="spellStart"/>
      <w:r w:rsidRPr="00391345">
        <w:rPr>
          <w:rFonts w:ascii="Courier New" w:hAnsi="Courier New" w:cs="Courier New"/>
          <w:i/>
          <w:sz w:val="24"/>
          <w:szCs w:val="24"/>
        </w:rPr>
        <w:t>xxxxxxxxxx</w:t>
      </w:r>
      <w:proofErr w:type="spellEnd"/>
      <w:r w:rsidRPr="00391345">
        <w:rPr>
          <w:rFonts w:ascii="Courier New" w:hAnsi="Courier New" w:cs="Courier New"/>
          <w:i/>
          <w:sz w:val="24"/>
          <w:szCs w:val="24"/>
        </w:rPr>
        <w:t xml:space="preserve"> de 202</w:t>
      </w:r>
      <w:r>
        <w:rPr>
          <w:rFonts w:ascii="Courier New" w:hAnsi="Courier New" w:cs="Courier New"/>
          <w:i/>
          <w:sz w:val="24"/>
          <w:szCs w:val="24"/>
        </w:rPr>
        <w:t>3</w:t>
      </w:r>
      <w:r w:rsidRPr="00391345">
        <w:rPr>
          <w:rFonts w:ascii="Courier New" w:hAnsi="Courier New" w:cs="Courier New"/>
          <w:i/>
          <w:sz w:val="24"/>
          <w:szCs w:val="24"/>
        </w:rPr>
        <w:t>.</w:t>
      </w:r>
    </w:p>
    <w:p w14:paraId="2C145DA9"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43CF0" w:rsidRPr="00391345" w14:paraId="2938FFB6" w14:textId="77777777" w:rsidTr="009B6BA9">
        <w:trPr>
          <w:trHeight w:val="1697"/>
          <w:jc w:val="center"/>
        </w:trPr>
        <w:tc>
          <w:tcPr>
            <w:tcW w:w="2500" w:type="pct"/>
          </w:tcPr>
          <w:p w14:paraId="2459F7E2"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A876AA0"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8124794"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6050CF3B"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172AFBCE"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70ABA7E"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1A15781"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bCs/>
                <w:sz w:val="24"/>
                <w:szCs w:val="24"/>
              </w:rPr>
            </w:pPr>
            <w:proofErr w:type="spellStart"/>
            <w:r w:rsidRPr="00391345">
              <w:rPr>
                <w:rFonts w:ascii="Courier New" w:hAnsi="Courier New" w:cs="Courier New"/>
                <w:b/>
                <w:bCs/>
                <w:sz w:val="24"/>
                <w:szCs w:val="24"/>
              </w:rPr>
              <w:t>xxxxxxxxxxxxxxxxxxxxxxxx</w:t>
            </w:r>
            <w:proofErr w:type="spellEnd"/>
          </w:p>
          <w:p w14:paraId="45A6C0A3"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943CF0" w:rsidRPr="00391345" w14:paraId="5DCAE117" w14:textId="77777777" w:rsidTr="009B6BA9">
        <w:trPr>
          <w:trHeight w:val="1000"/>
          <w:jc w:val="center"/>
        </w:trPr>
        <w:tc>
          <w:tcPr>
            <w:tcW w:w="2500" w:type="pct"/>
          </w:tcPr>
          <w:p w14:paraId="0AB6C26F"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683102D" w14:textId="7F4FBF61" w:rsidR="00FD7415" w:rsidRDefault="00FD7415" w:rsidP="009B6BA9">
            <w:pPr>
              <w:widowControl w:val="0"/>
              <w:spacing w:after="0" w:line="240" w:lineRule="auto"/>
              <w:jc w:val="both"/>
              <w:rPr>
                <w:rFonts w:ascii="Courier New" w:hAnsi="Courier New" w:cs="Courier New"/>
                <w:b/>
                <w:sz w:val="24"/>
                <w:szCs w:val="24"/>
              </w:rPr>
            </w:pPr>
            <w:r>
              <w:rPr>
                <w:rFonts w:ascii="Courier New" w:hAnsi="Courier New" w:cs="Courier New"/>
                <w:b/>
                <w:sz w:val="24"/>
                <w:szCs w:val="24"/>
              </w:rPr>
              <w:t>SILVIA POLLI</w:t>
            </w:r>
          </w:p>
          <w:p w14:paraId="67209B00" w14:textId="33D5A761" w:rsidR="00943CF0" w:rsidRPr="00391345" w:rsidRDefault="00943CF0" w:rsidP="009B6BA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68E740F7"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4E95E6E9" w14:textId="7778B31E" w:rsidR="00FD7415" w:rsidRDefault="00FD7415" w:rsidP="009B6BA9">
            <w:pPr>
              <w:widowControl w:val="0"/>
              <w:tabs>
                <w:tab w:val="left" w:pos="945"/>
              </w:tabs>
              <w:spacing w:after="0" w:line="240" w:lineRule="auto"/>
              <w:jc w:val="both"/>
              <w:rPr>
                <w:rFonts w:ascii="Courier New" w:hAnsi="Courier New" w:cs="Courier New"/>
                <w:b/>
                <w:sz w:val="24"/>
                <w:szCs w:val="24"/>
              </w:rPr>
            </w:pPr>
            <w:r w:rsidRPr="00FD7415">
              <w:rPr>
                <w:rFonts w:ascii="Courier New" w:hAnsi="Courier New" w:cs="Courier New"/>
                <w:b/>
                <w:sz w:val="24"/>
                <w:szCs w:val="24"/>
              </w:rPr>
              <w:t>ADEJAR DE OLIVEIRA PONTES</w:t>
            </w:r>
          </w:p>
          <w:p w14:paraId="3C74897A" w14:textId="562B1A1E" w:rsidR="00943CF0" w:rsidRPr="00391345" w:rsidRDefault="00943CF0" w:rsidP="009B6BA9">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7B226177" w14:textId="77777777" w:rsidR="00943CF0" w:rsidRDefault="00943CF0" w:rsidP="00EA301B">
      <w:pPr>
        <w:widowControl w:val="0"/>
        <w:spacing w:after="0" w:line="240" w:lineRule="auto"/>
        <w:jc w:val="both"/>
        <w:rPr>
          <w:rFonts w:ascii="Courier New" w:hAnsi="Courier New" w:cs="Courier New"/>
          <w:b/>
          <w:sz w:val="24"/>
          <w:szCs w:val="24"/>
        </w:rPr>
      </w:pPr>
    </w:p>
    <w:p w14:paraId="77E31A22" w14:textId="77777777" w:rsidR="00943CF0" w:rsidRDefault="00943CF0" w:rsidP="00EA301B">
      <w:pPr>
        <w:widowControl w:val="0"/>
        <w:spacing w:after="0" w:line="240" w:lineRule="auto"/>
        <w:jc w:val="both"/>
        <w:rPr>
          <w:rFonts w:ascii="Courier New" w:hAnsi="Courier New" w:cs="Courier New"/>
          <w:b/>
          <w:sz w:val="24"/>
          <w:szCs w:val="24"/>
        </w:rPr>
      </w:pPr>
    </w:p>
    <w:p w14:paraId="6B93762C" w14:textId="77777777" w:rsidR="00EA301B" w:rsidRDefault="00EA301B" w:rsidP="00EA301B">
      <w:pPr>
        <w:pStyle w:val="Normal1"/>
        <w:jc w:val="center"/>
        <w:rPr>
          <w:rFonts w:ascii="Courier New" w:hAnsi="Courier New" w:cs="Courier New"/>
          <w:b/>
          <w:color w:val="auto"/>
          <w:szCs w:val="24"/>
        </w:rPr>
      </w:pPr>
    </w:p>
    <w:p w14:paraId="380128B0" w14:textId="77777777" w:rsidR="00EA301B" w:rsidRDefault="00EA301B" w:rsidP="00363EB2">
      <w:pPr>
        <w:pStyle w:val="Normal1"/>
        <w:jc w:val="center"/>
        <w:rPr>
          <w:rFonts w:ascii="Courier New" w:hAnsi="Courier New" w:cs="Courier New"/>
          <w:b/>
          <w:color w:val="auto"/>
          <w:szCs w:val="24"/>
        </w:rPr>
      </w:pPr>
    </w:p>
    <w:p w14:paraId="156BCB14" w14:textId="77777777" w:rsidR="00EA301B" w:rsidRDefault="00EA301B" w:rsidP="00FD7415">
      <w:pPr>
        <w:pStyle w:val="Normal1"/>
        <w:rPr>
          <w:rFonts w:ascii="Courier New" w:hAnsi="Courier New" w:cs="Courier New"/>
          <w:b/>
          <w:color w:val="auto"/>
          <w:szCs w:val="24"/>
        </w:rPr>
      </w:pPr>
    </w:p>
    <w:p w14:paraId="582841B0" w14:textId="77777777" w:rsidR="00D81991" w:rsidRDefault="00D81991" w:rsidP="00FD7415">
      <w:pPr>
        <w:pStyle w:val="Normal1"/>
        <w:rPr>
          <w:rFonts w:ascii="Courier New" w:hAnsi="Courier New" w:cs="Courier New"/>
          <w:b/>
          <w:color w:val="auto"/>
          <w:szCs w:val="24"/>
        </w:rPr>
      </w:pPr>
    </w:p>
    <w:p w14:paraId="2D28CB9C" w14:textId="77777777" w:rsidR="00D81991" w:rsidRDefault="00D81991" w:rsidP="00FD7415">
      <w:pPr>
        <w:pStyle w:val="Normal1"/>
        <w:rPr>
          <w:rFonts w:ascii="Courier New" w:hAnsi="Courier New" w:cs="Courier New"/>
          <w:b/>
          <w:color w:val="auto"/>
          <w:szCs w:val="24"/>
        </w:rPr>
      </w:pPr>
    </w:p>
    <w:p w14:paraId="5C3411A5" w14:textId="77777777" w:rsidR="00D81991" w:rsidRDefault="00D81991" w:rsidP="00FD7415">
      <w:pPr>
        <w:pStyle w:val="Normal1"/>
        <w:rPr>
          <w:rFonts w:ascii="Courier New" w:hAnsi="Courier New" w:cs="Courier New"/>
          <w:b/>
          <w:color w:val="auto"/>
          <w:szCs w:val="24"/>
        </w:rPr>
      </w:pPr>
    </w:p>
    <w:p w14:paraId="12283247" w14:textId="77777777" w:rsidR="00D81991" w:rsidRDefault="00D81991" w:rsidP="00FD7415">
      <w:pPr>
        <w:pStyle w:val="Normal1"/>
        <w:rPr>
          <w:rFonts w:ascii="Courier New" w:hAnsi="Courier New" w:cs="Courier New"/>
          <w:b/>
          <w:color w:val="auto"/>
          <w:szCs w:val="24"/>
        </w:rPr>
      </w:pPr>
    </w:p>
    <w:p w14:paraId="26008539" w14:textId="77777777" w:rsidR="00D81991" w:rsidRDefault="00D81991" w:rsidP="00FD7415">
      <w:pPr>
        <w:pStyle w:val="Normal1"/>
        <w:rPr>
          <w:rFonts w:ascii="Courier New" w:hAnsi="Courier New" w:cs="Courier New"/>
          <w:b/>
          <w:color w:val="auto"/>
          <w:szCs w:val="24"/>
        </w:rPr>
      </w:pPr>
    </w:p>
    <w:p w14:paraId="0FCEEAC3" w14:textId="77777777" w:rsidR="00D81991" w:rsidRDefault="00D81991" w:rsidP="00FD7415">
      <w:pPr>
        <w:pStyle w:val="Normal1"/>
        <w:rPr>
          <w:rFonts w:ascii="Courier New" w:hAnsi="Courier New" w:cs="Courier New"/>
          <w:b/>
          <w:color w:val="auto"/>
          <w:szCs w:val="24"/>
        </w:rPr>
      </w:pPr>
    </w:p>
    <w:p w14:paraId="761A5982" w14:textId="77777777" w:rsidR="00D81991" w:rsidRDefault="00D81991" w:rsidP="00FD7415">
      <w:pPr>
        <w:pStyle w:val="Normal1"/>
        <w:rPr>
          <w:rFonts w:ascii="Courier New" w:hAnsi="Courier New" w:cs="Courier New"/>
          <w:b/>
          <w:color w:val="auto"/>
          <w:szCs w:val="24"/>
        </w:rPr>
      </w:pPr>
    </w:p>
    <w:p w14:paraId="59FEC6D5" w14:textId="77777777" w:rsidR="00D81991" w:rsidRDefault="00D81991" w:rsidP="00FD7415">
      <w:pPr>
        <w:pStyle w:val="Normal1"/>
        <w:rPr>
          <w:rFonts w:ascii="Courier New" w:hAnsi="Courier New" w:cs="Courier New"/>
          <w:b/>
          <w:color w:val="auto"/>
          <w:szCs w:val="24"/>
        </w:rPr>
      </w:pPr>
    </w:p>
    <w:p w14:paraId="1CB6E708" w14:textId="77777777" w:rsidR="00D81991" w:rsidRDefault="00D81991" w:rsidP="00FD7415">
      <w:pPr>
        <w:pStyle w:val="Normal1"/>
        <w:rPr>
          <w:rFonts w:ascii="Courier New" w:hAnsi="Courier New" w:cs="Courier New"/>
          <w:b/>
          <w:color w:val="auto"/>
          <w:szCs w:val="24"/>
        </w:rPr>
      </w:pPr>
    </w:p>
    <w:p w14:paraId="709FBE29" w14:textId="77777777" w:rsidR="00D81991" w:rsidRDefault="00D81991" w:rsidP="00FD7415">
      <w:pPr>
        <w:pStyle w:val="Normal1"/>
        <w:rPr>
          <w:rFonts w:ascii="Courier New" w:hAnsi="Courier New" w:cs="Courier New"/>
          <w:b/>
          <w:color w:val="auto"/>
          <w:szCs w:val="24"/>
        </w:rPr>
      </w:pPr>
    </w:p>
    <w:p w14:paraId="675D6E04" w14:textId="77777777" w:rsidR="00D81991" w:rsidRDefault="00D81991" w:rsidP="00FD7415">
      <w:pPr>
        <w:pStyle w:val="Normal1"/>
        <w:rPr>
          <w:rFonts w:ascii="Courier New" w:hAnsi="Courier New" w:cs="Courier New"/>
          <w:b/>
          <w:color w:val="auto"/>
          <w:szCs w:val="24"/>
        </w:rPr>
      </w:pPr>
    </w:p>
    <w:p w14:paraId="267267D2" w14:textId="77777777" w:rsidR="00D81991" w:rsidRDefault="00D81991" w:rsidP="00FD7415">
      <w:pPr>
        <w:pStyle w:val="Normal1"/>
        <w:rPr>
          <w:rFonts w:ascii="Courier New" w:hAnsi="Courier New" w:cs="Courier New"/>
          <w:b/>
          <w:color w:val="auto"/>
          <w:szCs w:val="24"/>
        </w:rPr>
      </w:pPr>
    </w:p>
    <w:p w14:paraId="0983B736" w14:textId="77777777" w:rsidR="00D81991" w:rsidRDefault="00D81991" w:rsidP="00FD7415">
      <w:pPr>
        <w:pStyle w:val="Normal1"/>
        <w:rPr>
          <w:rFonts w:ascii="Courier New" w:hAnsi="Courier New" w:cs="Courier New"/>
          <w:b/>
          <w:color w:val="auto"/>
          <w:szCs w:val="24"/>
        </w:rPr>
      </w:pPr>
    </w:p>
    <w:p w14:paraId="492BA289" w14:textId="77777777" w:rsidR="00D81991" w:rsidRDefault="00D81991" w:rsidP="00FD7415">
      <w:pPr>
        <w:pStyle w:val="Normal1"/>
        <w:rPr>
          <w:rFonts w:ascii="Courier New" w:hAnsi="Courier New" w:cs="Courier New"/>
          <w:b/>
          <w:color w:val="auto"/>
          <w:szCs w:val="24"/>
        </w:rPr>
      </w:pPr>
    </w:p>
    <w:p w14:paraId="5F5410F9" w14:textId="77777777" w:rsidR="00FD7415" w:rsidRDefault="00FD7415" w:rsidP="00FD7415">
      <w:pPr>
        <w:pStyle w:val="Normal1"/>
        <w:rPr>
          <w:rFonts w:ascii="Courier New" w:hAnsi="Courier New" w:cs="Courier New"/>
          <w:b/>
          <w:color w:val="auto"/>
          <w:szCs w:val="24"/>
        </w:rPr>
      </w:pPr>
    </w:p>
    <w:p w14:paraId="3514006B" w14:textId="77777777" w:rsidR="00384633" w:rsidRPr="004D41C7" w:rsidRDefault="00384633" w:rsidP="00384633">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Pr>
          <w:rFonts w:ascii="Courier New" w:hAnsi="Courier New" w:cs="Courier New"/>
          <w:b/>
          <w:bCs/>
          <w:sz w:val="24"/>
          <w:szCs w:val="24"/>
        </w:rPr>
        <w:t>136</w:t>
      </w:r>
      <w:r w:rsidRPr="004D41C7">
        <w:rPr>
          <w:rFonts w:ascii="Courier New" w:hAnsi="Courier New" w:cs="Courier New"/>
          <w:b/>
          <w:bCs/>
          <w:sz w:val="24"/>
          <w:szCs w:val="24"/>
        </w:rPr>
        <w:t>/2023</w:t>
      </w:r>
    </w:p>
    <w:p w14:paraId="5B60CFD4" w14:textId="77777777" w:rsidR="00384633" w:rsidRPr="007875CF" w:rsidRDefault="00384633" w:rsidP="00384633">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Pr>
          <w:rFonts w:ascii="Courier New" w:hAnsi="Courier New" w:cs="Courier New"/>
          <w:b/>
          <w:bCs/>
          <w:sz w:val="24"/>
          <w:szCs w:val="24"/>
        </w:rPr>
        <w:t>38</w:t>
      </w:r>
      <w:r w:rsidRPr="004D41C7">
        <w:rPr>
          <w:rFonts w:ascii="Courier New" w:hAnsi="Courier New" w:cs="Courier New"/>
          <w:b/>
          <w:bCs/>
          <w:sz w:val="24"/>
          <w:szCs w:val="24"/>
        </w:rPr>
        <w:t>/2023</w:t>
      </w:r>
    </w:p>
    <w:p w14:paraId="78A0C50A" w14:textId="140BD3B4" w:rsidR="000F2595" w:rsidRPr="00602C75" w:rsidRDefault="000F2595" w:rsidP="000F2595">
      <w:pPr>
        <w:widowControl w:val="0"/>
        <w:spacing w:after="0" w:line="240" w:lineRule="auto"/>
        <w:jc w:val="center"/>
        <w:rPr>
          <w:rFonts w:ascii="Courier New" w:eastAsia="Times New Roman" w:hAnsi="Courier New" w:cs="Courier New"/>
          <w:b/>
          <w:sz w:val="24"/>
          <w:szCs w:val="24"/>
        </w:rPr>
      </w:pPr>
      <w:r w:rsidRPr="00602C75">
        <w:rPr>
          <w:rFonts w:ascii="Courier New" w:eastAsia="Times New Roman" w:hAnsi="Courier New" w:cs="Courier New"/>
          <w:b/>
          <w:sz w:val="24"/>
          <w:szCs w:val="24"/>
        </w:rPr>
        <w:t xml:space="preserve">CONTRATO ADMINISTRATIVO N.º </w:t>
      </w:r>
      <w:r>
        <w:rPr>
          <w:rFonts w:ascii="Courier New" w:eastAsia="Times New Roman" w:hAnsi="Courier New" w:cs="Courier New"/>
          <w:b/>
          <w:sz w:val="24"/>
          <w:szCs w:val="24"/>
        </w:rPr>
        <w:t>XX</w:t>
      </w:r>
      <w:r w:rsidRPr="00602C75">
        <w:rPr>
          <w:rFonts w:ascii="Courier New" w:eastAsia="Times New Roman" w:hAnsi="Courier New" w:cs="Courier New"/>
          <w:b/>
          <w:sz w:val="24"/>
          <w:szCs w:val="24"/>
        </w:rPr>
        <w:t>/202</w:t>
      </w:r>
      <w:r>
        <w:rPr>
          <w:rFonts w:ascii="Courier New" w:eastAsia="Times New Roman" w:hAnsi="Courier New" w:cs="Courier New"/>
          <w:b/>
          <w:sz w:val="24"/>
          <w:szCs w:val="24"/>
        </w:rPr>
        <w:t>3</w:t>
      </w:r>
    </w:p>
    <w:p w14:paraId="3E39BD7B" w14:textId="77777777" w:rsidR="00384633" w:rsidRDefault="00384633" w:rsidP="00384633">
      <w:pPr>
        <w:spacing w:after="0" w:line="240" w:lineRule="auto"/>
        <w:rPr>
          <w:rFonts w:ascii="Courier New" w:hAnsi="Courier New" w:cs="Courier New"/>
          <w:b/>
          <w:sz w:val="24"/>
          <w:szCs w:val="24"/>
        </w:rPr>
      </w:pPr>
    </w:p>
    <w:p w14:paraId="4826F9FD" w14:textId="77777777" w:rsidR="00384633" w:rsidRPr="007D1295" w:rsidRDefault="00384633" w:rsidP="00384633">
      <w:pPr>
        <w:pStyle w:val="Recuodecorpodetexto"/>
        <w:widowControl w:val="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Pr>
          <w:rFonts w:ascii="Courier New" w:hAnsi="Courier New" w:cs="Courier New"/>
          <w:b/>
          <w:sz w:val="24"/>
          <w:szCs w:val="24"/>
        </w:rPr>
        <w:t>I</w:t>
      </w:r>
      <w:r w:rsidRPr="00FE571D">
        <w:rPr>
          <w:rFonts w:ascii="Courier New" w:hAnsi="Courier New" w:cs="Courier New"/>
          <w:b/>
          <w:sz w:val="24"/>
          <w:szCs w:val="24"/>
        </w:rPr>
        <w:t xml:space="preserve"> - </w:t>
      </w:r>
      <w:r w:rsidRPr="007D1295">
        <w:rPr>
          <w:rFonts w:ascii="Courier New" w:hAnsi="Courier New" w:cs="Courier New"/>
          <w:b/>
          <w:sz w:val="24"/>
          <w:szCs w:val="24"/>
        </w:rPr>
        <w:t xml:space="preserve">MODELO </w:t>
      </w:r>
      <w:r>
        <w:rPr>
          <w:rFonts w:ascii="Courier New" w:hAnsi="Courier New" w:cs="Courier New"/>
          <w:b/>
          <w:sz w:val="24"/>
          <w:szCs w:val="24"/>
        </w:rPr>
        <w:t xml:space="preserve">DE ATESTADO DE VISITA E REALIZAÇÃO DE DESRATIZAÇÃO </w:t>
      </w:r>
    </w:p>
    <w:p w14:paraId="1A5144BE" w14:textId="77777777" w:rsidR="00384633" w:rsidRDefault="00384633" w:rsidP="00384633">
      <w:pPr>
        <w:widowControl w:val="0"/>
        <w:suppressAutoHyphens/>
        <w:jc w:val="both"/>
        <w:rPr>
          <w:rFonts w:ascii="Courier New" w:hAnsi="Courier New" w:cs="Courier New"/>
          <w:sz w:val="24"/>
          <w:szCs w:val="24"/>
        </w:rPr>
      </w:pPr>
      <w:r>
        <w:rPr>
          <w:rFonts w:ascii="Courier New" w:hAnsi="Courier New" w:cs="Courier New"/>
          <w:sz w:val="24"/>
          <w:szCs w:val="24"/>
        </w:rPr>
        <w:t>Secretaria ....</w:t>
      </w:r>
    </w:p>
    <w:p w14:paraId="3AC6DABB" w14:textId="77777777" w:rsidR="00384633" w:rsidRDefault="00384633" w:rsidP="00384633">
      <w:pPr>
        <w:widowControl w:val="0"/>
        <w:suppressAutoHyphens/>
        <w:jc w:val="both"/>
        <w:rPr>
          <w:rFonts w:ascii="Courier New" w:hAnsi="Courier New" w:cs="Courier New"/>
          <w:sz w:val="24"/>
          <w:szCs w:val="24"/>
        </w:rPr>
      </w:pPr>
      <w:r w:rsidRPr="000B5319">
        <w:rPr>
          <w:rFonts w:ascii="Courier New" w:hAnsi="Courier New" w:cs="Courier New"/>
          <w:sz w:val="24"/>
          <w:szCs w:val="24"/>
        </w:rPr>
        <w:t>A Empresa (Razão Social da Licitante) ____</w:t>
      </w:r>
      <w:r>
        <w:rPr>
          <w:rFonts w:ascii="Courier New" w:hAnsi="Courier New" w:cs="Courier New"/>
          <w:sz w:val="24"/>
          <w:szCs w:val="24"/>
        </w:rPr>
        <w:t>_</w:t>
      </w:r>
      <w:r w:rsidRPr="000B5319">
        <w:rPr>
          <w:rFonts w:ascii="Courier New" w:hAnsi="Courier New" w:cs="Courier New"/>
          <w:sz w:val="24"/>
          <w:szCs w:val="24"/>
        </w:rPr>
        <w:t>____________________, através da presente, declara para os devidos fins, que realizo</w:t>
      </w:r>
      <w:r>
        <w:rPr>
          <w:rFonts w:ascii="Courier New" w:hAnsi="Courier New" w:cs="Courier New"/>
          <w:sz w:val="24"/>
          <w:szCs w:val="24"/>
        </w:rPr>
        <w:t xml:space="preserve">u visita e desratização mensal nos locais constantes na tabela: </w:t>
      </w:r>
    </w:p>
    <w:tbl>
      <w:tblPr>
        <w:tblStyle w:val="Tabelacomgrade"/>
        <w:tblW w:w="0" w:type="auto"/>
        <w:jc w:val="center"/>
        <w:tblLook w:val="04A0" w:firstRow="1" w:lastRow="0" w:firstColumn="1" w:lastColumn="0" w:noHBand="0" w:noVBand="1"/>
      </w:tblPr>
      <w:tblGrid>
        <w:gridCol w:w="698"/>
        <w:gridCol w:w="1381"/>
        <w:gridCol w:w="1035"/>
        <w:gridCol w:w="2063"/>
        <w:gridCol w:w="937"/>
        <w:gridCol w:w="2947"/>
      </w:tblGrid>
      <w:tr w:rsidR="00384633" w14:paraId="27B3CAE6" w14:textId="77777777" w:rsidTr="00384633">
        <w:trPr>
          <w:trHeight w:val="577"/>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71FA01EF" w14:textId="7777777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Item</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1F290F75" w14:textId="7777777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Quantidade</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0542C90F" w14:textId="7777777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Unidade</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6E27F7D9" w14:textId="7777777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Local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vAlign w:val="center"/>
            <w:hideMark/>
          </w:tcPr>
          <w:p w14:paraId="0E5C30E7" w14:textId="7777777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M²</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BD4B4" w:themeFill="accent6" w:themeFillTint="66"/>
            <w:hideMark/>
          </w:tcPr>
          <w:p w14:paraId="01CCC525" w14:textId="5F16C437" w:rsidR="00384633" w:rsidRDefault="00384633" w:rsidP="00334CEF">
            <w:pPr>
              <w:widowControl w:val="0"/>
              <w:spacing w:line="360" w:lineRule="auto"/>
              <w:jc w:val="center"/>
              <w:rPr>
                <w:rFonts w:ascii="Courier New" w:hAnsi="Courier New" w:cs="Courier New"/>
                <w:b/>
                <w:bCs/>
                <w:sz w:val="20"/>
                <w:szCs w:val="20"/>
              </w:rPr>
            </w:pPr>
            <w:r>
              <w:rPr>
                <w:rFonts w:ascii="Courier New" w:hAnsi="Courier New" w:cs="Courier New"/>
                <w:b/>
                <w:bCs/>
                <w:sz w:val="20"/>
                <w:szCs w:val="20"/>
              </w:rPr>
              <w:t xml:space="preserve">Serviço Executado em: </w:t>
            </w:r>
          </w:p>
        </w:tc>
      </w:tr>
      <w:tr w:rsidR="00384633" w14:paraId="14D41A2F" w14:textId="77777777" w:rsidTr="00384633">
        <w:trPr>
          <w:trHeight w:val="1421"/>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77BA4B6"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6AABB7"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4A5DE7"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13943"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Escola Benito Martinelli</w:t>
            </w:r>
          </w:p>
          <w:p w14:paraId="29FEB115"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ADC4221"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685</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1BB1C"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3236F2FD" w14:textId="77777777" w:rsidTr="00384633">
        <w:trPr>
          <w:trHeight w:val="1419"/>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FD3DF7"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93EEBBF"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E6CF03"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06AA6"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Escola Municipal João Dal Piva</w:t>
            </w:r>
          </w:p>
          <w:p w14:paraId="3EC03BCB" w14:textId="3D082A9A" w:rsidR="00384633" w:rsidRPr="0072231F" w:rsidRDefault="0038463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2B1A9"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890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269536"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59D2031D"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149A7F"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3</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77B1A9"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E76ABA"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5F6EC4" w14:textId="7D573DCB" w:rsidR="00384633" w:rsidRPr="0072231F"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Escola Antonio Stella – salas descentralizadas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2922FA"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250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2FBF7E"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094E7CC8"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CE4E2B"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4</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D99C846"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A4FA8D"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72CB3E3" w14:textId="77777777" w:rsidR="00384633"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Assistência Social (</w:t>
            </w:r>
            <w:proofErr w:type="spellStart"/>
            <w:r>
              <w:rPr>
                <w:rFonts w:ascii="Courier New" w:hAnsi="Courier New" w:cs="Courier New"/>
                <w:color w:val="000000"/>
                <w:sz w:val="20"/>
                <w:szCs w:val="20"/>
              </w:rPr>
              <w:t>Cras</w:t>
            </w:r>
            <w:proofErr w:type="spellEnd"/>
            <w:r>
              <w:rPr>
                <w:rFonts w:ascii="Courier New" w:hAnsi="Courier New" w:cs="Courier New"/>
                <w:color w:val="000000"/>
                <w:sz w:val="20"/>
                <w:szCs w:val="20"/>
              </w:rPr>
              <w:t>)</w:t>
            </w:r>
          </w:p>
          <w:p w14:paraId="28FDDBF1" w14:textId="77777777" w:rsidR="00384633" w:rsidRDefault="00384633" w:rsidP="0072231F">
            <w:pPr>
              <w:widowControl w:val="0"/>
              <w:jc w:val="center"/>
              <w:rPr>
                <w:rFonts w:ascii="Courier New" w:hAnsi="Courier New" w:cs="Courier New"/>
                <w:sz w:val="20"/>
                <w:szCs w:val="20"/>
              </w:rPr>
            </w:pPr>
            <w:r>
              <w:rPr>
                <w:rFonts w:ascii="Courier New" w:hAnsi="Courier New" w:cs="Courier New"/>
                <w:sz w:val="20"/>
                <w:szCs w:val="20"/>
              </w:rPr>
              <w:t xml:space="preserve">(Contém duas caixas d’água de 500 e 1000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EB632D"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878C9"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11E8ECF8"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315BC41"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5</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3E3DAEA"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51F98F"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EDF9F6B" w14:textId="77777777" w:rsidR="00384633"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Unidade Básica de Saúde</w:t>
            </w:r>
          </w:p>
          <w:p w14:paraId="33F395C0" w14:textId="77777777" w:rsidR="00384633" w:rsidRDefault="00384633" w:rsidP="0072231F">
            <w:pPr>
              <w:widowControl w:val="0"/>
              <w:jc w:val="center"/>
              <w:rPr>
                <w:rFonts w:ascii="Courier New" w:hAnsi="Courier New" w:cs="Courier New"/>
                <w:sz w:val="20"/>
                <w:szCs w:val="20"/>
              </w:rPr>
            </w:pPr>
            <w:r>
              <w:rPr>
                <w:rFonts w:ascii="Courier New" w:hAnsi="Courier New" w:cs="Courier New"/>
                <w:sz w:val="20"/>
                <w:szCs w:val="20"/>
              </w:rPr>
              <w:t xml:space="preserve">(Contém uma caixa d’água de 5000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C4C456"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480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CEC0F"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6B33F8BE"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FD7A0C4"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6</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3F3B4B"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D2A002"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97DA15" w14:textId="069327BF" w:rsidR="00384633" w:rsidRPr="0072231F"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PSF</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960689"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243,31</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85845F"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5F9904B0"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3DA6EC2"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7</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D7EB4F"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F6AFF94"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BC8784" w14:textId="56687445" w:rsidR="00384633" w:rsidRPr="0072231F"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Prefeitura Municipal</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A79E1C"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800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6952C4"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23A5B5E6"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5CBD4"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8</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279291B"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D2AC747"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839A21" w14:textId="00416984" w:rsidR="00384633" w:rsidRPr="0072231F" w:rsidRDefault="00384633" w:rsidP="0072231F">
            <w:pPr>
              <w:jc w:val="center"/>
              <w:rPr>
                <w:rFonts w:ascii="Courier New" w:hAnsi="Courier New" w:cs="Courier New"/>
                <w:color w:val="000000"/>
                <w:sz w:val="20"/>
                <w:szCs w:val="20"/>
              </w:rPr>
            </w:pPr>
            <w:r>
              <w:rPr>
                <w:rFonts w:ascii="Courier New" w:hAnsi="Courier New" w:cs="Courier New"/>
                <w:color w:val="000000"/>
                <w:sz w:val="20"/>
                <w:szCs w:val="20"/>
              </w:rPr>
              <w:t>Secretaria de Obras</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0BCC7B8"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274</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6AE9E"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471B0D75"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3FEB82"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9</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3AA17B"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651E1EC"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54E656"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Secretaria da Agricultura</w:t>
            </w:r>
          </w:p>
          <w:p w14:paraId="136E5406" w14:textId="1B8B3EF7" w:rsidR="00384633" w:rsidRDefault="00384633" w:rsidP="0072231F">
            <w:pPr>
              <w:jc w:val="center"/>
              <w:rPr>
                <w:rFonts w:ascii="Courier New" w:hAnsi="Courier New" w:cs="Courier New"/>
                <w:color w:val="000000"/>
                <w:sz w:val="20"/>
                <w:szCs w:val="20"/>
              </w:rPr>
            </w:pPr>
            <w:r>
              <w:rPr>
                <w:rFonts w:ascii="Courier New" w:hAnsi="Courier New" w:cs="Courier New"/>
                <w:sz w:val="20"/>
                <w:szCs w:val="20"/>
              </w:rPr>
              <w:t xml:space="preserve">(Contém duas caixas d’água de 500 </w:t>
            </w:r>
            <w:proofErr w:type="spellStart"/>
            <w:r>
              <w:rPr>
                <w:rFonts w:ascii="Courier New" w:hAnsi="Courier New" w:cs="Courier New"/>
                <w:sz w:val="20"/>
                <w:szCs w:val="20"/>
              </w:rPr>
              <w:t>lts</w:t>
            </w:r>
            <w:proofErr w:type="spellEnd"/>
            <w:r>
              <w:rPr>
                <w:rFonts w:ascii="Courier New" w:hAnsi="Courier New" w:cs="Courier New"/>
                <w:sz w:val="20"/>
                <w:szCs w:val="20"/>
              </w:rPr>
              <w:t xml:space="preserve"> cada)</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9A277A"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150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E916C3"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28DB3469"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3E01A71"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lastRenderedPageBreak/>
              <w:t>10</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35231"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55066E"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E481B4"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Unidade de saúde Indígena Santa Catarina</w:t>
            </w:r>
          </w:p>
          <w:p w14:paraId="35CDCCE5" w14:textId="47FB5A47" w:rsidR="00384633" w:rsidRDefault="0038463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33A30ED"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85</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73D5BA"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5E6A7E9A"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C7672F0"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11</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7245660"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127E02"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8790A75"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 xml:space="preserve">Centro Esportivo Leomar </w:t>
            </w:r>
            <w:proofErr w:type="spellStart"/>
            <w:r>
              <w:rPr>
                <w:rFonts w:ascii="Courier New" w:hAnsi="Courier New" w:cs="Courier New"/>
                <w:color w:val="000000"/>
                <w:sz w:val="20"/>
                <w:szCs w:val="20"/>
              </w:rPr>
              <w:t>Baréa</w:t>
            </w:r>
            <w:proofErr w:type="spellEnd"/>
          </w:p>
          <w:p w14:paraId="569334E5" w14:textId="77777777" w:rsidR="00384633" w:rsidRDefault="00384633" w:rsidP="00334CE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6121E9"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1867</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5ED6FC"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5EB9E920"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687B9EE"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12</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FF4AD17"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8A105BA"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657728"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Escola Padre Aleixo</w:t>
            </w:r>
          </w:p>
          <w:p w14:paraId="6D64706A" w14:textId="10C339C0" w:rsidR="00384633" w:rsidRDefault="00384633" w:rsidP="0072231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500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139738A"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277,61</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1257AA"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69FE6367"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D315EB2"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13</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A0AA5FD"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58E8DC9"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E23EAC"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Ginásio Municipal Arlindo Polli</w:t>
            </w:r>
          </w:p>
          <w:p w14:paraId="7A8B207A" w14:textId="77777777" w:rsidR="00384633" w:rsidRDefault="00384633" w:rsidP="00334CEF">
            <w:pPr>
              <w:jc w:val="center"/>
              <w:rPr>
                <w:rFonts w:ascii="Courier New" w:hAnsi="Courier New" w:cs="Courier New"/>
                <w:color w:val="000000"/>
                <w:sz w:val="20"/>
                <w:szCs w:val="20"/>
              </w:rPr>
            </w:pPr>
            <w:r>
              <w:rPr>
                <w:rFonts w:ascii="Courier New" w:hAnsi="Courier New" w:cs="Courier New"/>
                <w:sz w:val="20"/>
                <w:szCs w:val="20"/>
              </w:rPr>
              <w:t xml:space="preserve">(Contém uma caixa d’água de 300 </w:t>
            </w:r>
            <w:proofErr w:type="spellStart"/>
            <w:r>
              <w:rPr>
                <w:rFonts w:ascii="Courier New" w:hAnsi="Courier New" w:cs="Courier New"/>
                <w:sz w:val="20"/>
                <w:szCs w:val="20"/>
              </w:rPr>
              <w:t>lts</w:t>
            </w:r>
            <w:proofErr w:type="spellEnd"/>
            <w:r>
              <w:rPr>
                <w:rFonts w:ascii="Courier New" w:hAnsi="Courier New" w:cs="Courier New"/>
                <w:sz w:val="20"/>
                <w:szCs w:val="20"/>
              </w:rPr>
              <w:t>)</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669D9E9"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927,2</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D9A791"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59BC8D45"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85EAD"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14</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0950125"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59AA4E"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DE73F36" w14:textId="77777777" w:rsidR="00384633" w:rsidRDefault="00384633" w:rsidP="00334CEF">
            <w:pPr>
              <w:jc w:val="center"/>
              <w:rPr>
                <w:rFonts w:ascii="Courier New" w:hAnsi="Courier New" w:cs="Courier New"/>
                <w:color w:val="000000"/>
                <w:sz w:val="20"/>
                <w:szCs w:val="20"/>
                <w:highlight w:val="yellow"/>
              </w:rPr>
            </w:pPr>
            <w:r>
              <w:rPr>
                <w:rFonts w:ascii="Courier New" w:hAnsi="Courier New" w:cs="Courier New"/>
                <w:color w:val="000000"/>
                <w:sz w:val="20"/>
                <w:szCs w:val="20"/>
              </w:rPr>
              <w:t>Casa do Imigrante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B70E264"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350,25</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AA0633"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7E320007" w14:textId="77777777" w:rsidTr="00384633">
        <w:trPr>
          <w:jc w:val="center"/>
        </w:trPr>
        <w:tc>
          <w:tcPr>
            <w:tcW w:w="6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184797E"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15</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235A00E"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12</w:t>
            </w:r>
          </w:p>
        </w:tc>
        <w:tc>
          <w:tcPr>
            <w:tcW w:w="10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E4A054A"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mês</w:t>
            </w:r>
          </w:p>
        </w:tc>
        <w:tc>
          <w:tcPr>
            <w:tcW w:w="20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9B74F" w14:textId="77777777" w:rsidR="00384633" w:rsidRDefault="00384633" w:rsidP="00334CEF">
            <w:pPr>
              <w:jc w:val="center"/>
              <w:rPr>
                <w:rFonts w:ascii="Courier New" w:hAnsi="Courier New" w:cs="Courier New"/>
                <w:color w:val="000000"/>
                <w:sz w:val="20"/>
                <w:szCs w:val="20"/>
              </w:rPr>
            </w:pPr>
            <w:r>
              <w:rPr>
                <w:rFonts w:ascii="Courier New" w:hAnsi="Courier New" w:cs="Courier New"/>
                <w:color w:val="000000"/>
                <w:sz w:val="20"/>
                <w:szCs w:val="20"/>
              </w:rPr>
              <w:t>Sala locada para Secretaria de Saúde</w:t>
            </w:r>
          </w:p>
        </w:tc>
        <w:tc>
          <w:tcPr>
            <w:tcW w:w="9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7BA19DB" w14:textId="77777777" w:rsidR="00384633" w:rsidRDefault="00384633" w:rsidP="00334CEF">
            <w:pPr>
              <w:widowControl w:val="0"/>
              <w:spacing w:line="360" w:lineRule="auto"/>
              <w:jc w:val="center"/>
              <w:rPr>
                <w:rFonts w:ascii="Courier New" w:hAnsi="Courier New" w:cs="Courier New"/>
                <w:sz w:val="20"/>
                <w:szCs w:val="20"/>
              </w:rPr>
            </w:pPr>
            <w:r>
              <w:rPr>
                <w:rFonts w:ascii="Courier New" w:hAnsi="Courier New" w:cs="Courier New"/>
                <w:sz w:val="20"/>
                <w:szCs w:val="20"/>
              </w:rPr>
              <w:t>203,40</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7EBD54" w14:textId="77777777" w:rsidR="00384633" w:rsidRDefault="00384633" w:rsidP="00334CEF">
            <w:pPr>
              <w:widowControl w:val="0"/>
              <w:spacing w:line="360" w:lineRule="auto"/>
              <w:jc w:val="center"/>
              <w:rPr>
                <w:rFonts w:ascii="Courier New" w:hAnsi="Courier New" w:cs="Courier New"/>
                <w:sz w:val="20"/>
                <w:szCs w:val="20"/>
              </w:rPr>
            </w:pPr>
          </w:p>
        </w:tc>
      </w:tr>
      <w:tr w:rsidR="00384633" w14:paraId="4035EDD8" w14:textId="77777777" w:rsidTr="00384633">
        <w:trPr>
          <w:jc w:val="center"/>
        </w:trPr>
        <w:tc>
          <w:tcPr>
            <w:tcW w:w="611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37F571" w14:textId="77777777" w:rsidR="00384633" w:rsidRDefault="00384633" w:rsidP="00384633">
            <w:pPr>
              <w:widowControl w:val="0"/>
              <w:spacing w:line="360" w:lineRule="auto"/>
              <w:jc w:val="center"/>
              <w:rPr>
                <w:rFonts w:ascii="Courier New" w:hAnsi="Courier New" w:cs="Courier New"/>
                <w:sz w:val="20"/>
                <w:szCs w:val="20"/>
              </w:rPr>
            </w:pPr>
            <w:r>
              <w:rPr>
                <w:rFonts w:ascii="Courier New" w:hAnsi="Courier New" w:cs="Courier New"/>
                <w:sz w:val="20"/>
                <w:szCs w:val="20"/>
              </w:rPr>
              <w:t>Valor total anual</w:t>
            </w:r>
          </w:p>
        </w:tc>
        <w:tc>
          <w:tcPr>
            <w:tcW w:w="2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CFD548" w14:textId="77777777" w:rsidR="00384633" w:rsidRDefault="00384633" w:rsidP="00334CEF">
            <w:pPr>
              <w:widowControl w:val="0"/>
              <w:spacing w:line="360" w:lineRule="auto"/>
              <w:jc w:val="center"/>
              <w:rPr>
                <w:rFonts w:ascii="Courier New" w:hAnsi="Courier New" w:cs="Courier New"/>
                <w:sz w:val="20"/>
                <w:szCs w:val="20"/>
              </w:rPr>
            </w:pPr>
          </w:p>
        </w:tc>
      </w:tr>
    </w:tbl>
    <w:p w14:paraId="3C31F757" w14:textId="77777777" w:rsidR="00384633" w:rsidRDefault="00384633" w:rsidP="00384633">
      <w:pPr>
        <w:widowControl w:val="0"/>
        <w:suppressAutoHyphens/>
        <w:jc w:val="both"/>
        <w:rPr>
          <w:rFonts w:ascii="Courier New" w:hAnsi="Courier New" w:cs="Courier New"/>
          <w:sz w:val="24"/>
          <w:szCs w:val="24"/>
        </w:rPr>
      </w:pPr>
    </w:p>
    <w:p w14:paraId="394893C9" w14:textId="6FF24445" w:rsidR="00384633" w:rsidRPr="000B5319" w:rsidRDefault="00384633" w:rsidP="00384633">
      <w:pPr>
        <w:widowControl w:val="0"/>
        <w:suppressAutoHyphens/>
        <w:jc w:val="both"/>
        <w:rPr>
          <w:rFonts w:ascii="Courier New" w:hAnsi="Courier New" w:cs="Courier New"/>
          <w:sz w:val="24"/>
          <w:szCs w:val="24"/>
        </w:rPr>
      </w:pPr>
      <w:r w:rsidRPr="000B5319">
        <w:rPr>
          <w:rFonts w:ascii="Courier New" w:hAnsi="Courier New" w:cs="Courier New"/>
          <w:sz w:val="24"/>
          <w:szCs w:val="24"/>
        </w:rPr>
        <w:t xml:space="preserve">E por ser verdade, assina a presente declaração sob as penas da lei.   </w:t>
      </w:r>
    </w:p>
    <w:p w14:paraId="305A682D" w14:textId="470466C3" w:rsidR="00384633" w:rsidRPr="000B5319" w:rsidRDefault="00384633" w:rsidP="00384633">
      <w:pPr>
        <w:widowControl w:val="0"/>
        <w:suppressAutoHyphens/>
        <w:jc w:val="center"/>
        <w:rPr>
          <w:rFonts w:ascii="Courier New" w:hAnsi="Courier New" w:cs="Courier New"/>
          <w:sz w:val="24"/>
          <w:szCs w:val="24"/>
        </w:rPr>
      </w:pPr>
      <w:r w:rsidRPr="000B5319">
        <w:rPr>
          <w:rFonts w:ascii="Courier New" w:hAnsi="Courier New" w:cs="Courier New"/>
          <w:sz w:val="24"/>
          <w:szCs w:val="24"/>
        </w:rPr>
        <w:t xml:space="preserve">Ibiraiaras/RS, </w:t>
      </w:r>
      <w:r>
        <w:rPr>
          <w:rFonts w:ascii="Courier New" w:hAnsi="Courier New" w:cs="Courier New"/>
          <w:sz w:val="24"/>
          <w:szCs w:val="24"/>
        </w:rPr>
        <w:t>____</w:t>
      </w:r>
      <w:r w:rsidRPr="000B5319">
        <w:rPr>
          <w:rFonts w:ascii="Courier New" w:hAnsi="Courier New" w:cs="Courier New"/>
          <w:sz w:val="24"/>
          <w:szCs w:val="24"/>
        </w:rPr>
        <w:t xml:space="preserve"> de </w:t>
      </w:r>
      <w:r>
        <w:rPr>
          <w:rFonts w:ascii="Courier New" w:hAnsi="Courier New" w:cs="Courier New"/>
          <w:sz w:val="24"/>
          <w:szCs w:val="24"/>
        </w:rPr>
        <w:t xml:space="preserve">______________________ </w:t>
      </w:r>
      <w:r w:rsidRPr="000B5319">
        <w:rPr>
          <w:rFonts w:ascii="Courier New" w:hAnsi="Courier New" w:cs="Courier New"/>
          <w:sz w:val="24"/>
          <w:szCs w:val="24"/>
        </w:rPr>
        <w:t>202</w:t>
      </w:r>
      <w:r>
        <w:rPr>
          <w:rFonts w:ascii="Courier New" w:hAnsi="Courier New" w:cs="Courier New"/>
          <w:sz w:val="24"/>
          <w:szCs w:val="24"/>
        </w:rPr>
        <w:t>3</w:t>
      </w:r>
      <w:r w:rsidRPr="000B5319">
        <w:rPr>
          <w:rFonts w:ascii="Courier New" w:hAnsi="Courier New" w:cs="Courier New"/>
          <w:sz w:val="24"/>
          <w:szCs w:val="24"/>
        </w:rPr>
        <w:t>.</w:t>
      </w:r>
    </w:p>
    <w:p w14:paraId="175B5E3E" w14:textId="77777777" w:rsidR="00384633" w:rsidRPr="000B5319" w:rsidRDefault="00384633" w:rsidP="00384633">
      <w:pPr>
        <w:widowControl w:val="0"/>
        <w:suppressAutoHyphens/>
        <w:jc w:val="center"/>
        <w:rPr>
          <w:rFonts w:ascii="Courier New" w:hAnsi="Courier New" w:cs="Courier New"/>
          <w:sz w:val="24"/>
          <w:szCs w:val="24"/>
        </w:rPr>
      </w:pPr>
    </w:p>
    <w:p w14:paraId="249792C8" w14:textId="727E09D1" w:rsidR="00A3079C" w:rsidRPr="000F2595" w:rsidRDefault="00384633" w:rsidP="000F2595">
      <w:pPr>
        <w:widowControl w:val="0"/>
        <w:suppressAutoHyphens/>
        <w:jc w:val="center"/>
        <w:rPr>
          <w:rFonts w:ascii="Courier New" w:hAnsi="Courier New" w:cs="Courier New"/>
          <w:sz w:val="24"/>
          <w:szCs w:val="24"/>
        </w:rPr>
      </w:pPr>
      <w:r w:rsidRPr="000B5319">
        <w:rPr>
          <w:rFonts w:ascii="Courier New" w:hAnsi="Courier New" w:cs="Courier New"/>
          <w:sz w:val="24"/>
          <w:szCs w:val="24"/>
        </w:rPr>
        <w:t>________________________________</w:t>
      </w:r>
      <w:r w:rsidRPr="000B5319">
        <w:rPr>
          <w:rFonts w:ascii="Courier New" w:hAnsi="Courier New" w:cs="Courier New"/>
          <w:sz w:val="24"/>
          <w:szCs w:val="24"/>
        </w:rPr>
        <w:br/>
        <w:t>Empresa (Razão Social da Licitante)</w:t>
      </w:r>
    </w:p>
    <w:sectPr w:rsidR="00A3079C" w:rsidRPr="000F2595"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7C837" w14:textId="77777777" w:rsidR="00994A0E" w:rsidRDefault="00994A0E" w:rsidP="00F51EE4">
      <w:pPr>
        <w:spacing w:after="0" w:line="240" w:lineRule="auto"/>
      </w:pPr>
      <w:r>
        <w:separator/>
      </w:r>
    </w:p>
  </w:endnote>
  <w:endnote w:type="continuationSeparator" w:id="0">
    <w:p w14:paraId="21425F16" w14:textId="77777777" w:rsidR="00994A0E" w:rsidRDefault="00994A0E"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C35BC2"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51BE8" w14:textId="77777777" w:rsidR="00994A0E" w:rsidRDefault="00994A0E" w:rsidP="00F51EE4">
      <w:pPr>
        <w:spacing w:after="0" w:line="240" w:lineRule="auto"/>
      </w:pPr>
      <w:r>
        <w:separator/>
      </w:r>
    </w:p>
  </w:footnote>
  <w:footnote w:type="continuationSeparator" w:id="0">
    <w:p w14:paraId="2478026E" w14:textId="77777777" w:rsidR="00994A0E" w:rsidRDefault="00994A0E"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2BBA9724"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A6075">
          <w:rPr>
            <w:rFonts w:ascii="Courier New" w:hAnsi="Courier New" w:cs="Courier New"/>
            <w:sz w:val="16"/>
            <w:szCs w:val="16"/>
          </w:rPr>
          <w:t>1</w:t>
        </w:r>
        <w:r w:rsidR="00A02F7C">
          <w:rPr>
            <w:rFonts w:ascii="Courier New" w:hAnsi="Courier New" w:cs="Courier New"/>
            <w:sz w:val="16"/>
            <w:szCs w:val="16"/>
          </w:rPr>
          <w:t>3</w:t>
        </w:r>
        <w:r w:rsidR="007C1BD3">
          <w:rPr>
            <w:rFonts w:ascii="Courier New" w:hAnsi="Courier New" w:cs="Courier New"/>
            <w:sz w:val="16"/>
            <w:szCs w:val="16"/>
          </w:rPr>
          <w:t>6</w:t>
        </w:r>
        <w:r>
          <w:rPr>
            <w:rFonts w:ascii="Courier New" w:hAnsi="Courier New" w:cs="Courier New"/>
            <w:sz w:val="16"/>
            <w:szCs w:val="16"/>
          </w:rPr>
          <w:t>/202</w:t>
        </w:r>
        <w:r w:rsidR="00011DFE">
          <w:rPr>
            <w:rFonts w:ascii="Courier New" w:hAnsi="Courier New" w:cs="Courier New"/>
            <w:sz w:val="16"/>
            <w:szCs w:val="16"/>
          </w:rPr>
          <w:t>3</w:t>
        </w:r>
      </w:p>
      <w:p w14:paraId="25870772" w14:textId="380663E6"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A02F7C">
          <w:rPr>
            <w:rFonts w:ascii="Courier New" w:hAnsi="Courier New" w:cs="Courier New"/>
            <w:sz w:val="16"/>
            <w:szCs w:val="16"/>
          </w:rPr>
          <w:t>3</w:t>
        </w:r>
        <w:r w:rsidR="007C1BD3">
          <w:rPr>
            <w:rFonts w:ascii="Courier New" w:hAnsi="Courier New" w:cs="Courier New"/>
            <w:sz w:val="16"/>
            <w:szCs w:val="16"/>
          </w:rPr>
          <w:t>8</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CC72D3AE"/>
    <w:lvl w:ilvl="0">
      <w:start w:val="1"/>
      <w:numFmt w:val="upperRoman"/>
      <w:lvlText w:val="%1."/>
      <w:lvlJc w:val="left"/>
      <w:pPr>
        <w:ind w:left="1080" w:hanging="720"/>
      </w:pPr>
      <w:rPr>
        <w:rFonts w:eastAsia="Courier New" w:hint="default"/>
        <w:sz w:val="24"/>
        <w:szCs w:val="24"/>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1773B63"/>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2DF135CA"/>
    <w:multiLevelType w:val="hybridMultilevel"/>
    <w:tmpl w:val="743242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5BE7034"/>
    <w:multiLevelType w:val="hybridMultilevel"/>
    <w:tmpl w:val="D41CE2C4"/>
    <w:lvl w:ilvl="0" w:tplc="24B20C9A">
      <w:start w:val="1"/>
      <w:numFmt w:val="upperRoman"/>
      <w:lvlText w:val="%1."/>
      <w:lvlJc w:val="left"/>
      <w:pPr>
        <w:ind w:left="1050" w:hanging="750"/>
      </w:pPr>
      <w:rPr>
        <w:rFonts w:hint="default"/>
      </w:rPr>
    </w:lvl>
    <w:lvl w:ilvl="1" w:tplc="04160019" w:tentative="1">
      <w:start w:val="1"/>
      <w:numFmt w:val="lowerLetter"/>
      <w:lvlText w:val="%2."/>
      <w:lvlJc w:val="left"/>
      <w:pPr>
        <w:ind w:left="1380" w:hanging="360"/>
      </w:pPr>
    </w:lvl>
    <w:lvl w:ilvl="2" w:tplc="0416001B" w:tentative="1">
      <w:start w:val="1"/>
      <w:numFmt w:val="lowerRoman"/>
      <w:lvlText w:val="%3."/>
      <w:lvlJc w:val="right"/>
      <w:pPr>
        <w:ind w:left="2100" w:hanging="180"/>
      </w:pPr>
    </w:lvl>
    <w:lvl w:ilvl="3" w:tplc="0416000F" w:tentative="1">
      <w:start w:val="1"/>
      <w:numFmt w:val="decimal"/>
      <w:lvlText w:val="%4."/>
      <w:lvlJc w:val="left"/>
      <w:pPr>
        <w:ind w:left="2820" w:hanging="360"/>
      </w:pPr>
    </w:lvl>
    <w:lvl w:ilvl="4" w:tplc="04160019" w:tentative="1">
      <w:start w:val="1"/>
      <w:numFmt w:val="lowerLetter"/>
      <w:lvlText w:val="%5."/>
      <w:lvlJc w:val="left"/>
      <w:pPr>
        <w:ind w:left="3540" w:hanging="360"/>
      </w:pPr>
    </w:lvl>
    <w:lvl w:ilvl="5" w:tplc="0416001B" w:tentative="1">
      <w:start w:val="1"/>
      <w:numFmt w:val="lowerRoman"/>
      <w:lvlText w:val="%6."/>
      <w:lvlJc w:val="right"/>
      <w:pPr>
        <w:ind w:left="4260" w:hanging="180"/>
      </w:pPr>
    </w:lvl>
    <w:lvl w:ilvl="6" w:tplc="0416000F" w:tentative="1">
      <w:start w:val="1"/>
      <w:numFmt w:val="decimal"/>
      <w:lvlText w:val="%7."/>
      <w:lvlJc w:val="left"/>
      <w:pPr>
        <w:ind w:left="4980" w:hanging="360"/>
      </w:pPr>
    </w:lvl>
    <w:lvl w:ilvl="7" w:tplc="04160019" w:tentative="1">
      <w:start w:val="1"/>
      <w:numFmt w:val="lowerLetter"/>
      <w:lvlText w:val="%8."/>
      <w:lvlJc w:val="left"/>
      <w:pPr>
        <w:ind w:left="5700" w:hanging="360"/>
      </w:pPr>
    </w:lvl>
    <w:lvl w:ilvl="8" w:tplc="0416001B" w:tentative="1">
      <w:start w:val="1"/>
      <w:numFmt w:val="lowerRoman"/>
      <w:lvlText w:val="%9."/>
      <w:lvlJc w:val="right"/>
      <w:pPr>
        <w:ind w:left="6420" w:hanging="180"/>
      </w:pPr>
    </w:lvl>
  </w:abstractNum>
  <w:abstractNum w:abstractNumId="1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1"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B537661"/>
    <w:multiLevelType w:val="hybridMultilevel"/>
    <w:tmpl w:val="15801864"/>
    <w:lvl w:ilvl="0" w:tplc="B9242F5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001043"/>
    <w:multiLevelType w:val="hybridMultilevel"/>
    <w:tmpl w:val="156C29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49279D6"/>
    <w:multiLevelType w:val="hybridMultilevel"/>
    <w:tmpl w:val="CB867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765E3B43"/>
    <w:multiLevelType w:val="hybridMultilevel"/>
    <w:tmpl w:val="1FC08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10"/>
  </w:num>
  <w:num w:numId="2" w16cid:durableId="777338902">
    <w:abstractNumId w:val="11"/>
  </w:num>
  <w:num w:numId="3" w16cid:durableId="1397049303">
    <w:abstractNumId w:val="4"/>
  </w:num>
  <w:num w:numId="4" w16cid:durableId="1337223461">
    <w:abstractNumId w:val="16"/>
  </w:num>
  <w:num w:numId="5" w16cid:durableId="1795440855">
    <w:abstractNumId w:val="3"/>
  </w:num>
  <w:num w:numId="6" w16cid:durableId="830369562">
    <w:abstractNumId w:val="5"/>
  </w:num>
  <w:num w:numId="7" w16cid:durableId="3859530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4"/>
  </w:num>
  <w:num w:numId="9" w16cid:durableId="1521553589">
    <w:abstractNumId w:val="8"/>
  </w:num>
  <w:num w:numId="10" w16cid:durableId="2092922664">
    <w:abstractNumId w:val="18"/>
  </w:num>
  <w:num w:numId="11" w16cid:durableId="1820614551">
    <w:abstractNumId w:val="13"/>
  </w:num>
  <w:num w:numId="12" w16cid:durableId="176385916">
    <w:abstractNumId w:val="7"/>
  </w:num>
  <w:num w:numId="13" w16cid:durableId="1755784813">
    <w:abstractNumId w:val="15"/>
  </w:num>
  <w:num w:numId="14" w16cid:durableId="2121676330">
    <w:abstractNumId w:val="6"/>
  </w:num>
  <w:num w:numId="15" w16cid:durableId="2063406598">
    <w:abstractNumId w:val="9"/>
  </w:num>
  <w:num w:numId="16" w16cid:durableId="1277444498">
    <w:abstractNumId w:val="12"/>
  </w:num>
  <w:num w:numId="17" w16cid:durableId="55196027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3FBA"/>
    <w:rsid w:val="000D7028"/>
    <w:rsid w:val="000E2E43"/>
    <w:rsid w:val="000E592E"/>
    <w:rsid w:val="000E5F30"/>
    <w:rsid w:val="000E6D21"/>
    <w:rsid w:val="000E7726"/>
    <w:rsid w:val="000F0753"/>
    <w:rsid w:val="000F1DAF"/>
    <w:rsid w:val="000F2595"/>
    <w:rsid w:val="000F40CB"/>
    <w:rsid w:val="000F5A8D"/>
    <w:rsid w:val="000F6013"/>
    <w:rsid w:val="001073A8"/>
    <w:rsid w:val="001076BF"/>
    <w:rsid w:val="0011287B"/>
    <w:rsid w:val="00114281"/>
    <w:rsid w:val="00121673"/>
    <w:rsid w:val="0012489C"/>
    <w:rsid w:val="001257B3"/>
    <w:rsid w:val="001346A0"/>
    <w:rsid w:val="0013774A"/>
    <w:rsid w:val="00137AEE"/>
    <w:rsid w:val="00142A4E"/>
    <w:rsid w:val="00143784"/>
    <w:rsid w:val="00143CA7"/>
    <w:rsid w:val="001506DF"/>
    <w:rsid w:val="001574E7"/>
    <w:rsid w:val="001603A1"/>
    <w:rsid w:val="00160DA8"/>
    <w:rsid w:val="00160F04"/>
    <w:rsid w:val="00161A61"/>
    <w:rsid w:val="00175097"/>
    <w:rsid w:val="0018269D"/>
    <w:rsid w:val="00182FDC"/>
    <w:rsid w:val="00184B99"/>
    <w:rsid w:val="001865C1"/>
    <w:rsid w:val="001915CD"/>
    <w:rsid w:val="00191AB2"/>
    <w:rsid w:val="00191FFC"/>
    <w:rsid w:val="00193BA6"/>
    <w:rsid w:val="001A0051"/>
    <w:rsid w:val="001A0165"/>
    <w:rsid w:val="001A0B93"/>
    <w:rsid w:val="001A3087"/>
    <w:rsid w:val="001A5269"/>
    <w:rsid w:val="001B2358"/>
    <w:rsid w:val="001B5B91"/>
    <w:rsid w:val="001C0570"/>
    <w:rsid w:val="001C26E4"/>
    <w:rsid w:val="001C2C87"/>
    <w:rsid w:val="001D0E6D"/>
    <w:rsid w:val="001D27E9"/>
    <w:rsid w:val="001D44D7"/>
    <w:rsid w:val="001E3CF7"/>
    <w:rsid w:val="001E5FA9"/>
    <w:rsid w:val="001E65B7"/>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165F"/>
    <w:rsid w:val="002F44BE"/>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4633"/>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1D4A"/>
    <w:rsid w:val="00412D82"/>
    <w:rsid w:val="00414500"/>
    <w:rsid w:val="004160CB"/>
    <w:rsid w:val="00423F11"/>
    <w:rsid w:val="00425E14"/>
    <w:rsid w:val="00425E5E"/>
    <w:rsid w:val="00426565"/>
    <w:rsid w:val="00426BFF"/>
    <w:rsid w:val="00427611"/>
    <w:rsid w:val="00427735"/>
    <w:rsid w:val="004318D6"/>
    <w:rsid w:val="004323A4"/>
    <w:rsid w:val="00433907"/>
    <w:rsid w:val="0043568A"/>
    <w:rsid w:val="0043630B"/>
    <w:rsid w:val="004369F1"/>
    <w:rsid w:val="00441486"/>
    <w:rsid w:val="00442E43"/>
    <w:rsid w:val="004450DB"/>
    <w:rsid w:val="004462EA"/>
    <w:rsid w:val="00452B80"/>
    <w:rsid w:val="00456B7A"/>
    <w:rsid w:val="00456EB5"/>
    <w:rsid w:val="00457EF3"/>
    <w:rsid w:val="0046168E"/>
    <w:rsid w:val="00462842"/>
    <w:rsid w:val="004657A8"/>
    <w:rsid w:val="00465CCB"/>
    <w:rsid w:val="00466BA0"/>
    <w:rsid w:val="00471FFD"/>
    <w:rsid w:val="00473697"/>
    <w:rsid w:val="004759A1"/>
    <w:rsid w:val="0047609D"/>
    <w:rsid w:val="00477070"/>
    <w:rsid w:val="00477D81"/>
    <w:rsid w:val="00481782"/>
    <w:rsid w:val="0048342A"/>
    <w:rsid w:val="00483D4C"/>
    <w:rsid w:val="00483D7C"/>
    <w:rsid w:val="00490B09"/>
    <w:rsid w:val="004942F5"/>
    <w:rsid w:val="004A074B"/>
    <w:rsid w:val="004A3B68"/>
    <w:rsid w:val="004B1BDA"/>
    <w:rsid w:val="004B2A11"/>
    <w:rsid w:val="004C762B"/>
    <w:rsid w:val="004D25E4"/>
    <w:rsid w:val="004D41C7"/>
    <w:rsid w:val="004D4559"/>
    <w:rsid w:val="004D4576"/>
    <w:rsid w:val="004D4E4D"/>
    <w:rsid w:val="004D5135"/>
    <w:rsid w:val="004D5274"/>
    <w:rsid w:val="004D64CE"/>
    <w:rsid w:val="004E4A14"/>
    <w:rsid w:val="004E4C65"/>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54FAF"/>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22BB2"/>
    <w:rsid w:val="006308D1"/>
    <w:rsid w:val="00632214"/>
    <w:rsid w:val="0063407B"/>
    <w:rsid w:val="00637882"/>
    <w:rsid w:val="0064392B"/>
    <w:rsid w:val="0064585B"/>
    <w:rsid w:val="006538CE"/>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5409"/>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011"/>
    <w:rsid w:val="00713A2C"/>
    <w:rsid w:val="00714CBC"/>
    <w:rsid w:val="00720F63"/>
    <w:rsid w:val="0072231F"/>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3C85"/>
    <w:rsid w:val="007B41EB"/>
    <w:rsid w:val="007B6DC8"/>
    <w:rsid w:val="007B6E00"/>
    <w:rsid w:val="007C1BD3"/>
    <w:rsid w:val="007C2541"/>
    <w:rsid w:val="007C2FD9"/>
    <w:rsid w:val="007C47EA"/>
    <w:rsid w:val="007C5EC0"/>
    <w:rsid w:val="007D124F"/>
    <w:rsid w:val="007D4945"/>
    <w:rsid w:val="007D5DCA"/>
    <w:rsid w:val="007D615E"/>
    <w:rsid w:val="007D7051"/>
    <w:rsid w:val="007E2BED"/>
    <w:rsid w:val="007F1730"/>
    <w:rsid w:val="007F2F9A"/>
    <w:rsid w:val="00800019"/>
    <w:rsid w:val="00803AC1"/>
    <w:rsid w:val="0080560A"/>
    <w:rsid w:val="008169E9"/>
    <w:rsid w:val="008179AF"/>
    <w:rsid w:val="00820112"/>
    <w:rsid w:val="00820304"/>
    <w:rsid w:val="00822339"/>
    <w:rsid w:val="00824165"/>
    <w:rsid w:val="00824534"/>
    <w:rsid w:val="00827A73"/>
    <w:rsid w:val="00833967"/>
    <w:rsid w:val="00837A26"/>
    <w:rsid w:val="00837B6F"/>
    <w:rsid w:val="008469FC"/>
    <w:rsid w:val="00857126"/>
    <w:rsid w:val="00860C3F"/>
    <w:rsid w:val="00862DEA"/>
    <w:rsid w:val="00863D7D"/>
    <w:rsid w:val="00866A9C"/>
    <w:rsid w:val="00871E25"/>
    <w:rsid w:val="00872820"/>
    <w:rsid w:val="00875B16"/>
    <w:rsid w:val="00881FA5"/>
    <w:rsid w:val="008837B6"/>
    <w:rsid w:val="008839F5"/>
    <w:rsid w:val="008852B4"/>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3CF0"/>
    <w:rsid w:val="00944246"/>
    <w:rsid w:val="009502D1"/>
    <w:rsid w:val="0096755B"/>
    <w:rsid w:val="00970363"/>
    <w:rsid w:val="00970860"/>
    <w:rsid w:val="009741C0"/>
    <w:rsid w:val="009748CC"/>
    <w:rsid w:val="009926A2"/>
    <w:rsid w:val="00992EFF"/>
    <w:rsid w:val="0099472E"/>
    <w:rsid w:val="00994A0E"/>
    <w:rsid w:val="009960BD"/>
    <w:rsid w:val="009A05D3"/>
    <w:rsid w:val="009A08F1"/>
    <w:rsid w:val="009A2881"/>
    <w:rsid w:val="009A6075"/>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2F7C"/>
    <w:rsid w:val="00A04375"/>
    <w:rsid w:val="00A0689F"/>
    <w:rsid w:val="00A06B1D"/>
    <w:rsid w:val="00A10C20"/>
    <w:rsid w:val="00A11FFD"/>
    <w:rsid w:val="00A17930"/>
    <w:rsid w:val="00A2514F"/>
    <w:rsid w:val="00A25939"/>
    <w:rsid w:val="00A271BA"/>
    <w:rsid w:val="00A3079C"/>
    <w:rsid w:val="00A33BE2"/>
    <w:rsid w:val="00A36F69"/>
    <w:rsid w:val="00A372E3"/>
    <w:rsid w:val="00A40CEF"/>
    <w:rsid w:val="00A43654"/>
    <w:rsid w:val="00A4674E"/>
    <w:rsid w:val="00A467A6"/>
    <w:rsid w:val="00A5168D"/>
    <w:rsid w:val="00A52212"/>
    <w:rsid w:val="00A5224C"/>
    <w:rsid w:val="00A62B3A"/>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2957"/>
    <w:rsid w:val="00B73190"/>
    <w:rsid w:val="00B76C3B"/>
    <w:rsid w:val="00B8026B"/>
    <w:rsid w:val="00B83CB3"/>
    <w:rsid w:val="00B87E4B"/>
    <w:rsid w:val="00BA1849"/>
    <w:rsid w:val="00BA379E"/>
    <w:rsid w:val="00BA60DA"/>
    <w:rsid w:val="00BA6849"/>
    <w:rsid w:val="00BB041F"/>
    <w:rsid w:val="00BB0DDB"/>
    <w:rsid w:val="00BB1715"/>
    <w:rsid w:val="00BB2404"/>
    <w:rsid w:val="00BB2658"/>
    <w:rsid w:val="00BB66A0"/>
    <w:rsid w:val="00BB783B"/>
    <w:rsid w:val="00BB7867"/>
    <w:rsid w:val="00BC0994"/>
    <w:rsid w:val="00BC0F83"/>
    <w:rsid w:val="00BC277C"/>
    <w:rsid w:val="00BC3836"/>
    <w:rsid w:val="00BC3A71"/>
    <w:rsid w:val="00BC4D4C"/>
    <w:rsid w:val="00BC60CB"/>
    <w:rsid w:val="00BD2AE3"/>
    <w:rsid w:val="00BD3317"/>
    <w:rsid w:val="00BE00F6"/>
    <w:rsid w:val="00BE24C1"/>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35BC2"/>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6ED4"/>
    <w:rsid w:val="00C978E2"/>
    <w:rsid w:val="00CA16B9"/>
    <w:rsid w:val="00CA29B2"/>
    <w:rsid w:val="00CA38FD"/>
    <w:rsid w:val="00CA6840"/>
    <w:rsid w:val="00CB1925"/>
    <w:rsid w:val="00CB33B1"/>
    <w:rsid w:val="00CB3BD5"/>
    <w:rsid w:val="00CB5541"/>
    <w:rsid w:val="00CB63F2"/>
    <w:rsid w:val="00CB6DAD"/>
    <w:rsid w:val="00CC29CC"/>
    <w:rsid w:val="00CC3287"/>
    <w:rsid w:val="00CE35E5"/>
    <w:rsid w:val="00CE39BB"/>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81991"/>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0A00"/>
    <w:rsid w:val="00DD6FF2"/>
    <w:rsid w:val="00DE106E"/>
    <w:rsid w:val="00DE6969"/>
    <w:rsid w:val="00DE6B40"/>
    <w:rsid w:val="00DE79B0"/>
    <w:rsid w:val="00DF2658"/>
    <w:rsid w:val="00DF3BCD"/>
    <w:rsid w:val="00DF6236"/>
    <w:rsid w:val="00DF6797"/>
    <w:rsid w:val="00E00AAB"/>
    <w:rsid w:val="00E0378F"/>
    <w:rsid w:val="00E149B5"/>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A7FEB"/>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050E"/>
    <w:rsid w:val="00F3360D"/>
    <w:rsid w:val="00F356C2"/>
    <w:rsid w:val="00F36B9E"/>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5E6"/>
    <w:rsid w:val="00FB5E4A"/>
    <w:rsid w:val="00FC43F3"/>
    <w:rsid w:val="00FC68E6"/>
    <w:rsid w:val="00FD005F"/>
    <w:rsid w:val="00FD12A6"/>
    <w:rsid w:val="00FD1472"/>
    <w:rsid w:val="00FD196A"/>
    <w:rsid w:val="00FD4284"/>
    <w:rsid w:val="00FD7415"/>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5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997658921">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358315376">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630479891">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37</Pages>
  <Words>9207</Words>
  <Characters>49718</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8</cp:revision>
  <cp:lastPrinted>2023-10-25T18:25:00Z</cp:lastPrinted>
  <dcterms:created xsi:type="dcterms:W3CDTF">2023-10-18T18:54:00Z</dcterms:created>
  <dcterms:modified xsi:type="dcterms:W3CDTF">2023-10-25T18:25:00Z</dcterms:modified>
</cp:coreProperties>
</file>