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76B441" w14:textId="0A111C17" w:rsidR="00F11DCD" w:rsidRPr="009C337F" w:rsidRDefault="00F11DCD" w:rsidP="009C337F">
      <w:pPr>
        <w:tabs>
          <w:tab w:val="left" w:pos="9923"/>
        </w:tabs>
        <w:autoSpaceDE w:val="0"/>
        <w:autoSpaceDN w:val="0"/>
        <w:ind w:hanging="851"/>
        <w:jc w:val="center"/>
        <w:rPr>
          <w:rFonts w:ascii="Courier New" w:hAnsi="Courier New" w:cs="Courier New"/>
          <w:b/>
          <w:bCs/>
          <w:sz w:val="28"/>
          <w:szCs w:val="28"/>
        </w:rPr>
      </w:pPr>
      <w:r w:rsidRPr="009C337F">
        <w:rPr>
          <w:rFonts w:ascii="Courier New" w:hAnsi="Courier New" w:cs="Courier New"/>
          <w:b/>
          <w:bCs/>
          <w:sz w:val="28"/>
          <w:szCs w:val="28"/>
        </w:rPr>
        <w:t xml:space="preserve">EDITAL </w:t>
      </w:r>
      <w:r w:rsidR="00E83CDD" w:rsidRPr="009C337F">
        <w:rPr>
          <w:rFonts w:ascii="Courier New" w:hAnsi="Courier New" w:cs="Courier New"/>
          <w:b/>
          <w:bCs/>
          <w:sz w:val="28"/>
          <w:szCs w:val="28"/>
        </w:rPr>
        <w:t>DE RE</w:t>
      </w:r>
      <w:r w:rsidR="00076862" w:rsidRPr="009C337F">
        <w:rPr>
          <w:rFonts w:ascii="Courier New" w:hAnsi="Courier New" w:cs="Courier New"/>
          <w:b/>
          <w:bCs/>
          <w:sz w:val="28"/>
          <w:szCs w:val="28"/>
        </w:rPr>
        <w:t>TIFICAÇÃO</w:t>
      </w:r>
    </w:p>
    <w:p w14:paraId="5DEDF8FA" w14:textId="77777777" w:rsidR="00F11DCD" w:rsidRPr="009C337F" w:rsidRDefault="00F11DCD" w:rsidP="009C337F">
      <w:pPr>
        <w:tabs>
          <w:tab w:val="left" w:pos="9923"/>
        </w:tabs>
        <w:autoSpaceDE w:val="0"/>
        <w:autoSpaceDN w:val="0"/>
        <w:ind w:firstLine="1417"/>
        <w:jc w:val="center"/>
        <w:rPr>
          <w:rFonts w:ascii="Courier New" w:hAnsi="Courier New" w:cs="Courier New"/>
          <w:b/>
          <w:bCs/>
        </w:rPr>
      </w:pPr>
    </w:p>
    <w:p w14:paraId="4239DE6C" w14:textId="1EB09C93" w:rsidR="00126678" w:rsidRPr="009C337F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  <w:r w:rsidRPr="009C337F">
        <w:rPr>
          <w:rFonts w:ascii="Courier New" w:hAnsi="Courier New" w:cs="Courier New"/>
          <w:b/>
        </w:rPr>
        <w:t xml:space="preserve">PROCESSO LICITATÓRIO Nº </w:t>
      </w:r>
      <w:r w:rsidR="004E5603">
        <w:rPr>
          <w:rFonts w:ascii="Courier New" w:hAnsi="Courier New" w:cs="Courier New"/>
          <w:b/>
        </w:rPr>
        <w:t>57</w:t>
      </w:r>
      <w:r w:rsidRPr="009C337F">
        <w:rPr>
          <w:rFonts w:ascii="Courier New" w:hAnsi="Courier New" w:cs="Courier New"/>
          <w:b/>
        </w:rPr>
        <w:t>/202</w:t>
      </w:r>
      <w:r w:rsidR="003D6326">
        <w:rPr>
          <w:rFonts w:ascii="Courier New" w:hAnsi="Courier New" w:cs="Courier New"/>
          <w:b/>
        </w:rPr>
        <w:t>4</w:t>
      </w:r>
    </w:p>
    <w:p w14:paraId="5603707B" w14:textId="0143D4A0" w:rsidR="003D6326" w:rsidRDefault="003D6326" w:rsidP="009C337F">
      <w:pPr>
        <w:widowControl w:val="0"/>
        <w:jc w:val="center"/>
        <w:rPr>
          <w:rFonts w:ascii="Courier New" w:hAnsi="Courier New" w:cs="Courier New"/>
          <w:b/>
        </w:rPr>
      </w:pPr>
      <w:r w:rsidRPr="003D6326">
        <w:rPr>
          <w:rFonts w:ascii="Courier New" w:hAnsi="Courier New" w:cs="Courier New"/>
          <w:b/>
        </w:rPr>
        <w:t>EDITAL DE CHAMAMENTO PÚBLICO – CREDENCIAMENTO – N.º 0</w:t>
      </w:r>
      <w:r w:rsidR="004E5603">
        <w:rPr>
          <w:rFonts w:ascii="Courier New" w:hAnsi="Courier New" w:cs="Courier New"/>
          <w:b/>
        </w:rPr>
        <w:t>4</w:t>
      </w:r>
      <w:r w:rsidRPr="003D6326">
        <w:rPr>
          <w:rFonts w:ascii="Courier New" w:hAnsi="Courier New" w:cs="Courier New"/>
          <w:b/>
        </w:rPr>
        <w:t>/2024</w:t>
      </w:r>
    </w:p>
    <w:p w14:paraId="1F699084" w14:textId="5CFEF021" w:rsidR="00126678" w:rsidRPr="009C337F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</w:p>
    <w:p w14:paraId="6F44D05D" w14:textId="77777777" w:rsidR="000773CC" w:rsidRPr="009C337F" w:rsidRDefault="000773CC" w:rsidP="00B07004">
      <w:pPr>
        <w:jc w:val="both"/>
        <w:rPr>
          <w:rFonts w:ascii="Courier New" w:hAnsi="Courier New" w:cs="Courier New"/>
          <w:bCs/>
        </w:rPr>
      </w:pPr>
    </w:p>
    <w:p w14:paraId="3DFA7892" w14:textId="33C81B3F" w:rsidR="000773CC" w:rsidRPr="009C337F" w:rsidRDefault="000773CC" w:rsidP="00B07004">
      <w:pPr>
        <w:ind w:firstLine="708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  <w:b/>
          <w:bCs/>
          <w:u w:val="single"/>
        </w:rPr>
        <w:t xml:space="preserve">O PREFEITO MUNICIPAL DE </w:t>
      </w:r>
      <w:r w:rsidR="00126678" w:rsidRPr="009C337F">
        <w:rPr>
          <w:rFonts w:ascii="Courier New" w:hAnsi="Courier New" w:cs="Courier New"/>
          <w:b/>
          <w:bCs/>
          <w:u w:val="single"/>
        </w:rPr>
        <w:t>IBIRAIARAS</w:t>
      </w:r>
      <w:r w:rsidRPr="009C337F">
        <w:rPr>
          <w:rFonts w:ascii="Courier New" w:hAnsi="Courier New" w:cs="Courier New"/>
          <w:b/>
          <w:bCs/>
          <w:u w:val="single"/>
        </w:rPr>
        <w:t>/RS,</w:t>
      </w:r>
      <w:r w:rsidRPr="009C337F">
        <w:rPr>
          <w:rFonts w:ascii="Courier New" w:hAnsi="Courier New" w:cs="Courier New"/>
        </w:rPr>
        <w:t xml:space="preserve"> no uso de suas atribuições legais, torna público, para conhecimento dos interessados, as alterações realizadas</w:t>
      </w:r>
      <w:r w:rsidR="00126678" w:rsidRPr="009C337F">
        <w:rPr>
          <w:rFonts w:ascii="Courier New" w:hAnsi="Courier New" w:cs="Courier New"/>
        </w:rPr>
        <w:t xml:space="preserve"> no processo licitatório </w:t>
      </w:r>
      <w:r w:rsidR="004E5603">
        <w:rPr>
          <w:rFonts w:ascii="Courier New" w:hAnsi="Courier New" w:cs="Courier New"/>
        </w:rPr>
        <w:t>57</w:t>
      </w:r>
      <w:r w:rsidR="00126678" w:rsidRPr="009C337F">
        <w:rPr>
          <w:rFonts w:ascii="Courier New" w:hAnsi="Courier New" w:cs="Courier New"/>
        </w:rPr>
        <w:t>/202</w:t>
      </w:r>
      <w:r w:rsidR="003D6326">
        <w:rPr>
          <w:rFonts w:ascii="Courier New" w:hAnsi="Courier New" w:cs="Courier New"/>
        </w:rPr>
        <w:t>4</w:t>
      </w:r>
      <w:r w:rsidR="00126678" w:rsidRPr="009C337F">
        <w:rPr>
          <w:rFonts w:ascii="Courier New" w:hAnsi="Courier New" w:cs="Courier New"/>
        </w:rPr>
        <w:t xml:space="preserve"> e </w:t>
      </w:r>
      <w:r w:rsidRPr="009C337F">
        <w:rPr>
          <w:rFonts w:ascii="Courier New" w:hAnsi="Courier New" w:cs="Courier New"/>
        </w:rPr>
        <w:t xml:space="preserve">o edital de </w:t>
      </w:r>
      <w:r w:rsidR="003D6326" w:rsidRPr="003D6326">
        <w:rPr>
          <w:rFonts w:ascii="Courier New" w:hAnsi="Courier New" w:cs="Courier New"/>
        </w:rPr>
        <w:t>EDITAL DE CHAMAMENTO PÚBLICO – CREDENCIAMENTO – N.º 0</w:t>
      </w:r>
      <w:r w:rsidR="004E5603">
        <w:rPr>
          <w:rFonts w:ascii="Courier New" w:hAnsi="Courier New" w:cs="Courier New"/>
        </w:rPr>
        <w:t>4</w:t>
      </w:r>
      <w:r w:rsidR="003D6326" w:rsidRPr="003D6326">
        <w:rPr>
          <w:rFonts w:ascii="Courier New" w:hAnsi="Courier New" w:cs="Courier New"/>
        </w:rPr>
        <w:t>/2024</w:t>
      </w:r>
      <w:r w:rsidRPr="009C337F">
        <w:rPr>
          <w:rFonts w:ascii="Courier New" w:hAnsi="Courier New" w:cs="Courier New"/>
        </w:rPr>
        <w:t xml:space="preserve">, </w:t>
      </w:r>
      <w:r w:rsidR="00126678" w:rsidRPr="009C337F">
        <w:rPr>
          <w:rFonts w:ascii="Courier New" w:hAnsi="Courier New" w:cs="Courier New"/>
        </w:rPr>
        <w:t>resolve:</w:t>
      </w:r>
    </w:p>
    <w:p w14:paraId="748A5B31" w14:textId="7AD95877" w:rsidR="00126678" w:rsidRPr="009C337F" w:rsidRDefault="00126678" w:rsidP="00B07004">
      <w:pPr>
        <w:jc w:val="both"/>
        <w:rPr>
          <w:rFonts w:ascii="Courier New" w:hAnsi="Courier New" w:cs="Courier New"/>
        </w:rPr>
      </w:pPr>
    </w:p>
    <w:p w14:paraId="06B22A79" w14:textId="4F00CD34" w:rsidR="00126678" w:rsidRDefault="00126678" w:rsidP="00B07004">
      <w:pPr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 xml:space="preserve">I – </w:t>
      </w:r>
      <w:bookmarkStart w:id="0" w:name="_Hlk157691786"/>
      <w:r w:rsidRPr="009C337F">
        <w:rPr>
          <w:rFonts w:ascii="Courier New" w:hAnsi="Courier New" w:cs="Courier New"/>
        </w:rPr>
        <w:t>Retificar o Edital em epígrafe para</w:t>
      </w:r>
      <w:r w:rsidR="00097E55">
        <w:rPr>
          <w:rFonts w:ascii="Courier New" w:hAnsi="Courier New" w:cs="Courier New"/>
        </w:rPr>
        <w:t xml:space="preserve"> ajustar e</w:t>
      </w:r>
      <w:r w:rsidRPr="009C337F">
        <w:rPr>
          <w:rFonts w:ascii="Courier New" w:hAnsi="Courier New" w:cs="Courier New"/>
        </w:rPr>
        <w:t xml:space="preserve"> </w:t>
      </w:r>
      <w:r w:rsidR="006B6E05">
        <w:rPr>
          <w:rFonts w:ascii="Courier New" w:hAnsi="Courier New" w:cs="Courier New"/>
        </w:rPr>
        <w:t xml:space="preserve">acrescentar </w:t>
      </w:r>
      <w:r w:rsidR="003D6326">
        <w:rPr>
          <w:rFonts w:ascii="Courier New" w:hAnsi="Courier New" w:cs="Courier New"/>
          <w:b/>
          <w:bCs/>
        </w:rPr>
        <w:t xml:space="preserve">as seguintes </w:t>
      </w:r>
      <w:r w:rsidR="003172EB">
        <w:rPr>
          <w:rFonts w:ascii="Courier New" w:hAnsi="Courier New" w:cs="Courier New"/>
          <w:b/>
          <w:bCs/>
        </w:rPr>
        <w:t>disposições</w:t>
      </w:r>
      <w:r w:rsidRPr="009C337F">
        <w:rPr>
          <w:rFonts w:ascii="Courier New" w:hAnsi="Courier New" w:cs="Courier New"/>
        </w:rPr>
        <w:t xml:space="preserve"> abaixo elencadas</w:t>
      </w:r>
      <w:bookmarkEnd w:id="0"/>
      <w:r w:rsidRPr="009C337F">
        <w:rPr>
          <w:rFonts w:ascii="Courier New" w:hAnsi="Courier New" w:cs="Courier New"/>
        </w:rPr>
        <w:t>:</w:t>
      </w:r>
    </w:p>
    <w:p w14:paraId="4962DDE3" w14:textId="77777777" w:rsidR="006B6E05" w:rsidRDefault="006B6E05" w:rsidP="006B6E05">
      <w:pPr>
        <w:jc w:val="both"/>
        <w:rPr>
          <w:rFonts w:ascii="Courier New" w:hAnsi="Courier New" w:cs="Courier New"/>
        </w:rPr>
      </w:pPr>
    </w:p>
    <w:p w14:paraId="41C526AC" w14:textId="4CF0A1FF" w:rsidR="006B6E05" w:rsidRDefault="006B6E05" w:rsidP="002D35CC">
      <w:pPr>
        <w:jc w:val="both"/>
        <w:rPr>
          <w:rFonts w:ascii="Courier New" w:hAnsi="Courier New" w:cs="Courier New"/>
          <w:b/>
          <w:bCs/>
        </w:rPr>
      </w:pPr>
      <w:r w:rsidRPr="006B6E05">
        <w:rPr>
          <w:rFonts w:ascii="Courier New" w:hAnsi="Courier New" w:cs="Courier New"/>
          <w:b/>
          <w:bCs/>
        </w:rPr>
        <w:t>ITEM 0</w:t>
      </w:r>
      <w:r w:rsidR="00492322">
        <w:rPr>
          <w:rFonts w:ascii="Courier New" w:hAnsi="Courier New" w:cs="Courier New"/>
          <w:b/>
          <w:bCs/>
        </w:rPr>
        <w:t>9</w:t>
      </w:r>
      <w:r w:rsidRPr="006B6E05">
        <w:rPr>
          <w:rFonts w:ascii="Courier New" w:hAnsi="Courier New" w:cs="Courier New"/>
          <w:b/>
          <w:bCs/>
        </w:rPr>
        <w:t xml:space="preserve">: </w:t>
      </w:r>
      <w:r w:rsidR="00097E55">
        <w:rPr>
          <w:rFonts w:ascii="Courier New" w:hAnsi="Courier New" w:cs="Courier New"/>
          <w:b/>
          <w:bCs/>
        </w:rPr>
        <w:t>D</w:t>
      </w:r>
      <w:r w:rsidR="00492322">
        <w:rPr>
          <w:rFonts w:ascii="Courier New" w:hAnsi="Courier New" w:cs="Courier New"/>
          <w:b/>
          <w:bCs/>
        </w:rPr>
        <w:t>A VIGÊNCIA</w:t>
      </w:r>
    </w:p>
    <w:p w14:paraId="42D9B055" w14:textId="77777777" w:rsidR="00492322" w:rsidRDefault="00492322" w:rsidP="002D35CC">
      <w:pPr>
        <w:jc w:val="both"/>
        <w:rPr>
          <w:rFonts w:ascii="Courier New" w:hAnsi="Courier New" w:cs="Courier New"/>
          <w:b/>
          <w:bCs/>
        </w:rPr>
      </w:pPr>
    </w:p>
    <w:p w14:paraId="44B84553" w14:textId="40B6CE64" w:rsidR="00492322" w:rsidRDefault="00492322" w:rsidP="002D35CC">
      <w:pPr>
        <w:jc w:val="both"/>
        <w:rPr>
          <w:rFonts w:ascii="Courier New" w:hAnsi="Courier New" w:cs="Courier New"/>
          <w:b/>
          <w:bCs/>
        </w:rPr>
      </w:pPr>
      <w:r w:rsidRPr="00492322">
        <w:rPr>
          <w:rFonts w:ascii="Courier New" w:hAnsi="Courier New" w:cs="Courier New"/>
          <w:b/>
          <w:bCs/>
        </w:rPr>
        <w:t>9.1.</w:t>
      </w:r>
      <w:r>
        <w:rPr>
          <w:rFonts w:ascii="Courier New" w:hAnsi="Courier New" w:cs="Courier New"/>
        </w:rPr>
        <w:t xml:space="preserve"> </w:t>
      </w:r>
      <w:r w:rsidRPr="00097E55">
        <w:rPr>
          <w:rFonts w:ascii="Courier New" w:hAnsi="Courier New" w:cs="Courier New"/>
        </w:rPr>
        <w:t>O presente Chamamento Público/Credenciamento ficará aberto pelo período de 12 meses, podendo ser prorrogado por iguais e sucessivos períodos, até o limite de sessenta meses, hipótese na qual, os valores serão reajustados conforme índice de correção IPCA/IBGE.</w:t>
      </w:r>
    </w:p>
    <w:p w14:paraId="70679A3C" w14:textId="77777777" w:rsidR="00097E55" w:rsidRDefault="00097E55" w:rsidP="00097E55">
      <w:pPr>
        <w:jc w:val="both"/>
        <w:rPr>
          <w:rFonts w:ascii="Courier New" w:hAnsi="Courier New" w:cs="Courier New"/>
        </w:rPr>
      </w:pPr>
      <w:bookmarkStart w:id="1" w:name="_Hlk172127862"/>
    </w:p>
    <w:p w14:paraId="06110C16" w14:textId="779303D9" w:rsidR="00097E55" w:rsidRDefault="00097E55" w:rsidP="00097E55">
      <w:pPr>
        <w:jc w:val="both"/>
        <w:rPr>
          <w:rFonts w:ascii="Courier New" w:hAnsi="Courier New" w:cs="Courier New"/>
          <w:b/>
          <w:bCs/>
        </w:rPr>
      </w:pPr>
      <w:r w:rsidRPr="00097E55">
        <w:rPr>
          <w:rFonts w:ascii="Courier New" w:hAnsi="Courier New" w:cs="Courier New"/>
          <w:b/>
          <w:bCs/>
        </w:rPr>
        <w:t xml:space="preserve">ITEM </w:t>
      </w:r>
      <w:r w:rsidR="00492322">
        <w:rPr>
          <w:rFonts w:ascii="Courier New" w:hAnsi="Courier New" w:cs="Courier New"/>
          <w:b/>
          <w:bCs/>
        </w:rPr>
        <w:t>13</w:t>
      </w:r>
      <w:r w:rsidRPr="00097E55">
        <w:rPr>
          <w:rFonts w:ascii="Courier New" w:hAnsi="Courier New" w:cs="Courier New"/>
          <w:b/>
          <w:bCs/>
        </w:rPr>
        <w:t>:</w:t>
      </w:r>
      <w:r>
        <w:rPr>
          <w:rFonts w:ascii="Courier New" w:hAnsi="Courier New" w:cs="Courier New"/>
          <w:b/>
          <w:bCs/>
        </w:rPr>
        <w:t xml:space="preserve"> </w:t>
      </w:r>
      <w:r w:rsidRPr="000C7707">
        <w:rPr>
          <w:rFonts w:ascii="Courier New" w:hAnsi="Courier New" w:cs="Courier New"/>
          <w:b/>
          <w:bCs/>
        </w:rPr>
        <w:t>DA FORMA DE SELEÇÃO DOS CONTRATADOS</w:t>
      </w:r>
    </w:p>
    <w:p w14:paraId="0A4146C7" w14:textId="77777777" w:rsidR="00097E55" w:rsidRPr="000C7707" w:rsidRDefault="00097E55" w:rsidP="00097E55">
      <w:pPr>
        <w:jc w:val="both"/>
        <w:rPr>
          <w:rFonts w:ascii="Courier New" w:hAnsi="Courier New" w:cs="Courier New"/>
          <w:b/>
          <w:bCs/>
        </w:rPr>
      </w:pPr>
    </w:p>
    <w:p w14:paraId="5709695E" w14:textId="77777777" w:rsidR="00097E55" w:rsidRDefault="00097E55" w:rsidP="00097E55">
      <w:pPr>
        <w:jc w:val="both"/>
        <w:rPr>
          <w:rFonts w:ascii="Courier New" w:hAnsi="Courier New" w:cs="Courier New"/>
        </w:rPr>
      </w:pPr>
      <w:r w:rsidRPr="000C7707">
        <w:rPr>
          <w:rFonts w:ascii="Courier New" w:hAnsi="Courier New" w:cs="Courier New"/>
        </w:rPr>
        <w:t>a) Ocorrendo a demanda individual pelos serviços descritos, objeto deste Edital, a seleção do credenciado para prestação do respectivo serviço será definida mediante sorteio dentre todos os credenciados;</w:t>
      </w:r>
    </w:p>
    <w:p w14:paraId="411D802E" w14:textId="77777777" w:rsidR="00097E55" w:rsidRPr="000C7707" w:rsidRDefault="00097E55" w:rsidP="00097E55">
      <w:pPr>
        <w:jc w:val="both"/>
        <w:rPr>
          <w:rFonts w:ascii="Courier New" w:hAnsi="Courier New" w:cs="Courier New"/>
        </w:rPr>
      </w:pPr>
    </w:p>
    <w:p w14:paraId="1F1C1447" w14:textId="77777777" w:rsidR="00097E55" w:rsidRDefault="00097E55" w:rsidP="00097E55">
      <w:pPr>
        <w:jc w:val="both"/>
        <w:rPr>
          <w:rFonts w:ascii="Courier New" w:hAnsi="Courier New" w:cs="Courier New"/>
        </w:rPr>
      </w:pPr>
      <w:r w:rsidRPr="000C7707">
        <w:rPr>
          <w:rFonts w:ascii="Courier New" w:hAnsi="Courier New" w:cs="Courier New"/>
        </w:rPr>
        <w:t>b) Aqueles previamente selecionados serão excluídos dos sorteios subsequentes;</w:t>
      </w:r>
    </w:p>
    <w:p w14:paraId="12D3BDCC" w14:textId="77777777" w:rsidR="00097E55" w:rsidRPr="000C7707" w:rsidRDefault="00097E55" w:rsidP="00097E55">
      <w:pPr>
        <w:jc w:val="both"/>
        <w:rPr>
          <w:rFonts w:ascii="Courier New" w:hAnsi="Courier New" w:cs="Courier New"/>
        </w:rPr>
      </w:pPr>
    </w:p>
    <w:p w14:paraId="1342B0C7" w14:textId="77777777" w:rsidR="00097E55" w:rsidRDefault="00097E55" w:rsidP="00097E55">
      <w:pPr>
        <w:jc w:val="both"/>
        <w:rPr>
          <w:rFonts w:ascii="Courier New" w:hAnsi="Courier New" w:cs="Courier New"/>
        </w:rPr>
      </w:pPr>
      <w:r w:rsidRPr="000C7707">
        <w:rPr>
          <w:rFonts w:ascii="Courier New" w:hAnsi="Courier New" w:cs="Courier New"/>
        </w:rPr>
        <w:t>c) Após a seleção de todos os credenciados, todos aqueles já anteriormente selecionados poderão participar do sorteio para futuras contratações;</w:t>
      </w:r>
    </w:p>
    <w:p w14:paraId="07EF737B" w14:textId="77777777" w:rsidR="00097E55" w:rsidRPr="000C7707" w:rsidRDefault="00097E55" w:rsidP="00097E55">
      <w:pPr>
        <w:jc w:val="both"/>
        <w:rPr>
          <w:rFonts w:ascii="Courier New" w:hAnsi="Courier New" w:cs="Courier New"/>
        </w:rPr>
      </w:pPr>
    </w:p>
    <w:p w14:paraId="008472A0" w14:textId="77777777" w:rsidR="00097E55" w:rsidRDefault="00097E55" w:rsidP="00097E55">
      <w:pPr>
        <w:jc w:val="both"/>
        <w:rPr>
          <w:rFonts w:ascii="Courier New" w:hAnsi="Courier New" w:cs="Courier New"/>
        </w:rPr>
      </w:pPr>
      <w:r w:rsidRPr="000C7707">
        <w:rPr>
          <w:rFonts w:ascii="Courier New" w:hAnsi="Courier New" w:cs="Courier New"/>
        </w:rPr>
        <w:t>d) Na hipótese de o sorteado não ter disponibilidade para a realização dos serviços objeto da contratação, será realizado um novo sorteio, conforme as disposições previstas nos itens anteriores;</w:t>
      </w:r>
    </w:p>
    <w:bookmarkEnd w:id="1"/>
    <w:p w14:paraId="58DF509E" w14:textId="4FABF42E" w:rsidR="00097E55" w:rsidRPr="009C337F" w:rsidRDefault="00097E55" w:rsidP="00FF1670">
      <w:pPr>
        <w:jc w:val="both"/>
        <w:rPr>
          <w:rFonts w:ascii="Courier New" w:hAnsi="Courier New" w:cs="Courier New"/>
        </w:rPr>
      </w:pPr>
    </w:p>
    <w:p w14:paraId="144881D8" w14:textId="30222024" w:rsidR="00F11DCD" w:rsidRPr="009C337F" w:rsidRDefault="00126678" w:rsidP="00B07004">
      <w:pPr>
        <w:tabs>
          <w:tab w:val="left" w:pos="1008"/>
        </w:tabs>
        <w:autoSpaceDN w:val="0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>II – As demais condições do edital permanecem inalteradas.</w:t>
      </w:r>
    </w:p>
    <w:p w14:paraId="295CC571" w14:textId="77777777" w:rsidR="00126678" w:rsidRPr="009C337F" w:rsidRDefault="00126678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3CA9F9F6" w14:textId="03CE6184" w:rsidR="000D7F86" w:rsidRPr="009C337F" w:rsidRDefault="00126678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  <w:bCs/>
        </w:rPr>
      </w:pPr>
      <w:r w:rsidRPr="009C337F">
        <w:rPr>
          <w:rFonts w:ascii="Courier New" w:hAnsi="Courier New" w:cs="Courier New"/>
        </w:rPr>
        <w:t>I</w:t>
      </w:r>
      <w:r w:rsidR="00FF1670">
        <w:rPr>
          <w:rFonts w:ascii="Courier New" w:hAnsi="Courier New" w:cs="Courier New"/>
        </w:rPr>
        <w:t>II</w:t>
      </w:r>
      <w:r w:rsidRPr="009C337F">
        <w:rPr>
          <w:rFonts w:ascii="Courier New" w:hAnsi="Courier New" w:cs="Courier New"/>
        </w:rPr>
        <w:t xml:space="preserve"> - </w:t>
      </w:r>
      <w:r w:rsidR="00F11DCD" w:rsidRPr="009C337F">
        <w:rPr>
          <w:rFonts w:ascii="Courier New" w:hAnsi="Courier New" w:cs="Courier New"/>
        </w:rPr>
        <w:t>Ratifica</w:t>
      </w:r>
      <w:r w:rsidR="000D7F86" w:rsidRPr="009C337F">
        <w:rPr>
          <w:rFonts w:ascii="Courier New" w:hAnsi="Courier New" w:cs="Courier New"/>
        </w:rPr>
        <w:t>m</w:t>
      </w:r>
      <w:r w:rsidR="00F11DCD" w:rsidRPr="009C337F">
        <w:rPr>
          <w:rFonts w:ascii="Courier New" w:hAnsi="Courier New" w:cs="Courier New"/>
        </w:rPr>
        <w:t>-se os demais itens do Edital</w:t>
      </w:r>
      <w:r w:rsidR="00F11DCD" w:rsidRPr="009C337F">
        <w:rPr>
          <w:rFonts w:ascii="Courier New" w:hAnsi="Courier New" w:cs="Courier New"/>
          <w:bCs/>
        </w:rPr>
        <w:t xml:space="preserve">. </w:t>
      </w:r>
    </w:p>
    <w:p w14:paraId="5FE71893" w14:textId="77777777" w:rsidR="000D7F86" w:rsidRPr="009C337F" w:rsidRDefault="000D7F86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  <w:bCs/>
        </w:rPr>
      </w:pPr>
    </w:p>
    <w:p w14:paraId="7030BEE8" w14:textId="737206AE" w:rsidR="00B07004" w:rsidRDefault="004611B9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Style w:val="Hyperlink"/>
          <w:rFonts w:ascii="Courier New" w:hAnsi="Courier New" w:cs="Courier New"/>
        </w:rPr>
      </w:pPr>
      <w:r w:rsidRPr="009C337F">
        <w:rPr>
          <w:rFonts w:ascii="Courier New" w:hAnsi="Courier New" w:cs="Courier New"/>
          <w:bCs/>
        </w:rPr>
        <w:lastRenderedPageBreak/>
        <w:t xml:space="preserve">O edital </w:t>
      </w:r>
      <w:r w:rsidR="00C872AA" w:rsidRPr="009C337F">
        <w:rPr>
          <w:rFonts w:ascii="Courier New" w:hAnsi="Courier New" w:cs="Courier New"/>
          <w:bCs/>
        </w:rPr>
        <w:t>retificado está</w:t>
      </w:r>
      <w:r w:rsidR="00F11DCD" w:rsidRPr="009C337F">
        <w:rPr>
          <w:rFonts w:ascii="Courier New" w:hAnsi="Courier New" w:cs="Courier New"/>
          <w:bCs/>
        </w:rPr>
        <w:t xml:space="preserve"> disponível no site </w:t>
      </w:r>
      <w:hyperlink r:id="rId8" w:history="1">
        <w:r w:rsidR="00B07004" w:rsidRPr="009C337F">
          <w:rPr>
            <w:rStyle w:val="Hyperlink"/>
            <w:rFonts w:ascii="Courier New" w:hAnsi="Courier New" w:cs="Courier New"/>
          </w:rPr>
          <w:t>www.ibiraiaras.rs.gov.br</w:t>
        </w:r>
      </w:hyperlink>
    </w:p>
    <w:p w14:paraId="292A25D7" w14:textId="77777777" w:rsidR="00097E55" w:rsidRDefault="00097E55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Style w:val="Hyperlink"/>
          <w:rFonts w:ascii="Courier New" w:hAnsi="Courier New" w:cs="Courier New"/>
        </w:rPr>
      </w:pPr>
    </w:p>
    <w:p w14:paraId="3E0DA37A" w14:textId="77777777" w:rsidR="006B6E05" w:rsidRPr="009C337F" w:rsidRDefault="006B6E05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76740421" w14:textId="77777777" w:rsidR="00F11DCD" w:rsidRPr="009C337F" w:rsidRDefault="00F11DCD" w:rsidP="00B07004">
      <w:pPr>
        <w:tabs>
          <w:tab w:val="left" w:pos="9923"/>
        </w:tabs>
        <w:autoSpaceDE w:val="0"/>
        <w:autoSpaceDN w:val="0"/>
        <w:ind w:left="851" w:right="-1" w:firstLine="1417"/>
        <w:jc w:val="both"/>
        <w:rPr>
          <w:rFonts w:ascii="Courier New" w:hAnsi="Courier New" w:cs="Courier New"/>
          <w:b/>
          <w:bCs/>
        </w:rPr>
      </w:pPr>
    </w:p>
    <w:p w14:paraId="5BCF6B82" w14:textId="5CBF3C5F" w:rsidR="00F11DCD" w:rsidRPr="009C337F" w:rsidRDefault="00B07004" w:rsidP="007A2834">
      <w:pPr>
        <w:tabs>
          <w:tab w:val="left" w:pos="9923"/>
        </w:tabs>
        <w:autoSpaceDE w:val="0"/>
        <w:autoSpaceDN w:val="0"/>
        <w:ind w:right="-1"/>
        <w:jc w:val="center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>Ibiraiaras/R</w:t>
      </w:r>
      <w:r w:rsidR="00C872AA">
        <w:rPr>
          <w:rFonts w:ascii="Courier New" w:hAnsi="Courier New" w:cs="Courier New"/>
        </w:rPr>
        <w:t>S</w:t>
      </w:r>
      <w:r w:rsidRPr="009C337F">
        <w:rPr>
          <w:rFonts w:ascii="Courier New" w:hAnsi="Courier New" w:cs="Courier New"/>
        </w:rPr>
        <w:t xml:space="preserve">, </w:t>
      </w:r>
      <w:r w:rsidR="00097E55">
        <w:rPr>
          <w:rFonts w:ascii="Courier New" w:hAnsi="Courier New" w:cs="Courier New"/>
        </w:rPr>
        <w:t>25</w:t>
      </w:r>
      <w:r w:rsidRPr="009C337F">
        <w:rPr>
          <w:rFonts w:ascii="Courier New" w:hAnsi="Courier New" w:cs="Courier New"/>
        </w:rPr>
        <w:t xml:space="preserve"> de </w:t>
      </w:r>
      <w:r w:rsidR="00C44909">
        <w:rPr>
          <w:rFonts w:ascii="Courier New" w:hAnsi="Courier New" w:cs="Courier New"/>
        </w:rPr>
        <w:t>setembro</w:t>
      </w:r>
      <w:r w:rsidRPr="009C337F">
        <w:rPr>
          <w:rFonts w:ascii="Courier New" w:hAnsi="Courier New" w:cs="Courier New"/>
        </w:rPr>
        <w:t xml:space="preserve"> de 202</w:t>
      </w:r>
      <w:r w:rsidR="00FF1670">
        <w:rPr>
          <w:rFonts w:ascii="Courier New" w:hAnsi="Courier New" w:cs="Courier New"/>
        </w:rPr>
        <w:t>4</w:t>
      </w:r>
      <w:r w:rsidRPr="009C337F">
        <w:rPr>
          <w:rFonts w:ascii="Courier New" w:hAnsi="Courier New" w:cs="Courier New"/>
        </w:rPr>
        <w:t>.</w:t>
      </w:r>
    </w:p>
    <w:p w14:paraId="2BEA370C" w14:textId="534E9AD4" w:rsidR="00B07004" w:rsidRPr="009C337F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09969E32" w14:textId="15838F12" w:rsidR="00B07004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73146B85" w14:textId="77777777" w:rsidR="00C872AA" w:rsidRPr="009C337F" w:rsidRDefault="00C872AA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5347EEF2" w14:textId="77777777" w:rsidR="00B07004" w:rsidRPr="00C872AA" w:rsidRDefault="00B07004" w:rsidP="00C872AA">
      <w:pPr>
        <w:pStyle w:val="Default"/>
        <w:ind w:left="2832" w:firstLine="708"/>
        <w:rPr>
          <w:rFonts w:ascii="Courier New" w:hAnsi="Courier New" w:cs="Courier New"/>
          <w:b/>
          <w:bCs/>
        </w:rPr>
      </w:pPr>
      <w:r w:rsidRPr="00C872AA">
        <w:rPr>
          <w:rFonts w:ascii="Courier New" w:hAnsi="Courier New" w:cs="Courier New"/>
          <w:b/>
          <w:bCs/>
        </w:rPr>
        <w:t>DOUGLAS ROSSONI</w:t>
      </w:r>
    </w:p>
    <w:p w14:paraId="09A6A165" w14:textId="2A5B8ED7" w:rsidR="00B07004" w:rsidRPr="00C872AA" w:rsidRDefault="00B07004" w:rsidP="00C872AA">
      <w:pPr>
        <w:pStyle w:val="Default"/>
        <w:jc w:val="center"/>
        <w:rPr>
          <w:rFonts w:ascii="Courier New" w:hAnsi="Courier New" w:cs="Courier New"/>
        </w:rPr>
      </w:pPr>
      <w:r w:rsidRPr="00C872AA">
        <w:rPr>
          <w:rFonts w:ascii="Courier New" w:hAnsi="Courier New" w:cs="Courier New"/>
        </w:rPr>
        <w:t>Prefeito Municipal;</w:t>
      </w:r>
    </w:p>
    <w:p w14:paraId="7501708E" w14:textId="77777777" w:rsidR="00B07004" w:rsidRPr="009C337F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sectPr w:rsidR="00B07004" w:rsidRPr="009C337F" w:rsidSect="00A45557">
      <w:headerReference w:type="default" r:id="rId9"/>
      <w:footerReference w:type="default" r:id="rId10"/>
      <w:pgSz w:w="11906" w:h="16838"/>
      <w:pgMar w:top="1701" w:right="1134" w:bottom="1758" w:left="1701" w:header="425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FA575D" w14:textId="77777777" w:rsidR="00430770" w:rsidRDefault="00430770" w:rsidP="00606ED7">
      <w:r>
        <w:separator/>
      </w:r>
    </w:p>
  </w:endnote>
  <w:endnote w:type="continuationSeparator" w:id="0">
    <w:p w14:paraId="09A4D524" w14:textId="77777777" w:rsidR="00430770" w:rsidRDefault="00430770" w:rsidP="00606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D1DB7" w14:textId="77777777" w:rsidR="00A45557" w:rsidRPr="002320AA" w:rsidRDefault="00A45557" w:rsidP="00A45557">
    <w:pPr>
      <w:pStyle w:val="Rodap"/>
      <w:rPr>
        <w:rFonts w:ascii="Courier New" w:hAnsi="Courier New" w:cs="Courier New"/>
        <w:sz w:val="18"/>
        <w:szCs w:val="18"/>
      </w:rPr>
    </w:pPr>
    <w:r>
      <w:rPr>
        <w:color w:val="000000"/>
        <w:sz w:val="20"/>
        <w:szCs w:val="20"/>
      </w:rPr>
      <w:tab/>
    </w:r>
  </w:p>
  <w:p w14:paraId="2079D730" w14:textId="77777777" w:rsidR="00A45557" w:rsidRPr="002320AA" w:rsidRDefault="00A45557" w:rsidP="00A45557">
    <w:pPr>
      <w:pStyle w:val="Rodap"/>
      <w:jc w:val="center"/>
      <w:rPr>
        <w:rFonts w:ascii="Courier New" w:hAnsi="Courier New" w:cs="Courier New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693DA5" wp14:editId="216EA422">
              <wp:simplePos x="0" y="0"/>
              <wp:positionH relativeFrom="column">
                <wp:posOffset>-52070</wp:posOffset>
              </wp:positionH>
              <wp:positionV relativeFrom="paragraph">
                <wp:posOffset>-86995</wp:posOffset>
              </wp:positionV>
              <wp:extent cx="5848350" cy="635"/>
              <wp:effectExtent l="0" t="0" r="0" b="18415"/>
              <wp:wrapNone/>
              <wp:docPr id="1" name="Conector de Seta Re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2D107E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" o:spid="_x0000_s1026" type="#_x0000_t32" style="position:absolute;margin-left:-4.1pt;margin-top:-6.85pt;width:460.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"/>
          </w:pict>
        </mc:Fallback>
      </mc:AlternateContent>
    </w:r>
    <w:r w:rsidRPr="002320AA">
      <w:rPr>
        <w:rFonts w:ascii="Courier New" w:hAnsi="Courier New" w:cs="Courier New"/>
        <w:sz w:val="18"/>
        <w:szCs w:val="18"/>
      </w:rPr>
      <w:t>MUNICÍPIO DE IBIRAIARAS – RS CNPJ 87.613.584/0001-59</w:t>
    </w:r>
  </w:p>
  <w:p w14:paraId="7D4120E1" w14:textId="77777777" w:rsidR="00A45557" w:rsidRPr="002320AA" w:rsidRDefault="00A45557" w:rsidP="00A45557">
    <w:pPr>
      <w:pStyle w:val="Rodap"/>
      <w:tabs>
        <w:tab w:val="left" w:pos="240"/>
        <w:tab w:val="right" w:pos="9071"/>
      </w:tabs>
      <w:jc w:val="center"/>
      <w:rPr>
        <w:rFonts w:ascii="Courier New" w:hAnsi="Courier New" w:cs="Courier New"/>
        <w:sz w:val="18"/>
        <w:szCs w:val="18"/>
      </w:rPr>
    </w:pPr>
    <w:r w:rsidRPr="002320AA">
      <w:rPr>
        <w:rFonts w:ascii="Courier New" w:hAnsi="Courier New" w:cs="Courier New"/>
        <w:sz w:val="18"/>
        <w:szCs w:val="18"/>
      </w:rPr>
      <w:t>Rua João Stella, 55 - CEP 95305-000 – Ibiraiaras - RS - Fone: 54 3355 1122</w:t>
    </w:r>
  </w:p>
  <w:p w14:paraId="46974CC7" w14:textId="77777777" w:rsidR="00A45557" w:rsidRDefault="00C44909" w:rsidP="00A45557">
    <w:pPr>
      <w:pStyle w:val="Rodap"/>
      <w:jc w:val="center"/>
      <w:rPr>
        <w:rFonts w:ascii="Courier New" w:hAnsi="Courier New" w:cs="Courier New"/>
        <w:sz w:val="18"/>
        <w:szCs w:val="18"/>
        <w:lang w:val="en-US"/>
      </w:rPr>
    </w:pPr>
    <w:hyperlink r:id="rId1" w:history="1">
      <w:r w:rsidR="00A45557" w:rsidRPr="002320AA">
        <w:rPr>
          <w:rStyle w:val="Hyperlink"/>
          <w:rFonts w:ascii="Courier New" w:hAnsi="Courier New" w:cs="Courier New"/>
          <w:sz w:val="18"/>
          <w:szCs w:val="18"/>
          <w:lang w:val="en-US"/>
        </w:rPr>
        <w:t>www.ibiraiaras.rs.gov.br</w:t>
      </w:r>
    </w:hyperlink>
    <w:r w:rsidR="00A45557" w:rsidRPr="002320AA">
      <w:rPr>
        <w:rFonts w:ascii="Courier New" w:hAnsi="Courier New" w:cs="Courier New"/>
        <w:sz w:val="18"/>
        <w:szCs w:val="18"/>
        <w:lang w:val="en-US"/>
      </w:rPr>
      <w:t xml:space="preserve"> – Email: </w:t>
    </w:r>
    <w:hyperlink r:id="rId2" w:history="1">
      <w:r w:rsidR="00A45557" w:rsidRPr="00B67608">
        <w:rPr>
          <w:rStyle w:val="Hyperlink"/>
          <w:rFonts w:ascii="Courier New" w:hAnsi="Courier New" w:cs="Courier New"/>
          <w:sz w:val="18"/>
          <w:szCs w:val="18"/>
          <w:lang w:val="en-US"/>
        </w:rPr>
        <w:t>administracao@pmibiraiaras.com.br</w:t>
      </w:r>
    </w:hyperlink>
  </w:p>
  <w:p w14:paraId="2CF86BB4" w14:textId="77777777" w:rsidR="00A45557" w:rsidRPr="00612464" w:rsidRDefault="00A45557" w:rsidP="00C66831">
    <w:pPr>
      <w:pStyle w:val="Rodap"/>
      <w:tabs>
        <w:tab w:val="clear" w:pos="4252"/>
        <w:tab w:val="clear" w:pos="8504"/>
      </w:tabs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8D93B6" w14:textId="77777777" w:rsidR="00430770" w:rsidRDefault="00430770" w:rsidP="00606ED7">
      <w:r>
        <w:separator/>
      </w:r>
    </w:p>
  </w:footnote>
  <w:footnote w:type="continuationSeparator" w:id="0">
    <w:p w14:paraId="41566A76" w14:textId="77777777" w:rsidR="00430770" w:rsidRDefault="00430770" w:rsidP="00606E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4992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67"/>
      <w:gridCol w:w="6270"/>
      <w:gridCol w:w="1319"/>
    </w:tblGrid>
    <w:tr w:rsidR="00B07004" w:rsidRPr="002320AA" w14:paraId="4BB80466" w14:textId="77777777" w:rsidTr="00351B74">
      <w:trPr>
        <w:trHeight w:val="1203"/>
        <w:jc w:val="center"/>
      </w:trPr>
      <w:tc>
        <w:tcPr>
          <w:tcW w:w="810" w:type="pct"/>
        </w:tcPr>
        <w:p w14:paraId="5CA12834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 w:rsidRPr="002320AA">
            <w:rPr>
              <w:rFonts w:ascii="Courier New" w:hAnsi="Courier New" w:cs="Courier New"/>
              <w:noProof/>
            </w:rPr>
            <w:drawing>
              <wp:anchor distT="0" distB="0" distL="114300" distR="114300" simplePos="0" relativeHeight="251659264" behindDoc="0" locked="0" layoutInCell="1" allowOverlap="1" wp14:anchorId="6D8D97CA" wp14:editId="6C051F4F">
                <wp:simplePos x="0" y="0"/>
                <wp:positionH relativeFrom="margin">
                  <wp:posOffset>201295</wp:posOffset>
                </wp:positionH>
                <wp:positionV relativeFrom="margin">
                  <wp:posOffset>100330</wp:posOffset>
                </wp:positionV>
                <wp:extent cx="525145" cy="582930"/>
                <wp:effectExtent l="0" t="0" r="8255" b="7620"/>
                <wp:wrapSquare wrapText="bothSides"/>
                <wp:docPr id="10" name="Imagem 10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5145" cy="582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62" w:type="pct"/>
        </w:tcPr>
        <w:p w14:paraId="2D903101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0FB4AC3D" w14:textId="77777777" w:rsidR="00B07004" w:rsidRPr="002320AA" w:rsidRDefault="00B07004" w:rsidP="00B07004">
          <w:pPr>
            <w:pStyle w:val="Cabealho"/>
            <w:ind w:right="35"/>
            <w:jc w:val="center"/>
            <w:rPr>
              <w:rFonts w:ascii="Courier New" w:hAnsi="Courier New" w:cs="Courier New"/>
              <w:b/>
              <w:sz w:val="32"/>
            </w:rPr>
          </w:pPr>
          <w:r w:rsidRPr="002320AA">
            <w:rPr>
              <w:rFonts w:ascii="Courier New" w:hAnsi="Courier New" w:cs="Courier New"/>
              <w:b/>
              <w:sz w:val="32"/>
            </w:rPr>
            <w:t>Estado do Rio Grande do Sul</w:t>
          </w:r>
        </w:p>
        <w:p w14:paraId="21404E78" w14:textId="77777777" w:rsidR="00B07004" w:rsidRPr="002320AA" w:rsidRDefault="00B07004" w:rsidP="00B07004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  <w:sz w:val="40"/>
              <w:szCs w:val="40"/>
            </w:rPr>
          </w:pPr>
          <w:r w:rsidRPr="002320AA">
            <w:rPr>
              <w:rFonts w:ascii="Courier New" w:hAnsi="Courier New" w:cs="Courier New"/>
              <w:b/>
              <w:sz w:val="40"/>
              <w:szCs w:val="40"/>
            </w:rPr>
            <w:t>Município de Ibiraiaras</w:t>
          </w:r>
        </w:p>
      </w:tc>
      <w:tc>
        <w:tcPr>
          <w:tcW w:w="728" w:type="pct"/>
        </w:tcPr>
        <w:p w14:paraId="3B0F0ED0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</w:p>
      </w:tc>
    </w:tr>
  </w:tbl>
  <w:p w14:paraId="330C4B3A" w14:textId="1E8482F8" w:rsidR="009727CC" w:rsidRPr="00B07004" w:rsidRDefault="009727CC" w:rsidP="00B0700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00A89A9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  <w:lvl w:ilvl="1">
      <w:start w:val="1"/>
      <w:numFmt w:val="bullet"/>
      <w:lvlText w:val="·"/>
      <w:lvlJc w:val="left"/>
      <w:pPr>
        <w:tabs>
          <w:tab w:val="num" w:pos="566"/>
        </w:tabs>
        <w:ind w:left="566" w:hanging="283"/>
      </w:pPr>
      <w:rPr>
        <w:rFonts w:ascii="Symbol" w:hAnsi="Symbol"/>
      </w:rPr>
    </w:lvl>
    <w:lvl w:ilvl="2">
      <w:start w:val="1"/>
      <w:numFmt w:val="bullet"/>
      <w:lvlText w:val="·"/>
      <w:lvlJc w:val="left"/>
      <w:pPr>
        <w:tabs>
          <w:tab w:val="num" w:pos="849"/>
        </w:tabs>
        <w:ind w:left="849" w:hanging="283"/>
      </w:pPr>
      <w:rPr>
        <w:rFonts w:ascii="Symbol" w:hAnsi="Symbol"/>
      </w:rPr>
    </w:lvl>
    <w:lvl w:ilvl="3">
      <w:start w:val="1"/>
      <w:numFmt w:val="bullet"/>
      <w:lvlText w:val="·"/>
      <w:lvlJc w:val="left"/>
      <w:pPr>
        <w:tabs>
          <w:tab w:val="num" w:pos="1132"/>
        </w:tabs>
        <w:ind w:left="1132" w:hanging="283"/>
      </w:pPr>
      <w:rPr>
        <w:rFonts w:ascii="Symbol" w:hAnsi="Symbol"/>
      </w:rPr>
    </w:lvl>
    <w:lvl w:ilvl="4">
      <w:start w:val="1"/>
      <w:numFmt w:val="bullet"/>
      <w:lvlText w:val="·"/>
      <w:lvlJc w:val="left"/>
      <w:pPr>
        <w:tabs>
          <w:tab w:val="num" w:pos="1415"/>
        </w:tabs>
        <w:ind w:left="1415" w:hanging="283"/>
      </w:pPr>
      <w:rPr>
        <w:rFonts w:ascii="Symbol" w:hAnsi="Symbol"/>
      </w:rPr>
    </w:lvl>
    <w:lvl w:ilvl="5">
      <w:start w:val="1"/>
      <w:numFmt w:val="bullet"/>
      <w:lvlText w:val="·"/>
      <w:lvlJc w:val="left"/>
      <w:pPr>
        <w:tabs>
          <w:tab w:val="num" w:pos="1698"/>
        </w:tabs>
        <w:ind w:left="1698" w:hanging="283"/>
      </w:pPr>
      <w:rPr>
        <w:rFonts w:ascii="Symbol" w:hAnsi="Symbol"/>
      </w:rPr>
    </w:lvl>
    <w:lvl w:ilvl="6">
      <w:start w:val="1"/>
      <w:numFmt w:val="bullet"/>
      <w:lvlText w:val="·"/>
      <w:lvlJc w:val="left"/>
      <w:pPr>
        <w:tabs>
          <w:tab w:val="num" w:pos="1981"/>
        </w:tabs>
        <w:ind w:left="1981" w:hanging="283"/>
      </w:pPr>
      <w:rPr>
        <w:rFonts w:ascii="Symbol" w:hAnsi="Symbol"/>
      </w:rPr>
    </w:lvl>
    <w:lvl w:ilvl="7">
      <w:start w:val="1"/>
      <w:numFmt w:val="bullet"/>
      <w:lvlText w:val="·"/>
      <w:lvlJc w:val="left"/>
      <w:pPr>
        <w:tabs>
          <w:tab w:val="num" w:pos="2264"/>
        </w:tabs>
        <w:ind w:left="2264" w:hanging="283"/>
      </w:pPr>
      <w:rPr>
        <w:rFonts w:ascii="Symbol" w:hAnsi="Symbol"/>
      </w:rPr>
    </w:lvl>
    <w:lvl w:ilvl="8">
      <w:start w:val="1"/>
      <w:numFmt w:val="bullet"/>
      <w:lvlText w:val="·"/>
      <w:lvlJc w:val="left"/>
      <w:pPr>
        <w:tabs>
          <w:tab w:val="num" w:pos="2547"/>
        </w:tabs>
        <w:ind w:left="2547" w:hanging="283"/>
      </w:pPr>
      <w:rPr>
        <w:rFonts w:ascii="Symbol" w:hAnsi="Symbol"/>
      </w:rPr>
    </w:lvl>
  </w:abstractNum>
  <w:abstractNum w:abstractNumId="2" w15:restartNumberingAfterBreak="0">
    <w:nsid w:val="00000002"/>
    <w:multiLevelType w:val="multilevel"/>
    <w:tmpl w:val="00000002"/>
    <w:name w:val="WW8Num7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0000003"/>
    <w:multiLevelType w:val="singleLevel"/>
    <w:tmpl w:val="00000003"/>
    <w:name w:val="WW8Num9"/>
    <w:lvl w:ilvl="0">
      <w:start w:val="1"/>
      <w:numFmt w:val="decimal"/>
      <w:lvlText w:val="%1-"/>
      <w:lvlJc w:val="left"/>
      <w:pPr>
        <w:tabs>
          <w:tab w:val="num" w:pos="0"/>
        </w:tabs>
        <w:ind w:left="1770" w:hanging="360"/>
      </w:pPr>
      <w:rPr>
        <w:b/>
      </w:rPr>
    </w:lvl>
  </w:abstractNum>
  <w:abstractNum w:abstractNumId="4" w15:restartNumberingAfterBreak="0">
    <w:nsid w:val="04BE15CE"/>
    <w:multiLevelType w:val="hybridMultilevel"/>
    <w:tmpl w:val="68EA32B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7112395"/>
    <w:multiLevelType w:val="hybridMultilevel"/>
    <w:tmpl w:val="D7661FB6"/>
    <w:lvl w:ilvl="0" w:tplc="FDF2DAD8">
      <w:start w:val="1"/>
      <w:numFmt w:val="lowerLetter"/>
      <w:lvlText w:val="%1)"/>
      <w:lvlJc w:val="left"/>
      <w:pPr>
        <w:ind w:left="3216" w:hanging="45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3846" w:hanging="360"/>
      </w:pPr>
    </w:lvl>
    <w:lvl w:ilvl="2" w:tplc="0416001B" w:tentative="1">
      <w:start w:val="1"/>
      <w:numFmt w:val="lowerRoman"/>
      <w:lvlText w:val="%3."/>
      <w:lvlJc w:val="right"/>
      <w:pPr>
        <w:ind w:left="4566" w:hanging="180"/>
      </w:pPr>
    </w:lvl>
    <w:lvl w:ilvl="3" w:tplc="0416000F" w:tentative="1">
      <w:start w:val="1"/>
      <w:numFmt w:val="decimal"/>
      <w:lvlText w:val="%4."/>
      <w:lvlJc w:val="left"/>
      <w:pPr>
        <w:ind w:left="5286" w:hanging="360"/>
      </w:pPr>
    </w:lvl>
    <w:lvl w:ilvl="4" w:tplc="04160019" w:tentative="1">
      <w:start w:val="1"/>
      <w:numFmt w:val="lowerLetter"/>
      <w:lvlText w:val="%5."/>
      <w:lvlJc w:val="left"/>
      <w:pPr>
        <w:ind w:left="6006" w:hanging="360"/>
      </w:pPr>
    </w:lvl>
    <w:lvl w:ilvl="5" w:tplc="0416001B" w:tentative="1">
      <w:start w:val="1"/>
      <w:numFmt w:val="lowerRoman"/>
      <w:lvlText w:val="%6."/>
      <w:lvlJc w:val="right"/>
      <w:pPr>
        <w:ind w:left="6726" w:hanging="180"/>
      </w:pPr>
    </w:lvl>
    <w:lvl w:ilvl="6" w:tplc="0416000F" w:tentative="1">
      <w:start w:val="1"/>
      <w:numFmt w:val="decimal"/>
      <w:lvlText w:val="%7."/>
      <w:lvlJc w:val="left"/>
      <w:pPr>
        <w:ind w:left="7446" w:hanging="360"/>
      </w:pPr>
    </w:lvl>
    <w:lvl w:ilvl="7" w:tplc="04160019" w:tentative="1">
      <w:start w:val="1"/>
      <w:numFmt w:val="lowerLetter"/>
      <w:lvlText w:val="%8."/>
      <w:lvlJc w:val="left"/>
      <w:pPr>
        <w:ind w:left="8166" w:hanging="360"/>
      </w:pPr>
    </w:lvl>
    <w:lvl w:ilvl="8" w:tplc="0416001B" w:tentative="1">
      <w:start w:val="1"/>
      <w:numFmt w:val="lowerRoman"/>
      <w:lvlText w:val="%9."/>
      <w:lvlJc w:val="right"/>
      <w:pPr>
        <w:ind w:left="8886" w:hanging="180"/>
      </w:pPr>
    </w:lvl>
  </w:abstractNum>
  <w:num w:numId="1" w16cid:durableId="1780487262">
    <w:abstractNumId w:val="0"/>
  </w:num>
  <w:num w:numId="2" w16cid:durableId="111025112">
    <w:abstractNumId w:val="4"/>
  </w:num>
  <w:num w:numId="3" w16cid:durableId="656542360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ED7"/>
    <w:rsid w:val="00001BC6"/>
    <w:rsid w:val="00002B80"/>
    <w:rsid w:val="0000354C"/>
    <w:rsid w:val="00007D3D"/>
    <w:rsid w:val="00013709"/>
    <w:rsid w:val="00014567"/>
    <w:rsid w:val="00015752"/>
    <w:rsid w:val="00020C22"/>
    <w:rsid w:val="00021424"/>
    <w:rsid w:val="00021E37"/>
    <w:rsid w:val="000264CB"/>
    <w:rsid w:val="00027934"/>
    <w:rsid w:val="00030026"/>
    <w:rsid w:val="0003315A"/>
    <w:rsid w:val="00044B35"/>
    <w:rsid w:val="00051031"/>
    <w:rsid w:val="00065701"/>
    <w:rsid w:val="000716B1"/>
    <w:rsid w:val="00076862"/>
    <w:rsid w:val="00076CAF"/>
    <w:rsid w:val="000773CC"/>
    <w:rsid w:val="00083A2E"/>
    <w:rsid w:val="000857A6"/>
    <w:rsid w:val="00086322"/>
    <w:rsid w:val="000957F2"/>
    <w:rsid w:val="00097E55"/>
    <w:rsid w:val="000A1DFD"/>
    <w:rsid w:val="000A4175"/>
    <w:rsid w:val="000A6E4D"/>
    <w:rsid w:val="000B606E"/>
    <w:rsid w:val="000B742A"/>
    <w:rsid w:val="000C09A9"/>
    <w:rsid w:val="000C56EE"/>
    <w:rsid w:val="000D1400"/>
    <w:rsid w:val="000D3F5F"/>
    <w:rsid w:val="000D5BF4"/>
    <w:rsid w:val="000D7F86"/>
    <w:rsid w:val="000E58FB"/>
    <w:rsid w:val="000F588A"/>
    <w:rsid w:val="000F76CA"/>
    <w:rsid w:val="00110872"/>
    <w:rsid w:val="00110B31"/>
    <w:rsid w:val="00111A5A"/>
    <w:rsid w:val="00111CC3"/>
    <w:rsid w:val="00120888"/>
    <w:rsid w:val="00123A3B"/>
    <w:rsid w:val="00123A98"/>
    <w:rsid w:val="00126678"/>
    <w:rsid w:val="001268B5"/>
    <w:rsid w:val="001321C7"/>
    <w:rsid w:val="00133928"/>
    <w:rsid w:val="00134099"/>
    <w:rsid w:val="00136AFA"/>
    <w:rsid w:val="00144D8B"/>
    <w:rsid w:val="00150192"/>
    <w:rsid w:val="001553C5"/>
    <w:rsid w:val="0015560D"/>
    <w:rsid w:val="00155F11"/>
    <w:rsid w:val="001562BE"/>
    <w:rsid w:val="00170BF9"/>
    <w:rsid w:val="0017198B"/>
    <w:rsid w:val="00174AB2"/>
    <w:rsid w:val="00177EE6"/>
    <w:rsid w:val="0018019A"/>
    <w:rsid w:val="00185D79"/>
    <w:rsid w:val="00190263"/>
    <w:rsid w:val="00190B10"/>
    <w:rsid w:val="00193D2B"/>
    <w:rsid w:val="001940B9"/>
    <w:rsid w:val="001979AC"/>
    <w:rsid w:val="001A07A2"/>
    <w:rsid w:val="001B1736"/>
    <w:rsid w:val="001B3955"/>
    <w:rsid w:val="001B4B59"/>
    <w:rsid w:val="001B5868"/>
    <w:rsid w:val="001B5F29"/>
    <w:rsid w:val="001C548F"/>
    <w:rsid w:val="001C5CC2"/>
    <w:rsid w:val="001D337D"/>
    <w:rsid w:val="001D5FF0"/>
    <w:rsid w:val="001D735A"/>
    <w:rsid w:val="001D7A4C"/>
    <w:rsid w:val="001E270D"/>
    <w:rsid w:val="001F157C"/>
    <w:rsid w:val="001F1F2A"/>
    <w:rsid w:val="001F6CE2"/>
    <w:rsid w:val="0020343B"/>
    <w:rsid w:val="002056D8"/>
    <w:rsid w:val="00205B9A"/>
    <w:rsid w:val="0020722B"/>
    <w:rsid w:val="0021301E"/>
    <w:rsid w:val="00213436"/>
    <w:rsid w:val="00215851"/>
    <w:rsid w:val="00222F7B"/>
    <w:rsid w:val="002239D0"/>
    <w:rsid w:val="00230861"/>
    <w:rsid w:val="0023607B"/>
    <w:rsid w:val="00236A87"/>
    <w:rsid w:val="00236E42"/>
    <w:rsid w:val="00236FA4"/>
    <w:rsid w:val="00241BCE"/>
    <w:rsid w:val="00242395"/>
    <w:rsid w:val="002461D2"/>
    <w:rsid w:val="0025788D"/>
    <w:rsid w:val="00263804"/>
    <w:rsid w:val="00265D06"/>
    <w:rsid w:val="00267AE4"/>
    <w:rsid w:val="002742D9"/>
    <w:rsid w:val="00275456"/>
    <w:rsid w:val="00275BFE"/>
    <w:rsid w:val="00282A99"/>
    <w:rsid w:val="002841A8"/>
    <w:rsid w:val="00290448"/>
    <w:rsid w:val="00293B2A"/>
    <w:rsid w:val="002A0314"/>
    <w:rsid w:val="002A5A6C"/>
    <w:rsid w:val="002B2E88"/>
    <w:rsid w:val="002B358F"/>
    <w:rsid w:val="002B7FFC"/>
    <w:rsid w:val="002C4C1C"/>
    <w:rsid w:val="002C7CA4"/>
    <w:rsid w:val="002D13BF"/>
    <w:rsid w:val="002D35CC"/>
    <w:rsid w:val="002D5202"/>
    <w:rsid w:val="002E09E6"/>
    <w:rsid w:val="002E1274"/>
    <w:rsid w:val="002E421F"/>
    <w:rsid w:val="002E621A"/>
    <w:rsid w:val="002F446E"/>
    <w:rsid w:val="00305C5A"/>
    <w:rsid w:val="003145A2"/>
    <w:rsid w:val="003172EB"/>
    <w:rsid w:val="00325E0C"/>
    <w:rsid w:val="003344A1"/>
    <w:rsid w:val="003344FA"/>
    <w:rsid w:val="003362E5"/>
    <w:rsid w:val="003374AD"/>
    <w:rsid w:val="00337967"/>
    <w:rsid w:val="00346694"/>
    <w:rsid w:val="003468CA"/>
    <w:rsid w:val="00350A73"/>
    <w:rsid w:val="00351067"/>
    <w:rsid w:val="0035215C"/>
    <w:rsid w:val="00353471"/>
    <w:rsid w:val="00354477"/>
    <w:rsid w:val="00356985"/>
    <w:rsid w:val="00357BDE"/>
    <w:rsid w:val="0036395B"/>
    <w:rsid w:val="0036523B"/>
    <w:rsid w:val="003660EF"/>
    <w:rsid w:val="003743ED"/>
    <w:rsid w:val="00374719"/>
    <w:rsid w:val="0038021D"/>
    <w:rsid w:val="00382077"/>
    <w:rsid w:val="003916CD"/>
    <w:rsid w:val="00392884"/>
    <w:rsid w:val="00393530"/>
    <w:rsid w:val="003A1283"/>
    <w:rsid w:val="003A4208"/>
    <w:rsid w:val="003A4CBC"/>
    <w:rsid w:val="003B190F"/>
    <w:rsid w:val="003C0086"/>
    <w:rsid w:val="003C0532"/>
    <w:rsid w:val="003C0F64"/>
    <w:rsid w:val="003C1ACC"/>
    <w:rsid w:val="003C251B"/>
    <w:rsid w:val="003D0551"/>
    <w:rsid w:val="003D1AE7"/>
    <w:rsid w:val="003D437A"/>
    <w:rsid w:val="003D45FD"/>
    <w:rsid w:val="003D5015"/>
    <w:rsid w:val="003D6326"/>
    <w:rsid w:val="003E1C16"/>
    <w:rsid w:val="003E2059"/>
    <w:rsid w:val="003F1A00"/>
    <w:rsid w:val="003F225A"/>
    <w:rsid w:val="003F2547"/>
    <w:rsid w:val="003F48CF"/>
    <w:rsid w:val="00403835"/>
    <w:rsid w:val="00415758"/>
    <w:rsid w:val="00425964"/>
    <w:rsid w:val="00430770"/>
    <w:rsid w:val="004365C5"/>
    <w:rsid w:val="00437512"/>
    <w:rsid w:val="00437BF2"/>
    <w:rsid w:val="00447294"/>
    <w:rsid w:val="004531BC"/>
    <w:rsid w:val="0045423B"/>
    <w:rsid w:val="0045718A"/>
    <w:rsid w:val="00457779"/>
    <w:rsid w:val="00457AB4"/>
    <w:rsid w:val="004611B9"/>
    <w:rsid w:val="00462C77"/>
    <w:rsid w:val="00472D3F"/>
    <w:rsid w:val="0047300B"/>
    <w:rsid w:val="004817F8"/>
    <w:rsid w:val="004832BA"/>
    <w:rsid w:val="00484D86"/>
    <w:rsid w:val="004856E9"/>
    <w:rsid w:val="00485B33"/>
    <w:rsid w:val="00486269"/>
    <w:rsid w:val="00492322"/>
    <w:rsid w:val="004A60BC"/>
    <w:rsid w:val="004B01FA"/>
    <w:rsid w:val="004B3441"/>
    <w:rsid w:val="004B67D4"/>
    <w:rsid w:val="004B6FF1"/>
    <w:rsid w:val="004C16E0"/>
    <w:rsid w:val="004C4135"/>
    <w:rsid w:val="004C5705"/>
    <w:rsid w:val="004C7F37"/>
    <w:rsid w:val="004E5603"/>
    <w:rsid w:val="004F196D"/>
    <w:rsid w:val="004F1F9B"/>
    <w:rsid w:val="004F641C"/>
    <w:rsid w:val="00500D3F"/>
    <w:rsid w:val="0050266D"/>
    <w:rsid w:val="00506E05"/>
    <w:rsid w:val="0050761C"/>
    <w:rsid w:val="00512A67"/>
    <w:rsid w:val="00514CDC"/>
    <w:rsid w:val="005203F5"/>
    <w:rsid w:val="0052183B"/>
    <w:rsid w:val="005223BC"/>
    <w:rsid w:val="0052346E"/>
    <w:rsid w:val="00525597"/>
    <w:rsid w:val="005269DA"/>
    <w:rsid w:val="00527B3E"/>
    <w:rsid w:val="00540193"/>
    <w:rsid w:val="00543C1C"/>
    <w:rsid w:val="005446A8"/>
    <w:rsid w:val="00551F94"/>
    <w:rsid w:val="00554A89"/>
    <w:rsid w:val="00564F85"/>
    <w:rsid w:val="005651FB"/>
    <w:rsid w:val="00566F2C"/>
    <w:rsid w:val="00571E05"/>
    <w:rsid w:val="00575727"/>
    <w:rsid w:val="00575D9F"/>
    <w:rsid w:val="00581307"/>
    <w:rsid w:val="0059285A"/>
    <w:rsid w:val="00596448"/>
    <w:rsid w:val="005A31EA"/>
    <w:rsid w:val="005A4583"/>
    <w:rsid w:val="005A4595"/>
    <w:rsid w:val="005A6570"/>
    <w:rsid w:val="005A7F03"/>
    <w:rsid w:val="005B1E2C"/>
    <w:rsid w:val="005B7408"/>
    <w:rsid w:val="005C00D8"/>
    <w:rsid w:val="005C0A58"/>
    <w:rsid w:val="005C4C94"/>
    <w:rsid w:val="005C5833"/>
    <w:rsid w:val="005C5AA2"/>
    <w:rsid w:val="005C6B14"/>
    <w:rsid w:val="005D1D02"/>
    <w:rsid w:val="005E0953"/>
    <w:rsid w:val="005E61E1"/>
    <w:rsid w:val="005F333E"/>
    <w:rsid w:val="005F498E"/>
    <w:rsid w:val="005F6B1A"/>
    <w:rsid w:val="00601123"/>
    <w:rsid w:val="00602EFF"/>
    <w:rsid w:val="00604DF2"/>
    <w:rsid w:val="006054B0"/>
    <w:rsid w:val="00605783"/>
    <w:rsid w:val="00605D43"/>
    <w:rsid w:val="00606ED7"/>
    <w:rsid w:val="00611A7A"/>
    <w:rsid w:val="00612AE8"/>
    <w:rsid w:val="00617DA2"/>
    <w:rsid w:val="006228C7"/>
    <w:rsid w:val="00627627"/>
    <w:rsid w:val="00637BE2"/>
    <w:rsid w:val="006437F1"/>
    <w:rsid w:val="006448BD"/>
    <w:rsid w:val="00650ADB"/>
    <w:rsid w:val="00652166"/>
    <w:rsid w:val="0065280C"/>
    <w:rsid w:val="006579B8"/>
    <w:rsid w:val="00660847"/>
    <w:rsid w:val="00665EAE"/>
    <w:rsid w:val="006713E0"/>
    <w:rsid w:val="00671729"/>
    <w:rsid w:val="00672D4A"/>
    <w:rsid w:val="00680BC9"/>
    <w:rsid w:val="00681990"/>
    <w:rsid w:val="00682C45"/>
    <w:rsid w:val="00684CDE"/>
    <w:rsid w:val="006854EF"/>
    <w:rsid w:val="006A2281"/>
    <w:rsid w:val="006B51DA"/>
    <w:rsid w:val="006B6E05"/>
    <w:rsid w:val="006B706B"/>
    <w:rsid w:val="006B7852"/>
    <w:rsid w:val="006D10CE"/>
    <w:rsid w:val="006E2224"/>
    <w:rsid w:val="006E3C84"/>
    <w:rsid w:val="006F207C"/>
    <w:rsid w:val="006F32BC"/>
    <w:rsid w:val="006F48C0"/>
    <w:rsid w:val="006F523A"/>
    <w:rsid w:val="006F77A8"/>
    <w:rsid w:val="00701145"/>
    <w:rsid w:val="007037B7"/>
    <w:rsid w:val="0070441C"/>
    <w:rsid w:val="00704B2B"/>
    <w:rsid w:val="007100E6"/>
    <w:rsid w:val="00715863"/>
    <w:rsid w:val="007216A5"/>
    <w:rsid w:val="007245A0"/>
    <w:rsid w:val="00732EFB"/>
    <w:rsid w:val="00733BD6"/>
    <w:rsid w:val="0073473D"/>
    <w:rsid w:val="00736C87"/>
    <w:rsid w:val="0075666B"/>
    <w:rsid w:val="00756CEA"/>
    <w:rsid w:val="00761285"/>
    <w:rsid w:val="0076328F"/>
    <w:rsid w:val="0076387F"/>
    <w:rsid w:val="007726AD"/>
    <w:rsid w:val="00772B38"/>
    <w:rsid w:val="00775A00"/>
    <w:rsid w:val="00776CA9"/>
    <w:rsid w:val="00777F50"/>
    <w:rsid w:val="0078439E"/>
    <w:rsid w:val="00786256"/>
    <w:rsid w:val="007935A4"/>
    <w:rsid w:val="00795D90"/>
    <w:rsid w:val="007A055F"/>
    <w:rsid w:val="007A0FFD"/>
    <w:rsid w:val="007A1D60"/>
    <w:rsid w:val="007A2834"/>
    <w:rsid w:val="007A312F"/>
    <w:rsid w:val="007A6B47"/>
    <w:rsid w:val="007B0C54"/>
    <w:rsid w:val="007B4B0F"/>
    <w:rsid w:val="007C1BE7"/>
    <w:rsid w:val="007C3230"/>
    <w:rsid w:val="007C5D19"/>
    <w:rsid w:val="007C64D3"/>
    <w:rsid w:val="007C712E"/>
    <w:rsid w:val="007C7624"/>
    <w:rsid w:val="007C7A15"/>
    <w:rsid w:val="007D0606"/>
    <w:rsid w:val="007D2927"/>
    <w:rsid w:val="007D2E7A"/>
    <w:rsid w:val="007D620E"/>
    <w:rsid w:val="007D65C5"/>
    <w:rsid w:val="007E1019"/>
    <w:rsid w:val="007E1B88"/>
    <w:rsid w:val="007E7181"/>
    <w:rsid w:val="007F01CB"/>
    <w:rsid w:val="007F2622"/>
    <w:rsid w:val="007F44B0"/>
    <w:rsid w:val="007F7E77"/>
    <w:rsid w:val="00800EBA"/>
    <w:rsid w:val="00803C57"/>
    <w:rsid w:val="00807CAD"/>
    <w:rsid w:val="00814429"/>
    <w:rsid w:val="0081472D"/>
    <w:rsid w:val="00820F46"/>
    <w:rsid w:val="00821AFE"/>
    <w:rsid w:val="00826957"/>
    <w:rsid w:val="00827530"/>
    <w:rsid w:val="00831702"/>
    <w:rsid w:val="00831BCA"/>
    <w:rsid w:val="00831F1E"/>
    <w:rsid w:val="00844E3E"/>
    <w:rsid w:val="00847860"/>
    <w:rsid w:val="00850AAD"/>
    <w:rsid w:val="00851745"/>
    <w:rsid w:val="00855FB2"/>
    <w:rsid w:val="0086616A"/>
    <w:rsid w:val="008666FC"/>
    <w:rsid w:val="00875362"/>
    <w:rsid w:val="00880A36"/>
    <w:rsid w:val="00882E06"/>
    <w:rsid w:val="00884171"/>
    <w:rsid w:val="00885E50"/>
    <w:rsid w:val="0089040B"/>
    <w:rsid w:val="00892600"/>
    <w:rsid w:val="00892D1D"/>
    <w:rsid w:val="008A3B40"/>
    <w:rsid w:val="008A5AB7"/>
    <w:rsid w:val="008B5364"/>
    <w:rsid w:val="008C066A"/>
    <w:rsid w:val="008C0C8A"/>
    <w:rsid w:val="008C2408"/>
    <w:rsid w:val="008C28A4"/>
    <w:rsid w:val="008C37BB"/>
    <w:rsid w:val="008D649C"/>
    <w:rsid w:val="008D797E"/>
    <w:rsid w:val="008E014F"/>
    <w:rsid w:val="008E1E4C"/>
    <w:rsid w:val="008E64AB"/>
    <w:rsid w:val="008F053F"/>
    <w:rsid w:val="008F192A"/>
    <w:rsid w:val="008F351D"/>
    <w:rsid w:val="008F50A2"/>
    <w:rsid w:val="008F5B0C"/>
    <w:rsid w:val="008F5DFE"/>
    <w:rsid w:val="008F6B31"/>
    <w:rsid w:val="00900C5D"/>
    <w:rsid w:val="00905ED5"/>
    <w:rsid w:val="009201BB"/>
    <w:rsid w:val="009210A4"/>
    <w:rsid w:val="009304DD"/>
    <w:rsid w:val="009368BF"/>
    <w:rsid w:val="00941120"/>
    <w:rsid w:val="009435CB"/>
    <w:rsid w:val="0096041A"/>
    <w:rsid w:val="00967DE1"/>
    <w:rsid w:val="0097061C"/>
    <w:rsid w:val="009727CC"/>
    <w:rsid w:val="0097604E"/>
    <w:rsid w:val="00977E4C"/>
    <w:rsid w:val="009827EA"/>
    <w:rsid w:val="00983DED"/>
    <w:rsid w:val="00984842"/>
    <w:rsid w:val="009862A7"/>
    <w:rsid w:val="009904ED"/>
    <w:rsid w:val="00997B43"/>
    <w:rsid w:val="009A3A63"/>
    <w:rsid w:val="009A7971"/>
    <w:rsid w:val="009B1DC3"/>
    <w:rsid w:val="009B2D15"/>
    <w:rsid w:val="009B768D"/>
    <w:rsid w:val="009C337F"/>
    <w:rsid w:val="009D45EC"/>
    <w:rsid w:val="009D6079"/>
    <w:rsid w:val="009D687E"/>
    <w:rsid w:val="009D7531"/>
    <w:rsid w:val="009E3290"/>
    <w:rsid w:val="009E60A3"/>
    <w:rsid w:val="009F12B8"/>
    <w:rsid w:val="009F2203"/>
    <w:rsid w:val="009F23C8"/>
    <w:rsid w:val="009F4F2A"/>
    <w:rsid w:val="009F545E"/>
    <w:rsid w:val="00A003A0"/>
    <w:rsid w:val="00A018FF"/>
    <w:rsid w:val="00A01C89"/>
    <w:rsid w:val="00A026A8"/>
    <w:rsid w:val="00A141D9"/>
    <w:rsid w:val="00A2269A"/>
    <w:rsid w:val="00A24A6D"/>
    <w:rsid w:val="00A274BB"/>
    <w:rsid w:val="00A31785"/>
    <w:rsid w:val="00A321B5"/>
    <w:rsid w:val="00A32592"/>
    <w:rsid w:val="00A34C51"/>
    <w:rsid w:val="00A4299A"/>
    <w:rsid w:val="00A43FB0"/>
    <w:rsid w:val="00A4414A"/>
    <w:rsid w:val="00A453D5"/>
    <w:rsid w:val="00A45557"/>
    <w:rsid w:val="00A51202"/>
    <w:rsid w:val="00A54ED1"/>
    <w:rsid w:val="00A64FA9"/>
    <w:rsid w:val="00A70297"/>
    <w:rsid w:val="00A70690"/>
    <w:rsid w:val="00A73E3F"/>
    <w:rsid w:val="00A76994"/>
    <w:rsid w:val="00A77BCE"/>
    <w:rsid w:val="00A84D08"/>
    <w:rsid w:val="00A850F0"/>
    <w:rsid w:val="00A9293D"/>
    <w:rsid w:val="00A92F18"/>
    <w:rsid w:val="00A93510"/>
    <w:rsid w:val="00A94271"/>
    <w:rsid w:val="00A948D6"/>
    <w:rsid w:val="00A96671"/>
    <w:rsid w:val="00AA01EE"/>
    <w:rsid w:val="00AA0385"/>
    <w:rsid w:val="00AA198B"/>
    <w:rsid w:val="00AB014B"/>
    <w:rsid w:val="00AB2574"/>
    <w:rsid w:val="00AB2D0E"/>
    <w:rsid w:val="00AB41DD"/>
    <w:rsid w:val="00AB442B"/>
    <w:rsid w:val="00AB552A"/>
    <w:rsid w:val="00AB6479"/>
    <w:rsid w:val="00AC0AFB"/>
    <w:rsid w:val="00AC1086"/>
    <w:rsid w:val="00AC4833"/>
    <w:rsid w:val="00AD31C0"/>
    <w:rsid w:val="00AD7A2F"/>
    <w:rsid w:val="00AE01BE"/>
    <w:rsid w:val="00AE0F38"/>
    <w:rsid w:val="00AE29AE"/>
    <w:rsid w:val="00AE2DD3"/>
    <w:rsid w:val="00AE5BB6"/>
    <w:rsid w:val="00AE732F"/>
    <w:rsid w:val="00AE7E2D"/>
    <w:rsid w:val="00B03A05"/>
    <w:rsid w:val="00B03A90"/>
    <w:rsid w:val="00B060AE"/>
    <w:rsid w:val="00B06281"/>
    <w:rsid w:val="00B07004"/>
    <w:rsid w:val="00B0761E"/>
    <w:rsid w:val="00B10845"/>
    <w:rsid w:val="00B11859"/>
    <w:rsid w:val="00B12C28"/>
    <w:rsid w:val="00B13E3C"/>
    <w:rsid w:val="00B15AA2"/>
    <w:rsid w:val="00B22A40"/>
    <w:rsid w:val="00B23045"/>
    <w:rsid w:val="00B34507"/>
    <w:rsid w:val="00B34FF0"/>
    <w:rsid w:val="00B47B1A"/>
    <w:rsid w:val="00B60F51"/>
    <w:rsid w:val="00B614B4"/>
    <w:rsid w:val="00B61D23"/>
    <w:rsid w:val="00B61FB4"/>
    <w:rsid w:val="00B63619"/>
    <w:rsid w:val="00B66587"/>
    <w:rsid w:val="00B7033B"/>
    <w:rsid w:val="00B703D0"/>
    <w:rsid w:val="00B70CF1"/>
    <w:rsid w:val="00B71A49"/>
    <w:rsid w:val="00B75377"/>
    <w:rsid w:val="00B86BF0"/>
    <w:rsid w:val="00B90A04"/>
    <w:rsid w:val="00BA11A4"/>
    <w:rsid w:val="00BA2C0A"/>
    <w:rsid w:val="00BA791E"/>
    <w:rsid w:val="00BB44E1"/>
    <w:rsid w:val="00BB58BE"/>
    <w:rsid w:val="00BC2B9B"/>
    <w:rsid w:val="00BD0F80"/>
    <w:rsid w:val="00BD129F"/>
    <w:rsid w:val="00BD2D98"/>
    <w:rsid w:val="00BD4FAF"/>
    <w:rsid w:val="00BD52C4"/>
    <w:rsid w:val="00BD5B76"/>
    <w:rsid w:val="00BE02EE"/>
    <w:rsid w:val="00BF6E14"/>
    <w:rsid w:val="00C01166"/>
    <w:rsid w:val="00C04DD9"/>
    <w:rsid w:val="00C05C64"/>
    <w:rsid w:val="00C1292C"/>
    <w:rsid w:val="00C17D73"/>
    <w:rsid w:val="00C222A0"/>
    <w:rsid w:val="00C22BE6"/>
    <w:rsid w:val="00C27DAB"/>
    <w:rsid w:val="00C340F3"/>
    <w:rsid w:val="00C4155F"/>
    <w:rsid w:val="00C44909"/>
    <w:rsid w:val="00C4604A"/>
    <w:rsid w:val="00C46FFE"/>
    <w:rsid w:val="00C47B39"/>
    <w:rsid w:val="00C52987"/>
    <w:rsid w:val="00C52FF9"/>
    <w:rsid w:val="00C55F93"/>
    <w:rsid w:val="00C56316"/>
    <w:rsid w:val="00C66831"/>
    <w:rsid w:val="00C73AAE"/>
    <w:rsid w:val="00C7576E"/>
    <w:rsid w:val="00C76C66"/>
    <w:rsid w:val="00C76D96"/>
    <w:rsid w:val="00C84B26"/>
    <w:rsid w:val="00C872AA"/>
    <w:rsid w:val="00C90F3A"/>
    <w:rsid w:val="00CA48A8"/>
    <w:rsid w:val="00CA6895"/>
    <w:rsid w:val="00CB0D2B"/>
    <w:rsid w:val="00CB114A"/>
    <w:rsid w:val="00CB2DE1"/>
    <w:rsid w:val="00CB751B"/>
    <w:rsid w:val="00CC0A3E"/>
    <w:rsid w:val="00CC3941"/>
    <w:rsid w:val="00CD1AA9"/>
    <w:rsid w:val="00CD43BA"/>
    <w:rsid w:val="00CD59E5"/>
    <w:rsid w:val="00CD75BD"/>
    <w:rsid w:val="00CE0E5E"/>
    <w:rsid w:val="00CE0F2E"/>
    <w:rsid w:val="00CE2A99"/>
    <w:rsid w:val="00CE3AF8"/>
    <w:rsid w:val="00CE5E36"/>
    <w:rsid w:val="00CE6F81"/>
    <w:rsid w:val="00CF52A9"/>
    <w:rsid w:val="00D0019A"/>
    <w:rsid w:val="00D0159A"/>
    <w:rsid w:val="00D060DC"/>
    <w:rsid w:val="00D10FA4"/>
    <w:rsid w:val="00D11B1E"/>
    <w:rsid w:val="00D13CE9"/>
    <w:rsid w:val="00D20708"/>
    <w:rsid w:val="00D21359"/>
    <w:rsid w:val="00D23F70"/>
    <w:rsid w:val="00D2406E"/>
    <w:rsid w:val="00D24FD6"/>
    <w:rsid w:val="00D31DF0"/>
    <w:rsid w:val="00D32608"/>
    <w:rsid w:val="00D358E1"/>
    <w:rsid w:val="00D41074"/>
    <w:rsid w:val="00D458B4"/>
    <w:rsid w:val="00D531C0"/>
    <w:rsid w:val="00D565A9"/>
    <w:rsid w:val="00D602C2"/>
    <w:rsid w:val="00D61B83"/>
    <w:rsid w:val="00D61EC7"/>
    <w:rsid w:val="00D6275F"/>
    <w:rsid w:val="00D62B04"/>
    <w:rsid w:val="00D701F4"/>
    <w:rsid w:val="00D73985"/>
    <w:rsid w:val="00D746F8"/>
    <w:rsid w:val="00D7687D"/>
    <w:rsid w:val="00D77F44"/>
    <w:rsid w:val="00D834D8"/>
    <w:rsid w:val="00D83BF8"/>
    <w:rsid w:val="00D84B3F"/>
    <w:rsid w:val="00D86381"/>
    <w:rsid w:val="00D86683"/>
    <w:rsid w:val="00D8671F"/>
    <w:rsid w:val="00D9477C"/>
    <w:rsid w:val="00D94ED5"/>
    <w:rsid w:val="00DA4329"/>
    <w:rsid w:val="00DA4FC9"/>
    <w:rsid w:val="00DA6684"/>
    <w:rsid w:val="00DA6E2B"/>
    <w:rsid w:val="00DB0319"/>
    <w:rsid w:val="00DB25D3"/>
    <w:rsid w:val="00DB39F4"/>
    <w:rsid w:val="00DB4396"/>
    <w:rsid w:val="00DB5FE1"/>
    <w:rsid w:val="00DB7D5B"/>
    <w:rsid w:val="00DC4EDD"/>
    <w:rsid w:val="00DD5712"/>
    <w:rsid w:val="00DD5A96"/>
    <w:rsid w:val="00DD5D78"/>
    <w:rsid w:val="00DD5E0C"/>
    <w:rsid w:val="00DD76D9"/>
    <w:rsid w:val="00DD7964"/>
    <w:rsid w:val="00DE01D0"/>
    <w:rsid w:val="00DE5BA4"/>
    <w:rsid w:val="00DF042A"/>
    <w:rsid w:val="00DF48F0"/>
    <w:rsid w:val="00DF70DD"/>
    <w:rsid w:val="00E02D00"/>
    <w:rsid w:val="00E059FD"/>
    <w:rsid w:val="00E05D5F"/>
    <w:rsid w:val="00E06416"/>
    <w:rsid w:val="00E12C3F"/>
    <w:rsid w:val="00E15172"/>
    <w:rsid w:val="00E21207"/>
    <w:rsid w:val="00E23F85"/>
    <w:rsid w:val="00E25646"/>
    <w:rsid w:val="00E307A1"/>
    <w:rsid w:val="00E37579"/>
    <w:rsid w:val="00E4236C"/>
    <w:rsid w:val="00E461A5"/>
    <w:rsid w:val="00E5545C"/>
    <w:rsid w:val="00E625FA"/>
    <w:rsid w:val="00E66DDD"/>
    <w:rsid w:val="00E75AB3"/>
    <w:rsid w:val="00E77066"/>
    <w:rsid w:val="00E811F7"/>
    <w:rsid w:val="00E83CDD"/>
    <w:rsid w:val="00E85229"/>
    <w:rsid w:val="00E85D29"/>
    <w:rsid w:val="00E86DBC"/>
    <w:rsid w:val="00E92960"/>
    <w:rsid w:val="00EA2295"/>
    <w:rsid w:val="00EB0098"/>
    <w:rsid w:val="00EC03BC"/>
    <w:rsid w:val="00EC1FA6"/>
    <w:rsid w:val="00ED3B5F"/>
    <w:rsid w:val="00ED51CF"/>
    <w:rsid w:val="00ED6E0C"/>
    <w:rsid w:val="00EE2C0C"/>
    <w:rsid w:val="00EE34B7"/>
    <w:rsid w:val="00EE4DDF"/>
    <w:rsid w:val="00EE5718"/>
    <w:rsid w:val="00EF13B6"/>
    <w:rsid w:val="00EF3D9A"/>
    <w:rsid w:val="00EF6D67"/>
    <w:rsid w:val="00EF7BA1"/>
    <w:rsid w:val="00F06076"/>
    <w:rsid w:val="00F11DCD"/>
    <w:rsid w:val="00F153FB"/>
    <w:rsid w:val="00F2056B"/>
    <w:rsid w:val="00F211C9"/>
    <w:rsid w:val="00F26680"/>
    <w:rsid w:val="00F31F63"/>
    <w:rsid w:val="00F34260"/>
    <w:rsid w:val="00F40743"/>
    <w:rsid w:val="00F41DA1"/>
    <w:rsid w:val="00F55209"/>
    <w:rsid w:val="00F55D3A"/>
    <w:rsid w:val="00F57E90"/>
    <w:rsid w:val="00F66427"/>
    <w:rsid w:val="00F66E15"/>
    <w:rsid w:val="00F70A2B"/>
    <w:rsid w:val="00F82BC6"/>
    <w:rsid w:val="00F911BE"/>
    <w:rsid w:val="00F9186F"/>
    <w:rsid w:val="00F97AE8"/>
    <w:rsid w:val="00FA1659"/>
    <w:rsid w:val="00FA4931"/>
    <w:rsid w:val="00FA4BE1"/>
    <w:rsid w:val="00FA599E"/>
    <w:rsid w:val="00FA6719"/>
    <w:rsid w:val="00FB2FE0"/>
    <w:rsid w:val="00FC0FE8"/>
    <w:rsid w:val="00FC7A5B"/>
    <w:rsid w:val="00FD31F7"/>
    <w:rsid w:val="00FE0E69"/>
    <w:rsid w:val="00FE4F24"/>
    <w:rsid w:val="00FF1670"/>
    <w:rsid w:val="00FF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028475"/>
  <w15:docId w15:val="{05DD0344-78B4-42EF-AFAD-169E06648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831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5269DA"/>
    <w:pPr>
      <w:keepNext/>
      <w:autoSpaceDE w:val="0"/>
      <w:autoSpaceDN w:val="0"/>
      <w:ind w:left="851" w:right="282" w:firstLine="1417"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qFormat/>
    <w:rsid w:val="005269D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5269D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qFormat/>
    <w:rsid w:val="005269D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C66831"/>
    <w:pPr>
      <w:spacing w:before="200" w:after="80"/>
      <w:outlineLvl w:val="4"/>
    </w:pPr>
    <w:rPr>
      <w:rFonts w:ascii="Cambria" w:hAnsi="Cambria"/>
      <w:color w:val="4F81BD"/>
    </w:rPr>
  </w:style>
  <w:style w:type="paragraph" w:styleId="Ttulo6">
    <w:name w:val="heading 6"/>
    <w:basedOn w:val="Normal"/>
    <w:next w:val="Normal"/>
    <w:link w:val="Ttulo6Char"/>
    <w:unhideWhenUsed/>
    <w:qFormat/>
    <w:rsid w:val="00C66831"/>
    <w:pPr>
      <w:spacing w:before="280" w:after="100"/>
      <w:outlineLvl w:val="5"/>
    </w:pPr>
    <w:rPr>
      <w:rFonts w:ascii="Cambria" w:hAnsi="Cambria"/>
      <w:i/>
      <w:iCs/>
      <w:color w:val="4F81BD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5269DA"/>
    <w:pPr>
      <w:spacing w:before="320" w:after="10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5269DA"/>
    <w:pPr>
      <w:spacing w:before="320" w:after="10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Ttulo9">
    <w:name w:val="heading 9"/>
    <w:basedOn w:val="Normal"/>
    <w:next w:val="Normal"/>
    <w:link w:val="Ttulo9Char"/>
    <w:unhideWhenUsed/>
    <w:qFormat/>
    <w:rsid w:val="00C66831"/>
    <w:pPr>
      <w:spacing w:before="320" w:after="10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"/>
    <w:basedOn w:val="Normal"/>
    <w:link w:val="CabealhoChar"/>
    <w:uiPriority w:val="99"/>
    <w:unhideWhenUsed/>
    <w:rsid w:val="00606E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Heading 1a Char"/>
    <w:basedOn w:val="Fontepargpadro"/>
    <w:link w:val="Cabealho"/>
    <w:uiPriority w:val="99"/>
    <w:rsid w:val="00606ED7"/>
  </w:style>
  <w:style w:type="paragraph" w:styleId="Rodap">
    <w:name w:val="footer"/>
    <w:basedOn w:val="Normal"/>
    <w:link w:val="RodapChar"/>
    <w:uiPriority w:val="99"/>
    <w:unhideWhenUsed/>
    <w:rsid w:val="00606ED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06ED7"/>
  </w:style>
  <w:style w:type="paragraph" w:styleId="Textodebalo">
    <w:name w:val="Balloon Text"/>
    <w:basedOn w:val="Normal"/>
    <w:link w:val="TextodebaloChar"/>
    <w:uiPriority w:val="99"/>
    <w:unhideWhenUsed/>
    <w:rsid w:val="00606ED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606ED7"/>
    <w:rPr>
      <w:rFonts w:ascii="Tahoma" w:hAnsi="Tahoma" w:cs="Tahoma"/>
      <w:sz w:val="16"/>
      <w:szCs w:val="16"/>
    </w:rPr>
  </w:style>
  <w:style w:type="character" w:customStyle="1" w:styleId="Ttulo5Char">
    <w:name w:val="Título 5 Char"/>
    <w:link w:val="Ttulo5"/>
    <w:rsid w:val="00C66831"/>
    <w:rPr>
      <w:rFonts w:ascii="Cambria" w:eastAsia="Times New Roman" w:hAnsi="Cambria" w:cs="Times New Roman"/>
      <w:color w:val="4F81BD"/>
      <w:sz w:val="24"/>
      <w:szCs w:val="24"/>
      <w:lang w:eastAsia="pt-BR"/>
    </w:rPr>
  </w:style>
  <w:style w:type="character" w:customStyle="1" w:styleId="Ttulo6Char">
    <w:name w:val="Título 6 Char"/>
    <w:link w:val="Ttulo6"/>
    <w:rsid w:val="00C66831"/>
    <w:rPr>
      <w:rFonts w:ascii="Cambria" w:eastAsia="Times New Roman" w:hAnsi="Cambria" w:cs="Times New Roman"/>
      <w:i/>
      <w:iCs/>
      <w:color w:val="4F81BD"/>
      <w:sz w:val="24"/>
      <w:szCs w:val="24"/>
      <w:lang w:eastAsia="pt-BR"/>
    </w:rPr>
  </w:style>
  <w:style w:type="character" w:customStyle="1" w:styleId="Ttulo9Char">
    <w:name w:val="Título 9 Char"/>
    <w:link w:val="Ttulo9"/>
    <w:rsid w:val="00C66831"/>
    <w:rPr>
      <w:rFonts w:ascii="Cambria" w:eastAsia="Times New Roman" w:hAnsi="Cambria" w:cs="Times New Roman"/>
      <w:i/>
      <w:iCs/>
      <w:color w:val="9BBB59"/>
      <w:sz w:val="20"/>
      <w:szCs w:val="20"/>
      <w:lang w:eastAsia="pt-BR"/>
    </w:rPr>
  </w:style>
  <w:style w:type="character" w:styleId="nfase">
    <w:name w:val="Emphasis"/>
    <w:qFormat/>
    <w:rsid w:val="00C66831"/>
    <w:rPr>
      <w:b/>
      <w:bCs/>
      <w:i/>
      <w:iCs/>
      <w:color w:val="5A5A5A"/>
    </w:rPr>
  </w:style>
  <w:style w:type="paragraph" w:styleId="Corpodetexto">
    <w:name w:val="Body Text"/>
    <w:basedOn w:val="Normal"/>
    <w:link w:val="CorpodetextoChar"/>
    <w:qFormat/>
    <w:rsid w:val="00C66831"/>
    <w:pPr>
      <w:spacing w:after="120"/>
    </w:pPr>
  </w:style>
  <w:style w:type="character" w:customStyle="1" w:styleId="CorpodetextoChar">
    <w:name w:val="Corpo de texto Char"/>
    <w:link w:val="Corpodetexto"/>
    <w:rsid w:val="00C6683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31">
    <w:name w:val="Corpo de texto 31"/>
    <w:basedOn w:val="Normal"/>
    <w:rsid w:val="00C66831"/>
    <w:pPr>
      <w:suppressAutoHyphens/>
      <w:spacing w:after="120"/>
    </w:pPr>
    <w:rPr>
      <w:sz w:val="16"/>
      <w:szCs w:val="16"/>
      <w:lang w:eastAsia="ar-SA"/>
    </w:rPr>
  </w:style>
  <w:style w:type="paragraph" w:styleId="PargrafodaLista">
    <w:name w:val="List Paragraph"/>
    <w:basedOn w:val="Normal"/>
    <w:uiPriority w:val="34"/>
    <w:qFormat/>
    <w:rsid w:val="006B785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Hyperlink">
    <w:name w:val="Hyperlink"/>
    <w:uiPriority w:val="99"/>
    <w:unhideWhenUsed/>
    <w:rsid w:val="006B7852"/>
    <w:rPr>
      <w:color w:val="0000FF"/>
      <w:u w:val="single"/>
    </w:rPr>
  </w:style>
  <w:style w:type="paragraph" w:customStyle="1" w:styleId="Corpodetexto21">
    <w:name w:val="Corpo de texto 21"/>
    <w:basedOn w:val="Normal"/>
    <w:rsid w:val="006B7852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character" w:customStyle="1" w:styleId="Ttulo1Char">
    <w:name w:val="Título 1 Char"/>
    <w:link w:val="Ttulo1"/>
    <w:rsid w:val="005269D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link w:val="Ttulo2"/>
    <w:rsid w:val="005269DA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rsid w:val="005269DA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5269DA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customStyle="1" w:styleId="Ttulo7Char">
    <w:name w:val="Título 7 Char"/>
    <w:link w:val="Ttulo7"/>
    <w:uiPriority w:val="9"/>
    <w:rsid w:val="005269DA"/>
    <w:rPr>
      <w:rFonts w:ascii="Cambria" w:eastAsia="Times New Roman" w:hAnsi="Cambria" w:cs="Times New Roman"/>
      <w:b/>
      <w:bCs/>
      <w:color w:val="9BBB59"/>
      <w:sz w:val="20"/>
      <w:szCs w:val="20"/>
      <w:lang w:eastAsia="pt-BR"/>
    </w:rPr>
  </w:style>
  <w:style w:type="character" w:customStyle="1" w:styleId="Ttulo8Char">
    <w:name w:val="Título 8 Char"/>
    <w:link w:val="Ttulo8"/>
    <w:uiPriority w:val="9"/>
    <w:rsid w:val="005269DA"/>
    <w:rPr>
      <w:rFonts w:ascii="Cambria" w:eastAsia="Times New Roman" w:hAnsi="Cambria" w:cs="Times New Roman"/>
      <w:b/>
      <w:bCs/>
      <w:i/>
      <w:iCs/>
      <w:color w:val="9BBB59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5269DA"/>
    <w:pPr>
      <w:spacing w:before="100" w:beforeAutospacing="1" w:after="100" w:afterAutospacing="1"/>
    </w:pPr>
  </w:style>
  <w:style w:type="character" w:customStyle="1" w:styleId="Corpodetexto2Char">
    <w:name w:val="Corpo de texto 2 Char"/>
    <w:link w:val="Corpodetexto2"/>
    <w:rsid w:val="005269D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qFormat/>
    <w:rsid w:val="005269DA"/>
    <w:rPr>
      <w:b/>
      <w:bCs/>
    </w:rPr>
  </w:style>
  <w:style w:type="character" w:styleId="HiperlinkVisitado">
    <w:name w:val="FollowedHyperlink"/>
    <w:uiPriority w:val="99"/>
    <w:unhideWhenUsed/>
    <w:rsid w:val="005269DA"/>
    <w:rPr>
      <w:color w:val="800080"/>
      <w:u w:val="single"/>
    </w:rPr>
  </w:style>
  <w:style w:type="paragraph" w:customStyle="1" w:styleId="Corpodetexto22">
    <w:name w:val="Corpo de texto 22"/>
    <w:basedOn w:val="Normal"/>
    <w:rsid w:val="005269DA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paragraph" w:styleId="Textoembloco">
    <w:name w:val="Block Text"/>
    <w:basedOn w:val="Normal"/>
    <w:unhideWhenUsed/>
    <w:rsid w:val="005269DA"/>
    <w:pPr>
      <w:spacing w:before="100" w:beforeAutospacing="1" w:after="100" w:afterAutospacing="1"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5269DA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har"/>
    <w:qFormat/>
    <w:rsid w:val="005269DA"/>
    <w:pPr>
      <w:pBdr>
        <w:top w:val="single" w:sz="8" w:space="10" w:color="A7BFDE"/>
        <w:bottom w:val="single" w:sz="24" w:space="15" w:color="9BBB59"/>
      </w:pBdr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tuloChar">
    <w:name w:val="Título Char"/>
    <w:link w:val="Ttulo"/>
    <w:rsid w:val="005269DA"/>
    <w:rPr>
      <w:rFonts w:ascii="Cambria" w:eastAsia="Times New Roman" w:hAnsi="Cambria" w:cs="Times New Roman"/>
      <w:i/>
      <w:iCs/>
      <w:color w:val="243F60"/>
      <w:sz w:val="60"/>
      <w:szCs w:val="6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5269DA"/>
    <w:pPr>
      <w:spacing w:before="200" w:after="900"/>
      <w:jc w:val="right"/>
    </w:pPr>
    <w:rPr>
      <w:i/>
      <w:iCs/>
    </w:rPr>
  </w:style>
  <w:style w:type="character" w:customStyle="1" w:styleId="SubttuloChar">
    <w:name w:val="Subtítulo Char"/>
    <w:link w:val="Subttulo"/>
    <w:uiPriority w:val="11"/>
    <w:rsid w:val="005269DA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nhideWhenUsed/>
    <w:rsid w:val="005269D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5269DA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unhideWhenUsed/>
    <w:rsid w:val="005269DA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5269DA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SemEspaamentoChar">
    <w:name w:val="Sem Espaçamento Char"/>
    <w:link w:val="SemEspaamento"/>
    <w:uiPriority w:val="1"/>
    <w:locked/>
    <w:rsid w:val="005269DA"/>
    <w:rPr>
      <w:sz w:val="24"/>
      <w:szCs w:val="24"/>
    </w:rPr>
  </w:style>
  <w:style w:type="paragraph" w:styleId="SemEspaamento">
    <w:name w:val="No Spacing"/>
    <w:basedOn w:val="Normal"/>
    <w:link w:val="SemEspaamentoChar"/>
    <w:uiPriority w:val="1"/>
    <w:qFormat/>
    <w:rsid w:val="005269DA"/>
    <w:rPr>
      <w:rFonts w:ascii="Calibri" w:eastAsia="Calibri" w:hAnsi="Calibri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5269DA"/>
    <w:rPr>
      <w:rFonts w:ascii="Cambria" w:hAnsi="Cambria"/>
      <w:i/>
      <w:iCs/>
      <w:color w:val="5A5A5A"/>
    </w:rPr>
  </w:style>
  <w:style w:type="character" w:customStyle="1" w:styleId="CitaoChar">
    <w:name w:val="Citação Char"/>
    <w:link w:val="Citao"/>
    <w:uiPriority w:val="29"/>
    <w:rsid w:val="005269DA"/>
    <w:rPr>
      <w:rFonts w:ascii="Cambria" w:eastAsia="Times New Roman" w:hAnsi="Cambria" w:cs="Times New Roman"/>
      <w:i/>
      <w:iCs/>
      <w:color w:val="5A5A5A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269DA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</w:rPr>
  </w:style>
  <w:style w:type="character" w:customStyle="1" w:styleId="CitaoIntensaChar">
    <w:name w:val="Citação Intensa Char"/>
    <w:link w:val="CitaoIntensa"/>
    <w:uiPriority w:val="30"/>
    <w:rsid w:val="005269DA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269DA"/>
    <w:pPr>
      <w:keepNext w:val="0"/>
      <w:pBdr>
        <w:bottom w:val="single" w:sz="12" w:space="1" w:color="365F91"/>
      </w:pBdr>
      <w:autoSpaceDE/>
      <w:autoSpaceDN/>
      <w:spacing w:before="600" w:after="80"/>
      <w:ind w:left="0" w:right="0" w:firstLine="0"/>
      <w:jc w:val="left"/>
      <w:outlineLvl w:val="9"/>
    </w:pPr>
    <w:rPr>
      <w:rFonts w:ascii="Cambria" w:hAnsi="Cambria"/>
      <w:color w:val="365F91"/>
    </w:rPr>
  </w:style>
  <w:style w:type="paragraph" w:customStyle="1" w:styleId="Corpo">
    <w:name w:val="Corpo"/>
    <w:rsid w:val="005269DA"/>
    <w:rPr>
      <w:rFonts w:ascii="Arial" w:eastAsia="Times New Roman" w:hAnsi="Arial" w:cs="Arial"/>
      <w:color w:val="000000"/>
      <w:sz w:val="24"/>
      <w:szCs w:val="24"/>
    </w:rPr>
  </w:style>
  <w:style w:type="character" w:styleId="nfaseSutil">
    <w:name w:val="Subtle Emphasis"/>
    <w:uiPriority w:val="19"/>
    <w:qFormat/>
    <w:rsid w:val="005269DA"/>
    <w:rPr>
      <w:i/>
      <w:iCs/>
      <w:color w:val="5A5A5A"/>
    </w:rPr>
  </w:style>
  <w:style w:type="character" w:styleId="nfaseIntensa">
    <w:name w:val="Intense Emphasis"/>
    <w:uiPriority w:val="21"/>
    <w:qFormat/>
    <w:rsid w:val="005269DA"/>
    <w:rPr>
      <w:b/>
      <w:bCs/>
      <w:i/>
      <w:iCs/>
      <w:color w:val="4F81BD"/>
      <w:sz w:val="22"/>
      <w:szCs w:val="22"/>
    </w:rPr>
  </w:style>
  <w:style w:type="character" w:styleId="RefernciaSutil">
    <w:name w:val="Subtle Reference"/>
    <w:uiPriority w:val="31"/>
    <w:qFormat/>
    <w:rsid w:val="005269DA"/>
    <w:rPr>
      <w:color w:val="auto"/>
      <w:u w:val="single" w:color="9BBB59"/>
    </w:rPr>
  </w:style>
  <w:style w:type="character" w:styleId="RefernciaIntensa">
    <w:name w:val="Intense Reference"/>
    <w:uiPriority w:val="32"/>
    <w:qFormat/>
    <w:rsid w:val="005269DA"/>
    <w:rPr>
      <w:b/>
      <w:bCs/>
      <w:color w:val="76923C"/>
      <w:u w:val="single" w:color="9BBB59"/>
    </w:rPr>
  </w:style>
  <w:style w:type="character" w:styleId="TtulodoLivro">
    <w:name w:val="Book Title"/>
    <w:uiPriority w:val="33"/>
    <w:qFormat/>
    <w:rsid w:val="005269DA"/>
    <w:rPr>
      <w:rFonts w:ascii="Cambria" w:eastAsia="Times New Roman" w:hAnsi="Cambria" w:cs="Times New Roman" w:hint="default"/>
      <w:b/>
      <w:bCs/>
      <w:i/>
      <w:iCs/>
      <w:color w:val="auto"/>
    </w:rPr>
  </w:style>
  <w:style w:type="character" w:customStyle="1" w:styleId="Corpodetexto2Char1">
    <w:name w:val="Corpo de texto 2 Char1"/>
    <w:uiPriority w:val="99"/>
    <w:semiHidden/>
    <w:locked/>
    <w:rsid w:val="005269DA"/>
    <w:rPr>
      <w:rFonts w:ascii="Courier New" w:hAnsi="Courier New" w:cs="Trebuchet MS"/>
      <w:color w:val="000000"/>
    </w:rPr>
  </w:style>
  <w:style w:type="character" w:customStyle="1" w:styleId="WW-Absatz-Standardschriftart">
    <w:name w:val="WW-Absatz-Standardschriftart"/>
    <w:rsid w:val="005269DA"/>
  </w:style>
  <w:style w:type="paragraph" w:styleId="NormalWeb">
    <w:name w:val="Normal (Web)"/>
    <w:basedOn w:val="Normal"/>
    <w:unhideWhenUsed/>
    <w:rsid w:val="005269DA"/>
    <w:pPr>
      <w:spacing w:before="100" w:beforeAutospacing="1" w:after="100" w:afterAutospacing="1"/>
    </w:pPr>
  </w:style>
  <w:style w:type="paragraph" w:customStyle="1" w:styleId="Corpodetexto220">
    <w:name w:val="Corpo de texto 22"/>
    <w:basedOn w:val="Normal"/>
    <w:rsid w:val="005269DA"/>
    <w:pPr>
      <w:widowControl w:val="0"/>
      <w:suppressAutoHyphens/>
      <w:autoSpaceDE w:val="0"/>
      <w:jc w:val="both"/>
    </w:pPr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Default">
    <w:name w:val="Default"/>
    <w:rsid w:val="005269D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5269DA"/>
    <w:pPr>
      <w:autoSpaceDE w:val="0"/>
      <w:autoSpaceDN w:val="0"/>
      <w:spacing w:after="120"/>
      <w:ind w:left="283"/>
    </w:pPr>
    <w:rPr>
      <w:sz w:val="20"/>
      <w:szCs w:val="20"/>
    </w:rPr>
  </w:style>
  <w:style w:type="character" w:customStyle="1" w:styleId="RecuodecorpodetextoChar">
    <w:name w:val="Recuo de corpo de texto Char"/>
    <w:link w:val="Recuodecorpodetexto"/>
    <w:rsid w:val="005269D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nhideWhenUsed/>
    <w:rsid w:val="005269DA"/>
  </w:style>
  <w:style w:type="paragraph" w:styleId="Textodenotaderodap">
    <w:name w:val="footnote text"/>
    <w:basedOn w:val="Normal"/>
    <w:link w:val="TextodenotaderodapChar"/>
    <w:unhideWhenUsed/>
    <w:rsid w:val="005269DA"/>
    <w:pPr>
      <w:spacing w:before="100" w:beforeAutospacing="1" w:after="100" w:afterAutospacing="1"/>
    </w:pPr>
  </w:style>
  <w:style w:type="character" w:customStyle="1" w:styleId="TextodenotaderodapChar">
    <w:name w:val="Texto de nota de rodapé Char"/>
    <w:link w:val="Textodenotaderodap"/>
    <w:rsid w:val="005269D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5269DA"/>
    <w:pPr>
      <w:autoSpaceDE w:val="0"/>
      <w:autoSpaceDN w:val="0"/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link w:val="Recuodecorpodetexto2"/>
    <w:rsid w:val="005269D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msolistparagraph0">
    <w:name w:val="msolistparagraph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tablecontents">
    <w:name w:val="tablecontents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msonospacing0">
    <w:name w:val="msonospacing"/>
    <w:basedOn w:val="Normal"/>
    <w:rsid w:val="005269DA"/>
    <w:pPr>
      <w:spacing w:before="100" w:beforeAutospacing="1" w:after="100" w:afterAutospacing="1"/>
    </w:pPr>
  </w:style>
  <w:style w:type="paragraph" w:customStyle="1" w:styleId="pargrafodalista1">
    <w:name w:val="pargrafodalista1"/>
    <w:basedOn w:val="Normal"/>
    <w:rsid w:val="005269DA"/>
    <w:pPr>
      <w:spacing w:before="100" w:beforeAutospacing="1" w:after="100" w:afterAutospacing="1"/>
    </w:pPr>
  </w:style>
  <w:style w:type="paragraph" w:customStyle="1" w:styleId="TEXTO">
    <w:name w:val="TEXTO"/>
    <w:basedOn w:val="Normal"/>
    <w:rsid w:val="005269DA"/>
    <w:pPr>
      <w:suppressAutoHyphens/>
      <w:spacing w:before="120"/>
      <w:ind w:firstLine="709"/>
      <w:jc w:val="both"/>
    </w:pPr>
    <w:rPr>
      <w:rFonts w:ascii="Arial" w:hAnsi="Arial"/>
      <w:szCs w:val="20"/>
      <w:lang w:eastAsia="ar-SA"/>
    </w:rPr>
  </w:style>
  <w:style w:type="character" w:customStyle="1" w:styleId="EstiloArial12pt">
    <w:name w:val="Estilo Arial 12 pt"/>
    <w:rsid w:val="005269DA"/>
    <w:rPr>
      <w:rFonts w:ascii="Arial" w:hAnsi="Arial" w:cs="Arial" w:hint="default"/>
      <w:sz w:val="24"/>
    </w:rPr>
  </w:style>
  <w:style w:type="paragraph" w:customStyle="1" w:styleId="Normal1">
    <w:name w:val="Normal1"/>
    <w:basedOn w:val="Normal"/>
    <w:uiPriority w:val="99"/>
    <w:rsid w:val="005269DA"/>
    <w:pPr>
      <w:widowControl w:val="0"/>
      <w:suppressAutoHyphens/>
    </w:pPr>
    <w:rPr>
      <w:rFonts w:eastAsia="Lucida Sans Unicode"/>
      <w:kern w:val="2"/>
    </w:rPr>
  </w:style>
  <w:style w:type="paragraph" w:customStyle="1" w:styleId="recuodecorpodetexto21">
    <w:name w:val="recuodecorpodetexto21"/>
    <w:basedOn w:val="Normal"/>
    <w:uiPriority w:val="99"/>
    <w:rsid w:val="005269DA"/>
    <w:pPr>
      <w:spacing w:before="100" w:beforeAutospacing="1" w:after="100" w:afterAutospacing="1"/>
    </w:pPr>
  </w:style>
  <w:style w:type="character" w:customStyle="1" w:styleId="normalchar1">
    <w:name w:val="normalchar1"/>
    <w:basedOn w:val="Fontepargpadro"/>
    <w:rsid w:val="005269DA"/>
  </w:style>
  <w:style w:type="paragraph" w:customStyle="1" w:styleId="msolistparagraph00">
    <w:name w:val="msolistparagraph0"/>
    <w:basedOn w:val="Normal"/>
    <w:rsid w:val="005269DA"/>
    <w:pPr>
      <w:spacing w:before="100" w:beforeAutospacing="1" w:after="100" w:afterAutospacing="1"/>
    </w:pPr>
  </w:style>
  <w:style w:type="character" w:customStyle="1" w:styleId="Data1">
    <w:name w:val="Data1"/>
    <w:basedOn w:val="Fontepargpadro"/>
    <w:rsid w:val="005269DA"/>
  </w:style>
  <w:style w:type="character" w:customStyle="1" w:styleId="user">
    <w:name w:val="user"/>
    <w:basedOn w:val="Fontepargpadro"/>
    <w:rsid w:val="005269DA"/>
  </w:style>
  <w:style w:type="character" w:styleId="Nmerodepgina">
    <w:name w:val="page number"/>
    <w:basedOn w:val="Fontepargpadro"/>
    <w:rsid w:val="005269DA"/>
  </w:style>
  <w:style w:type="paragraph" w:customStyle="1" w:styleId="Contedodatabela">
    <w:name w:val="Conteúdo da tabela"/>
    <w:basedOn w:val="Normal"/>
    <w:rsid w:val="005269DA"/>
    <w:pPr>
      <w:widowControl w:val="0"/>
      <w:suppressLineNumbers/>
      <w:suppressAutoHyphens/>
    </w:pPr>
    <w:rPr>
      <w:rFonts w:eastAsia="Lucida Sans Unicode"/>
      <w:lang w:eastAsia="ar-SA"/>
    </w:rPr>
  </w:style>
  <w:style w:type="paragraph" w:customStyle="1" w:styleId="Recuodecorpodetexto210">
    <w:name w:val="Recuo de corpo de texto 21"/>
    <w:basedOn w:val="Normal"/>
    <w:rsid w:val="005269DA"/>
    <w:pPr>
      <w:overflowPunct w:val="0"/>
      <w:autoSpaceDE w:val="0"/>
      <w:autoSpaceDN w:val="0"/>
      <w:adjustRightInd w:val="0"/>
      <w:ind w:firstLine="1701"/>
      <w:jc w:val="both"/>
    </w:pPr>
    <w:rPr>
      <w:szCs w:val="20"/>
    </w:rPr>
  </w:style>
  <w:style w:type="paragraph" w:customStyle="1" w:styleId="footeraddressblock">
    <w:name w:val="footeraddressblock"/>
    <w:basedOn w:val="Normal"/>
    <w:rsid w:val="005269DA"/>
    <w:pPr>
      <w:spacing w:before="100" w:beforeAutospacing="1" w:after="100" w:afterAutospacing="1"/>
    </w:pPr>
  </w:style>
  <w:style w:type="character" w:customStyle="1" w:styleId="Corpodetexto3Char1">
    <w:name w:val="Corpo de texto 3 Char1"/>
    <w:semiHidden/>
    <w:locked/>
    <w:rsid w:val="005269DA"/>
    <w:rPr>
      <w:rFonts w:ascii="Times New Roman" w:eastAsia="Times New Roman" w:hAnsi="Times New Roman" w:cs="Times New Roman" w:hint="default"/>
      <w:sz w:val="16"/>
      <w:szCs w:val="16"/>
      <w:lang w:eastAsia="pt-BR"/>
    </w:rPr>
  </w:style>
  <w:style w:type="paragraph" w:customStyle="1" w:styleId="Corpodetexto23">
    <w:name w:val="Corpo de texto 23"/>
    <w:basedOn w:val="Normal"/>
    <w:rsid w:val="005269DA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table" w:styleId="Tabelacomgrade">
    <w:name w:val="Table Grid"/>
    <w:basedOn w:val="Tabelanormal"/>
    <w:uiPriority w:val="59"/>
    <w:rsid w:val="005269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epargpadro"/>
    <w:rsid w:val="005269DA"/>
  </w:style>
  <w:style w:type="paragraph" w:customStyle="1" w:styleId="Corpodetexto24">
    <w:name w:val="Corpo de texto 24"/>
    <w:basedOn w:val="Normal"/>
    <w:rsid w:val="005269DA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Style1">
    <w:name w:val="Style 1"/>
    <w:basedOn w:val="Normal"/>
    <w:uiPriority w:val="99"/>
    <w:rsid w:val="005269DA"/>
    <w:pPr>
      <w:widowControl w:val="0"/>
      <w:autoSpaceDE w:val="0"/>
      <w:autoSpaceDN w:val="0"/>
      <w:spacing w:before="36"/>
    </w:pPr>
    <w:rPr>
      <w:rFonts w:ascii="Verdana" w:hAnsi="Verdana" w:cs="Verdana"/>
      <w:color w:val="0A0A1C"/>
      <w:sz w:val="15"/>
      <w:szCs w:val="15"/>
      <w:lang w:val="en-US"/>
    </w:rPr>
  </w:style>
  <w:style w:type="character" w:customStyle="1" w:styleId="CharacterStyle1">
    <w:name w:val="Character Style 1"/>
    <w:uiPriority w:val="99"/>
    <w:rsid w:val="005269DA"/>
    <w:rPr>
      <w:rFonts w:ascii="Verdana" w:hAnsi="Verdana" w:cs="Verdana"/>
      <w:color w:val="0A0A1C"/>
      <w:sz w:val="15"/>
      <w:szCs w:val="15"/>
    </w:rPr>
  </w:style>
  <w:style w:type="paragraph" w:styleId="Commarcadores">
    <w:name w:val="List Bullet"/>
    <w:basedOn w:val="Normal"/>
    <w:rsid w:val="005269DA"/>
    <w:pPr>
      <w:numPr>
        <w:numId w:val="1"/>
      </w:numPr>
    </w:pPr>
  </w:style>
  <w:style w:type="paragraph" w:customStyle="1" w:styleId="CalendarText">
    <w:name w:val="CalendarText"/>
    <w:basedOn w:val="Normal"/>
    <w:rsid w:val="005269DA"/>
    <w:rPr>
      <w:rFonts w:ascii="Arial" w:hAnsi="Arial" w:cs="Arial"/>
      <w:color w:val="000000"/>
      <w:sz w:val="20"/>
      <w:lang w:val="en-US" w:eastAsia="en-US"/>
    </w:rPr>
  </w:style>
  <w:style w:type="character" w:customStyle="1" w:styleId="CalendarNumbers">
    <w:name w:val="CalendarNumbers"/>
    <w:rsid w:val="005269DA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rsid w:val="005269DA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rsid w:val="005269DA"/>
    <w:rPr>
      <w:rFonts w:ascii="Arial Narrow" w:hAnsi="Arial Narrow"/>
      <w:b w:val="0"/>
      <w:color w:val="990033"/>
      <w:sz w:val="16"/>
    </w:rPr>
  </w:style>
  <w:style w:type="character" w:customStyle="1" w:styleId="WinCalendarBLANKCELLSTYLE1">
    <w:name w:val="WinCalendar_BLANKCELL_STYLE1"/>
    <w:rsid w:val="005269DA"/>
    <w:rPr>
      <w:rFonts w:ascii="Arial Narrow" w:hAnsi="Arial Narrow"/>
      <w:b w:val="0"/>
      <w:color w:val="000000"/>
      <w:sz w:val="16"/>
    </w:rPr>
  </w:style>
  <w:style w:type="character" w:customStyle="1" w:styleId="apple-style-span">
    <w:name w:val="apple-style-span"/>
    <w:basedOn w:val="Fontepargpadro"/>
    <w:rsid w:val="003C0F64"/>
  </w:style>
  <w:style w:type="character" w:customStyle="1" w:styleId="h3titlebluec">
    <w:name w:val="h3titlebluec"/>
    <w:basedOn w:val="Fontepargpadro"/>
    <w:rsid w:val="006054B0"/>
  </w:style>
  <w:style w:type="paragraph" w:customStyle="1" w:styleId="Corpodetexto25">
    <w:name w:val="Corpo de texto 25"/>
    <w:basedOn w:val="Normal"/>
    <w:rsid w:val="0045423B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paragraph" w:customStyle="1" w:styleId="Recuodecorpodetexto22">
    <w:name w:val="Recuo de corpo de texto 22"/>
    <w:basedOn w:val="Normal"/>
    <w:rsid w:val="0045423B"/>
    <w:pPr>
      <w:overflowPunct w:val="0"/>
      <w:autoSpaceDE w:val="0"/>
      <w:autoSpaceDN w:val="0"/>
      <w:adjustRightInd w:val="0"/>
      <w:ind w:firstLine="1701"/>
      <w:jc w:val="both"/>
    </w:pPr>
    <w:rPr>
      <w:szCs w:val="20"/>
    </w:rPr>
  </w:style>
  <w:style w:type="paragraph" w:customStyle="1" w:styleId="western">
    <w:name w:val="western"/>
    <w:basedOn w:val="Normal"/>
    <w:rsid w:val="00564F85"/>
    <w:pPr>
      <w:spacing w:before="280" w:after="119"/>
    </w:pPr>
    <w:rPr>
      <w:lang w:eastAsia="ar-SA"/>
    </w:rPr>
  </w:style>
  <w:style w:type="table" w:customStyle="1" w:styleId="Tabelacomgrade1">
    <w:name w:val="Tabela com grade1"/>
    <w:basedOn w:val="Tabelanormal"/>
    <w:next w:val="Tabelacomgrade"/>
    <w:uiPriority w:val="59"/>
    <w:rsid w:val="00EE571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B11859"/>
  </w:style>
  <w:style w:type="table" w:customStyle="1" w:styleId="Tabelacomgrade2">
    <w:name w:val="Tabela com grade2"/>
    <w:basedOn w:val="Tabelanormal"/>
    <w:next w:val="Tabelacomgrade"/>
    <w:uiPriority w:val="59"/>
    <w:rsid w:val="00B11859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144D8B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4">
    <w:name w:val="Tabela com grade4"/>
    <w:basedOn w:val="Tabelanormal"/>
    <w:next w:val="Tabelacomgrade"/>
    <w:uiPriority w:val="59"/>
    <w:rsid w:val="001F6CE2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2">
    <w:name w:val="Sem lista2"/>
    <w:next w:val="Semlista"/>
    <w:uiPriority w:val="99"/>
    <w:semiHidden/>
    <w:unhideWhenUsed/>
    <w:rsid w:val="00B63619"/>
  </w:style>
  <w:style w:type="numbering" w:customStyle="1" w:styleId="Semlista11">
    <w:name w:val="Sem lista11"/>
    <w:next w:val="Semlista"/>
    <w:uiPriority w:val="99"/>
    <w:semiHidden/>
    <w:unhideWhenUsed/>
    <w:rsid w:val="00B63619"/>
  </w:style>
  <w:style w:type="character" w:customStyle="1" w:styleId="CabealhoChar1">
    <w:name w:val="Cabeçalho Char1"/>
    <w:aliases w:val="Heading 1a Char1"/>
    <w:basedOn w:val="Fontepargpadro"/>
    <w:uiPriority w:val="99"/>
    <w:semiHidden/>
    <w:rsid w:val="00B63619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63619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63619"/>
    <w:rPr>
      <w:rFonts w:eastAsia="Times New Roman"/>
    </w:rPr>
  </w:style>
  <w:style w:type="paragraph" w:styleId="Lista">
    <w:name w:val="List"/>
    <w:basedOn w:val="Normal"/>
    <w:uiPriority w:val="99"/>
    <w:semiHidden/>
    <w:unhideWhenUsed/>
    <w:rsid w:val="00B63619"/>
    <w:pPr>
      <w:ind w:left="283" w:hanging="283"/>
      <w:contextualSpacing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63619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63619"/>
    <w:rPr>
      <w:rFonts w:ascii="Times New Roman" w:eastAsia="Times New Roman" w:hAnsi="Times New Roman"/>
      <w:sz w:val="16"/>
      <w:szCs w:val="16"/>
    </w:rPr>
  </w:style>
  <w:style w:type="paragraph" w:customStyle="1" w:styleId="Corpodetexto221">
    <w:name w:val="Corpo de texto 221"/>
    <w:basedOn w:val="Normal"/>
    <w:rsid w:val="00B63619"/>
    <w:pPr>
      <w:widowControl w:val="0"/>
      <w:suppressAutoHyphens/>
      <w:autoSpaceDE w:val="0"/>
      <w:jc w:val="both"/>
    </w:pPr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PargrafodaLista10">
    <w:name w:val="Parágrafo da Lista1"/>
    <w:basedOn w:val="Normal"/>
    <w:uiPriority w:val="99"/>
    <w:qFormat/>
    <w:rsid w:val="00B63619"/>
    <w:pPr>
      <w:ind w:left="720"/>
    </w:pPr>
  </w:style>
  <w:style w:type="paragraph" w:customStyle="1" w:styleId="TableParagraph">
    <w:name w:val="Table Paragraph"/>
    <w:basedOn w:val="Normal"/>
    <w:uiPriority w:val="1"/>
    <w:qFormat/>
    <w:rsid w:val="00B63619"/>
    <w:pPr>
      <w:widowControl w:val="0"/>
      <w:spacing w:line="360" w:lineRule="auto"/>
      <w:ind w:firstLine="851"/>
      <w:jc w:val="both"/>
    </w:pPr>
    <w:rPr>
      <w:rFonts w:ascii="Arial" w:eastAsia="Calibri" w:hAnsi="Arial"/>
      <w:szCs w:val="22"/>
      <w:lang w:val="en-US" w:eastAsia="en-US"/>
    </w:rPr>
  </w:style>
  <w:style w:type="paragraph" w:customStyle="1" w:styleId="Corpodetexto26">
    <w:name w:val="Corpo de texto 26"/>
    <w:basedOn w:val="Normal"/>
    <w:rsid w:val="00B63619"/>
    <w:pPr>
      <w:suppressAutoHyphens/>
      <w:jc w:val="center"/>
    </w:pPr>
    <w:rPr>
      <w:rFonts w:ascii="Tahoma" w:hAnsi="Tahoma" w:cs="Tahoma"/>
      <w:b/>
      <w:bCs/>
      <w:color w:val="00000A"/>
      <w:kern w:val="2"/>
      <w:lang w:eastAsia="zh-CN"/>
    </w:rPr>
  </w:style>
  <w:style w:type="paragraph" w:customStyle="1" w:styleId="PargrafodaLista2">
    <w:name w:val="Parágrafo da Lista2"/>
    <w:basedOn w:val="Normal"/>
    <w:rsid w:val="00B63619"/>
    <w:pPr>
      <w:suppressAutoHyphens/>
      <w:ind w:left="720"/>
      <w:jc w:val="both"/>
    </w:pPr>
    <w:rPr>
      <w:color w:val="00000A"/>
      <w:kern w:val="2"/>
      <w:sz w:val="26"/>
      <w:szCs w:val="26"/>
      <w:lang w:eastAsia="zh-CN"/>
    </w:rPr>
  </w:style>
  <w:style w:type="paragraph" w:customStyle="1" w:styleId="Numerada1">
    <w:name w:val="Numerada1"/>
    <w:basedOn w:val="Lista"/>
    <w:rsid w:val="00B63619"/>
    <w:pPr>
      <w:suppressAutoHyphens/>
      <w:spacing w:after="120" w:line="360" w:lineRule="auto"/>
      <w:ind w:left="0" w:firstLine="0"/>
      <w:contextualSpacing w:val="0"/>
      <w:jc w:val="both"/>
    </w:pPr>
    <w:rPr>
      <w:color w:val="00000A"/>
      <w:kern w:val="2"/>
      <w:lang w:eastAsia="zh-CN"/>
    </w:rPr>
  </w:style>
  <w:style w:type="paragraph" w:customStyle="1" w:styleId="Captulo">
    <w:name w:val="Capítulo"/>
    <w:basedOn w:val="Normal"/>
    <w:next w:val="Corpodetexto"/>
    <w:rsid w:val="00B63619"/>
    <w:pPr>
      <w:keepNext/>
      <w:suppressAutoHyphens/>
      <w:spacing w:before="240" w:after="120" w:line="276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Legenda1">
    <w:name w:val="Legenda1"/>
    <w:basedOn w:val="Normal"/>
    <w:rsid w:val="00B63619"/>
    <w:pPr>
      <w:suppressLineNumbers/>
      <w:suppressAutoHyphens/>
      <w:spacing w:before="120" w:after="120" w:line="276" w:lineRule="auto"/>
    </w:pPr>
    <w:rPr>
      <w:rFonts w:ascii="Calibri" w:eastAsia="Calibri" w:hAnsi="Calibri" w:cs="Tahoma"/>
      <w:i/>
      <w:iCs/>
      <w:lang w:eastAsia="ar-SA"/>
    </w:rPr>
  </w:style>
  <w:style w:type="paragraph" w:customStyle="1" w:styleId="ndice">
    <w:name w:val="Índice"/>
    <w:basedOn w:val="Normal"/>
    <w:rsid w:val="00B63619"/>
    <w:pPr>
      <w:suppressLineNumbers/>
      <w:suppressAutoHyphens/>
      <w:spacing w:after="200" w:line="276" w:lineRule="auto"/>
    </w:pPr>
    <w:rPr>
      <w:rFonts w:ascii="Calibri" w:eastAsia="Calibri" w:hAnsi="Calibri" w:cs="Tahoma"/>
      <w:sz w:val="22"/>
      <w:szCs w:val="22"/>
      <w:lang w:eastAsia="ar-SA"/>
    </w:rPr>
  </w:style>
  <w:style w:type="paragraph" w:customStyle="1" w:styleId="Normal10">
    <w:name w:val="Normal1"/>
    <w:rsid w:val="00B63619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rsid w:val="00B63619"/>
    <w:pPr>
      <w:jc w:val="center"/>
    </w:pPr>
    <w:rPr>
      <w:rFonts w:eastAsia="Arial Unicode MS" w:cs="Calibri"/>
      <w:b/>
      <w:bCs/>
      <w:i/>
      <w:iCs/>
      <w:szCs w:val="20"/>
    </w:rPr>
  </w:style>
  <w:style w:type="character" w:styleId="Refdenotadefim">
    <w:name w:val="endnote reference"/>
    <w:uiPriority w:val="99"/>
    <w:semiHidden/>
    <w:unhideWhenUsed/>
    <w:rsid w:val="00B63619"/>
    <w:rPr>
      <w:vertAlign w:val="superscript"/>
    </w:rPr>
  </w:style>
  <w:style w:type="character" w:customStyle="1" w:styleId="xbe">
    <w:name w:val="_xbe"/>
    <w:basedOn w:val="Fontepargpadro"/>
    <w:rsid w:val="00B63619"/>
  </w:style>
  <w:style w:type="character" w:customStyle="1" w:styleId="tgc">
    <w:name w:val="_tgc"/>
    <w:basedOn w:val="Fontepargpadro"/>
    <w:rsid w:val="00B63619"/>
  </w:style>
  <w:style w:type="character" w:customStyle="1" w:styleId="text">
    <w:name w:val="text"/>
    <w:basedOn w:val="Fontepargpadro"/>
    <w:rsid w:val="00B63619"/>
  </w:style>
  <w:style w:type="character" w:customStyle="1" w:styleId="TextodebaloChar1">
    <w:name w:val="Texto de balão Char1"/>
    <w:semiHidden/>
    <w:locked/>
    <w:rsid w:val="00B63619"/>
    <w:rPr>
      <w:rFonts w:ascii="Tahoma" w:eastAsia="Calibri" w:hAnsi="Tahoma" w:cs="Tahoma" w:hint="default"/>
      <w:sz w:val="16"/>
      <w:szCs w:val="16"/>
      <w:lang w:eastAsia="ar-SA"/>
    </w:rPr>
  </w:style>
  <w:style w:type="character" w:customStyle="1" w:styleId="WW8Num4z0">
    <w:name w:val="WW8Num4z0"/>
    <w:rsid w:val="00B63619"/>
    <w:rPr>
      <w:b/>
      <w:bCs w:val="0"/>
    </w:rPr>
  </w:style>
  <w:style w:type="character" w:customStyle="1" w:styleId="WW8Num9z0">
    <w:name w:val="WW8Num9z0"/>
    <w:rsid w:val="00B63619"/>
    <w:rPr>
      <w:b/>
      <w:bCs w:val="0"/>
    </w:rPr>
  </w:style>
  <w:style w:type="character" w:customStyle="1" w:styleId="Fontepargpadro1">
    <w:name w:val="Fonte parág. padrão1"/>
    <w:rsid w:val="00B63619"/>
  </w:style>
  <w:style w:type="table" w:customStyle="1" w:styleId="TableNormal">
    <w:name w:val="Table Normal"/>
    <w:uiPriority w:val="2"/>
    <w:semiHidden/>
    <w:qFormat/>
    <w:rsid w:val="00B63619"/>
    <w:pPr>
      <w:widowControl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5">
    <w:name w:val="Tabela com grade5"/>
    <w:basedOn w:val="Tabelanormal"/>
    <w:next w:val="Tabelacomgrade"/>
    <w:uiPriority w:val="59"/>
    <w:rsid w:val="009D753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3">
    <w:name w:val="Sem lista3"/>
    <w:next w:val="Semlista"/>
    <w:uiPriority w:val="99"/>
    <w:semiHidden/>
    <w:unhideWhenUsed/>
    <w:rsid w:val="002D13BF"/>
  </w:style>
  <w:style w:type="table" w:customStyle="1" w:styleId="Tabelacomgrade6">
    <w:name w:val="Tabela com grade6"/>
    <w:basedOn w:val="Tabelanormal"/>
    <w:next w:val="Tabelacomgrade"/>
    <w:uiPriority w:val="59"/>
    <w:rsid w:val="002D13BF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4">
    <w:name w:val="Sem lista4"/>
    <w:next w:val="Semlista"/>
    <w:uiPriority w:val="99"/>
    <w:semiHidden/>
    <w:unhideWhenUsed/>
    <w:rsid w:val="00F66E15"/>
  </w:style>
  <w:style w:type="table" w:customStyle="1" w:styleId="Tabelacomgrade7">
    <w:name w:val="Tabela com grade7"/>
    <w:basedOn w:val="Tabelanormal"/>
    <w:next w:val="Tabelacomgrade"/>
    <w:uiPriority w:val="59"/>
    <w:rsid w:val="00F66E15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8">
    <w:name w:val="Tabela com grade8"/>
    <w:basedOn w:val="Tabelanormal"/>
    <w:next w:val="Tabelacomgrade"/>
    <w:uiPriority w:val="59"/>
    <w:rsid w:val="002A0314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9">
    <w:name w:val="Tabela com grade9"/>
    <w:basedOn w:val="Tabelanormal"/>
    <w:next w:val="Tabelacomgrade"/>
    <w:uiPriority w:val="39"/>
    <w:rsid w:val="0036395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padro">
    <w:name w:val="Texto padrão"/>
    <w:basedOn w:val="Normal"/>
    <w:rsid w:val="00C56316"/>
    <w:pPr>
      <w:overflowPunct w:val="0"/>
      <w:autoSpaceDE w:val="0"/>
      <w:textAlignment w:val="baseline"/>
    </w:pPr>
    <w:rPr>
      <w:szCs w:val="20"/>
      <w:lang w:val="en-US"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B070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872504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843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5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040611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4031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9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3767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4153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55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74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405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7338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4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64563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853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1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600135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9628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712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0576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65374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2316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122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3771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9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4460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3829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099376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4717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02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6995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20815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biraiaras.rs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istracao@pmibiraiaras.com.br" TargetMode="External"/><Relationship Id="rId1" Type="http://schemas.openxmlformats.org/officeDocument/2006/relationships/hyperlink" Target="http://www.ibiraiara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B7D290-40A7-4F0B-94FD-E6FE0FDE4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274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Pregao01</dc:creator>
  <cp:lastModifiedBy>Eduarda Festa</cp:lastModifiedBy>
  <cp:revision>14</cp:revision>
  <cp:lastPrinted>2024-09-25T14:32:00Z</cp:lastPrinted>
  <dcterms:created xsi:type="dcterms:W3CDTF">2024-02-01T18:04:00Z</dcterms:created>
  <dcterms:modified xsi:type="dcterms:W3CDTF">2024-09-25T14:32:00Z</dcterms:modified>
</cp:coreProperties>
</file>