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13D642C8" w:rsidR="00B33F29" w:rsidRPr="00EE4979" w:rsidRDefault="00B33F29"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PROCESSO LICITATÓRIO N</w:t>
            </w:r>
            <w:r w:rsidR="00A6786D"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5322A7" w:rsidRPr="005322A7">
              <w:rPr>
                <w:rFonts w:ascii="Courier New" w:hAnsi="Courier New" w:cs="Courier New"/>
                <w:b/>
                <w:color w:val="auto"/>
                <w:szCs w:val="24"/>
              </w:rPr>
              <w:t>172</w:t>
            </w:r>
            <w:r w:rsidR="00476438" w:rsidRPr="005322A7">
              <w:rPr>
                <w:rFonts w:ascii="Courier New" w:hAnsi="Courier New" w:cs="Courier New"/>
                <w:b/>
                <w:color w:val="auto"/>
                <w:szCs w:val="24"/>
              </w:rPr>
              <w:t>/2024</w:t>
            </w:r>
          </w:p>
          <w:p w14:paraId="00E86DAB" w14:textId="736B3B0F" w:rsidR="00B33F29" w:rsidRPr="00391345" w:rsidRDefault="0098402E" w:rsidP="001E3AE3">
            <w:pPr>
              <w:pStyle w:val="Normal1"/>
              <w:jc w:val="center"/>
              <w:rPr>
                <w:rFonts w:ascii="Courier New" w:hAnsi="Courier New" w:cs="Courier New"/>
                <w:b/>
                <w:color w:val="auto"/>
                <w:szCs w:val="24"/>
              </w:rPr>
            </w:pPr>
            <w:r w:rsidRPr="00EE4979">
              <w:rPr>
                <w:rFonts w:ascii="Courier New" w:hAnsi="Courier New" w:cs="Courier New"/>
                <w:b/>
                <w:color w:val="auto"/>
                <w:szCs w:val="24"/>
              </w:rPr>
              <w:t>CONCORRÊNCIA</w:t>
            </w:r>
            <w:r w:rsidR="00AE71EC" w:rsidRPr="00EE4979">
              <w:rPr>
                <w:rFonts w:ascii="Courier New" w:hAnsi="Courier New" w:cs="Courier New"/>
                <w:b/>
                <w:color w:val="auto"/>
                <w:szCs w:val="24"/>
              </w:rPr>
              <w:t xml:space="preserve"> </w:t>
            </w:r>
            <w:r w:rsidRPr="00EE4979">
              <w:rPr>
                <w:rFonts w:ascii="Courier New" w:hAnsi="Courier New" w:cs="Courier New"/>
                <w:b/>
                <w:color w:val="auto"/>
                <w:szCs w:val="24"/>
              </w:rPr>
              <w:t>ELETRÔNICA</w:t>
            </w:r>
            <w:r w:rsidR="00AE71EC" w:rsidRPr="00EE4979">
              <w:rPr>
                <w:rFonts w:ascii="Courier New" w:hAnsi="Courier New" w:cs="Courier New"/>
                <w:b/>
                <w:color w:val="auto"/>
                <w:szCs w:val="24"/>
              </w:rPr>
              <w:t xml:space="preserve"> </w:t>
            </w:r>
            <w:r w:rsidR="00BA60DA" w:rsidRPr="00EE4979">
              <w:rPr>
                <w:rFonts w:ascii="Courier New" w:hAnsi="Courier New" w:cs="Courier New"/>
                <w:b/>
                <w:color w:val="auto"/>
                <w:szCs w:val="24"/>
              </w:rPr>
              <w:t>N</w:t>
            </w:r>
            <w:r w:rsidR="00A6786D" w:rsidRPr="00EE4979">
              <w:rPr>
                <w:rFonts w:ascii="Courier New" w:hAnsi="Courier New" w:cs="Courier New"/>
                <w:b/>
                <w:color w:val="auto"/>
                <w:szCs w:val="24"/>
              </w:rPr>
              <w:t>.</w:t>
            </w:r>
            <w:r w:rsidR="00BA60DA" w:rsidRPr="00EE4979">
              <w:rPr>
                <w:rFonts w:ascii="Courier New" w:hAnsi="Courier New" w:cs="Courier New"/>
                <w:b/>
                <w:color w:val="auto"/>
                <w:szCs w:val="24"/>
              </w:rPr>
              <w:t xml:space="preserve">º </w:t>
            </w:r>
            <w:r w:rsidR="004812CB">
              <w:rPr>
                <w:rFonts w:ascii="Courier New" w:hAnsi="Courier New" w:cs="Courier New"/>
                <w:b/>
                <w:color w:val="auto"/>
                <w:szCs w:val="24"/>
              </w:rPr>
              <w:t>09/2024</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206FCEDD" w:rsidR="002D4101" w:rsidRPr="00391345" w:rsidRDefault="00D13583" w:rsidP="00391345">
            <w:pPr>
              <w:pStyle w:val="Normal1"/>
              <w:jc w:val="both"/>
              <w:rPr>
                <w:rFonts w:ascii="Courier New" w:hAnsi="Courier New" w:cs="Courier New"/>
                <w:bCs/>
                <w:color w:val="auto"/>
                <w:szCs w:val="24"/>
              </w:rPr>
            </w:pPr>
            <w:bookmarkStart w:id="0" w:name="_Hlk164843157"/>
            <w:bookmarkStart w:id="1" w:name="_Hlk172726241"/>
            <w:r w:rsidRPr="005444B3">
              <w:rPr>
                <w:rFonts w:ascii="Courier New" w:hAnsi="Courier New" w:cs="Courier New"/>
                <w:bCs/>
                <w:szCs w:val="24"/>
              </w:rPr>
              <w:t xml:space="preserve">CONTRATAÇÃO DE EMPRESA ESPECIALIZADA PARA </w:t>
            </w:r>
            <w:bookmarkStart w:id="2" w:name="_Hlk164841192"/>
            <w:bookmarkStart w:id="3" w:name="_Hlk164842680"/>
            <w:r>
              <w:rPr>
                <w:rFonts w:ascii="Courier New" w:hAnsi="Courier New" w:cs="Courier New"/>
                <w:bCs/>
                <w:szCs w:val="24"/>
              </w:rPr>
              <w:t xml:space="preserve">EXECUÇÃO EM EMPREITADA GLOBAL (MATERIAL E MÃO DE OBRA) </w:t>
            </w:r>
            <w:bookmarkStart w:id="4" w:name="_Hlk172115464"/>
            <w:r>
              <w:rPr>
                <w:rFonts w:ascii="Courier New" w:hAnsi="Courier New" w:cs="Courier New"/>
                <w:bCs/>
                <w:szCs w:val="24"/>
              </w:rPr>
              <w:t>PARA RECAPEAMENTO ASFÁLTICO</w:t>
            </w:r>
            <w:r w:rsidR="004812CB">
              <w:rPr>
                <w:rFonts w:ascii="Courier New" w:hAnsi="Courier New" w:cs="Courier New"/>
                <w:bCs/>
                <w:szCs w:val="24"/>
              </w:rPr>
              <w:t xml:space="preserve"> E ASFALTAMENTO</w:t>
            </w:r>
            <w:r>
              <w:rPr>
                <w:rFonts w:ascii="Courier New" w:hAnsi="Courier New" w:cs="Courier New"/>
                <w:bCs/>
                <w:szCs w:val="24"/>
              </w:rPr>
              <w:t xml:space="preserve"> </w:t>
            </w:r>
            <w:bookmarkEnd w:id="0"/>
            <w:bookmarkEnd w:id="2"/>
            <w:bookmarkEnd w:id="3"/>
            <w:r w:rsidR="00AC7DBA">
              <w:rPr>
                <w:rFonts w:ascii="Courier New" w:hAnsi="Courier New" w:cs="Courier New"/>
                <w:bCs/>
                <w:szCs w:val="24"/>
              </w:rPr>
              <w:t>EM VIAS URBANAS MUNICIPAIS</w:t>
            </w:r>
            <w:bookmarkEnd w:id="4"/>
            <w:r w:rsidR="00C0009C">
              <w:rPr>
                <w:rFonts w:ascii="Courier New" w:hAnsi="Courier New" w:cs="Courier New"/>
                <w:bCs/>
                <w:szCs w:val="24"/>
              </w:rPr>
              <w:t xml:space="preserve"> </w:t>
            </w:r>
            <w:bookmarkEnd w:id="1"/>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3780AD46" w14:textId="0B0FD21E"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w:t>
      </w:r>
      <w:r w:rsidR="002765B7">
        <w:rPr>
          <w:rFonts w:ascii="Courier New" w:hAnsi="Courier New" w:cs="Courier New"/>
          <w:sz w:val="24"/>
          <w:szCs w:val="24"/>
        </w:rPr>
        <w:t>L</w:t>
      </w:r>
      <w:r w:rsidRPr="00391345">
        <w:rPr>
          <w:rFonts w:ascii="Courier New" w:hAnsi="Courier New" w:cs="Courier New"/>
          <w:sz w:val="24"/>
          <w:szCs w:val="24"/>
        </w:rPr>
        <w:t>ei 14.133 de 1</w:t>
      </w:r>
      <w:r w:rsidR="002765B7">
        <w:rPr>
          <w:rFonts w:ascii="Courier New" w:hAnsi="Courier New" w:cs="Courier New"/>
          <w:sz w:val="24"/>
          <w:szCs w:val="24"/>
        </w:rPr>
        <w:t>º</w:t>
      </w:r>
      <w:r w:rsidRPr="00391345">
        <w:rPr>
          <w:rFonts w:ascii="Courier New" w:hAnsi="Courier New" w:cs="Courier New"/>
          <w:sz w:val="24"/>
          <w:szCs w:val="24"/>
        </w:rPr>
        <w:t xml:space="preserve"> de abril de 2021, e do Decreto Municipal n</w:t>
      </w:r>
      <w:r w:rsidR="00C173A3">
        <w:rPr>
          <w:rFonts w:ascii="Courier New" w:hAnsi="Courier New" w:cs="Courier New"/>
          <w:sz w:val="24"/>
          <w:szCs w:val="24"/>
        </w:rPr>
        <w:t>.</w:t>
      </w:r>
      <w:r w:rsidRPr="00391345">
        <w:rPr>
          <w:rFonts w:ascii="Courier New" w:hAnsi="Courier New" w:cs="Courier New"/>
          <w:sz w:val="24"/>
          <w:szCs w:val="24"/>
        </w:rPr>
        <w:t xml:space="preserve">º 3.259 de 30 de março de 2022, torna público o presente edital de licitação, na modalidade de </w:t>
      </w:r>
      <w:r w:rsidR="0098402E">
        <w:rPr>
          <w:rFonts w:ascii="Courier New" w:hAnsi="Courier New" w:cs="Courier New"/>
          <w:b/>
          <w:bCs/>
          <w:sz w:val="24"/>
          <w:szCs w:val="24"/>
        </w:rPr>
        <w:t>CONCORRÊNCIA</w:t>
      </w:r>
      <w:r w:rsidRPr="00391345">
        <w:rPr>
          <w:rFonts w:ascii="Courier New" w:hAnsi="Courier New" w:cs="Courier New"/>
          <w:b/>
          <w:bCs/>
          <w:sz w:val="24"/>
          <w:szCs w:val="24"/>
        </w:rPr>
        <w:t xml:space="preserve"> </w:t>
      </w:r>
      <w:r w:rsidR="0098402E">
        <w:rPr>
          <w:rFonts w:ascii="Courier New" w:hAnsi="Courier New" w:cs="Courier New"/>
          <w:b/>
          <w:bCs/>
          <w:sz w:val="24"/>
          <w:szCs w:val="24"/>
        </w:rPr>
        <w:t>ELETRÔNICA</w:t>
      </w:r>
      <w:r w:rsidRPr="00391345">
        <w:rPr>
          <w:rFonts w:ascii="Courier New" w:hAnsi="Courier New" w:cs="Courier New"/>
          <w:b/>
          <w:bCs/>
          <w:sz w:val="24"/>
          <w:szCs w:val="24"/>
        </w:rPr>
        <w:t xml:space="preserve">,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MENOR PREÇO</w:t>
      </w:r>
      <w:r w:rsidR="00B2293E">
        <w:rPr>
          <w:rFonts w:ascii="Courier New" w:hAnsi="Courier New" w:cs="Courier New"/>
          <w:b/>
          <w:bCs/>
          <w:iCs/>
          <w:sz w:val="24"/>
          <w:szCs w:val="24"/>
        </w:rPr>
        <w:t xml:space="preserve"> GLOBAL</w:t>
      </w:r>
      <w:r w:rsidRPr="00391345">
        <w:rPr>
          <w:rFonts w:ascii="Courier New" w:hAnsi="Courier New" w:cs="Courier New"/>
          <w:sz w:val="24"/>
          <w:szCs w:val="24"/>
        </w:rPr>
        <w:t xml:space="preserve">, através </w:t>
      </w:r>
      <w:r w:rsidRPr="00804D68">
        <w:rPr>
          <w:rFonts w:ascii="Courier New" w:hAnsi="Courier New" w:cs="Courier New"/>
          <w:sz w:val="24"/>
          <w:szCs w:val="24"/>
        </w:rPr>
        <w:t xml:space="preserve">do </w:t>
      </w:r>
      <w:hyperlink r:id="rId8" w:history="1">
        <w:r w:rsidR="007052B9" w:rsidRPr="00804D68">
          <w:rPr>
            <w:rStyle w:val="Hyperlink"/>
            <w:rFonts w:ascii="Courier New" w:hAnsi="Courier New" w:cs="Courier New"/>
            <w:sz w:val="24"/>
            <w:szCs w:val="24"/>
          </w:rPr>
          <w:t>www.portaldecompraspublicas.com.br</w:t>
        </w:r>
      </w:hyperlink>
      <w:r w:rsidRPr="00804D68">
        <w:rPr>
          <w:rFonts w:ascii="Courier New" w:hAnsi="Courier New" w:cs="Courier New"/>
          <w:sz w:val="24"/>
          <w:szCs w:val="24"/>
        </w:rPr>
        <w:t>,</w:t>
      </w:r>
      <w:r w:rsidRPr="00391345">
        <w:rPr>
          <w:rFonts w:ascii="Courier New" w:hAnsi="Courier New" w:cs="Courier New"/>
          <w:sz w:val="24"/>
          <w:szCs w:val="24"/>
        </w:rPr>
        <w:t xml:space="preserve"> bem como as condições a seguir estabelecidas:</w:t>
      </w:r>
    </w:p>
    <w:p w14:paraId="0CC31CEF" w14:textId="77777777" w:rsidR="00B2293E" w:rsidRDefault="00B2293E" w:rsidP="00391345">
      <w:pPr>
        <w:widowControl w:val="0"/>
        <w:suppressAutoHyphens/>
        <w:spacing w:after="0" w:line="240" w:lineRule="auto"/>
        <w:jc w:val="both"/>
        <w:rPr>
          <w:rFonts w:ascii="Courier New" w:hAnsi="Courier New" w:cs="Courier New"/>
          <w:sz w:val="24"/>
          <w:szCs w:val="24"/>
        </w:rPr>
      </w:pPr>
    </w:p>
    <w:p w14:paraId="1A66AAEA" w14:textId="77777777" w:rsidR="006846B2" w:rsidRPr="00CD6CB0" w:rsidRDefault="006846B2" w:rsidP="004A6FA4">
      <w:pPr>
        <w:widowControl w:val="0"/>
        <w:suppressAutoHyphens/>
        <w:spacing w:after="0" w:line="240" w:lineRule="auto"/>
        <w:jc w:val="both"/>
        <w:rPr>
          <w:rFonts w:ascii="Courier New" w:hAnsi="Courier New" w:cs="Courier New"/>
          <w:sz w:val="24"/>
          <w:szCs w:val="24"/>
        </w:rPr>
      </w:pPr>
    </w:p>
    <w:p w14:paraId="753FBF6B" w14:textId="77777777" w:rsidR="00AE71EC" w:rsidRPr="00CD6CB0" w:rsidRDefault="00AE71EC" w:rsidP="004A6FA4">
      <w:pPr>
        <w:pStyle w:val="Ttulo1"/>
        <w:keepNext w:val="0"/>
        <w:widowControl w:val="0"/>
        <w:suppressAutoHyphens/>
        <w:jc w:val="both"/>
        <w:rPr>
          <w:rFonts w:cs="Courier New"/>
          <w:szCs w:val="24"/>
        </w:rPr>
      </w:pPr>
      <w:bookmarkStart w:id="5" w:name="_Toc511141169"/>
      <w:r w:rsidRPr="00CD6CB0">
        <w:rPr>
          <w:rFonts w:cs="Courier New"/>
          <w:szCs w:val="24"/>
        </w:rPr>
        <w:t>1. LOCAL, DATA E HORA:</w:t>
      </w:r>
      <w:bookmarkEnd w:id="5"/>
    </w:p>
    <w:p w14:paraId="299F7298" w14:textId="77777777" w:rsidR="00AE71EC" w:rsidRPr="00CD6CB0" w:rsidRDefault="00AE71EC" w:rsidP="004A6FA4">
      <w:pPr>
        <w:widowControl w:val="0"/>
        <w:suppressAutoHyphens/>
        <w:spacing w:after="0" w:line="240" w:lineRule="auto"/>
        <w:jc w:val="both"/>
        <w:rPr>
          <w:rFonts w:ascii="Courier New" w:hAnsi="Courier New" w:cs="Courier New"/>
          <w:sz w:val="24"/>
          <w:szCs w:val="24"/>
        </w:rPr>
      </w:pPr>
    </w:p>
    <w:p w14:paraId="6661A87F" w14:textId="246F1B29" w:rsidR="007052B9" w:rsidRPr="00CD6CB0" w:rsidRDefault="007052B9" w:rsidP="004A6FA4">
      <w:pPr>
        <w:widowControl w:val="0"/>
        <w:suppressAutoHyphens/>
        <w:spacing w:after="0" w:line="240" w:lineRule="auto"/>
        <w:jc w:val="both"/>
        <w:rPr>
          <w:rFonts w:ascii="Courier New" w:hAnsi="Courier New" w:cs="Courier New"/>
          <w:sz w:val="24"/>
          <w:szCs w:val="24"/>
        </w:rPr>
      </w:pPr>
      <w:r w:rsidRPr="00CD6CB0">
        <w:rPr>
          <w:rFonts w:ascii="Courier New" w:hAnsi="Courier New" w:cs="Courier New"/>
          <w:b/>
          <w:bCs/>
          <w:sz w:val="24"/>
          <w:szCs w:val="24"/>
        </w:rPr>
        <w:t xml:space="preserve">1.1. </w:t>
      </w:r>
      <w:r w:rsidRPr="00CD6CB0">
        <w:rPr>
          <w:rFonts w:ascii="Courier New" w:hAnsi="Courier New" w:cs="Courier New"/>
          <w:sz w:val="24"/>
          <w:szCs w:val="24"/>
        </w:rPr>
        <w:t>A sessão pública será realizada no site</w:t>
      </w:r>
      <w:r w:rsidRPr="00CD6CB0">
        <w:rPr>
          <w:sz w:val="24"/>
          <w:szCs w:val="24"/>
        </w:rPr>
        <w:t xml:space="preserve"> </w:t>
      </w:r>
      <w:hyperlink r:id="rId9" w:history="1">
        <w:r w:rsidRPr="00CD6CB0">
          <w:rPr>
            <w:rStyle w:val="Hyperlink"/>
            <w:rFonts w:ascii="Courier New" w:hAnsi="Courier New" w:cs="Courier New"/>
            <w:color w:val="auto"/>
            <w:sz w:val="24"/>
            <w:szCs w:val="24"/>
          </w:rPr>
          <w:t>www.portaldecompraspublicas.com.br</w:t>
        </w:r>
      </w:hyperlink>
      <w:r w:rsidRPr="00CD6CB0">
        <w:rPr>
          <w:rFonts w:ascii="Courier New" w:hAnsi="Courier New" w:cs="Courier New"/>
          <w:sz w:val="24"/>
          <w:szCs w:val="24"/>
          <w:u w:val="single"/>
        </w:rPr>
        <w:t>,</w:t>
      </w:r>
      <w:r w:rsidRPr="00CD6CB0">
        <w:rPr>
          <w:rFonts w:ascii="Courier New" w:hAnsi="Courier New" w:cs="Courier New"/>
          <w:sz w:val="24"/>
          <w:szCs w:val="24"/>
        </w:rPr>
        <w:t xml:space="preserve"> no dia </w:t>
      </w:r>
      <w:r w:rsidR="00CD6CB0" w:rsidRPr="00CD6CB0">
        <w:rPr>
          <w:rFonts w:ascii="Courier New" w:hAnsi="Courier New" w:cs="Courier New"/>
          <w:b/>
          <w:bCs/>
          <w:sz w:val="24"/>
          <w:szCs w:val="24"/>
        </w:rPr>
        <w:t>11</w:t>
      </w:r>
      <w:r w:rsidRPr="00CD6CB0">
        <w:rPr>
          <w:rFonts w:ascii="Courier New" w:hAnsi="Courier New" w:cs="Courier New"/>
          <w:b/>
          <w:bCs/>
          <w:sz w:val="24"/>
          <w:szCs w:val="24"/>
        </w:rPr>
        <w:t>/</w:t>
      </w:r>
      <w:r w:rsidR="004812CB" w:rsidRPr="00CD6CB0">
        <w:rPr>
          <w:rFonts w:ascii="Courier New" w:hAnsi="Courier New" w:cs="Courier New"/>
          <w:b/>
          <w:bCs/>
          <w:sz w:val="24"/>
          <w:szCs w:val="24"/>
        </w:rPr>
        <w:t>11</w:t>
      </w:r>
      <w:r w:rsidRPr="00CD6CB0">
        <w:rPr>
          <w:rFonts w:ascii="Courier New" w:hAnsi="Courier New" w:cs="Courier New"/>
          <w:b/>
          <w:bCs/>
          <w:sz w:val="24"/>
          <w:szCs w:val="24"/>
        </w:rPr>
        <w:t>/202</w:t>
      </w:r>
      <w:r w:rsidR="00975B54" w:rsidRPr="00CD6CB0">
        <w:rPr>
          <w:rFonts w:ascii="Courier New" w:hAnsi="Courier New" w:cs="Courier New"/>
          <w:b/>
          <w:bCs/>
          <w:sz w:val="24"/>
          <w:szCs w:val="24"/>
        </w:rPr>
        <w:t>4</w:t>
      </w:r>
      <w:r w:rsidRPr="00CD6CB0">
        <w:rPr>
          <w:rFonts w:ascii="Courier New" w:hAnsi="Courier New" w:cs="Courier New"/>
          <w:sz w:val="24"/>
          <w:szCs w:val="24"/>
        </w:rPr>
        <w:t xml:space="preserve">, com início às </w:t>
      </w:r>
      <w:r w:rsidR="00476438" w:rsidRPr="00CD6CB0">
        <w:rPr>
          <w:rFonts w:ascii="Courier New" w:hAnsi="Courier New" w:cs="Courier New"/>
          <w:sz w:val="24"/>
          <w:szCs w:val="24"/>
        </w:rPr>
        <w:t>14</w:t>
      </w:r>
      <w:r w:rsidRPr="00CD6CB0">
        <w:rPr>
          <w:rFonts w:ascii="Courier New" w:hAnsi="Courier New" w:cs="Courier New"/>
          <w:sz w:val="24"/>
          <w:szCs w:val="24"/>
        </w:rPr>
        <w:t>h00min00s, horário oficial de Brasília – DF, e de acordo com o seguinte cronograma:</w:t>
      </w:r>
    </w:p>
    <w:p w14:paraId="1199D315" w14:textId="77777777" w:rsidR="004A6FA4" w:rsidRPr="00CD6CB0" w:rsidRDefault="004A6FA4" w:rsidP="004A6FA4">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CD6CB0" w:rsidRPr="00CD6CB0" w14:paraId="72ECD959" w14:textId="77777777" w:rsidTr="00342E6E">
        <w:trPr>
          <w:jc w:val="center"/>
        </w:trPr>
        <w:tc>
          <w:tcPr>
            <w:tcW w:w="517" w:type="dxa"/>
          </w:tcPr>
          <w:p w14:paraId="25DE4565" w14:textId="77777777" w:rsidR="00AE71EC" w:rsidRPr="00CD6CB0" w:rsidRDefault="00AE71EC" w:rsidP="004A6FA4">
            <w:pPr>
              <w:widowControl w:val="0"/>
              <w:suppressAutoHyphens/>
              <w:jc w:val="both"/>
              <w:rPr>
                <w:rFonts w:ascii="Courier New" w:hAnsi="Courier New" w:cs="Courier New"/>
                <w:b/>
                <w:sz w:val="24"/>
                <w:szCs w:val="24"/>
              </w:rPr>
            </w:pPr>
          </w:p>
        </w:tc>
        <w:tc>
          <w:tcPr>
            <w:tcW w:w="5160" w:type="dxa"/>
          </w:tcPr>
          <w:p w14:paraId="5B1900B7" w14:textId="77777777" w:rsidR="00AE71EC" w:rsidRPr="00CD6CB0" w:rsidRDefault="00AE71EC" w:rsidP="004A6FA4">
            <w:pPr>
              <w:widowControl w:val="0"/>
              <w:suppressAutoHyphens/>
              <w:jc w:val="both"/>
              <w:rPr>
                <w:rFonts w:ascii="Courier New" w:hAnsi="Courier New" w:cs="Courier New"/>
                <w:b/>
                <w:sz w:val="24"/>
                <w:szCs w:val="24"/>
              </w:rPr>
            </w:pPr>
            <w:r w:rsidRPr="00CD6CB0">
              <w:rPr>
                <w:rFonts w:ascii="Courier New" w:hAnsi="Courier New" w:cs="Courier New"/>
                <w:b/>
                <w:sz w:val="24"/>
                <w:szCs w:val="24"/>
              </w:rPr>
              <w:t>Ato processual</w:t>
            </w:r>
          </w:p>
        </w:tc>
        <w:tc>
          <w:tcPr>
            <w:tcW w:w="3340" w:type="dxa"/>
          </w:tcPr>
          <w:p w14:paraId="693D6231" w14:textId="77777777" w:rsidR="00AE71EC" w:rsidRPr="00CD6CB0" w:rsidRDefault="00AE71EC" w:rsidP="004A6FA4">
            <w:pPr>
              <w:widowControl w:val="0"/>
              <w:suppressAutoHyphens/>
              <w:jc w:val="both"/>
              <w:rPr>
                <w:rFonts w:ascii="Courier New" w:hAnsi="Courier New" w:cs="Courier New"/>
                <w:b/>
                <w:sz w:val="24"/>
                <w:szCs w:val="24"/>
              </w:rPr>
            </w:pPr>
            <w:r w:rsidRPr="00CD6CB0">
              <w:rPr>
                <w:rFonts w:ascii="Courier New" w:hAnsi="Courier New" w:cs="Courier New"/>
                <w:b/>
                <w:sz w:val="24"/>
                <w:szCs w:val="24"/>
              </w:rPr>
              <w:t>Horário</w:t>
            </w:r>
          </w:p>
        </w:tc>
      </w:tr>
      <w:tr w:rsidR="00CD6CB0" w:rsidRPr="00CD6CB0" w14:paraId="0B55EA02" w14:textId="77777777" w:rsidTr="00342E6E">
        <w:trPr>
          <w:jc w:val="center"/>
        </w:trPr>
        <w:tc>
          <w:tcPr>
            <w:tcW w:w="517" w:type="dxa"/>
          </w:tcPr>
          <w:p w14:paraId="035B2C96" w14:textId="77777777" w:rsidR="00AE71EC" w:rsidRPr="00CD6CB0" w:rsidRDefault="00AE71EC" w:rsidP="004A6FA4">
            <w:pPr>
              <w:widowControl w:val="0"/>
              <w:suppressAutoHyphens/>
              <w:jc w:val="both"/>
              <w:rPr>
                <w:rFonts w:ascii="Courier New" w:hAnsi="Courier New" w:cs="Courier New"/>
                <w:sz w:val="24"/>
                <w:szCs w:val="24"/>
              </w:rPr>
            </w:pPr>
            <w:r w:rsidRPr="00CD6CB0">
              <w:rPr>
                <w:rFonts w:ascii="Courier New" w:hAnsi="Courier New" w:cs="Courier New"/>
                <w:sz w:val="24"/>
                <w:szCs w:val="24"/>
              </w:rPr>
              <w:t>a)</w:t>
            </w:r>
          </w:p>
        </w:tc>
        <w:tc>
          <w:tcPr>
            <w:tcW w:w="5160" w:type="dxa"/>
          </w:tcPr>
          <w:p w14:paraId="5BCA36B4" w14:textId="77777777" w:rsidR="00AE71EC" w:rsidRPr="00CD6CB0" w:rsidRDefault="00AE71EC" w:rsidP="004A6FA4">
            <w:pPr>
              <w:widowControl w:val="0"/>
              <w:suppressAutoHyphens/>
              <w:jc w:val="both"/>
              <w:rPr>
                <w:rFonts w:ascii="Courier New" w:hAnsi="Courier New" w:cs="Courier New"/>
                <w:sz w:val="24"/>
                <w:szCs w:val="24"/>
              </w:rPr>
            </w:pPr>
            <w:r w:rsidRPr="00CD6CB0">
              <w:rPr>
                <w:rFonts w:ascii="Courier New" w:hAnsi="Courier New" w:cs="Courier New"/>
                <w:sz w:val="24"/>
                <w:szCs w:val="24"/>
              </w:rPr>
              <w:t>Início do recebimento das propostas:</w:t>
            </w:r>
          </w:p>
        </w:tc>
        <w:tc>
          <w:tcPr>
            <w:tcW w:w="3340" w:type="dxa"/>
          </w:tcPr>
          <w:p w14:paraId="77A18AC7" w14:textId="06849E4A" w:rsidR="00AE71EC" w:rsidRPr="00CD6CB0" w:rsidRDefault="00975B54" w:rsidP="004A6FA4">
            <w:pPr>
              <w:widowControl w:val="0"/>
              <w:suppressAutoHyphens/>
              <w:jc w:val="both"/>
              <w:rPr>
                <w:rFonts w:ascii="Courier New" w:hAnsi="Courier New" w:cs="Courier New"/>
                <w:sz w:val="24"/>
                <w:szCs w:val="24"/>
              </w:rPr>
            </w:pPr>
            <w:r w:rsidRPr="00CD6CB0">
              <w:rPr>
                <w:rFonts w:ascii="Courier New" w:hAnsi="Courier New" w:cs="Courier New"/>
                <w:sz w:val="24"/>
                <w:szCs w:val="24"/>
              </w:rPr>
              <w:t>2</w:t>
            </w:r>
            <w:r w:rsidR="00CD6CB0" w:rsidRPr="00CD6CB0">
              <w:rPr>
                <w:rFonts w:ascii="Courier New" w:hAnsi="Courier New" w:cs="Courier New"/>
                <w:sz w:val="24"/>
                <w:szCs w:val="24"/>
              </w:rPr>
              <w:t>8</w:t>
            </w:r>
            <w:r w:rsidR="00AE71EC" w:rsidRPr="00CD6CB0">
              <w:rPr>
                <w:rFonts w:ascii="Courier New" w:hAnsi="Courier New" w:cs="Courier New"/>
                <w:sz w:val="24"/>
                <w:szCs w:val="24"/>
              </w:rPr>
              <w:t>/</w:t>
            </w:r>
            <w:r w:rsidR="004812CB" w:rsidRPr="00CD6CB0">
              <w:rPr>
                <w:rFonts w:ascii="Courier New" w:hAnsi="Courier New" w:cs="Courier New"/>
                <w:sz w:val="24"/>
                <w:szCs w:val="24"/>
              </w:rPr>
              <w:t>10</w:t>
            </w:r>
            <w:r w:rsidR="00AE71EC" w:rsidRPr="00CD6CB0">
              <w:rPr>
                <w:rFonts w:ascii="Courier New" w:hAnsi="Courier New" w:cs="Courier New"/>
                <w:sz w:val="24"/>
                <w:szCs w:val="24"/>
              </w:rPr>
              <w:t>/202</w:t>
            </w:r>
            <w:r w:rsidRPr="00CD6CB0">
              <w:rPr>
                <w:rFonts w:ascii="Courier New" w:hAnsi="Courier New" w:cs="Courier New"/>
                <w:sz w:val="24"/>
                <w:szCs w:val="24"/>
              </w:rPr>
              <w:t>4</w:t>
            </w:r>
            <w:r w:rsidR="00AE71EC" w:rsidRPr="00CD6CB0">
              <w:rPr>
                <w:rFonts w:ascii="Courier New" w:hAnsi="Courier New" w:cs="Courier New"/>
                <w:sz w:val="24"/>
                <w:szCs w:val="24"/>
              </w:rPr>
              <w:t xml:space="preserve"> – 0</w:t>
            </w:r>
            <w:r w:rsidR="00B851A6" w:rsidRPr="00CD6CB0">
              <w:rPr>
                <w:rFonts w:ascii="Courier New" w:hAnsi="Courier New" w:cs="Courier New"/>
                <w:sz w:val="24"/>
                <w:szCs w:val="24"/>
              </w:rPr>
              <w:t>8</w:t>
            </w:r>
            <w:r w:rsidR="00AE71EC" w:rsidRPr="00CD6CB0">
              <w:rPr>
                <w:rFonts w:ascii="Courier New" w:hAnsi="Courier New" w:cs="Courier New"/>
                <w:sz w:val="24"/>
                <w:szCs w:val="24"/>
              </w:rPr>
              <w:t>h00min</w:t>
            </w:r>
          </w:p>
        </w:tc>
      </w:tr>
      <w:tr w:rsidR="00CD6CB0" w:rsidRPr="00CD6CB0" w14:paraId="119C4BAB" w14:textId="77777777" w:rsidTr="00342E6E">
        <w:trPr>
          <w:jc w:val="center"/>
        </w:trPr>
        <w:tc>
          <w:tcPr>
            <w:tcW w:w="517" w:type="dxa"/>
          </w:tcPr>
          <w:p w14:paraId="79FF0FFC" w14:textId="77777777" w:rsidR="00AE71EC" w:rsidRPr="00CD6CB0" w:rsidRDefault="00AE71EC" w:rsidP="004A6FA4">
            <w:pPr>
              <w:widowControl w:val="0"/>
              <w:suppressAutoHyphens/>
              <w:jc w:val="both"/>
              <w:rPr>
                <w:rFonts w:ascii="Courier New" w:hAnsi="Courier New" w:cs="Courier New"/>
                <w:sz w:val="24"/>
                <w:szCs w:val="24"/>
              </w:rPr>
            </w:pPr>
            <w:r w:rsidRPr="00CD6CB0">
              <w:rPr>
                <w:rFonts w:ascii="Courier New" w:hAnsi="Courier New" w:cs="Courier New"/>
                <w:sz w:val="24"/>
                <w:szCs w:val="24"/>
              </w:rPr>
              <w:t>b)</w:t>
            </w:r>
          </w:p>
        </w:tc>
        <w:tc>
          <w:tcPr>
            <w:tcW w:w="5160" w:type="dxa"/>
          </w:tcPr>
          <w:p w14:paraId="49153EC4" w14:textId="77777777" w:rsidR="00AE71EC" w:rsidRPr="00CD6CB0" w:rsidRDefault="00AE71EC" w:rsidP="004A6FA4">
            <w:pPr>
              <w:widowControl w:val="0"/>
              <w:suppressAutoHyphens/>
              <w:jc w:val="both"/>
              <w:rPr>
                <w:rFonts w:ascii="Courier New" w:hAnsi="Courier New" w:cs="Courier New"/>
                <w:sz w:val="24"/>
                <w:szCs w:val="24"/>
              </w:rPr>
            </w:pPr>
            <w:r w:rsidRPr="00CD6CB0">
              <w:rPr>
                <w:rFonts w:ascii="Courier New" w:hAnsi="Courier New" w:cs="Courier New"/>
                <w:sz w:val="24"/>
                <w:szCs w:val="24"/>
              </w:rPr>
              <w:t>Abertura das propostas:</w:t>
            </w:r>
          </w:p>
        </w:tc>
        <w:tc>
          <w:tcPr>
            <w:tcW w:w="3340" w:type="dxa"/>
          </w:tcPr>
          <w:p w14:paraId="4F15C7BC" w14:textId="4ED4795B" w:rsidR="00AE71EC" w:rsidRPr="00CD6CB0" w:rsidRDefault="00CD6CB0" w:rsidP="004A6FA4">
            <w:pPr>
              <w:widowControl w:val="0"/>
              <w:suppressAutoHyphens/>
              <w:jc w:val="both"/>
              <w:rPr>
                <w:rFonts w:ascii="Courier New" w:hAnsi="Courier New" w:cs="Courier New"/>
                <w:sz w:val="24"/>
                <w:szCs w:val="24"/>
              </w:rPr>
            </w:pPr>
            <w:r w:rsidRPr="00CD6CB0">
              <w:rPr>
                <w:rFonts w:ascii="Courier New" w:hAnsi="Courier New" w:cs="Courier New"/>
                <w:sz w:val="24"/>
                <w:szCs w:val="24"/>
              </w:rPr>
              <w:t>11</w:t>
            </w:r>
            <w:r w:rsidR="00AE71EC" w:rsidRPr="00CD6CB0">
              <w:rPr>
                <w:rFonts w:ascii="Courier New" w:hAnsi="Courier New" w:cs="Courier New"/>
                <w:sz w:val="24"/>
                <w:szCs w:val="24"/>
              </w:rPr>
              <w:t>/</w:t>
            </w:r>
            <w:r w:rsidR="004812CB" w:rsidRPr="00CD6CB0">
              <w:rPr>
                <w:rFonts w:ascii="Courier New" w:hAnsi="Courier New" w:cs="Courier New"/>
                <w:sz w:val="24"/>
                <w:szCs w:val="24"/>
              </w:rPr>
              <w:t>11</w:t>
            </w:r>
            <w:r w:rsidR="00AE71EC" w:rsidRPr="00CD6CB0">
              <w:rPr>
                <w:rFonts w:ascii="Courier New" w:hAnsi="Courier New" w:cs="Courier New"/>
                <w:sz w:val="24"/>
                <w:szCs w:val="24"/>
              </w:rPr>
              <w:t>/202</w:t>
            </w:r>
            <w:r w:rsidR="00975B54" w:rsidRPr="00CD6CB0">
              <w:rPr>
                <w:rFonts w:ascii="Courier New" w:hAnsi="Courier New" w:cs="Courier New"/>
                <w:sz w:val="24"/>
                <w:szCs w:val="24"/>
              </w:rPr>
              <w:t>4</w:t>
            </w:r>
            <w:r w:rsidR="00AE71EC" w:rsidRPr="00CD6CB0">
              <w:rPr>
                <w:rFonts w:ascii="Courier New" w:hAnsi="Courier New" w:cs="Courier New"/>
                <w:sz w:val="24"/>
                <w:szCs w:val="24"/>
              </w:rPr>
              <w:t xml:space="preserve"> - </w:t>
            </w:r>
            <w:r w:rsidR="00B851A6" w:rsidRPr="00CD6CB0">
              <w:rPr>
                <w:rFonts w:ascii="Courier New" w:hAnsi="Courier New" w:cs="Courier New"/>
                <w:sz w:val="24"/>
                <w:szCs w:val="24"/>
              </w:rPr>
              <w:t>09</w:t>
            </w:r>
            <w:r w:rsidR="00AE71EC" w:rsidRPr="00CD6CB0">
              <w:rPr>
                <w:rFonts w:ascii="Courier New" w:hAnsi="Courier New" w:cs="Courier New"/>
                <w:sz w:val="24"/>
                <w:szCs w:val="24"/>
              </w:rPr>
              <w:t>h</w:t>
            </w:r>
            <w:r w:rsidRPr="00CD6CB0">
              <w:rPr>
                <w:rFonts w:ascii="Courier New" w:hAnsi="Courier New" w:cs="Courier New"/>
                <w:sz w:val="24"/>
                <w:szCs w:val="24"/>
              </w:rPr>
              <w:t>3</w:t>
            </w:r>
            <w:r w:rsidR="00AE71EC" w:rsidRPr="00CD6CB0">
              <w:rPr>
                <w:rFonts w:ascii="Courier New" w:hAnsi="Courier New" w:cs="Courier New"/>
                <w:sz w:val="24"/>
                <w:szCs w:val="24"/>
              </w:rPr>
              <w:t>0min</w:t>
            </w:r>
          </w:p>
        </w:tc>
      </w:tr>
      <w:tr w:rsidR="00CD6CB0" w:rsidRPr="00CD6CB0" w14:paraId="7F9A3755" w14:textId="77777777" w:rsidTr="00342E6E">
        <w:trPr>
          <w:jc w:val="center"/>
        </w:trPr>
        <w:tc>
          <w:tcPr>
            <w:tcW w:w="517" w:type="dxa"/>
          </w:tcPr>
          <w:p w14:paraId="340FA6D4" w14:textId="77777777" w:rsidR="00AE71EC" w:rsidRPr="00CD6CB0" w:rsidRDefault="00AE71EC" w:rsidP="004A6FA4">
            <w:pPr>
              <w:widowControl w:val="0"/>
              <w:suppressAutoHyphens/>
              <w:jc w:val="both"/>
              <w:rPr>
                <w:rFonts w:ascii="Courier New" w:hAnsi="Courier New" w:cs="Courier New"/>
                <w:sz w:val="24"/>
                <w:szCs w:val="24"/>
              </w:rPr>
            </w:pPr>
            <w:r w:rsidRPr="00CD6CB0">
              <w:rPr>
                <w:rFonts w:ascii="Courier New" w:hAnsi="Courier New" w:cs="Courier New"/>
                <w:sz w:val="24"/>
                <w:szCs w:val="24"/>
              </w:rPr>
              <w:t>c)</w:t>
            </w:r>
          </w:p>
        </w:tc>
        <w:tc>
          <w:tcPr>
            <w:tcW w:w="5160" w:type="dxa"/>
          </w:tcPr>
          <w:p w14:paraId="577FE656" w14:textId="77777777" w:rsidR="00AE71EC" w:rsidRPr="00CD6CB0" w:rsidRDefault="00AE71EC" w:rsidP="004A6FA4">
            <w:pPr>
              <w:widowControl w:val="0"/>
              <w:suppressAutoHyphens/>
              <w:jc w:val="both"/>
              <w:rPr>
                <w:rFonts w:ascii="Courier New" w:hAnsi="Courier New" w:cs="Courier New"/>
                <w:sz w:val="24"/>
                <w:szCs w:val="24"/>
              </w:rPr>
            </w:pPr>
            <w:r w:rsidRPr="00CD6CB0">
              <w:rPr>
                <w:rFonts w:ascii="Courier New" w:hAnsi="Courier New" w:cs="Courier New"/>
                <w:sz w:val="24"/>
                <w:szCs w:val="24"/>
              </w:rPr>
              <w:t>Início da disputa:</w:t>
            </w:r>
          </w:p>
        </w:tc>
        <w:tc>
          <w:tcPr>
            <w:tcW w:w="3340" w:type="dxa"/>
          </w:tcPr>
          <w:p w14:paraId="60B44A7B" w14:textId="6A250452" w:rsidR="00AE71EC" w:rsidRPr="00CD6CB0" w:rsidRDefault="00CD6CB0" w:rsidP="004A6FA4">
            <w:pPr>
              <w:widowControl w:val="0"/>
              <w:suppressAutoHyphens/>
              <w:jc w:val="both"/>
              <w:rPr>
                <w:rFonts w:ascii="Courier New" w:hAnsi="Courier New" w:cs="Courier New"/>
                <w:sz w:val="24"/>
                <w:szCs w:val="24"/>
              </w:rPr>
            </w:pPr>
            <w:r w:rsidRPr="00CD6CB0">
              <w:rPr>
                <w:rFonts w:ascii="Courier New" w:hAnsi="Courier New" w:cs="Courier New"/>
                <w:sz w:val="24"/>
                <w:szCs w:val="24"/>
              </w:rPr>
              <w:t>11</w:t>
            </w:r>
            <w:r w:rsidR="00AE71EC" w:rsidRPr="00CD6CB0">
              <w:rPr>
                <w:rFonts w:ascii="Courier New" w:hAnsi="Courier New" w:cs="Courier New"/>
                <w:sz w:val="24"/>
                <w:szCs w:val="24"/>
              </w:rPr>
              <w:t>/</w:t>
            </w:r>
            <w:r w:rsidR="004812CB" w:rsidRPr="00CD6CB0">
              <w:rPr>
                <w:rFonts w:ascii="Courier New" w:hAnsi="Courier New" w:cs="Courier New"/>
                <w:sz w:val="24"/>
                <w:szCs w:val="24"/>
              </w:rPr>
              <w:t>11</w:t>
            </w:r>
            <w:r w:rsidR="00AE71EC" w:rsidRPr="00CD6CB0">
              <w:rPr>
                <w:rFonts w:ascii="Courier New" w:hAnsi="Courier New" w:cs="Courier New"/>
                <w:sz w:val="24"/>
                <w:szCs w:val="24"/>
              </w:rPr>
              <w:t>/202</w:t>
            </w:r>
            <w:r w:rsidR="00975B54" w:rsidRPr="00CD6CB0">
              <w:rPr>
                <w:rFonts w:ascii="Courier New" w:hAnsi="Courier New" w:cs="Courier New"/>
                <w:sz w:val="24"/>
                <w:szCs w:val="24"/>
              </w:rPr>
              <w:t>4</w:t>
            </w:r>
            <w:r w:rsidR="00AE71EC" w:rsidRPr="00CD6CB0">
              <w:rPr>
                <w:rFonts w:ascii="Courier New" w:hAnsi="Courier New" w:cs="Courier New"/>
                <w:sz w:val="24"/>
                <w:szCs w:val="24"/>
              </w:rPr>
              <w:t xml:space="preserve"> - </w:t>
            </w:r>
            <w:r w:rsidR="00B851A6" w:rsidRPr="00CD6CB0">
              <w:rPr>
                <w:rFonts w:ascii="Courier New" w:hAnsi="Courier New" w:cs="Courier New"/>
                <w:sz w:val="24"/>
                <w:szCs w:val="24"/>
              </w:rPr>
              <w:t>09</w:t>
            </w:r>
            <w:r w:rsidR="00AE71EC" w:rsidRPr="00CD6CB0">
              <w:rPr>
                <w:rFonts w:ascii="Courier New" w:hAnsi="Courier New" w:cs="Courier New"/>
                <w:sz w:val="24"/>
                <w:szCs w:val="24"/>
              </w:rPr>
              <w:t>h</w:t>
            </w:r>
            <w:r w:rsidRPr="00CD6CB0">
              <w:rPr>
                <w:rFonts w:ascii="Courier New" w:hAnsi="Courier New" w:cs="Courier New"/>
                <w:sz w:val="24"/>
                <w:szCs w:val="24"/>
              </w:rPr>
              <w:t>3</w:t>
            </w:r>
            <w:r w:rsidR="00AE71EC" w:rsidRPr="00CD6CB0">
              <w:rPr>
                <w:rFonts w:ascii="Courier New" w:hAnsi="Courier New" w:cs="Courier New"/>
                <w:sz w:val="24"/>
                <w:szCs w:val="24"/>
              </w:rPr>
              <w:t>1min</w:t>
            </w:r>
          </w:p>
        </w:tc>
      </w:tr>
      <w:tr w:rsidR="005302A8" w:rsidRPr="005302A8" w14:paraId="53C33616" w14:textId="77777777" w:rsidTr="00342E6E">
        <w:trPr>
          <w:jc w:val="center"/>
        </w:trPr>
        <w:tc>
          <w:tcPr>
            <w:tcW w:w="517" w:type="dxa"/>
          </w:tcPr>
          <w:p w14:paraId="5A49B23C"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d)</w:t>
            </w:r>
          </w:p>
        </w:tc>
        <w:tc>
          <w:tcPr>
            <w:tcW w:w="5160" w:type="dxa"/>
          </w:tcPr>
          <w:p w14:paraId="58479976"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Tempo da disputa por item:</w:t>
            </w:r>
          </w:p>
        </w:tc>
        <w:tc>
          <w:tcPr>
            <w:tcW w:w="3340" w:type="dxa"/>
          </w:tcPr>
          <w:p w14:paraId="4DD732C3" w14:textId="08E6BC33" w:rsidR="00AE71EC" w:rsidRPr="005302A8" w:rsidRDefault="004A6FA4"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10</w:t>
            </w:r>
            <w:r w:rsidR="00AE71EC" w:rsidRPr="005302A8">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787860AE" w14:textId="027F2659" w:rsidR="00837F7F" w:rsidRPr="00837F7F" w:rsidRDefault="00837F7F" w:rsidP="00837F7F">
      <w:pPr>
        <w:widowControl w:val="0"/>
        <w:suppressAutoHyphens/>
        <w:spacing w:after="0" w:line="240" w:lineRule="auto"/>
        <w:jc w:val="both"/>
        <w:rPr>
          <w:rFonts w:ascii="Courier New" w:hAnsi="Courier New" w:cs="Courier New"/>
          <w:sz w:val="24"/>
          <w:szCs w:val="24"/>
        </w:rPr>
      </w:pPr>
      <w:r w:rsidRPr="00837F7F">
        <w:rPr>
          <w:rFonts w:ascii="Courier New" w:hAnsi="Courier New" w:cs="Courier New"/>
          <w:b/>
          <w:sz w:val="24"/>
          <w:szCs w:val="24"/>
        </w:rPr>
        <w:t xml:space="preserve">1.2. </w:t>
      </w:r>
      <w:r w:rsidRPr="00837F7F">
        <w:rPr>
          <w:rFonts w:ascii="Courier New" w:hAnsi="Courier New" w:cs="Courier New"/>
          <w:sz w:val="24"/>
          <w:szCs w:val="24"/>
        </w:rPr>
        <w:t>As empresas que desejarem participar d</w:t>
      </w:r>
      <w:r w:rsidR="004A6FA4">
        <w:rPr>
          <w:rFonts w:ascii="Courier New" w:hAnsi="Courier New" w:cs="Courier New"/>
          <w:sz w:val="24"/>
          <w:szCs w:val="24"/>
        </w:rPr>
        <w:t>a</w:t>
      </w:r>
      <w:r w:rsidRPr="00837F7F">
        <w:rPr>
          <w:rFonts w:ascii="Courier New" w:hAnsi="Courier New" w:cs="Courier New"/>
          <w:sz w:val="24"/>
          <w:szCs w:val="24"/>
        </w:rPr>
        <w:t xml:space="preserve"> referid</w:t>
      </w:r>
      <w:r w:rsidR="004A6FA4">
        <w:rPr>
          <w:rFonts w:ascii="Courier New" w:hAnsi="Courier New" w:cs="Courier New"/>
          <w:sz w:val="24"/>
          <w:szCs w:val="24"/>
        </w:rPr>
        <w:t>a</w:t>
      </w:r>
      <w:r w:rsidRPr="00837F7F">
        <w:rPr>
          <w:rFonts w:ascii="Courier New" w:hAnsi="Courier New" w:cs="Courier New"/>
          <w:sz w:val="24"/>
          <w:szCs w:val="24"/>
        </w:rPr>
        <w:t xml:space="preserve"> </w:t>
      </w:r>
      <w:r w:rsidRPr="00837F7F">
        <w:rPr>
          <w:rFonts w:ascii="Courier New" w:hAnsi="Courier New" w:cs="Courier New"/>
          <w:b/>
          <w:sz w:val="24"/>
          <w:szCs w:val="24"/>
        </w:rPr>
        <w:t>“</w:t>
      </w:r>
      <w:r w:rsidR="0098402E">
        <w:rPr>
          <w:rFonts w:ascii="Courier New" w:hAnsi="Courier New" w:cs="Courier New"/>
          <w:b/>
          <w:sz w:val="24"/>
          <w:szCs w:val="24"/>
        </w:rPr>
        <w:t>CONCORRÊNCIA</w:t>
      </w:r>
      <w:r w:rsidRPr="00837F7F">
        <w:rPr>
          <w:rFonts w:ascii="Courier New" w:hAnsi="Courier New" w:cs="Courier New"/>
          <w:b/>
          <w:sz w:val="24"/>
          <w:szCs w:val="24"/>
        </w:rPr>
        <w:t xml:space="preserve">” </w:t>
      </w:r>
      <w:r w:rsidRPr="00837F7F">
        <w:rPr>
          <w:rFonts w:ascii="Courier New" w:hAnsi="Courier New" w:cs="Courier New"/>
          <w:sz w:val="24"/>
          <w:szCs w:val="24"/>
        </w:rPr>
        <w:t xml:space="preserve">devem acessar o sítio </w:t>
      </w:r>
      <w:hyperlink r:id="rId10"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necessitando estar </w:t>
      </w:r>
      <w:r w:rsidRPr="00837F7F">
        <w:rPr>
          <w:rFonts w:ascii="Courier New" w:hAnsi="Courier New" w:cs="Courier New"/>
          <w:b/>
          <w:sz w:val="24"/>
          <w:szCs w:val="24"/>
        </w:rPr>
        <w:t>credenciadas</w:t>
      </w:r>
      <w:r w:rsidRPr="00837F7F">
        <w:rPr>
          <w:rFonts w:ascii="Courier New" w:hAnsi="Courier New" w:cs="Courier New"/>
          <w:sz w:val="24"/>
          <w:szCs w:val="24"/>
        </w:rPr>
        <w:t xml:space="preserve"> junto à seção de cadastro do Portal de Compras Públicas, podendo ser acessada pelo sítio</w:t>
      </w:r>
      <w:r w:rsidRPr="00837F7F">
        <w:rPr>
          <w:sz w:val="24"/>
          <w:szCs w:val="24"/>
        </w:rPr>
        <w:t xml:space="preserve"> </w:t>
      </w:r>
      <w:hyperlink r:id="rId11"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O edital e seus anexos poderão ser baixados por </w:t>
      </w:r>
      <w:r w:rsidRPr="00837F7F">
        <w:rPr>
          <w:rFonts w:ascii="Courier New" w:hAnsi="Courier New" w:cs="Courier New"/>
          <w:i/>
          <w:sz w:val="24"/>
          <w:szCs w:val="24"/>
        </w:rPr>
        <w:t>download</w:t>
      </w:r>
      <w:r w:rsidRPr="00837F7F">
        <w:rPr>
          <w:rFonts w:ascii="Courier New" w:hAnsi="Courier New" w:cs="Courier New"/>
          <w:sz w:val="24"/>
          <w:szCs w:val="24"/>
        </w:rPr>
        <w:t xml:space="preserve"> nos sítios </w:t>
      </w:r>
      <w:hyperlink r:id="rId12"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e </w:t>
      </w:r>
      <w:bookmarkStart w:id="6" w:name="_Hlk132185483"/>
      <w:r w:rsidRPr="00837F7F">
        <w:rPr>
          <w:rFonts w:ascii="Courier New" w:hAnsi="Courier New" w:cs="Courier New"/>
          <w:sz w:val="24"/>
          <w:szCs w:val="24"/>
        </w:rPr>
        <w:fldChar w:fldCharType="begin"/>
      </w:r>
      <w:r w:rsidRPr="00837F7F">
        <w:rPr>
          <w:rFonts w:ascii="Courier New" w:hAnsi="Courier New" w:cs="Courier New"/>
          <w:sz w:val="24"/>
          <w:szCs w:val="24"/>
        </w:rPr>
        <w:instrText xml:space="preserve"> HYPERLINK "http://www.ibiraiaras.rs.gov.br" </w:instrText>
      </w:r>
      <w:r w:rsidRPr="00837F7F">
        <w:rPr>
          <w:rFonts w:ascii="Courier New" w:hAnsi="Courier New" w:cs="Courier New"/>
          <w:sz w:val="24"/>
          <w:szCs w:val="24"/>
        </w:rPr>
      </w:r>
      <w:r w:rsidRPr="00837F7F">
        <w:rPr>
          <w:rFonts w:ascii="Courier New" w:hAnsi="Courier New" w:cs="Courier New"/>
          <w:sz w:val="24"/>
          <w:szCs w:val="24"/>
        </w:rPr>
        <w:fldChar w:fldCharType="separate"/>
      </w:r>
      <w:r w:rsidRPr="00837F7F">
        <w:rPr>
          <w:rStyle w:val="Hyperlink"/>
          <w:rFonts w:ascii="Courier New" w:hAnsi="Courier New" w:cs="Courier New"/>
          <w:sz w:val="24"/>
          <w:szCs w:val="24"/>
        </w:rPr>
        <w:t>www.ibiraiaras.rs.gov.br</w:t>
      </w:r>
      <w:r w:rsidRPr="00837F7F">
        <w:rPr>
          <w:rFonts w:ascii="Courier New" w:hAnsi="Courier New" w:cs="Courier New"/>
          <w:sz w:val="24"/>
          <w:szCs w:val="24"/>
        </w:rPr>
        <w:fldChar w:fldCharType="end"/>
      </w:r>
      <w:r w:rsidRPr="00837F7F">
        <w:rPr>
          <w:rFonts w:ascii="Courier New" w:hAnsi="Courier New" w:cs="Courier New"/>
          <w:sz w:val="24"/>
          <w:szCs w:val="24"/>
        </w:rPr>
        <w:t xml:space="preserve"> </w:t>
      </w:r>
      <w:bookmarkEnd w:id="6"/>
      <w:r w:rsidRPr="00837F7F">
        <w:rPr>
          <w:rFonts w:ascii="Courier New" w:hAnsi="Courier New" w:cs="Courier New"/>
          <w:sz w:val="24"/>
          <w:szCs w:val="24"/>
        </w:rPr>
        <w:t xml:space="preserve">no menu: </w:t>
      </w:r>
      <w:r w:rsidR="00645FB8">
        <w:rPr>
          <w:rFonts w:ascii="Courier New" w:hAnsi="Courier New" w:cs="Courier New"/>
          <w:sz w:val="24"/>
          <w:szCs w:val="24"/>
        </w:rPr>
        <w:t>Publica</w:t>
      </w:r>
      <w:r w:rsidR="00645FB8" w:rsidRPr="002D42D6">
        <w:rPr>
          <w:rFonts w:ascii="Courier New" w:hAnsi="Courier New" w:cs="Courier New"/>
          <w:sz w:val="24"/>
          <w:szCs w:val="24"/>
        </w:rPr>
        <w:t>ções</w:t>
      </w:r>
      <w:r w:rsidRPr="002D42D6">
        <w:rPr>
          <w:rFonts w:ascii="Courier New" w:hAnsi="Courier New" w:cs="Courier New"/>
          <w:sz w:val="24"/>
          <w:szCs w:val="24"/>
        </w:rPr>
        <w:t xml:space="preserve"> &gt; licitações &gt; </w:t>
      </w:r>
      <w:r w:rsidR="00645FB8" w:rsidRPr="002D42D6">
        <w:rPr>
          <w:rFonts w:ascii="Courier New" w:hAnsi="Courier New" w:cs="Courier New"/>
          <w:sz w:val="24"/>
          <w:szCs w:val="24"/>
        </w:rPr>
        <w:t xml:space="preserve">Concorrência Eletrônica </w:t>
      </w:r>
      <w:r w:rsidRPr="002D42D6">
        <w:rPr>
          <w:rFonts w:ascii="Courier New" w:hAnsi="Courier New" w:cs="Courier New"/>
          <w:sz w:val="24"/>
          <w:szCs w:val="24"/>
        </w:rPr>
        <w:t xml:space="preserve">n.º </w:t>
      </w:r>
      <w:r w:rsidR="004812CB">
        <w:rPr>
          <w:rFonts w:ascii="Courier New" w:hAnsi="Courier New" w:cs="Courier New"/>
          <w:sz w:val="24"/>
          <w:szCs w:val="24"/>
        </w:rPr>
        <w:t>09/2024</w:t>
      </w:r>
      <w:r w:rsidRPr="00EE4979">
        <w:rPr>
          <w:rFonts w:ascii="Courier New" w:hAnsi="Courier New" w:cs="Courier New"/>
          <w:sz w:val="24"/>
          <w:szCs w:val="24"/>
        </w:rPr>
        <w:t>.</w:t>
      </w:r>
      <w:r w:rsidRPr="00837F7F">
        <w:rPr>
          <w:rFonts w:ascii="Courier New" w:hAnsi="Courier New" w:cs="Courier New"/>
          <w:sz w:val="24"/>
          <w:szCs w:val="24"/>
        </w:rPr>
        <w:t xml:space="preserve"> </w:t>
      </w:r>
    </w:p>
    <w:p w14:paraId="4AE0D1E0" w14:textId="77777777" w:rsidR="00D81BCA" w:rsidRPr="00391345" w:rsidRDefault="00D81BCA" w:rsidP="00391345">
      <w:pPr>
        <w:widowControl w:val="0"/>
        <w:suppressAutoHyphens/>
        <w:spacing w:after="0" w:line="240" w:lineRule="auto"/>
        <w:jc w:val="both"/>
        <w:rPr>
          <w:rFonts w:ascii="Courier New" w:hAnsi="Courier New" w:cs="Courier New"/>
          <w:sz w:val="24"/>
          <w:szCs w:val="24"/>
        </w:rPr>
      </w:pPr>
    </w:p>
    <w:p w14:paraId="6D8DCAC8" w14:textId="6BF2643F" w:rsidR="008C527B"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3A9492C" w14:textId="77777777" w:rsidR="007F64DA" w:rsidRDefault="007F64DA" w:rsidP="00391345">
      <w:pPr>
        <w:pStyle w:val="Normal1"/>
        <w:jc w:val="both"/>
        <w:rPr>
          <w:rFonts w:ascii="Courier New" w:hAnsi="Courier New" w:cs="Courier New"/>
          <w:b/>
          <w:color w:val="auto"/>
          <w:szCs w:val="24"/>
        </w:rPr>
      </w:pPr>
    </w:p>
    <w:p w14:paraId="5E5DB78B" w14:textId="77777777" w:rsidR="007F2E87" w:rsidRPr="00391345" w:rsidRDefault="007F2E87"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4F1F76B0"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o</w:t>
      </w:r>
      <w:r w:rsidR="00004751" w:rsidRPr="007F2E87">
        <w:rPr>
          <w:rFonts w:ascii="Courier New" w:hAnsi="Courier New" w:cs="Courier New"/>
          <w:sz w:val="24"/>
          <w:szCs w:val="24"/>
        </w:rPr>
        <w:t xml:space="preserve">bjetiva </w:t>
      </w:r>
      <w:r w:rsidR="00BA60DA" w:rsidRPr="007F2E87">
        <w:rPr>
          <w:rFonts w:ascii="Courier New" w:hAnsi="Courier New" w:cs="Courier New"/>
          <w:sz w:val="24"/>
          <w:szCs w:val="24"/>
        </w:rPr>
        <w:t xml:space="preserve">a </w:t>
      </w:r>
      <w:r w:rsidR="00F366A4" w:rsidRPr="007F2E87">
        <w:rPr>
          <w:rFonts w:ascii="Courier New" w:hAnsi="Courier New" w:cs="Courier New"/>
          <w:sz w:val="24"/>
          <w:szCs w:val="24"/>
        </w:rPr>
        <w:t xml:space="preserve">contratação de </w:t>
      </w:r>
      <w:r w:rsidR="00690EAE" w:rsidRPr="007F2E87">
        <w:rPr>
          <w:rFonts w:ascii="Courier New" w:hAnsi="Courier New" w:cs="Courier New"/>
          <w:sz w:val="24"/>
          <w:szCs w:val="24"/>
        </w:rPr>
        <w:t>pessoa</w:t>
      </w:r>
      <w:r w:rsidR="00C46C4B" w:rsidRPr="007F2E87">
        <w:rPr>
          <w:rFonts w:ascii="Courier New" w:hAnsi="Courier New" w:cs="Courier New"/>
          <w:sz w:val="24"/>
          <w:szCs w:val="24"/>
        </w:rPr>
        <w:t xml:space="preserve"> </w:t>
      </w:r>
      <w:r w:rsidR="00690EAE" w:rsidRPr="007F2E87">
        <w:rPr>
          <w:rFonts w:ascii="Courier New" w:hAnsi="Courier New" w:cs="Courier New"/>
          <w:sz w:val="24"/>
          <w:szCs w:val="24"/>
        </w:rPr>
        <w:t xml:space="preserve">jurídica </w:t>
      </w:r>
      <w:r w:rsidR="00F366A4" w:rsidRPr="007F2E87">
        <w:rPr>
          <w:rFonts w:ascii="Courier New" w:hAnsi="Courier New" w:cs="Courier New"/>
          <w:sz w:val="24"/>
          <w:szCs w:val="24"/>
        </w:rPr>
        <w:t>para</w:t>
      </w:r>
      <w:bookmarkStart w:id="7" w:name="_Hlk144278669"/>
      <w:r w:rsidR="00D13583">
        <w:rPr>
          <w:rFonts w:ascii="Courier New" w:hAnsi="Courier New" w:cs="Courier New"/>
          <w:sz w:val="24"/>
          <w:szCs w:val="24"/>
        </w:rPr>
        <w:t xml:space="preserve"> </w:t>
      </w:r>
      <w:r w:rsidR="004812CB" w:rsidRPr="004812CB">
        <w:rPr>
          <w:rFonts w:ascii="Courier New" w:hAnsi="Courier New" w:cs="Courier New"/>
          <w:sz w:val="24"/>
          <w:szCs w:val="24"/>
        </w:rPr>
        <w:t>CONTRATAÇÃO DE EMPRESA ESPECIALIZADA PARA EXECUÇÃO EM EMPREITADA GLOBAL (MATERIAL E MÃO DE OBRA) PARA RECAPEAMENTO ASFÁLTICO E ASFALTAMENTO EM VIAS URBANAS MUNICIPAIS</w:t>
      </w:r>
      <w:r w:rsidR="004812CB">
        <w:rPr>
          <w:rFonts w:ascii="Courier New" w:hAnsi="Courier New" w:cs="Courier New"/>
          <w:sz w:val="24"/>
          <w:szCs w:val="24"/>
        </w:rPr>
        <w:t>,</w:t>
      </w:r>
      <w:r w:rsidR="004812CB" w:rsidRPr="004812CB">
        <w:rPr>
          <w:rFonts w:ascii="Courier New" w:hAnsi="Courier New" w:cs="Courier New"/>
          <w:sz w:val="24"/>
          <w:szCs w:val="24"/>
        </w:rPr>
        <w:t xml:space="preserve"> </w:t>
      </w:r>
      <w:r w:rsidR="00797DAE" w:rsidRPr="007F2E87">
        <w:rPr>
          <w:rFonts w:ascii="Courier New" w:hAnsi="Courier New" w:cs="Courier New"/>
          <w:sz w:val="24"/>
          <w:szCs w:val="24"/>
        </w:rPr>
        <w:t>conforme especificações</w:t>
      </w:r>
      <w:r w:rsidR="00DF5CAF" w:rsidRPr="007F2E87">
        <w:rPr>
          <w:rFonts w:ascii="Courier New" w:hAnsi="Courier New" w:cs="Courier New"/>
          <w:sz w:val="24"/>
          <w:szCs w:val="24"/>
        </w:rPr>
        <w:t xml:space="preserve"> </w:t>
      </w:r>
      <w:r w:rsidR="007715C4" w:rsidRPr="007F2E87">
        <w:rPr>
          <w:rFonts w:ascii="Courier New" w:hAnsi="Courier New" w:cs="Courier New"/>
          <w:sz w:val="24"/>
          <w:szCs w:val="24"/>
        </w:rPr>
        <w:t xml:space="preserve">do </w:t>
      </w:r>
      <w:r w:rsidR="00D81BCA">
        <w:rPr>
          <w:rFonts w:ascii="Courier New" w:hAnsi="Courier New" w:cs="Courier New"/>
          <w:sz w:val="24"/>
          <w:szCs w:val="24"/>
        </w:rPr>
        <w:t>projeto básico</w:t>
      </w:r>
      <w:bookmarkEnd w:id="7"/>
      <w:r w:rsidR="007715C4" w:rsidRPr="007F2E87">
        <w:rPr>
          <w:rFonts w:ascii="Courier New" w:hAnsi="Courier New" w:cs="Courier New"/>
          <w:sz w:val="24"/>
          <w:szCs w:val="24"/>
        </w:rPr>
        <w:t xml:space="preserve">, </w:t>
      </w:r>
      <w:r w:rsidR="007715C4" w:rsidRPr="007F2E87">
        <w:rPr>
          <w:rFonts w:ascii="Courier New" w:hAnsi="Courier New" w:cs="Courier New"/>
          <w:b/>
          <w:bCs/>
          <w:sz w:val="24"/>
          <w:szCs w:val="24"/>
        </w:rPr>
        <w:t xml:space="preserve">anexo </w:t>
      </w:r>
      <w:r w:rsidR="00866C39" w:rsidRPr="007F2E87">
        <w:rPr>
          <w:rFonts w:ascii="Courier New" w:hAnsi="Courier New" w:cs="Courier New"/>
          <w:b/>
          <w:bCs/>
          <w:sz w:val="24"/>
          <w:szCs w:val="24"/>
        </w:rPr>
        <w:t>VI</w:t>
      </w:r>
      <w:r w:rsidR="00F525BA" w:rsidRPr="007F2E87">
        <w:rPr>
          <w:rFonts w:ascii="Courier New" w:hAnsi="Courier New" w:cs="Courier New"/>
          <w:b/>
          <w:bCs/>
          <w:sz w:val="24"/>
          <w:szCs w:val="24"/>
        </w:rPr>
        <w:t>.</w:t>
      </w:r>
      <w:r w:rsidR="00943A8A" w:rsidRPr="007F2E87">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8" w:name="_Toc511141171"/>
      <w:bookmarkStart w:id="9" w:name="_Hlk121755788"/>
      <w:r w:rsidRPr="00391345">
        <w:rPr>
          <w:rFonts w:cs="Courier New"/>
          <w:szCs w:val="24"/>
        </w:rPr>
        <w:t>3. DAS CONDIÇÕES DE PARTICIPAÇÃO:</w:t>
      </w:r>
      <w:bookmarkEnd w:id="8"/>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7BCE5AE3"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837F7F" w:rsidRPr="00837F7F">
        <w:rPr>
          <w:rFonts w:ascii="Courier New" w:hAnsi="Courier New" w:cs="Courier New"/>
          <w:sz w:val="24"/>
          <w:szCs w:val="24"/>
        </w:rPr>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www.portaldecompraspublicas.com.br, para acesso ao sistema </w:t>
      </w:r>
      <w:r w:rsidR="007F2E87">
        <w:rPr>
          <w:rFonts w:ascii="Courier New" w:hAnsi="Courier New" w:cs="Courier New"/>
          <w:sz w:val="24"/>
          <w:szCs w:val="24"/>
        </w:rPr>
        <w:t>eletrônico</w:t>
      </w:r>
      <w:r w:rsidR="00837F7F" w:rsidRPr="00837F7F">
        <w:rPr>
          <w:rFonts w:ascii="Courier New" w:hAnsi="Courier New" w:cs="Courier New"/>
          <w:sz w:val="24"/>
          <w:szCs w:val="24"/>
        </w:rPr>
        <w:t>.</w:t>
      </w:r>
    </w:p>
    <w:p w14:paraId="55511F5E" w14:textId="77777777" w:rsidR="00CE2116" w:rsidRPr="00391345" w:rsidRDefault="00CE2116" w:rsidP="00391345">
      <w:pPr>
        <w:widowControl w:val="0"/>
        <w:suppressAutoHyphens/>
        <w:spacing w:after="0" w:line="240" w:lineRule="auto"/>
        <w:jc w:val="both"/>
        <w:rPr>
          <w:rFonts w:ascii="Courier New" w:hAnsi="Courier New" w:cs="Courier New"/>
          <w:sz w:val="24"/>
          <w:szCs w:val="24"/>
        </w:rPr>
      </w:pPr>
    </w:p>
    <w:p w14:paraId="25B0F3F7" w14:textId="443C5179"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w:t>
      </w:r>
      <w:r w:rsidR="007F2E87">
        <w:rPr>
          <w:rFonts w:ascii="Courier New" w:hAnsi="Courier New" w:cs="Courier New"/>
          <w:sz w:val="24"/>
          <w:szCs w:val="24"/>
        </w:rPr>
        <w:t>da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 xml:space="preserve">, em campo próprio do sistema </w:t>
      </w:r>
      <w:r w:rsidR="007F2E87">
        <w:rPr>
          <w:rFonts w:ascii="Courier New" w:hAnsi="Courier New" w:cs="Courier New"/>
          <w:sz w:val="24"/>
          <w:szCs w:val="24"/>
        </w:rPr>
        <w:t>eletrônico</w:t>
      </w:r>
      <w:r w:rsidRPr="00391345">
        <w:rPr>
          <w:rFonts w:ascii="Courier New" w:hAnsi="Courier New" w:cs="Courier New"/>
          <w:sz w:val="24"/>
          <w:szCs w:val="24"/>
        </w:rPr>
        <w:t>,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407D034E"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w:t>
      </w:r>
      <w:r w:rsidR="006B0DB5">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03203C37"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w:t>
      </w:r>
      <w:r w:rsidR="00A91ED2">
        <w:rPr>
          <w:rFonts w:ascii="Courier New" w:hAnsi="Courier New" w:cs="Courier New"/>
          <w:sz w:val="24"/>
          <w:szCs w:val="24"/>
        </w:rPr>
        <w:t>,</w:t>
      </w:r>
      <w:r w:rsidRPr="00391345">
        <w:rPr>
          <w:rFonts w:ascii="Courier New" w:hAnsi="Courier New" w:cs="Courier New"/>
          <w:sz w:val="24"/>
          <w:szCs w:val="24"/>
        </w:rPr>
        <w:t xml:space="preserve"> de que trata o subitem anterior</w:t>
      </w:r>
      <w:r w:rsidR="00A91ED2">
        <w:rPr>
          <w:rFonts w:ascii="Courier New" w:hAnsi="Courier New" w:cs="Courier New"/>
          <w:sz w:val="24"/>
          <w:szCs w:val="24"/>
        </w:rPr>
        <w:t>,</w:t>
      </w:r>
      <w:r w:rsidRPr="00391345">
        <w:rPr>
          <w:rFonts w:ascii="Courier New" w:hAnsi="Courier New" w:cs="Courier New"/>
          <w:sz w:val="24"/>
          <w:szCs w:val="24"/>
        </w:rPr>
        <w:t xml:space="preserve"> deverão, no ato de envio da proposta eletrônica inicial, em campo próprio do sistema, declarar que atendem, sob as penas da Lei, aos requisitos do art. 3º da Lei Complementar n</w:t>
      </w:r>
      <w:r w:rsidR="00A91ED2">
        <w:rPr>
          <w:rFonts w:ascii="Courier New" w:hAnsi="Courier New" w:cs="Courier New"/>
          <w:sz w:val="24"/>
          <w:szCs w:val="24"/>
        </w:rPr>
        <w:t>.</w:t>
      </w:r>
      <w:r w:rsidRPr="00391345">
        <w:rPr>
          <w:rFonts w:ascii="Courier New" w:hAnsi="Courier New" w:cs="Courier New"/>
          <w:sz w:val="24"/>
          <w:szCs w:val="24"/>
        </w:rPr>
        <w:t>º 123/2006, estando aptas a usufruírem do tratamento favorecido, estabelecido nos artigos 42 ao 49 da referida Lei Complementar.</w:t>
      </w:r>
    </w:p>
    <w:p w14:paraId="1193E942" w14:textId="77777777" w:rsidR="00A91ED2" w:rsidRPr="00391345" w:rsidRDefault="00A91ED2"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A91ED2">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10" w:name="_Toc511141172"/>
      <w:r w:rsidRPr="00391345">
        <w:rPr>
          <w:rFonts w:cs="Courier New"/>
          <w:szCs w:val="24"/>
        </w:rPr>
        <w:lastRenderedPageBreak/>
        <w:t>4. DA REPRESENTAÇÃO E CREDENCIAMENTO:</w:t>
      </w:r>
      <w:bookmarkEnd w:id="10"/>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4F14BBF5" w:rsidR="00291EE5" w:rsidRPr="00837F7F" w:rsidRDefault="00291EE5" w:rsidP="00391345">
      <w:pPr>
        <w:widowControl w:val="0"/>
        <w:suppressAutoHyphens/>
        <w:spacing w:after="0" w:line="240" w:lineRule="auto"/>
        <w:jc w:val="both"/>
        <w:rPr>
          <w:rFonts w:ascii="Courier New" w:hAnsi="Courier New" w:cs="Courier New"/>
          <w:sz w:val="28"/>
          <w:szCs w:val="28"/>
        </w:rPr>
      </w:pPr>
      <w:r w:rsidRPr="00391345">
        <w:rPr>
          <w:rFonts w:ascii="Courier New" w:hAnsi="Courier New" w:cs="Courier New"/>
          <w:b/>
          <w:bCs/>
          <w:sz w:val="24"/>
          <w:szCs w:val="24"/>
        </w:rPr>
        <w:t>4.1.</w:t>
      </w:r>
      <w:r w:rsidRPr="00837F7F">
        <w:rPr>
          <w:rFonts w:ascii="Courier New" w:hAnsi="Courier New" w:cs="Courier New"/>
          <w:sz w:val="28"/>
          <w:szCs w:val="28"/>
        </w:rPr>
        <w:tab/>
      </w:r>
      <w:r w:rsidR="00837F7F" w:rsidRPr="00837F7F">
        <w:rPr>
          <w:rFonts w:ascii="Courier New" w:hAnsi="Courier New" w:cs="Courier New"/>
          <w:sz w:val="24"/>
          <w:szCs w:val="24"/>
        </w:rPr>
        <w:t>Para participar d</w:t>
      </w:r>
      <w:r w:rsidR="00A91ED2">
        <w:rPr>
          <w:rFonts w:ascii="Courier New" w:hAnsi="Courier New" w:cs="Courier New"/>
          <w:sz w:val="24"/>
          <w:szCs w:val="24"/>
        </w:rPr>
        <w:t>a</w:t>
      </w:r>
      <w:r w:rsidR="00837F7F" w:rsidRPr="00837F7F">
        <w:rPr>
          <w:rFonts w:ascii="Courier New" w:hAnsi="Courier New" w:cs="Courier New"/>
          <w:sz w:val="24"/>
          <w:szCs w:val="24"/>
        </w:rPr>
        <w:t xml:space="preserve"> </w:t>
      </w:r>
      <w:r w:rsidR="006339E6">
        <w:rPr>
          <w:rFonts w:ascii="Courier New" w:hAnsi="Courier New" w:cs="Courier New"/>
          <w:sz w:val="24"/>
          <w:szCs w:val="24"/>
        </w:rPr>
        <w:t>concorrência</w:t>
      </w:r>
      <w:r w:rsidR="00837F7F" w:rsidRPr="00837F7F">
        <w:rPr>
          <w:rFonts w:ascii="Courier New" w:hAnsi="Courier New" w:cs="Courier New"/>
          <w:sz w:val="24"/>
          <w:szCs w:val="24"/>
        </w:rPr>
        <w:t>, o licitante deverá estar regularmente credenciado, conforme item 3.1., e apto a utilizar o sistema “</w:t>
      </w:r>
      <w:r w:rsidR="0098402E">
        <w:rPr>
          <w:rFonts w:ascii="Courier New" w:hAnsi="Courier New" w:cs="Courier New"/>
          <w:sz w:val="24"/>
          <w:szCs w:val="24"/>
        </w:rPr>
        <w:t>CONCORRÊNCIA</w:t>
      </w:r>
      <w:r w:rsidR="00837F7F" w:rsidRPr="00837F7F">
        <w:rPr>
          <w:rFonts w:ascii="Courier New" w:hAnsi="Courier New" w:cs="Courier New"/>
          <w:sz w:val="24"/>
          <w:szCs w:val="24"/>
        </w:rPr>
        <w:t xml:space="preserve"> </w:t>
      </w:r>
      <w:r w:rsidR="0098402E">
        <w:rPr>
          <w:rFonts w:ascii="Courier New" w:hAnsi="Courier New" w:cs="Courier New"/>
          <w:sz w:val="24"/>
          <w:szCs w:val="24"/>
        </w:rPr>
        <w:t>ELETRÔNICA</w:t>
      </w:r>
      <w:r w:rsidR="00837F7F" w:rsidRPr="00837F7F">
        <w:rPr>
          <w:rFonts w:ascii="Courier New" w:hAnsi="Courier New" w:cs="Courier New"/>
          <w:sz w:val="24"/>
          <w:szCs w:val="24"/>
        </w:rPr>
        <w:t>” através do site</w:t>
      </w:r>
      <w:r w:rsidR="00837F7F" w:rsidRPr="00837F7F">
        <w:rPr>
          <w:sz w:val="24"/>
          <w:szCs w:val="24"/>
        </w:rPr>
        <w:t xml:space="preserve"> </w:t>
      </w:r>
      <w:hyperlink r:id="rId13" w:history="1">
        <w:r w:rsidR="00837F7F" w:rsidRPr="00837F7F">
          <w:rPr>
            <w:rStyle w:val="Hyperlink"/>
            <w:rFonts w:ascii="Courier New" w:hAnsi="Courier New" w:cs="Courier New"/>
            <w:sz w:val="24"/>
            <w:szCs w:val="24"/>
          </w:rPr>
          <w:t>www.portaldecompraspublicas.com.br</w:t>
        </w:r>
      </w:hyperlink>
      <w:r w:rsidR="00837F7F" w:rsidRPr="00837F7F">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61014CC3"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w:t>
      </w:r>
      <w:r w:rsidR="00F01B7B">
        <w:rPr>
          <w:rFonts w:ascii="Courier New" w:hAnsi="Courier New" w:cs="Courier New"/>
          <w:sz w:val="24"/>
          <w:szCs w:val="24"/>
        </w:rPr>
        <w:t>eletrônico</w:t>
      </w:r>
      <w:r w:rsidRPr="00391345">
        <w:rPr>
          <w:rFonts w:ascii="Courier New" w:hAnsi="Courier New" w:cs="Courier New"/>
          <w:sz w:val="24"/>
          <w:szCs w:val="24"/>
        </w:rPr>
        <w:t>.</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18A30C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w:t>
      </w:r>
      <w:r w:rsidR="006339E6">
        <w:rPr>
          <w:rFonts w:ascii="Courier New" w:hAnsi="Courier New" w:cs="Courier New"/>
          <w:sz w:val="24"/>
          <w:szCs w:val="24"/>
        </w:rPr>
        <w:t>à</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Pr="00391345">
        <w:rPr>
          <w:rFonts w:ascii="Courier New" w:hAnsi="Courier New" w:cs="Courier New"/>
          <w:sz w:val="24"/>
          <w:szCs w:val="24"/>
        </w:rPr>
        <w:t>.</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0A46D999"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w:t>
      </w:r>
      <w:r w:rsidR="006339E6">
        <w:rPr>
          <w:rFonts w:ascii="Courier New" w:hAnsi="Courier New" w:cs="Courier New"/>
          <w:sz w:val="24"/>
          <w:szCs w:val="24"/>
        </w:rPr>
        <w:t>eletrônico</w:t>
      </w:r>
      <w:r w:rsidRPr="00391345">
        <w:rPr>
          <w:rFonts w:ascii="Courier New" w:hAnsi="Courier New" w:cs="Courier New"/>
          <w:sz w:val="24"/>
          <w:szCs w:val="24"/>
        </w:rPr>
        <w:t xml:space="preserve">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9"/>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11"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2" w:name="_Toc511141173"/>
      <w:r w:rsidRPr="00391345">
        <w:rPr>
          <w:rFonts w:ascii="Courier New" w:hAnsi="Courier New" w:cs="Courier New"/>
          <w:b/>
          <w:bCs/>
          <w:sz w:val="24"/>
          <w:szCs w:val="24"/>
        </w:rPr>
        <w:t>5. DA IMPUGNAÇÃO DO ATO CONVOCATÓRIO:</w:t>
      </w:r>
      <w:bookmarkEnd w:id="12"/>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311753C2"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w:t>
      </w:r>
      <w:r w:rsidR="006339E6">
        <w:rPr>
          <w:rFonts w:ascii="Courier New" w:hAnsi="Courier New" w:cs="Courier New"/>
          <w:sz w:val="24"/>
          <w:szCs w:val="24"/>
        </w:rPr>
        <w:t>a</w:t>
      </w:r>
      <w:r w:rsidRPr="00391345">
        <w:rPr>
          <w:rFonts w:ascii="Courier New" w:hAnsi="Courier New" w:cs="Courier New"/>
          <w:sz w:val="24"/>
          <w:szCs w:val="24"/>
        </w:rPr>
        <w:t xml:space="preserve"> </w:t>
      </w:r>
      <w:r w:rsidR="0098402E">
        <w:rPr>
          <w:rFonts w:ascii="Courier New" w:hAnsi="Courier New" w:cs="Courier New"/>
          <w:sz w:val="24"/>
          <w:szCs w:val="24"/>
        </w:rPr>
        <w:t>CONCORRÊNCIA</w:t>
      </w:r>
      <w:r w:rsidRPr="00391345">
        <w:rPr>
          <w:rFonts w:ascii="Courier New" w:hAnsi="Courier New" w:cs="Courier New"/>
          <w:sz w:val="24"/>
          <w:szCs w:val="24"/>
        </w:rPr>
        <w:t xml:space="preserve"> deverão obedecer ao disposto no artigo 164 da Lei 14.133/21</w:t>
      </w:r>
      <w:r w:rsidR="006339E6">
        <w:rPr>
          <w:rFonts w:ascii="Courier New" w:hAnsi="Courier New" w:cs="Courier New"/>
          <w:sz w:val="24"/>
          <w:szCs w:val="24"/>
        </w:rPr>
        <w:t xml:space="preserve"> e deverão ser efetuadas diretamente no PORTAL DE COMPRAS PÚBLICAS.</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2E5B786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 xml:space="preserve">Caberá </w:t>
      </w:r>
      <w:r w:rsidR="00613AD9">
        <w:rPr>
          <w:rFonts w:ascii="Courier New" w:hAnsi="Courier New" w:cs="Courier New"/>
          <w:sz w:val="24"/>
          <w:szCs w:val="24"/>
        </w:rPr>
        <w:t>à comissão</w:t>
      </w:r>
      <w:r w:rsidRPr="00391345">
        <w:rPr>
          <w:rFonts w:ascii="Courier New" w:hAnsi="Courier New" w:cs="Courier New"/>
          <w:sz w:val="24"/>
          <w:szCs w:val="24"/>
        </w:rPr>
        <w:t xml:space="preserve">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4"/>
      <w:r w:rsidRPr="00391345">
        <w:rPr>
          <w:rFonts w:ascii="Courier New" w:hAnsi="Courier New" w:cs="Courier New"/>
          <w:b/>
          <w:bCs/>
          <w:sz w:val="24"/>
          <w:szCs w:val="24"/>
        </w:rPr>
        <w:t>6. DO ENVIO DAS PROPOSTAS DE PREÇOS:</w:t>
      </w:r>
      <w:bookmarkEnd w:id="13"/>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06FA730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A participação n</w:t>
      </w:r>
      <w:r w:rsidR="006339E6">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006339E6" w:rsidRPr="00391345">
        <w:rPr>
          <w:rFonts w:ascii="Courier New" w:hAnsi="Courier New" w:cs="Courier New"/>
          <w:sz w:val="24"/>
          <w:szCs w:val="24"/>
        </w:rPr>
        <w:t xml:space="preserve"> </w:t>
      </w:r>
      <w:r w:rsidRPr="00391345">
        <w:rPr>
          <w:rFonts w:ascii="Courier New" w:hAnsi="Courier New" w:cs="Courier New"/>
          <w:sz w:val="24"/>
          <w:szCs w:val="24"/>
        </w:rPr>
        <w:t xml:space="preserve">dar-se-á por meio de digitação da senha privativa do licitante e subsequentemente encaminhamento da proposta de preços, valor unitário e valor total por item,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3B449986"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A proposta de preços</w:t>
      </w:r>
      <w:r w:rsidR="00975B54">
        <w:rPr>
          <w:rFonts w:ascii="Courier New" w:hAnsi="Courier New" w:cs="Courier New"/>
          <w:sz w:val="24"/>
          <w:szCs w:val="24"/>
        </w:rPr>
        <w:t xml:space="preserve"> READEQUADA</w:t>
      </w:r>
      <w:r w:rsidRPr="00391345">
        <w:rPr>
          <w:rFonts w:ascii="Courier New" w:hAnsi="Courier New" w:cs="Courier New"/>
          <w:sz w:val="24"/>
          <w:szCs w:val="24"/>
        </w:rPr>
        <w:t xml:space="preserve"> será formulada e enviada em formulário específico, </w:t>
      </w:r>
      <w:r w:rsidRPr="00391345">
        <w:rPr>
          <w:rFonts w:ascii="Courier New" w:hAnsi="Courier New" w:cs="Courier New"/>
          <w:b/>
          <w:bCs/>
          <w:sz w:val="24"/>
          <w:szCs w:val="24"/>
        </w:rPr>
        <w:t xml:space="preserve">exclusivamente por meio do sistema </w:t>
      </w:r>
      <w:r w:rsidR="006339E6">
        <w:rPr>
          <w:rFonts w:ascii="Courier New" w:hAnsi="Courier New" w:cs="Courier New"/>
          <w:b/>
          <w:bCs/>
          <w:sz w:val="24"/>
          <w:szCs w:val="24"/>
        </w:rPr>
        <w:t>eletrônico</w:t>
      </w:r>
      <w:r w:rsidR="00975B54">
        <w:rPr>
          <w:rFonts w:ascii="Courier New" w:hAnsi="Courier New" w:cs="Courier New"/>
          <w:b/>
          <w:bCs/>
          <w:sz w:val="24"/>
          <w:szCs w:val="24"/>
        </w:rPr>
        <w:t>, o prazo estabelecido pelo agente de contratação durante a sessão pública</w:t>
      </w:r>
      <w:r w:rsidRPr="00391345">
        <w:rPr>
          <w:rFonts w:ascii="Courier New" w:hAnsi="Courier New" w:cs="Courier New"/>
          <w:b/>
          <w:bCs/>
          <w:sz w:val="24"/>
          <w:szCs w:val="24"/>
        </w:rPr>
        <w:t>.</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74530031" w:rsidR="00291EE5" w:rsidRPr="00837F7F"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837F7F" w:rsidRPr="00837F7F">
        <w:rPr>
          <w:rFonts w:ascii="Courier New" w:hAnsi="Courier New" w:cs="Courier New"/>
          <w:bCs/>
          <w:sz w:val="24"/>
          <w:szCs w:val="24"/>
        </w:rPr>
        <w:t xml:space="preserve">O upload da proposta no site </w:t>
      </w:r>
      <w:hyperlink r:id="rId14" w:history="1">
        <w:r w:rsidR="00837F7F" w:rsidRPr="00880414">
          <w:rPr>
            <w:rStyle w:val="Hyperlink"/>
            <w:rFonts w:ascii="Courier New" w:hAnsi="Courier New" w:cs="Courier New"/>
            <w:bCs/>
            <w:sz w:val="24"/>
            <w:szCs w:val="24"/>
          </w:rPr>
          <w:t>www.portaldecompraspublicas.com.br</w:t>
        </w:r>
      </w:hyperlink>
      <w:r w:rsidR="00837F7F">
        <w:rPr>
          <w:rFonts w:ascii="Courier New" w:hAnsi="Courier New" w:cs="Courier New"/>
          <w:bCs/>
          <w:sz w:val="24"/>
          <w:szCs w:val="24"/>
        </w:rPr>
        <w:t xml:space="preserve"> </w:t>
      </w:r>
      <w:r w:rsidR="00837F7F" w:rsidRPr="00837F7F">
        <w:rPr>
          <w:rFonts w:ascii="Courier New" w:hAnsi="Courier New" w:cs="Courier New"/>
          <w:bCs/>
          <w:sz w:val="24"/>
          <w:szCs w:val="24"/>
        </w:rPr>
        <w:t>será de total responsabilidade do licitante, o qual deverá se certificar de que a proposta anexada seja visível e legível em sua integridade, em folha de tamanho A4, sem a necessidade de qualquer ação d</w:t>
      </w:r>
      <w:r w:rsidR="00613AD9">
        <w:rPr>
          <w:rFonts w:ascii="Courier New" w:hAnsi="Courier New" w:cs="Courier New"/>
          <w:bCs/>
          <w:sz w:val="24"/>
          <w:szCs w:val="24"/>
        </w:rPr>
        <w:t>a</w:t>
      </w:r>
      <w:r w:rsidR="00837F7F" w:rsidRPr="00837F7F">
        <w:rPr>
          <w:rFonts w:ascii="Courier New" w:hAnsi="Courier New" w:cs="Courier New"/>
          <w:bCs/>
          <w:sz w:val="24"/>
          <w:szCs w:val="24"/>
        </w:rPr>
        <w:t xml:space="preserve"> </w:t>
      </w:r>
      <w:r w:rsidR="00613AD9">
        <w:rPr>
          <w:rFonts w:ascii="Courier New" w:hAnsi="Courier New" w:cs="Courier New"/>
          <w:bCs/>
          <w:sz w:val="24"/>
          <w:szCs w:val="24"/>
        </w:rPr>
        <w:t>comissão</w:t>
      </w:r>
      <w:r w:rsidR="00837F7F" w:rsidRPr="00837F7F">
        <w:rPr>
          <w:rFonts w:ascii="Courier New" w:hAnsi="Courier New" w:cs="Courier New"/>
          <w:bCs/>
          <w:sz w:val="24"/>
          <w:szCs w:val="24"/>
        </w:rPr>
        <w:t xml:space="preserve"> que não seja abrir e imprimir o arquivo, </w:t>
      </w:r>
      <w:r w:rsidR="00837F7F" w:rsidRPr="00837F7F">
        <w:rPr>
          <w:rFonts w:ascii="Courier New" w:hAnsi="Courier New" w:cs="Courier New"/>
          <w:b/>
          <w:sz w:val="24"/>
          <w:szCs w:val="24"/>
        </w:rPr>
        <w:t>devendo conter obrigatoriamente as informações constantes no</w:t>
      </w:r>
      <w:r w:rsidR="00837F7F" w:rsidRPr="00837F7F">
        <w:rPr>
          <w:rFonts w:ascii="Courier New" w:hAnsi="Courier New" w:cs="Courier New"/>
          <w:bCs/>
          <w:sz w:val="24"/>
          <w:szCs w:val="24"/>
        </w:rPr>
        <w:t xml:space="preserve"> </w:t>
      </w:r>
      <w:r w:rsidR="00837F7F" w:rsidRPr="00837F7F">
        <w:rPr>
          <w:rFonts w:ascii="Courier New" w:hAnsi="Courier New" w:cs="Courier New"/>
          <w:b/>
          <w:sz w:val="24"/>
          <w:szCs w:val="24"/>
        </w:rPr>
        <w:t>anexo IV</w:t>
      </w:r>
      <w:r w:rsidR="00837F7F" w:rsidRPr="00837F7F">
        <w:rPr>
          <w:rFonts w:ascii="Courier New" w:hAnsi="Courier New" w:cs="Courier New"/>
          <w:bCs/>
          <w:sz w:val="24"/>
          <w:szCs w:val="24"/>
        </w:rPr>
        <w:t xml:space="preserve"> deste edital, sob pena de desclassificação.</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1D1E9BD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xml:space="preserve">. O licitante se responsabilizará por todas as transações que forem efetuadas em seu nome no sistema </w:t>
      </w:r>
      <w:r w:rsidR="009B38A5">
        <w:rPr>
          <w:rFonts w:ascii="Courier New" w:hAnsi="Courier New" w:cs="Courier New"/>
          <w:sz w:val="24"/>
          <w:szCs w:val="24"/>
        </w:rPr>
        <w:t>eletrônico</w:t>
      </w:r>
      <w:r w:rsidRPr="00391345">
        <w:rPr>
          <w:rFonts w:ascii="Courier New" w:hAnsi="Courier New" w:cs="Courier New"/>
          <w:sz w:val="24"/>
          <w:szCs w:val="24"/>
        </w:rPr>
        <w:t>,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B925955"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xml:space="preserve">. Incumbirá ao licitante acompanhar as operações no sistema </w:t>
      </w:r>
      <w:r w:rsidR="009B38A5">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9B38A5">
        <w:rPr>
          <w:rFonts w:ascii="Courier New" w:hAnsi="Courier New" w:cs="Courier New"/>
          <w:sz w:val="24"/>
          <w:szCs w:val="24"/>
        </w:rPr>
        <w:t>a</w:t>
      </w:r>
      <w:r w:rsidRPr="00391345">
        <w:rPr>
          <w:rFonts w:ascii="Courier New" w:hAnsi="Courier New" w:cs="Courier New"/>
          <w:sz w:val="24"/>
          <w:szCs w:val="24"/>
        </w:rPr>
        <w:t xml:space="preserve"> </w:t>
      </w:r>
      <w:r w:rsidR="009B38A5">
        <w:rPr>
          <w:rFonts w:ascii="Courier New" w:hAnsi="Courier New" w:cs="Courier New"/>
          <w:sz w:val="24"/>
          <w:szCs w:val="24"/>
        </w:rPr>
        <w:t>concorrência</w:t>
      </w:r>
      <w:r w:rsidR="009B38A5" w:rsidRPr="00391345">
        <w:rPr>
          <w:rFonts w:ascii="Courier New" w:hAnsi="Courier New" w:cs="Courier New"/>
          <w:sz w:val="24"/>
          <w:szCs w:val="24"/>
        </w:rPr>
        <w:t xml:space="preserve"> </w:t>
      </w:r>
      <w:r w:rsidR="009B38A5">
        <w:rPr>
          <w:rFonts w:ascii="Courier New" w:hAnsi="Courier New" w:cs="Courier New"/>
          <w:sz w:val="24"/>
          <w:szCs w:val="24"/>
        </w:rPr>
        <w:t>eletrônica</w:t>
      </w:r>
      <w:r w:rsidRPr="00391345">
        <w:rPr>
          <w:rFonts w:ascii="Courier New" w:hAnsi="Courier New" w:cs="Courier New"/>
          <w:sz w:val="24"/>
          <w:szCs w:val="24"/>
        </w:rPr>
        <w:t>,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3B909E58" w:rsidR="00291EE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sidRPr="00D6172B">
        <w:rPr>
          <w:rFonts w:ascii="Courier New" w:hAnsi="Courier New" w:cs="Courier New"/>
          <w:sz w:val="24"/>
          <w:szCs w:val="24"/>
        </w:rPr>
        <w:t>;</w:t>
      </w:r>
    </w:p>
    <w:p w14:paraId="4DC4591B" w14:textId="77777777" w:rsidR="00A845E1" w:rsidRDefault="00A845E1" w:rsidP="00391345">
      <w:pPr>
        <w:pStyle w:val="Corpodetexto2"/>
        <w:widowControl w:val="0"/>
        <w:suppressAutoHyphens/>
        <w:spacing w:after="0" w:line="240" w:lineRule="auto"/>
        <w:jc w:val="both"/>
        <w:rPr>
          <w:rFonts w:ascii="Courier New" w:hAnsi="Courier New" w:cs="Courier New"/>
          <w:sz w:val="24"/>
          <w:szCs w:val="24"/>
        </w:rPr>
      </w:pPr>
    </w:p>
    <w:p w14:paraId="7D07AE3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r w:rsidRPr="00A845E1">
        <w:rPr>
          <w:rFonts w:ascii="Courier New" w:hAnsi="Courier New" w:cs="Courier New"/>
          <w:b/>
          <w:bCs/>
          <w:sz w:val="24"/>
          <w:szCs w:val="24"/>
        </w:rPr>
        <w:t>d)</w:t>
      </w:r>
      <w:r w:rsidRPr="00A845E1">
        <w:rPr>
          <w:rFonts w:ascii="Courier New" w:hAnsi="Courier New" w:cs="Courier New"/>
          <w:sz w:val="24"/>
          <w:szCs w:val="24"/>
        </w:rPr>
        <w:t xml:space="preserve"> Inclusão de todas as despesas que influam nos custos diretos e indiretos, impostos, taxas, obrigações trabalhistas e previdenciárias, as relacionadas com a medicina e segurança do trabalho, uniformes, transporte, seguros, e demais exigências contidas neste edital e anexos, ambas assinadas pelo representante legal da empresa;</w:t>
      </w:r>
    </w:p>
    <w:p w14:paraId="2AB2D3C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p>
    <w:p w14:paraId="2972B5C9" w14:textId="797781A8" w:rsidR="00A845E1" w:rsidRPr="007E53C8" w:rsidRDefault="00A845E1" w:rsidP="00A845E1">
      <w:pPr>
        <w:pStyle w:val="Corpodetexto2"/>
        <w:widowControl w:val="0"/>
        <w:suppressAutoHyphens/>
        <w:spacing w:after="0" w:line="240" w:lineRule="auto"/>
        <w:jc w:val="both"/>
        <w:rPr>
          <w:rFonts w:ascii="Courier New" w:hAnsi="Courier New" w:cs="Courier New"/>
          <w:sz w:val="24"/>
          <w:szCs w:val="24"/>
        </w:rPr>
      </w:pPr>
      <w:r w:rsidRPr="007E53C8">
        <w:rPr>
          <w:rFonts w:ascii="Courier New" w:hAnsi="Courier New" w:cs="Courier New"/>
          <w:b/>
          <w:bCs/>
          <w:sz w:val="24"/>
          <w:szCs w:val="24"/>
        </w:rPr>
        <w:t>e)</w:t>
      </w:r>
      <w:r w:rsidRPr="007E53C8">
        <w:rPr>
          <w:rFonts w:ascii="Courier New" w:hAnsi="Courier New" w:cs="Courier New"/>
          <w:sz w:val="24"/>
          <w:szCs w:val="24"/>
        </w:rPr>
        <w:t xml:space="preserve"> Planilha orçamentária constante no anexo VI;</w:t>
      </w:r>
    </w:p>
    <w:p w14:paraId="30B4A09C" w14:textId="77777777" w:rsidR="00A845E1" w:rsidRPr="007E53C8" w:rsidRDefault="00A845E1" w:rsidP="00A845E1">
      <w:pPr>
        <w:pStyle w:val="Corpodetexto2"/>
        <w:widowControl w:val="0"/>
        <w:suppressAutoHyphens/>
        <w:spacing w:after="0" w:line="240" w:lineRule="auto"/>
        <w:jc w:val="both"/>
        <w:rPr>
          <w:rFonts w:ascii="Courier New" w:hAnsi="Courier New" w:cs="Courier New"/>
          <w:sz w:val="24"/>
          <w:szCs w:val="24"/>
        </w:rPr>
      </w:pPr>
    </w:p>
    <w:p w14:paraId="602B2CB2" w14:textId="77ED7169" w:rsidR="00A845E1" w:rsidRPr="007E53C8" w:rsidRDefault="00A845E1" w:rsidP="00A845E1">
      <w:pPr>
        <w:pStyle w:val="Corpodetexto2"/>
        <w:widowControl w:val="0"/>
        <w:suppressAutoHyphens/>
        <w:spacing w:after="0" w:line="240" w:lineRule="auto"/>
        <w:jc w:val="both"/>
        <w:rPr>
          <w:rFonts w:ascii="Courier New" w:hAnsi="Courier New" w:cs="Courier New"/>
          <w:sz w:val="24"/>
          <w:szCs w:val="24"/>
        </w:rPr>
      </w:pPr>
      <w:r w:rsidRPr="007E53C8">
        <w:rPr>
          <w:rFonts w:ascii="Courier New" w:hAnsi="Courier New" w:cs="Courier New"/>
          <w:b/>
          <w:bCs/>
          <w:sz w:val="24"/>
          <w:szCs w:val="24"/>
        </w:rPr>
        <w:t>f)</w:t>
      </w:r>
      <w:r w:rsidRPr="007E53C8">
        <w:rPr>
          <w:rFonts w:ascii="Courier New" w:hAnsi="Courier New" w:cs="Courier New"/>
          <w:sz w:val="24"/>
          <w:szCs w:val="24"/>
        </w:rPr>
        <w:t xml:space="preserve"> Planilha de composição do BDI constante no anexo VI;</w:t>
      </w:r>
    </w:p>
    <w:p w14:paraId="4B94D09F" w14:textId="77777777" w:rsidR="00E40A26" w:rsidRPr="007E53C8" w:rsidRDefault="00E40A26" w:rsidP="00A845E1">
      <w:pPr>
        <w:pStyle w:val="Corpodetexto2"/>
        <w:widowControl w:val="0"/>
        <w:suppressAutoHyphens/>
        <w:spacing w:after="0" w:line="240" w:lineRule="auto"/>
        <w:jc w:val="both"/>
        <w:rPr>
          <w:rFonts w:ascii="Courier New" w:hAnsi="Courier New" w:cs="Courier New"/>
          <w:sz w:val="24"/>
          <w:szCs w:val="24"/>
        </w:rPr>
      </w:pPr>
    </w:p>
    <w:p w14:paraId="505AD9CC" w14:textId="31A2ED97" w:rsidR="00E40A26" w:rsidRPr="0005087C" w:rsidRDefault="00E40A26" w:rsidP="00A845E1">
      <w:pPr>
        <w:pStyle w:val="Corpodetexto2"/>
        <w:widowControl w:val="0"/>
        <w:suppressAutoHyphens/>
        <w:spacing w:after="0" w:line="240" w:lineRule="auto"/>
        <w:jc w:val="both"/>
        <w:rPr>
          <w:rFonts w:ascii="Courier New" w:hAnsi="Courier New" w:cs="Courier New"/>
          <w:sz w:val="24"/>
          <w:szCs w:val="24"/>
        </w:rPr>
      </w:pPr>
      <w:r w:rsidRPr="007E53C8">
        <w:rPr>
          <w:rFonts w:ascii="Courier New" w:hAnsi="Courier New" w:cs="Courier New"/>
          <w:b/>
          <w:bCs/>
          <w:sz w:val="24"/>
          <w:szCs w:val="24"/>
        </w:rPr>
        <w:t>g)</w:t>
      </w:r>
      <w:r w:rsidRPr="007E53C8">
        <w:rPr>
          <w:rFonts w:ascii="Courier New" w:hAnsi="Courier New" w:cs="Courier New"/>
          <w:sz w:val="24"/>
          <w:szCs w:val="24"/>
        </w:rPr>
        <w:t xml:space="preserve"> Cronograma físico-financeiro constante no anexo VI;</w:t>
      </w:r>
    </w:p>
    <w:p w14:paraId="26FA6A45" w14:textId="77777777" w:rsidR="00291EE5" w:rsidRPr="004A4A2F" w:rsidRDefault="00291EE5" w:rsidP="00837F7F">
      <w:pPr>
        <w:pStyle w:val="Corpodetexto2"/>
        <w:widowControl w:val="0"/>
        <w:suppressAutoHyphens/>
        <w:spacing w:after="0" w:line="240" w:lineRule="auto"/>
        <w:jc w:val="both"/>
        <w:rPr>
          <w:rFonts w:ascii="Courier New" w:hAnsi="Courier New" w:cs="Courier New"/>
          <w:b/>
          <w:bCs/>
          <w:color w:val="FF0000"/>
          <w:sz w:val="24"/>
          <w:szCs w:val="24"/>
        </w:rPr>
      </w:pPr>
    </w:p>
    <w:p w14:paraId="6FCB8D70" w14:textId="0F017B4B" w:rsidR="00291EE5" w:rsidRPr="00391345" w:rsidRDefault="00E40A2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h</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sidR="00837F7F">
        <w:rPr>
          <w:rFonts w:ascii="Courier New" w:hAnsi="Courier New" w:cs="Courier New"/>
          <w:sz w:val="24"/>
          <w:szCs w:val="24"/>
        </w:rPr>
        <w:t>1</w:t>
      </w:r>
      <w:r w:rsidR="00D529CE">
        <w:rPr>
          <w:rFonts w:ascii="Courier New" w:hAnsi="Courier New" w:cs="Courier New"/>
          <w:sz w:val="24"/>
          <w:szCs w:val="24"/>
        </w:rPr>
        <w:t>2</w:t>
      </w:r>
      <w:r w:rsidR="00291EE5" w:rsidRPr="00391345">
        <w:rPr>
          <w:rFonts w:ascii="Courier New" w:hAnsi="Courier New" w:cs="Courier New"/>
          <w:sz w:val="24"/>
          <w:szCs w:val="24"/>
        </w:rPr>
        <w:t>0 (</w:t>
      </w:r>
      <w:r w:rsidR="00837F7F">
        <w:rPr>
          <w:rFonts w:ascii="Courier New" w:hAnsi="Courier New" w:cs="Courier New"/>
          <w:sz w:val="24"/>
          <w:szCs w:val="24"/>
        </w:rPr>
        <w:t xml:space="preserve">cento e </w:t>
      </w:r>
      <w:r w:rsidR="00D529CE">
        <w:rPr>
          <w:rFonts w:ascii="Courier New" w:hAnsi="Courier New" w:cs="Courier New"/>
          <w:sz w:val="24"/>
          <w:szCs w:val="24"/>
        </w:rPr>
        <w:t>vinte</w:t>
      </w:r>
      <w:r w:rsidR="00291EE5" w:rsidRPr="00391345">
        <w:rPr>
          <w:rFonts w:ascii="Courier New" w:hAnsi="Courier New" w:cs="Courier New"/>
          <w:sz w:val="24"/>
          <w:szCs w:val="24"/>
        </w:rPr>
        <w:t>) dias, a contar da data da sessão dest</w:t>
      </w:r>
      <w:r w:rsidR="00A845E1">
        <w:rPr>
          <w:rFonts w:ascii="Courier New" w:hAnsi="Courier New" w:cs="Courier New"/>
          <w:sz w:val="24"/>
          <w:szCs w:val="24"/>
        </w:rPr>
        <w:t>a</w:t>
      </w:r>
      <w:r w:rsidR="00291EE5" w:rsidRPr="00391345">
        <w:rPr>
          <w:rFonts w:ascii="Courier New" w:hAnsi="Courier New" w:cs="Courier New"/>
          <w:sz w:val="24"/>
          <w:szCs w:val="24"/>
        </w:rPr>
        <w:t xml:space="preserve"> </w:t>
      </w:r>
      <w:r w:rsidR="00A845E1">
        <w:rPr>
          <w:rFonts w:ascii="Courier New" w:hAnsi="Courier New" w:cs="Courier New"/>
          <w:sz w:val="24"/>
          <w:szCs w:val="24"/>
        </w:rPr>
        <w:t>concorrência</w:t>
      </w:r>
      <w:r w:rsidR="00A845E1" w:rsidRPr="00391345">
        <w:rPr>
          <w:rFonts w:ascii="Courier New" w:hAnsi="Courier New" w:cs="Courier New"/>
          <w:sz w:val="24"/>
          <w:szCs w:val="24"/>
        </w:rPr>
        <w:t xml:space="preserve"> </w:t>
      </w:r>
      <w:r w:rsidR="00A845E1">
        <w:rPr>
          <w:rFonts w:ascii="Courier New" w:hAnsi="Courier New" w:cs="Courier New"/>
          <w:sz w:val="24"/>
          <w:szCs w:val="24"/>
        </w:rPr>
        <w:t>eletrônica</w:t>
      </w:r>
      <w:r w:rsidR="00291EE5" w:rsidRPr="00391345">
        <w:rPr>
          <w:rFonts w:ascii="Courier New" w:hAnsi="Courier New" w:cs="Courier New"/>
          <w:sz w:val="24"/>
          <w:szCs w:val="24"/>
        </w:rPr>
        <w:t xml:space="preserve">. </w:t>
      </w:r>
      <w:r w:rsidR="00291EE5" w:rsidRPr="00391345">
        <w:rPr>
          <w:rFonts w:ascii="Courier New" w:hAnsi="Courier New" w:cs="Courier New"/>
          <w:bCs/>
          <w:sz w:val="24"/>
          <w:szCs w:val="24"/>
        </w:rPr>
        <w:t xml:space="preserve">No silêncio da proposta, subentende-se validade de </w:t>
      </w:r>
      <w:r w:rsidR="00837F7F">
        <w:rPr>
          <w:rFonts w:ascii="Courier New" w:hAnsi="Courier New" w:cs="Courier New"/>
          <w:bCs/>
          <w:sz w:val="24"/>
          <w:szCs w:val="24"/>
        </w:rPr>
        <w:t>1</w:t>
      </w:r>
      <w:r w:rsidR="00D529CE">
        <w:rPr>
          <w:rFonts w:ascii="Courier New" w:hAnsi="Courier New" w:cs="Courier New"/>
          <w:bCs/>
          <w:sz w:val="24"/>
          <w:szCs w:val="24"/>
        </w:rPr>
        <w:t>2</w:t>
      </w:r>
      <w:r w:rsidR="00291EE5" w:rsidRPr="00391345">
        <w:rPr>
          <w:rFonts w:ascii="Courier New" w:hAnsi="Courier New" w:cs="Courier New"/>
          <w:bCs/>
          <w:sz w:val="24"/>
          <w:szCs w:val="24"/>
        </w:rPr>
        <w:t>0 (</w:t>
      </w:r>
      <w:r w:rsidR="00837F7F">
        <w:rPr>
          <w:rFonts w:ascii="Courier New" w:hAnsi="Courier New" w:cs="Courier New"/>
          <w:bCs/>
          <w:sz w:val="24"/>
          <w:szCs w:val="24"/>
        </w:rPr>
        <w:t xml:space="preserve">cento e </w:t>
      </w:r>
      <w:r w:rsidR="00D529CE">
        <w:rPr>
          <w:rFonts w:ascii="Courier New" w:hAnsi="Courier New" w:cs="Courier New"/>
          <w:bCs/>
          <w:sz w:val="24"/>
          <w:szCs w:val="24"/>
        </w:rPr>
        <w:t>vinte</w:t>
      </w:r>
      <w:r w:rsidR="00291EE5" w:rsidRPr="00391345">
        <w:rPr>
          <w:rFonts w:ascii="Courier New" w:hAnsi="Courier New" w:cs="Courier New"/>
          <w:bCs/>
          <w:sz w:val="24"/>
          <w:szCs w:val="24"/>
        </w:rPr>
        <w:t>) dias</w:t>
      </w:r>
      <w:r w:rsidR="00A845E1">
        <w:rPr>
          <w:rFonts w:ascii="Courier New" w:hAnsi="Courier New" w:cs="Courier New"/>
          <w:bCs/>
          <w:sz w:val="24"/>
          <w:szCs w:val="24"/>
        </w:rPr>
        <w:t>;</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10F5B2F2" w:rsidR="00291EE5" w:rsidRPr="00391345" w:rsidRDefault="00E40A2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i</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r w:rsidR="00A845E1">
        <w:rPr>
          <w:rFonts w:ascii="Courier New" w:hAnsi="Courier New" w:cs="Courier New"/>
          <w:sz w:val="24"/>
          <w:szCs w:val="24"/>
        </w:rPr>
        <w:t>.</w:t>
      </w:r>
    </w:p>
    <w:p w14:paraId="0D1E1491" w14:textId="77777777" w:rsidR="00291EE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28ECD9EC" w14:textId="315A8DA2"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E40A26">
        <w:rPr>
          <w:rFonts w:ascii="Courier New" w:hAnsi="Courier New" w:cs="Courier New"/>
          <w:b/>
          <w:bCs/>
          <w:snapToGrid w:val="0"/>
          <w:sz w:val="24"/>
          <w:szCs w:val="24"/>
        </w:rPr>
        <w:t>6.6.</w:t>
      </w:r>
      <w:r w:rsidRPr="00E40A26">
        <w:rPr>
          <w:rFonts w:ascii="Courier New" w:hAnsi="Courier New" w:cs="Courier New"/>
          <w:snapToGrid w:val="0"/>
          <w:sz w:val="24"/>
          <w:szCs w:val="24"/>
        </w:rPr>
        <w:t xml:space="preserve"> As planilhas constantes nas alíneas “e)”</w:t>
      </w:r>
      <w:r w:rsidR="00E40A26" w:rsidRPr="00E40A26">
        <w:rPr>
          <w:rFonts w:ascii="Courier New" w:hAnsi="Courier New" w:cs="Courier New"/>
          <w:snapToGrid w:val="0"/>
          <w:sz w:val="24"/>
          <w:szCs w:val="24"/>
        </w:rPr>
        <w:t>,</w:t>
      </w:r>
      <w:r w:rsidRPr="00E40A26">
        <w:rPr>
          <w:rFonts w:ascii="Courier New" w:hAnsi="Courier New" w:cs="Courier New"/>
          <w:snapToGrid w:val="0"/>
          <w:sz w:val="24"/>
          <w:szCs w:val="24"/>
        </w:rPr>
        <w:t xml:space="preserve"> “f)” </w:t>
      </w:r>
      <w:r w:rsidR="00E40A26" w:rsidRPr="00E40A26">
        <w:rPr>
          <w:rFonts w:ascii="Courier New" w:hAnsi="Courier New" w:cs="Courier New"/>
          <w:snapToGrid w:val="0"/>
          <w:sz w:val="24"/>
          <w:szCs w:val="24"/>
        </w:rPr>
        <w:t xml:space="preserve">e “g)” </w:t>
      </w:r>
      <w:r w:rsidRPr="00E40A26">
        <w:rPr>
          <w:rFonts w:ascii="Courier New" w:hAnsi="Courier New" w:cs="Courier New"/>
          <w:snapToGrid w:val="0"/>
          <w:sz w:val="24"/>
          <w:szCs w:val="24"/>
        </w:rPr>
        <w:t>do item “6.</w:t>
      </w:r>
      <w:r w:rsidR="00FA2BDF" w:rsidRPr="00E40A26">
        <w:rPr>
          <w:rFonts w:ascii="Courier New" w:hAnsi="Courier New" w:cs="Courier New"/>
          <w:snapToGrid w:val="0"/>
          <w:sz w:val="24"/>
          <w:szCs w:val="24"/>
        </w:rPr>
        <w:t>5</w:t>
      </w:r>
      <w:r w:rsidRPr="00E40A26">
        <w:rPr>
          <w:rFonts w:ascii="Courier New" w:hAnsi="Courier New" w:cs="Courier New"/>
          <w:snapToGrid w:val="0"/>
          <w:sz w:val="24"/>
          <w:szCs w:val="24"/>
        </w:rPr>
        <w:t>.” deverão ser preenchidas observando as seguintes disposições:</w:t>
      </w:r>
    </w:p>
    <w:p w14:paraId="2171029C"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077DE647" w14:textId="73B3395A"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A845E1">
        <w:rPr>
          <w:rFonts w:ascii="Courier New" w:hAnsi="Courier New" w:cs="Courier New"/>
          <w:b/>
          <w:bCs/>
          <w:snapToGrid w:val="0"/>
          <w:sz w:val="24"/>
          <w:szCs w:val="24"/>
        </w:rPr>
        <w:t>a)</w:t>
      </w:r>
      <w:r w:rsidRPr="00A845E1">
        <w:rPr>
          <w:rFonts w:ascii="Courier New" w:hAnsi="Courier New" w:cs="Courier New"/>
          <w:snapToGrid w:val="0"/>
          <w:sz w:val="24"/>
          <w:szCs w:val="24"/>
        </w:rPr>
        <w:t xml:space="preserve"> Conter em seu cabeçalho a razão social, número do CNPJ e endereço da empresa proponente;</w:t>
      </w:r>
    </w:p>
    <w:p w14:paraId="03F7EFD6"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76211E88" w14:textId="03154127" w:rsidR="00A845E1" w:rsidRDefault="00E40A26" w:rsidP="00A845E1">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bCs/>
          <w:snapToGrid w:val="0"/>
          <w:sz w:val="24"/>
          <w:szCs w:val="24"/>
        </w:rPr>
        <w:t>b</w:t>
      </w:r>
      <w:r w:rsidR="00A845E1" w:rsidRPr="00A845E1">
        <w:rPr>
          <w:rFonts w:ascii="Courier New" w:hAnsi="Courier New" w:cs="Courier New"/>
          <w:b/>
          <w:bCs/>
          <w:snapToGrid w:val="0"/>
          <w:sz w:val="24"/>
          <w:szCs w:val="24"/>
        </w:rPr>
        <w:t>)</w:t>
      </w:r>
      <w:r w:rsidR="00A845E1" w:rsidRPr="00A845E1">
        <w:rPr>
          <w:rFonts w:ascii="Courier New" w:hAnsi="Courier New" w:cs="Courier New"/>
          <w:snapToGrid w:val="0"/>
          <w:sz w:val="24"/>
          <w:szCs w:val="24"/>
        </w:rPr>
        <w:t xml:space="preserve"> As planilhas deverão ser anexadas com suas páginas assinadas, sem emendas, acréscimos, borrões, rasuras, ressalvas, entrelinhas ou omissões, salvo se, inequivocamente, tais falhas não acarretarem lesões ao direito dos demais licitantes, prejuízo à Administração ou não impedirem a exata compreensão de seu conteúdo.</w:t>
      </w:r>
    </w:p>
    <w:p w14:paraId="01270E1C" w14:textId="77777777" w:rsidR="00A845E1" w:rsidRPr="00391345" w:rsidRDefault="00A845E1"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0CFA7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w:t>
      </w:r>
      <w:r w:rsidR="00A845E1">
        <w:rPr>
          <w:rFonts w:ascii="Courier New" w:hAnsi="Courier New" w:cs="Courier New"/>
          <w:b/>
          <w:bCs/>
          <w:sz w:val="24"/>
          <w:szCs w:val="24"/>
        </w:rPr>
        <w:t>7</w:t>
      </w:r>
      <w:r w:rsidRPr="00391345">
        <w:rPr>
          <w:rFonts w:ascii="Courier New" w:hAnsi="Courier New" w:cs="Courier New"/>
          <w:b/>
          <w:bCs/>
          <w:sz w:val="24"/>
          <w:szCs w:val="24"/>
        </w:rPr>
        <w:t xml:space="preserve">.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0FC786E1"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sidR="005F5BF4">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0A982296"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sidR="005F5BF4">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533CFE"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116DFDE9" w:rsidR="00291EE5" w:rsidRPr="00533CFE"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533CFE">
        <w:rPr>
          <w:rFonts w:ascii="Courier New" w:hAnsi="Courier New" w:cs="Courier New"/>
          <w:b/>
          <w:snapToGrid w:val="0"/>
          <w:sz w:val="24"/>
          <w:szCs w:val="24"/>
        </w:rPr>
        <w:t>6.</w:t>
      </w:r>
      <w:r w:rsidR="00A845E1" w:rsidRPr="00533CFE">
        <w:rPr>
          <w:rFonts w:ascii="Courier New" w:hAnsi="Courier New" w:cs="Courier New"/>
          <w:b/>
          <w:snapToGrid w:val="0"/>
          <w:sz w:val="24"/>
          <w:szCs w:val="24"/>
        </w:rPr>
        <w:t>9</w:t>
      </w:r>
      <w:r w:rsidRPr="00533CFE">
        <w:rPr>
          <w:rFonts w:ascii="Courier New" w:hAnsi="Courier New" w:cs="Courier New"/>
          <w:b/>
          <w:snapToGrid w:val="0"/>
          <w:sz w:val="24"/>
          <w:szCs w:val="24"/>
        </w:rPr>
        <w:t>. Serão desclassificadas as propostas que apresentar</w:t>
      </w:r>
      <w:r w:rsidR="00184656" w:rsidRPr="00533CFE">
        <w:rPr>
          <w:rFonts w:ascii="Courier New" w:hAnsi="Courier New" w:cs="Courier New"/>
          <w:b/>
          <w:snapToGrid w:val="0"/>
          <w:sz w:val="24"/>
          <w:szCs w:val="24"/>
        </w:rPr>
        <w:t>e</w:t>
      </w:r>
      <w:r w:rsidRPr="00533CFE">
        <w:rPr>
          <w:rFonts w:ascii="Courier New" w:hAnsi="Courier New" w:cs="Courier New"/>
          <w:b/>
          <w:snapToGrid w:val="0"/>
          <w:sz w:val="24"/>
          <w:szCs w:val="24"/>
        </w:rPr>
        <w:t>m valores superiores ao valor máximo previsto</w:t>
      </w:r>
      <w:r w:rsidR="000D04C3" w:rsidRPr="00533CFE">
        <w:rPr>
          <w:rFonts w:ascii="Courier New" w:hAnsi="Courier New" w:cs="Courier New"/>
          <w:b/>
          <w:snapToGrid w:val="0"/>
          <w:sz w:val="24"/>
          <w:szCs w:val="24"/>
        </w:rPr>
        <w:t>:</w:t>
      </w:r>
      <w:r w:rsidR="00184656" w:rsidRPr="00533CFE">
        <w:rPr>
          <w:rFonts w:ascii="Courier New" w:hAnsi="Courier New" w:cs="Courier New"/>
          <w:b/>
          <w:snapToGrid w:val="0"/>
          <w:sz w:val="24"/>
          <w:szCs w:val="24"/>
        </w:rPr>
        <w:t xml:space="preserve"> R$</w:t>
      </w:r>
      <w:r w:rsidR="000D04C3" w:rsidRPr="00533CFE">
        <w:rPr>
          <w:rFonts w:ascii="Courier New" w:hAnsi="Courier New" w:cs="Courier New"/>
          <w:b/>
          <w:snapToGrid w:val="0"/>
          <w:sz w:val="24"/>
          <w:szCs w:val="24"/>
        </w:rPr>
        <w:t xml:space="preserve"> </w:t>
      </w:r>
      <w:r w:rsidR="00940553" w:rsidRPr="00533CFE">
        <w:rPr>
          <w:rFonts w:ascii="Courier New" w:hAnsi="Courier New" w:cs="Courier New"/>
          <w:b/>
          <w:snapToGrid w:val="0"/>
          <w:sz w:val="24"/>
          <w:szCs w:val="24"/>
        </w:rPr>
        <w:t xml:space="preserve">3.173.272,94 </w:t>
      </w:r>
      <w:r w:rsidR="00184656" w:rsidRPr="00533CFE">
        <w:rPr>
          <w:rFonts w:ascii="Courier New" w:hAnsi="Courier New" w:cs="Courier New"/>
          <w:b/>
          <w:snapToGrid w:val="0"/>
          <w:sz w:val="24"/>
          <w:szCs w:val="24"/>
        </w:rPr>
        <w:t>(</w:t>
      </w:r>
      <w:r w:rsidR="00940553" w:rsidRPr="00533CFE">
        <w:rPr>
          <w:rFonts w:ascii="Courier New" w:hAnsi="Courier New" w:cs="Courier New"/>
          <w:b/>
          <w:snapToGrid w:val="0"/>
          <w:sz w:val="24"/>
          <w:szCs w:val="24"/>
        </w:rPr>
        <w:t>três milhões, cento e setenta e três mil, duzentos e setenta e dois reais e noventa e quatro</w:t>
      </w:r>
      <w:r w:rsidR="00184656" w:rsidRPr="00533CFE">
        <w:rPr>
          <w:rFonts w:ascii="Courier New" w:hAnsi="Courier New" w:cs="Courier New"/>
          <w:b/>
          <w:snapToGrid w:val="0"/>
          <w:sz w:val="24"/>
          <w:szCs w:val="24"/>
        </w:rPr>
        <w:t xml:space="preserve"> centavos). </w:t>
      </w:r>
    </w:p>
    <w:p w14:paraId="1CCD09F7" w14:textId="77777777" w:rsidR="00704B36" w:rsidRPr="00533CFE" w:rsidRDefault="00704B36" w:rsidP="00391345">
      <w:pPr>
        <w:pStyle w:val="Corpodetexto2"/>
        <w:widowControl w:val="0"/>
        <w:suppressAutoHyphens/>
        <w:spacing w:after="0" w:line="240" w:lineRule="auto"/>
        <w:jc w:val="both"/>
        <w:rPr>
          <w:rFonts w:ascii="Courier New" w:hAnsi="Courier New" w:cs="Courier New"/>
          <w:b/>
          <w:snapToGrid w:val="0"/>
          <w:sz w:val="24"/>
          <w:szCs w:val="24"/>
        </w:rPr>
      </w:pPr>
    </w:p>
    <w:tbl>
      <w:tblPr>
        <w:tblStyle w:val="Tabelacomgrade"/>
        <w:tblW w:w="9067" w:type="dxa"/>
        <w:tblLook w:val="04A0" w:firstRow="1" w:lastRow="0" w:firstColumn="1" w:lastColumn="0" w:noHBand="0" w:noVBand="1"/>
      </w:tblPr>
      <w:tblGrid>
        <w:gridCol w:w="988"/>
        <w:gridCol w:w="5811"/>
        <w:gridCol w:w="2268"/>
      </w:tblGrid>
      <w:tr w:rsidR="00533CFE" w:rsidRPr="00533CFE" w14:paraId="020AF656" w14:textId="77777777" w:rsidTr="00704B36">
        <w:tc>
          <w:tcPr>
            <w:tcW w:w="9067" w:type="dxa"/>
            <w:gridSpan w:val="3"/>
          </w:tcPr>
          <w:p w14:paraId="71D135D4" w14:textId="79FA279B" w:rsidR="00704B36" w:rsidRPr="00533CFE" w:rsidRDefault="00704B36" w:rsidP="00391345">
            <w:pPr>
              <w:pStyle w:val="Corpodetexto2"/>
              <w:widowControl w:val="0"/>
              <w:suppressAutoHyphens/>
              <w:spacing w:after="0" w:line="240" w:lineRule="auto"/>
              <w:jc w:val="both"/>
              <w:rPr>
                <w:rFonts w:ascii="Courier New" w:hAnsi="Courier New" w:cs="Courier New"/>
                <w:b/>
                <w:snapToGrid w:val="0"/>
                <w:sz w:val="24"/>
                <w:szCs w:val="24"/>
              </w:rPr>
            </w:pPr>
            <w:r w:rsidRPr="00533CFE">
              <w:rPr>
                <w:rFonts w:ascii="Courier New" w:hAnsi="Courier New" w:cs="Courier New"/>
                <w:b/>
                <w:snapToGrid w:val="0"/>
                <w:sz w:val="24"/>
                <w:szCs w:val="24"/>
              </w:rPr>
              <w:t>LOTE 01</w:t>
            </w:r>
            <w:r w:rsidR="00476438" w:rsidRPr="00533CFE">
              <w:rPr>
                <w:rFonts w:ascii="Courier New" w:hAnsi="Courier New" w:cs="Courier New"/>
                <w:b/>
                <w:snapToGrid w:val="0"/>
                <w:sz w:val="24"/>
                <w:szCs w:val="24"/>
              </w:rPr>
              <w:t xml:space="preserve"> - PAVIMENTAÇÃO ASFÁLTICA DE VIAS URBANAS</w:t>
            </w:r>
          </w:p>
        </w:tc>
      </w:tr>
      <w:tr w:rsidR="00533CFE" w:rsidRPr="00533CFE" w14:paraId="651971A0" w14:textId="77777777" w:rsidTr="00704B36">
        <w:tc>
          <w:tcPr>
            <w:tcW w:w="988" w:type="dxa"/>
          </w:tcPr>
          <w:p w14:paraId="32051716" w14:textId="318A6B8A" w:rsidR="00704B36" w:rsidRPr="00533CFE" w:rsidRDefault="00704B36" w:rsidP="00391345">
            <w:pPr>
              <w:pStyle w:val="Corpodetexto2"/>
              <w:widowControl w:val="0"/>
              <w:suppressAutoHyphens/>
              <w:spacing w:after="0" w:line="240" w:lineRule="auto"/>
              <w:jc w:val="both"/>
              <w:rPr>
                <w:rFonts w:ascii="Courier New" w:hAnsi="Courier New" w:cs="Courier New"/>
                <w:b/>
                <w:snapToGrid w:val="0"/>
                <w:sz w:val="24"/>
                <w:szCs w:val="24"/>
              </w:rPr>
            </w:pPr>
            <w:r w:rsidRPr="00533CFE">
              <w:rPr>
                <w:rFonts w:ascii="Courier New" w:hAnsi="Courier New" w:cs="Courier New"/>
                <w:b/>
                <w:snapToGrid w:val="0"/>
                <w:sz w:val="24"/>
                <w:szCs w:val="24"/>
              </w:rPr>
              <w:t>ITEM</w:t>
            </w:r>
          </w:p>
        </w:tc>
        <w:tc>
          <w:tcPr>
            <w:tcW w:w="5811" w:type="dxa"/>
          </w:tcPr>
          <w:p w14:paraId="08537F1D" w14:textId="198B6E07" w:rsidR="00704B36" w:rsidRPr="00533CFE" w:rsidRDefault="00704B36" w:rsidP="00391345">
            <w:pPr>
              <w:pStyle w:val="Corpodetexto2"/>
              <w:widowControl w:val="0"/>
              <w:suppressAutoHyphens/>
              <w:spacing w:after="0" w:line="240" w:lineRule="auto"/>
              <w:jc w:val="both"/>
              <w:rPr>
                <w:rFonts w:ascii="Courier New" w:hAnsi="Courier New" w:cs="Courier New"/>
                <w:b/>
                <w:snapToGrid w:val="0"/>
                <w:sz w:val="24"/>
                <w:szCs w:val="24"/>
              </w:rPr>
            </w:pPr>
            <w:r w:rsidRPr="00533CFE">
              <w:rPr>
                <w:rFonts w:ascii="Courier New" w:hAnsi="Courier New" w:cs="Courier New"/>
                <w:b/>
                <w:snapToGrid w:val="0"/>
                <w:sz w:val="24"/>
                <w:szCs w:val="24"/>
              </w:rPr>
              <w:t>TRECHO</w:t>
            </w:r>
          </w:p>
        </w:tc>
        <w:tc>
          <w:tcPr>
            <w:tcW w:w="2268" w:type="dxa"/>
          </w:tcPr>
          <w:p w14:paraId="06402007" w14:textId="23C114A9" w:rsidR="00704B36" w:rsidRPr="00533CFE" w:rsidRDefault="00704B36" w:rsidP="00391345">
            <w:pPr>
              <w:pStyle w:val="Corpodetexto2"/>
              <w:widowControl w:val="0"/>
              <w:suppressAutoHyphens/>
              <w:spacing w:after="0" w:line="240" w:lineRule="auto"/>
              <w:jc w:val="both"/>
              <w:rPr>
                <w:rFonts w:ascii="Courier New" w:hAnsi="Courier New" w:cs="Courier New"/>
                <w:b/>
                <w:snapToGrid w:val="0"/>
                <w:sz w:val="24"/>
                <w:szCs w:val="24"/>
              </w:rPr>
            </w:pPr>
            <w:r w:rsidRPr="00533CFE">
              <w:rPr>
                <w:rFonts w:ascii="Courier New" w:hAnsi="Courier New" w:cs="Courier New"/>
                <w:b/>
                <w:snapToGrid w:val="0"/>
                <w:sz w:val="24"/>
                <w:szCs w:val="24"/>
              </w:rPr>
              <w:t>VALOR</w:t>
            </w:r>
          </w:p>
        </w:tc>
      </w:tr>
      <w:tr w:rsidR="00533CFE" w:rsidRPr="00533CFE" w14:paraId="308D359E" w14:textId="77777777" w:rsidTr="00704B36">
        <w:tc>
          <w:tcPr>
            <w:tcW w:w="988" w:type="dxa"/>
          </w:tcPr>
          <w:p w14:paraId="7073697E" w14:textId="29306850" w:rsidR="00704B36" w:rsidRPr="00533CFE" w:rsidRDefault="00704B36" w:rsidP="00391345">
            <w:pPr>
              <w:pStyle w:val="Corpodetexto2"/>
              <w:widowControl w:val="0"/>
              <w:suppressAutoHyphens/>
              <w:spacing w:after="0" w:line="240" w:lineRule="auto"/>
              <w:jc w:val="both"/>
              <w:rPr>
                <w:rFonts w:ascii="Courier New" w:hAnsi="Courier New" w:cs="Courier New"/>
                <w:bCs/>
                <w:snapToGrid w:val="0"/>
                <w:sz w:val="24"/>
                <w:szCs w:val="24"/>
              </w:rPr>
            </w:pPr>
            <w:r w:rsidRPr="00533CFE">
              <w:rPr>
                <w:rFonts w:ascii="Courier New" w:hAnsi="Courier New" w:cs="Courier New"/>
                <w:bCs/>
                <w:snapToGrid w:val="0"/>
                <w:sz w:val="24"/>
                <w:szCs w:val="24"/>
              </w:rPr>
              <w:t>01</w:t>
            </w:r>
          </w:p>
        </w:tc>
        <w:tc>
          <w:tcPr>
            <w:tcW w:w="5811" w:type="dxa"/>
          </w:tcPr>
          <w:p w14:paraId="16A2F0A6" w14:textId="2F8133A4" w:rsidR="00704B36" w:rsidRPr="00533CFE" w:rsidRDefault="00940553" w:rsidP="00391345">
            <w:pPr>
              <w:pStyle w:val="Corpodetexto2"/>
              <w:widowControl w:val="0"/>
              <w:suppressAutoHyphens/>
              <w:spacing w:after="0" w:line="240" w:lineRule="auto"/>
              <w:jc w:val="both"/>
              <w:rPr>
                <w:rFonts w:ascii="Courier New" w:hAnsi="Courier New" w:cs="Courier New"/>
                <w:bCs/>
                <w:snapToGrid w:val="0"/>
                <w:sz w:val="24"/>
                <w:szCs w:val="24"/>
              </w:rPr>
            </w:pPr>
            <w:r w:rsidRPr="00533CFE">
              <w:rPr>
                <w:rFonts w:ascii="Courier New" w:hAnsi="Courier New" w:cs="Courier New"/>
                <w:bCs/>
                <w:snapToGrid w:val="0"/>
                <w:sz w:val="24"/>
                <w:szCs w:val="24"/>
              </w:rPr>
              <w:t>RECAPEAMENTO ASFÁLTICO EM VIAS URBANAS MUNICIPAIS</w:t>
            </w:r>
          </w:p>
        </w:tc>
        <w:tc>
          <w:tcPr>
            <w:tcW w:w="2268" w:type="dxa"/>
          </w:tcPr>
          <w:p w14:paraId="03F6DD1C" w14:textId="4CECB07C" w:rsidR="00704B36" w:rsidRPr="00533CFE" w:rsidRDefault="00704B36" w:rsidP="00391345">
            <w:pPr>
              <w:pStyle w:val="Corpodetexto2"/>
              <w:widowControl w:val="0"/>
              <w:suppressAutoHyphens/>
              <w:spacing w:after="0" w:line="240" w:lineRule="auto"/>
              <w:jc w:val="both"/>
              <w:rPr>
                <w:rFonts w:ascii="Courier New" w:hAnsi="Courier New" w:cs="Courier New"/>
                <w:bCs/>
                <w:snapToGrid w:val="0"/>
                <w:sz w:val="24"/>
                <w:szCs w:val="24"/>
              </w:rPr>
            </w:pPr>
            <w:r w:rsidRPr="00533CFE">
              <w:rPr>
                <w:rFonts w:ascii="Courier New" w:hAnsi="Courier New" w:cs="Courier New"/>
                <w:bCs/>
              </w:rPr>
              <w:t xml:space="preserve">R$ </w:t>
            </w:r>
            <w:r w:rsidR="00940553" w:rsidRPr="00533CFE">
              <w:rPr>
                <w:rFonts w:ascii="Courier New" w:hAnsi="Courier New" w:cs="Courier New"/>
                <w:bCs/>
              </w:rPr>
              <w:t>2.104.008,04</w:t>
            </w:r>
          </w:p>
        </w:tc>
      </w:tr>
      <w:tr w:rsidR="00533CFE" w:rsidRPr="00533CFE" w14:paraId="626E97E4" w14:textId="77777777" w:rsidTr="00704B36">
        <w:tc>
          <w:tcPr>
            <w:tcW w:w="988" w:type="dxa"/>
          </w:tcPr>
          <w:p w14:paraId="2909CA63" w14:textId="53594413" w:rsidR="00704B36" w:rsidRPr="00533CFE" w:rsidRDefault="00704B36" w:rsidP="00391345">
            <w:pPr>
              <w:pStyle w:val="Corpodetexto2"/>
              <w:widowControl w:val="0"/>
              <w:suppressAutoHyphens/>
              <w:spacing w:after="0" w:line="240" w:lineRule="auto"/>
              <w:jc w:val="both"/>
              <w:rPr>
                <w:rFonts w:ascii="Courier New" w:hAnsi="Courier New" w:cs="Courier New"/>
                <w:bCs/>
                <w:snapToGrid w:val="0"/>
                <w:sz w:val="24"/>
                <w:szCs w:val="24"/>
              </w:rPr>
            </w:pPr>
            <w:r w:rsidRPr="00533CFE">
              <w:rPr>
                <w:rFonts w:ascii="Courier New" w:hAnsi="Courier New" w:cs="Courier New"/>
                <w:bCs/>
                <w:snapToGrid w:val="0"/>
                <w:sz w:val="24"/>
                <w:szCs w:val="24"/>
              </w:rPr>
              <w:t>02</w:t>
            </w:r>
          </w:p>
        </w:tc>
        <w:tc>
          <w:tcPr>
            <w:tcW w:w="5811" w:type="dxa"/>
          </w:tcPr>
          <w:p w14:paraId="77A60C2E" w14:textId="704A93AB" w:rsidR="00704B36" w:rsidRPr="00533CFE" w:rsidRDefault="00940553" w:rsidP="00391345">
            <w:pPr>
              <w:pStyle w:val="Corpodetexto2"/>
              <w:widowControl w:val="0"/>
              <w:suppressAutoHyphens/>
              <w:spacing w:after="0" w:line="240" w:lineRule="auto"/>
              <w:jc w:val="both"/>
              <w:rPr>
                <w:rFonts w:ascii="Courier New" w:hAnsi="Courier New" w:cs="Courier New"/>
                <w:bCs/>
                <w:snapToGrid w:val="0"/>
                <w:sz w:val="24"/>
                <w:szCs w:val="24"/>
              </w:rPr>
            </w:pPr>
            <w:r w:rsidRPr="00533CFE">
              <w:rPr>
                <w:rFonts w:ascii="Courier New" w:hAnsi="Courier New" w:cs="Courier New"/>
                <w:bCs/>
                <w:snapToGrid w:val="0"/>
                <w:sz w:val="24"/>
                <w:szCs w:val="24"/>
              </w:rPr>
              <w:t xml:space="preserve">ASFALTAMENTO </w:t>
            </w:r>
            <w:r w:rsidR="00704B36" w:rsidRPr="00533CFE">
              <w:rPr>
                <w:rFonts w:ascii="Courier New" w:hAnsi="Courier New" w:cs="Courier New"/>
                <w:bCs/>
                <w:snapToGrid w:val="0"/>
                <w:sz w:val="24"/>
                <w:szCs w:val="24"/>
              </w:rPr>
              <w:t xml:space="preserve">RUA </w:t>
            </w:r>
            <w:r w:rsidRPr="00533CFE">
              <w:rPr>
                <w:rFonts w:ascii="Courier New" w:hAnsi="Courier New" w:cs="Courier New"/>
                <w:bCs/>
                <w:snapToGrid w:val="0"/>
                <w:sz w:val="24"/>
                <w:szCs w:val="24"/>
              </w:rPr>
              <w:t>OSVALDO ANTONIO LEITE</w:t>
            </w:r>
          </w:p>
        </w:tc>
        <w:tc>
          <w:tcPr>
            <w:tcW w:w="2268" w:type="dxa"/>
          </w:tcPr>
          <w:p w14:paraId="382E4735" w14:textId="4971620E" w:rsidR="00704B36" w:rsidRPr="00533CFE" w:rsidRDefault="00704B36" w:rsidP="00391345">
            <w:pPr>
              <w:pStyle w:val="Corpodetexto2"/>
              <w:widowControl w:val="0"/>
              <w:suppressAutoHyphens/>
              <w:spacing w:after="0" w:line="240" w:lineRule="auto"/>
              <w:jc w:val="both"/>
              <w:rPr>
                <w:rFonts w:ascii="Courier New" w:hAnsi="Courier New" w:cs="Courier New"/>
                <w:bCs/>
              </w:rPr>
            </w:pPr>
            <w:r w:rsidRPr="00533CFE">
              <w:rPr>
                <w:rFonts w:ascii="Courier New" w:hAnsi="Courier New" w:cs="Courier New"/>
                <w:bCs/>
              </w:rPr>
              <w:t xml:space="preserve">R$ </w:t>
            </w:r>
            <w:r w:rsidR="00940553" w:rsidRPr="00533CFE">
              <w:rPr>
                <w:rFonts w:ascii="Courier New" w:hAnsi="Courier New" w:cs="Courier New"/>
                <w:bCs/>
              </w:rPr>
              <w:t>327.405,38</w:t>
            </w:r>
          </w:p>
        </w:tc>
      </w:tr>
      <w:tr w:rsidR="00533CFE" w:rsidRPr="00533CFE" w14:paraId="7ACC1B87" w14:textId="77777777" w:rsidTr="00704B36">
        <w:tc>
          <w:tcPr>
            <w:tcW w:w="988" w:type="dxa"/>
          </w:tcPr>
          <w:p w14:paraId="2914B126" w14:textId="7750785B" w:rsidR="00704B36" w:rsidRPr="00533CFE" w:rsidRDefault="00704B36" w:rsidP="00391345">
            <w:pPr>
              <w:pStyle w:val="Corpodetexto2"/>
              <w:widowControl w:val="0"/>
              <w:suppressAutoHyphens/>
              <w:spacing w:after="0" w:line="240" w:lineRule="auto"/>
              <w:jc w:val="both"/>
              <w:rPr>
                <w:rFonts w:ascii="Courier New" w:hAnsi="Courier New" w:cs="Courier New"/>
                <w:bCs/>
                <w:snapToGrid w:val="0"/>
                <w:sz w:val="24"/>
                <w:szCs w:val="24"/>
              </w:rPr>
            </w:pPr>
            <w:r w:rsidRPr="00533CFE">
              <w:rPr>
                <w:rFonts w:ascii="Courier New" w:hAnsi="Courier New" w:cs="Courier New"/>
                <w:bCs/>
                <w:snapToGrid w:val="0"/>
                <w:sz w:val="24"/>
                <w:szCs w:val="24"/>
              </w:rPr>
              <w:t xml:space="preserve">03 </w:t>
            </w:r>
          </w:p>
        </w:tc>
        <w:tc>
          <w:tcPr>
            <w:tcW w:w="5811" w:type="dxa"/>
          </w:tcPr>
          <w:p w14:paraId="19DCCEFB" w14:textId="1AC31A61" w:rsidR="00704B36" w:rsidRPr="00533CFE" w:rsidRDefault="00940553" w:rsidP="00391345">
            <w:pPr>
              <w:pStyle w:val="Corpodetexto2"/>
              <w:widowControl w:val="0"/>
              <w:suppressAutoHyphens/>
              <w:spacing w:after="0" w:line="240" w:lineRule="auto"/>
              <w:jc w:val="both"/>
              <w:rPr>
                <w:rFonts w:ascii="Courier New" w:hAnsi="Courier New" w:cs="Courier New"/>
                <w:bCs/>
                <w:snapToGrid w:val="0"/>
                <w:sz w:val="24"/>
                <w:szCs w:val="24"/>
              </w:rPr>
            </w:pPr>
            <w:r w:rsidRPr="00533CFE">
              <w:rPr>
                <w:rFonts w:ascii="Courier New" w:hAnsi="Courier New" w:cs="Courier New"/>
                <w:bCs/>
                <w:snapToGrid w:val="0"/>
                <w:sz w:val="24"/>
                <w:szCs w:val="24"/>
              </w:rPr>
              <w:t xml:space="preserve">ASFALTAMENTO RUA </w:t>
            </w:r>
            <w:r w:rsidR="005F536A" w:rsidRPr="00533CFE">
              <w:rPr>
                <w:rFonts w:ascii="Courier New" w:hAnsi="Courier New" w:cs="Courier New"/>
                <w:bCs/>
                <w:snapToGrid w:val="0"/>
                <w:sz w:val="24"/>
                <w:szCs w:val="24"/>
              </w:rPr>
              <w:t>LINHA 12 DE OUTUBRO</w:t>
            </w:r>
          </w:p>
        </w:tc>
        <w:tc>
          <w:tcPr>
            <w:tcW w:w="2268" w:type="dxa"/>
          </w:tcPr>
          <w:p w14:paraId="46FD344C" w14:textId="6599DA3F" w:rsidR="00704B36" w:rsidRPr="00533CFE" w:rsidRDefault="00704B36" w:rsidP="00391345">
            <w:pPr>
              <w:pStyle w:val="Corpodetexto2"/>
              <w:widowControl w:val="0"/>
              <w:suppressAutoHyphens/>
              <w:spacing w:after="0" w:line="240" w:lineRule="auto"/>
              <w:jc w:val="both"/>
              <w:rPr>
                <w:rFonts w:ascii="Courier New" w:hAnsi="Courier New" w:cs="Courier New"/>
                <w:bCs/>
              </w:rPr>
            </w:pPr>
            <w:r w:rsidRPr="00533CFE">
              <w:rPr>
                <w:rFonts w:ascii="Courier New" w:hAnsi="Courier New" w:cs="Courier New"/>
                <w:bCs/>
              </w:rPr>
              <w:t xml:space="preserve">R$ </w:t>
            </w:r>
            <w:r w:rsidR="00940553" w:rsidRPr="00533CFE">
              <w:rPr>
                <w:rFonts w:ascii="Courier New" w:hAnsi="Courier New" w:cs="Courier New"/>
                <w:bCs/>
              </w:rPr>
              <w:t>403.072,36</w:t>
            </w:r>
          </w:p>
        </w:tc>
      </w:tr>
      <w:tr w:rsidR="00533CFE" w:rsidRPr="00533CFE" w14:paraId="2F3D3028" w14:textId="77777777" w:rsidTr="00704B36">
        <w:tc>
          <w:tcPr>
            <w:tcW w:w="988" w:type="dxa"/>
          </w:tcPr>
          <w:p w14:paraId="28E199F4" w14:textId="4C090987" w:rsidR="00704B36" w:rsidRPr="00533CFE" w:rsidRDefault="00704B36" w:rsidP="00391345">
            <w:pPr>
              <w:pStyle w:val="Corpodetexto2"/>
              <w:widowControl w:val="0"/>
              <w:suppressAutoHyphens/>
              <w:spacing w:after="0" w:line="240" w:lineRule="auto"/>
              <w:jc w:val="both"/>
              <w:rPr>
                <w:rFonts w:ascii="Courier New" w:hAnsi="Courier New" w:cs="Courier New"/>
                <w:bCs/>
                <w:snapToGrid w:val="0"/>
                <w:sz w:val="24"/>
                <w:szCs w:val="24"/>
              </w:rPr>
            </w:pPr>
            <w:r w:rsidRPr="00533CFE">
              <w:rPr>
                <w:rFonts w:ascii="Courier New" w:hAnsi="Courier New" w:cs="Courier New"/>
                <w:bCs/>
                <w:snapToGrid w:val="0"/>
                <w:sz w:val="24"/>
                <w:szCs w:val="24"/>
              </w:rPr>
              <w:t>04</w:t>
            </w:r>
          </w:p>
        </w:tc>
        <w:tc>
          <w:tcPr>
            <w:tcW w:w="5811" w:type="dxa"/>
          </w:tcPr>
          <w:p w14:paraId="71DBF164" w14:textId="1413FF62" w:rsidR="00704B36" w:rsidRPr="00533CFE" w:rsidRDefault="00940553" w:rsidP="00391345">
            <w:pPr>
              <w:pStyle w:val="Corpodetexto2"/>
              <w:widowControl w:val="0"/>
              <w:suppressAutoHyphens/>
              <w:spacing w:after="0" w:line="240" w:lineRule="auto"/>
              <w:jc w:val="both"/>
              <w:rPr>
                <w:rFonts w:ascii="Courier New" w:hAnsi="Courier New" w:cs="Courier New"/>
                <w:bCs/>
                <w:snapToGrid w:val="0"/>
                <w:sz w:val="24"/>
                <w:szCs w:val="24"/>
              </w:rPr>
            </w:pPr>
            <w:r w:rsidRPr="00533CFE">
              <w:rPr>
                <w:rFonts w:ascii="Courier New" w:hAnsi="Courier New" w:cs="Courier New"/>
                <w:bCs/>
                <w:snapToGrid w:val="0"/>
                <w:sz w:val="24"/>
                <w:szCs w:val="24"/>
              </w:rPr>
              <w:t xml:space="preserve">ASFALTAMENTO RUA </w:t>
            </w:r>
            <w:r w:rsidR="005F536A" w:rsidRPr="00533CFE">
              <w:rPr>
                <w:rFonts w:ascii="Courier New" w:hAnsi="Courier New" w:cs="Courier New"/>
                <w:bCs/>
                <w:snapToGrid w:val="0"/>
                <w:sz w:val="24"/>
                <w:szCs w:val="24"/>
              </w:rPr>
              <w:t>LONGINO ZACHARIAS GUADAGNIN</w:t>
            </w:r>
          </w:p>
        </w:tc>
        <w:tc>
          <w:tcPr>
            <w:tcW w:w="2268" w:type="dxa"/>
          </w:tcPr>
          <w:p w14:paraId="1DC87BAC" w14:textId="5F3081C4" w:rsidR="00704B36" w:rsidRPr="00533CFE" w:rsidRDefault="00704B36" w:rsidP="00391345">
            <w:pPr>
              <w:pStyle w:val="Corpodetexto2"/>
              <w:widowControl w:val="0"/>
              <w:suppressAutoHyphens/>
              <w:spacing w:after="0" w:line="240" w:lineRule="auto"/>
              <w:jc w:val="both"/>
              <w:rPr>
                <w:rFonts w:ascii="Courier New" w:hAnsi="Courier New" w:cs="Courier New"/>
                <w:bCs/>
              </w:rPr>
            </w:pPr>
            <w:r w:rsidRPr="00533CFE">
              <w:rPr>
                <w:rFonts w:ascii="Courier New" w:hAnsi="Courier New" w:cs="Courier New"/>
                <w:bCs/>
              </w:rPr>
              <w:t xml:space="preserve">R$ </w:t>
            </w:r>
            <w:r w:rsidR="00940553" w:rsidRPr="00533CFE">
              <w:rPr>
                <w:rFonts w:ascii="Courier New" w:hAnsi="Courier New" w:cs="Courier New"/>
                <w:bCs/>
              </w:rPr>
              <w:t>338.787,16</w:t>
            </w:r>
          </w:p>
        </w:tc>
      </w:tr>
      <w:tr w:rsidR="00704B36" w:rsidRPr="00533CFE" w14:paraId="54C3F514" w14:textId="77777777" w:rsidTr="009461CD">
        <w:tc>
          <w:tcPr>
            <w:tcW w:w="6799" w:type="dxa"/>
            <w:gridSpan w:val="2"/>
            <w:vAlign w:val="center"/>
          </w:tcPr>
          <w:p w14:paraId="3729DBC3" w14:textId="508C4BF2" w:rsidR="00704B36" w:rsidRPr="00533CFE" w:rsidRDefault="00704B36" w:rsidP="009461CD">
            <w:pPr>
              <w:pStyle w:val="Corpodetexto2"/>
              <w:widowControl w:val="0"/>
              <w:suppressAutoHyphens/>
              <w:spacing w:after="0" w:line="240" w:lineRule="auto"/>
              <w:jc w:val="center"/>
              <w:rPr>
                <w:rFonts w:ascii="Courier New" w:hAnsi="Courier New" w:cs="Courier New"/>
                <w:b/>
                <w:snapToGrid w:val="0"/>
                <w:sz w:val="24"/>
                <w:szCs w:val="24"/>
              </w:rPr>
            </w:pPr>
            <w:r w:rsidRPr="00533CFE">
              <w:rPr>
                <w:rFonts w:ascii="Courier New" w:hAnsi="Courier New" w:cs="Courier New"/>
                <w:b/>
                <w:snapToGrid w:val="0"/>
                <w:sz w:val="24"/>
                <w:szCs w:val="24"/>
              </w:rPr>
              <w:t>Total</w:t>
            </w:r>
          </w:p>
        </w:tc>
        <w:tc>
          <w:tcPr>
            <w:tcW w:w="2268" w:type="dxa"/>
          </w:tcPr>
          <w:p w14:paraId="5BE0A918" w14:textId="1960D400" w:rsidR="00704B36" w:rsidRPr="00533CFE" w:rsidRDefault="00704B36" w:rsidP="00391345">
            <w:pPr>
              <w:pStyle w:val="Corpodetexto2"/>
              <w:widowControl w:val="0"/>
              <w:suppressAutoHyphens/>
              <w:spacing w:after="0" w:line="240" w:lineRule="auto"/>
              <w:jc w:val="both"/>
              <w:rPr>
                <w:rFonts w:ascii="Courier New" w:hAnsi="Courier New" w:cs="Courier New"/>
                <w:b/>
              </w:rPr>
            </w:pPr>
            <w:r w:rsidRPr="00533CFE">
              <w:rPr>
                <w:rFonts w:ascii="Courier New" w:hAnsi="Courier New" w:cs="Courier New"/>
                <w:b/>
              </w:rPr>
              <w:t xml:space="preserve">R$ </w:t>
            </w:r>
            <w:r w:rsidR="00940553" w:rsidRPr="00533CFE">
              <w:rPr>
                <w:rFonts w:ascii="Courier New" w:hAnsi="Courier New" w:cs="Courier New"/>
                <w:b/>
              </w:rPr>
              <w:t>3.173.272,94</w:t>
            </w:r>
          </w:p>
        </w:tc>
      </w:tr>
      <w:bookmarkEnd w:id="11"/>
    </w:tbl>
    <w:p w14:paraId="449E0D03" w14:textId="77777777" w:rsidR="00747864" w:rsidRPr="00533CFE"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30CD6D7A" w14:textId="77777777" w:rsidR="00747864" w:rsidRPr="00747864"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5"/>
      <w:r w:rsidRPr="00391345">
        <w:rPr>
          <w:rFonts w:ascii="Courier New" w:hAnsi="Courier New" w:cs="Courier New"/>
          <w:b/>
          <w:bCs/>
          <w:sz w:val="24"/>
          <w:szCs w:val="24"/>
        </w:rPr>
        <w:t>7. DA FORMULAÇÃO DE LANCES:</w:t>
      </w:r>
      <w:bookmarkEnd w:id="14"/>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2FC1138F"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 xml:space="preserve">Aberta à etapa competitiva (sessão pública), o licitante deverá encaminhar lances, exclusivamente por meio do sistema </w:t>
      </w:r>
      <w:r w:rsidR="000D04C3">
        <w:rPr>
          <w:rFonts w:ascii="Courier New" w:hAnsi="Courier New" w:cs="Courier New"/>
          <w:sz w:val="24"/>
          <w:szCs w:val="24"/>
        </w:rPr>
        <w:t>eletrônico</w:t>
      </w:r>
      <w:r w:rsidRPr="00391345">
        <w:rPr>
          <w:rFonts w:ascii="Courier New" w:hAnsi="Courier New" w:cs="Courier New"/>
          <w:sz w:val="24"/>
          <w:szCs w:val="24"/>
        </w:rPr>
        <w:t>,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43953EE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00E40A26">
        <w:rPr>
          <w:rFonts w:ascii="Courier New" w:hAnsi="Courier New" w:cs="Courier New"/>
          <w:sz w:val="24"/>
          <w:szCs w:val="24"/>
        </w:rPr>
        <w:t>5</w:t>
      </w:r>
      <w:r w:rsidRPr="00391345">
        <w:rPr>
          <w:rFonts w:ascii="Courier New" w:hAnsi="Courier New" w:cs="Courier New"/>
          <w:sz w:val="24"/>
          <w:szCs w:val="24"/>
        </w:rPr>
        <w:t>0,00 (</w:t>
      </w:r>
      <w:r w:rsidR="00E40A26">
        <w:rPr>
          <w:rFonts w:ascii="Courier New" w:hAnsi="Courier New" w:cs="Courier New"/>
          <w:sz w:val="24"/>
          <w:szCs w:val="24"/>
        </w:rPr>
        <w:t>cinquenta</w:t>
      </w:r>
      <w:r w:rsidRPr="00391345">
        <w:rPr>
          <w:rFonts w:ascii="Courier New" w:hAnsi="Courier New" w:cs="Courier New"/>
          <w:sz w:val="24"/>
          <w:szCs w:val="24"/>
        </w:rPr>
        <w:t xml:space="preserve">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2A61A1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xml:space="preserve">. Não serão aceitos dois ou mais lances de mesmo valor, prevalecendo aquele que foi recebido e registrado em primeiro lugar pelo sistema </w:t>
      </w:r>
      <w:r w:rsidR="00722A23">
        <w:rPr>
          <w:rFonts w:ascii="Courier New" w:hAnsi="Courier New" w:cs="Courier New"/>
          <w:sz w:val="24"/>
          <w:szCs w:val="24"/>
        </w:rPr>
        <w:t>eletrônico</w:t>
      </w:r>
      <w:r w:rsidRPr="00391345">
        <w:rPr>
          <w:rFonts w:ascii="Courier New" w:hAnsi="Courier New" w:cs="Courier New"/>
          <w:sz w:val="24"/>
          <w:szCs w:val="24"/>
        </w:rPr>
        <w:t>.</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1E52BB3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w:t>
      </w:r>
      <w:r w:rsidR="00837F7F">
        <w:rPr>
          <w:rFonts w:ascii="Courier New" w:hAnsi="Courier New" w:cs="Courier New"/>
          <w:sz w:val="24"/>
          <w:szCs w:val="24"/>
        </w:rPr>
        <w:t xml:space="preserve"> </w:t>
      </w:r>
      <w:r w:rsidR="00837F7F" w:rsidRPr="00837F7F">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3299A3E9"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xml:space="preserve">. No caso de desconexão com </w:t>
      </w:r>
      <w:r w:rsidR="00613AD9">
        <w:rPr>
          <w:rFonts w:ascii="Courier New" w:hAnsi="Courier New" w:cs="Courier New"/>
          <w:sz w:val="24"/>
          <w:szCs w:val="24"/>
        </w:rPr>
        <w:t>a comissão</w:t>
      </w:r>
      <w:r w:rsidRPr="00391345">
        <w:rPr>
          <w:rFonts w:ascii="Courier New" w:hAnsi="Courier New" w:cs="Courier New"/>
          <w:sz w:val="24"/>
          <w:szCs w:val="24"/>
        </w:rPr>
        <w:t>, no decorrer da etapa competitiva, d</w:t>
      </w:r>
      <w:r w:rsidR="00722A23">
        <w:rPr>
          <w:rFonts w:ascii="Courier New" w:hAnsi="Courier New" w:cs="Courier New"/>
          <w:sz w:val="24"/>
          <w:szCs w:val="24"/>
        </w:rPr>
        <w:t>a</w:t>
      </w:r>
      <w:r w:rsidRPr="00391345">
        <w:rPr>
          <w:rFonts w:ascii="Courier New" w:hAnsi="Courier New" w:cs="Courier New"/>
          <w:sz w:val="24"/>
          <w:szCs w:val="24"/>
        </w:rPr>
        <w:t xml:space="preserve"> </w:t>
      </w:r>
      <w:r w:rsidR="00722A23">
        <w:rPr>
          <w:rFonts w:ascii="Courier New" w:hAnsi="Courier New" w:cs="Courier New"/>
          <w:sz w:val="24"/>
          <w:szCs w:val="24"/>
        </w:rPr>
        <w:t>concorrência</w:t>
      </w:r>
      <w:r w:rsidR="00722A23" w:rsidRPr="00391345">
        <w:rPr>
          <w:rFonts w:ascii="Courier New" w:hAnsi="Courier New" w:cs="Courier New"/>
          <w:sz w:val="24"/>
          <w:szCs w:val="24"/>
        </w:rPr>
        <w:t xml:space="preserve"> </w:t>
      </w:r>
      <w:r w:rsidR="00722A23">
        <w:rPr>
          <w:rFonts w:ascii="Courier New" w:hAnsi="Courier New" w:cs="Courier New"/>
          <w:sz w:val="24"/>
          <w:szCs w:val="24"/>
        </w:rPr>
        <w:t>eletrônica</w:t>
      </w:r>
      <w:r w:rsidRPr="00391345">
        <w:rPr>
          <w:rFonts w:ascii="Courier New" w:hAnsi="Courier New" w:cs="Courier New"/>
          <w:sz w:val="24"/>
          <w:szCs w:val="24"/>
        </w:rPr>
        <w:t xml:space="preserve">, o sistema </w:t>
      </w:r>
      <w:r w:rsidR="00722A23">
        <w:rPr>
          <w:rFonts w:ascii="Courier New" w:hAnsi="Courier New" w:cs="Courier New"/>
          <w:sz w:val="24"/>
          <w:szCs w:val="24"/>
        </w:rPr>
        <w:t>eletrônico</w:t>
      </w:r>
      <w:r w:rsidRPr="00391345">
        <w:rPr>
          <w:rFonts w:ascii="Courier New" w:hAnsi="Courier New" w:cs="Courier New"/>
          <w:sz w:val="24"/>
          <w:szCs w:val="24"/>
        </w:rPr>
        <w:t xml:space="preserve"> poderá permanecer acessível aos licitantes para recepção dos lances retornando </w:t>
      </w:r>
      <w:r w:rsidR="00613AD9">
        <w:rPr>
          <w:rFonts w:ascii="Courier New" w:hAnsi="Courier New" w:cs="Courier New"/>
          <w:sz w:val="24"/>
          <w:szCs w:val="24"/>
        </w:rPr>
        <w:t>a comissão</w:t>
      </w:r>
      <w:r w:rsidRPr="00391345">
        <w:rPr>
          <w:rFonts w:ascii="Courier New" w:hAnsi="Courier New" w:cs="Courier New"/>
          <w:sz w:val="24"/>
          <w:szCs w:val="24"/>
        </w:rPr>
        <w:t>,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011AD18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w:t>
      </w:r>
      <w:r w:rsidR="00722A23">
        <w:rPr>
          <w:rFonts w:ascii="Courier New" w:hAnsi="Courier New" w:cs="Courier New"/>
          <w:bCs/>
          <w:sz w:val="24"/>
          <w:szCs w:val="24"/>
        </w:rPr>
        <w:t>a</w:t>
      </w:r>
      <w:r w:rsidRPr="00391345">
        <w:rPr>
          <w:rFonts w:ascii="Courier New" w:hAnsi="Courier New" w:cs="Courier New"/>
          <w:bCs/>
          <w:sz w:val="24"/>
          <w:szCs w:val="24"/>
        </w:rPr>
        <w:t xml:space="preserve"> </w:t>
      </w:r>
      <w:r w:rsidR="00722A23">
        <w:rPr>
          <w:rFonts w:ascii="Courier New" w:hAnsi="Courier New" w:cs="Courier New"/>
          <w:bCs/>
          <w:sz w:val="24"/>
          <w:szCs w:val="24"/>
        </w:rPr>
        <w:t>concorrência</w:t>
      </w:r>
      <w:r w:rsidR="00722A23" w:rsidRPr="00391345">
        <w:rPr>
          <w:rFonts w:ascii="Courier New" w:hAnsi="Courier New" w:cs="Courier New"/>
          <w:bCs/>
          <w:sz w:val="24"/>
          <w:szCs w:val="24"/>
        </w:rPr>
        <w:t xml:space="preserve"> </w:t>
      </w:r>
      <w:r w:rsidR="00722A23">
        <w:rPr>
          <w:rFonts w:ascii="Courier New" w:hAnsi="Courier New" w:cs="Courier New"/>
          <w:bCs/>
          <w:sz w:val="24"/>
          <w:szCs w:val="24"/>
        </w:rPr>
        <w:t>eletrônica</w:t>
      </w:r>
      <w:r w:rsidR="00722A23" w:rsidRPr="00391345">
        <w:rPr>
          <w:rFonts w:ascii="Courier New" w:hAnsi="Courier New" w:cs="Courier New"/>
          <w:bCs/>
          <w:sz w:val="24"/>
          <w:szCs w:val="24"/>
        </w:rPr>
        <w:t xml:space="preserve"> </w:t>
      </w:r>
      <w:r w:rsidRPr="00391345">
        <w:rPr>
          <w:rFonts w:ascii="Courier New" w:hAnsi="Courier New" w:cs="Courier New"/>
          <w:bCs/>
          <w:sz w:val="24"/>
          <w:szCs w:val="24"/>
        </w:rPr>
        <w:t>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30DC03CC"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 xml:space="preserve">Após o fechamento da etapa de lances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poderá encaminhar pelo sistema </w:t>
      </w:r>
      <w:r w:rsidR="00722A23">
        <w:rPr>
          <w:rFonts w:ascii="Courier New" w:hAnsi="Courier New" w:cs="Courier New"/>
          <w:bCs/>
          <w:sz w:val="24"/>
          <w:szCs w:val="24"/>
        </w:rPr>
        <w:t>eletrônico</w:t>
      </w:r>
      <w:r w:rsidRPr="00391345">
        <w:rPr>
          <w:rFonts w:ascii="Courier New" w:hAnsi="Courier New" w:cs="Courier New"/>
          <w:bCs/>
          <w:sz w:val="24"/>
          <w:szCs w:val="24"/>
        </w:rPr>
        <w:t xml:space="preserve">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508A043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anunciará o licitante vencedor de menor valor imediatamente após o encerramento da etapa de lances da sessão pública ou, quando for o caso, após a negociação</w:t>
      </w:r>
      <w:r w:rsidR="00722A23">
        <w:rPr>
          <w:rFonts w:ascii="Courier New" w:hAnsi="Courier New" w:cs="Courier New"/>
          <w:bCs/>
          <w:sz w:val="24"/>
          <w:szCs w:val="24"/>
        </w:rPr>
        <w:t>.</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6"/>
      <w:r w:rsidRPr="00391345">
        <w:rPr>
          <w:rFonts w:ascii="Courier New" w:hAnsi="Courier New" w:cs="Courier New"/>
          <w:b/>
          <w:bCs/>
          <w:sz w:val="24"/>
          <w:szCs w:val="24"/>
        </w:rPr>
        <w:t>8. DO JULGAMENTO DAS PROPOSTAS:</w:t>
      </w:r>
      <w:bookmarkEnd w:id="15"/>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17425E4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xml:space="preserve">. Após análise da proposta e documentação, </w:t>
      </w:r>
      <w:r w:rsidR="00613AD9">
        <w:rPr>
          <w:rFonts w:ascii="Courier New" w:hAnsi="Courier New" w:cs="Courier New"/>
          <w:sz w:val="24"/>
          <w:szCs w:val="24"/>
        </w:rPr>
        <w:t>a comissão</w:t>
      </w:r>
      <w:r w:rsidRPr="00391345">
        <w:rPr>
          <w:rFonts w:ascii="Courier New" w:hAnsi="Courier New" w:cs="Courier New"/>
          <w:sz w:val="24"/>
          <w:szCs w:val="24"/>
        </w:rPr>
        <w:t xml:space="preserve">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6D9745C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xml:space="preserve">. Na hipótese da proposta ou do lance de menor preço não ser aceito ou se o licitante vencedor desatender as exigências habilitatórias, </w:t>
      </w:r>
      <w:r w:rsidR="00613AD9">
        <w:rPr>
          <w:rFonts w:ascii="Courier New" w:hAnsi="Courier New" w:cs="Courier New"/>
          <w:sz w:val="24"/>
          <w:szCs w:val="24"/>
        </w:rPr>
        <w:t>a comissão</w:t>
      </w:r>
      <w:r w:rsidRPr="00391345">
        <w:rPr>
          <w:rFonts w:ascii="Courier New" w:hAnsi="Courier New" w:cs="Courier New"/>
          <w:sz w:val="24"/>
          <w:szCs w:val="24"/>
        </w:rPr>
        <w:t xml:space="preserve">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14B3D27A"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xml:space="preserve">. Sendo suscitada alguma dúvida quanto ao objeto proposto pelo licitante vencedor, em razão das especificações indicadas na proposta, </w:t>
      </w:r>
      <w:r w:rsidR="00613AD9">
        <w:rPr>
          <w:rFonts w:ascii="Courier New" w:hAnsi="Courier New" w:cs="Courier New"/>
          <w:sz w:val="24"/>
          <w:szCs w:val="24"/>
        </w:rPr>
        <w:t>a comissão</w:t>
      </w:r>
      <w:r w:rsidRPr="00391345">
        <w:rPr>
          <w:rFonts w:ascii="Courier New" w:hAnsi="Courier New" w:cs="Courier New"/>
          <w:sz w:val="24"/>
          <w:szCs w:val="24"/>
        </w:rPr>
        <w:t xml:space="preserve">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067E9B3F"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O julgamento será realizado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1206138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2B30920"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w:t>
      </w:r>
      <w:r w:rsidR="00D57D18">
        <w:rPr>
          <w:rFonts w:ascii="Courier New" w:hAnsi="Courier New" w:cs="Courier New"/>
          <w:bCs/>
          <w:sz w:val="24"/>
          <w:szCs w:val="24"/>
        </w:rPr>
        <w:t>a</w:t>
      </w:r>
      <w:r w:rsidRPr="00391345">
        <w:rPr>
          <w:rFonts w:ascii="Courier New" w:hAnsi="Courier New" w:cs="Courier New"/>
          <w:bCs/>
          <w:sz w:val="24"/>
          <w:szCs w:val="24"/>
        </w:rPr>
        <w:t xml:space="preserve"> </w:t>
      </w:r>
      <w:r w:rsidR="00715375">
        <w:rPr>
          <w:rFonts w:ascii="Courier New" w:hAnsi="Courier New" w:cs="Courier New"/>
          <w:bCs/>
          <w:sz w:val="24"/>
          <w:szCs w:val="24"/>
        </w:rPr>
        <w:t>concorrência</w:t>
      </w:r>
      <w:r w:rsidRPr="00391345">
        <w:rPr>
          <w:rFonts w:ascii="Courier New" w:hAnsi="Courier New" w:cs="Courier New"/>
          <w:bCs/>
          <w:sz w:val="24"/>
          <w:szCs w:val="24"/>
        </w:rPr>
        <w:t>;</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496314F5"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xml:space="preserve">. No caso de equivalência dos valores apresentados pelas microempresas e empresas de pequeno porte que se encontrem no intervalo estabelecido no caput desta condição, o sistema fará um sorteio </w:t>
      </w:r>
      <w:r w:rsidR="00715375">
        <w:rPr>
          <w:rFonts w:ascii="Courier New" w:hAnsi="Courier New" w:cs="Courier New"/>
          <w:bCs/>
          <w:sz w:val="24"/>
          <w:szCs w:val="24"/>
        </w:rPr>
        <w:t>eletrônico</w:t>
      </w:r>
      <w:r w:rsidRPr="00391345">
        <w:rPr>
          <w:rFonts w:ascii="Courier New" w:hAnsi="Courier New" w:cs="Courier New"/>
          <w:bCs/>
          <w:sz w:val="24"/>
          <w:szCs w:val="24"/>
        </w:rPr>
        <w:t>,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77"/>
      <w:r w:rsidRPr="00391345">
        <w:rPr>
          <w:rFonts w:ascii="Courier New" w:hAnsi="Courier New" w:cs="Courier New"/>
          <w:b/>
          <w:bCs/>
          <w:sz w:val="24"/>
          <w:szCs w:val="24"/>
        </w:rPr>
        <w:t>9. DA HABILITAÇÃO:</w:t>
      </w:r>
      <w:bookmarkEnd w:id="16"/>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780C585E"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Ao anexar a proposta </w:t>
      </w:r>
      <w:r w:rsidR="00644FB8" w:rsidRPr="00644FB8">
        <w:rPr>
          <w:rFonts w:ascii="Courier New" w:hAnsi="Courier New" w:cs="Courier New"/>
          <w:b/>
          <w:bCs/>
          <w:sz w:val="24"/>
          <w:szCs w:val="24"/>
        </w:rPr>
        <w:t>(conforme modelo anexo I</w:t>
      </w:r>
      <w:r w:rsidR="00644FB8">
        <w:rPr>
          <w:rFonts w:ascii="Courier New" w:hAnsi="Courier New" w:cs="Courier New"/>
          <w:b/>
          <w:bCs/>
          <w:sz w:val="24"/>
          <w:szCs w:val="24"/>
        </w:rPr>
        <w:t>V</w:t>
      </w:r>
      <w:r w:rsidR="00644FB8" w:rsidRPr="00644FB8">
        <w:rPr>
          <w:rFonts w:ascii="Courier New" w:hAnsi="Courier New" w:cs="Courier New"/>
          <w:b/>
          <w:bCs/>
          <w:sz w:val="24"/>
          <w:szCs w:val="24"/>
        </w:rPr>
        <w:t>),</w:t>
      </w:r>
      <w:r w:rsidR="00644FB8" w:rsidRPr="00644FB8">
        <w:rPr>
          <w:rFonts w:ascii="Courier New" w:hAnsi="Courier New" w:cs="Courier New"/>
          <w:sz w:val="24"/>
          <w:szCs w:val="24"/>
        </w:rPr>
        <w:t xml:space="preserve"> a empresa participante deverá anexar os documentos discriminados no item </w:t>
      </w:r>
      <w:r w:rsidR="00644FB8" w:rsidRPr="00644FB8">
        <w:rPr>
          <w:rFonts w:ascii="Courier New" w:hAnsi="Courier New" w:cs="Courier New"/>
          <w:b/>
          <w:bCs/>
          <w:sz w:val="24"/>
          <w:szCs w:val="24"/>
        </w:rPr>
        <w:t>9.3</w:t>
      </w:r>
      <w:r w:rsidR="00644FB8" w:rsidRPr="00644FB8">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168BBBA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9.2.3.</w:t>
      </w:r>
      <w:r w:rsidR="00F02C13">
        <w:rPr>
          <w:rFonts w:ascii="Courier New" w:hAnsi="Courier New" w:cs="Courier New"/>
          <w:b/>
          <w:bCs/>
          <w:sz w:val="24"/>
          <w:szCs w:val="24"/>
        </w:rPr>
        <w:t xml:space="preserve">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1BE7C12C"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r w:rsidR="00BC10B4" w:rsidRPr="00391345">
        <w:rPr>
          <w:rFonts w:ascii="Courier New" w:hAnsi="Courier New" w:cs="Courier New"/>
          <w:bCs/>
          <w:sz w:val="24"/>
          <w:szCs w:val="24"/>
        </w:rPr>
        <w:t>à</w:t>
      </w:r>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17FD58FC" w14:textId="77777777" w:rsidR="00C90CAB" w:rsidRDefault="00C90CAB" w:rsidP="00C90CAB">
      <w:pPr>
        <w:pStyle w:val="Corpodetexto2"/>
        <w:widowControl w:val="0"/>
        <w:suppressAutoHyphens/>
        <w:spacing w:after="0" w:line="240" w:lineRule="auto"/>
        <w:jc w:val="both"/>
        <w:rPr>
          <w:rFonts w:ascii="Courier New" w:hAnsi="Courier New" w:cs="Courier New"/>
          <w:sz w:val="24"/>
          <w:szCs w:val="24"/>
        </w:rPr>
      </w:pPr>
    </w:p>
    <w:p w14:paraId="6D4B7A42" w14:textId="46116C5E" w:rsidR="00C90CAB" w:rsidRPr="00391345" w:rsidRDefault="00C90CAB" w:rsidP="00C90CAB">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Prova de inscrição no cadastro nacional de pessoas jurídicas </w:t>
      </w:r>
      <w:r>
        <w:rPr>
          <w:rFonts w:ascii="Courier New" w:hAnsi="Courier New" w:cs="Courier New"/>
          <w:sz w:val="24"/>
          <w:szCs w:val="24"/>
        </w:rPr>
        <w:t>(</w:t>
      </w:r>
      <w:r w:rsidRPr="00391345">
        <w:rPr>
          <w:rFonts w:ascii="Courier New" w:hAnsi="Courier New" w:cs="Courier New"/>
          <w:sz w:val="24"/>
          <w:szCs w:val="24"/>
        </w:rPr>
        <w:t>CNPJ);</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0E69CB59"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w:t>
      </w:r>
      <w:r w:rsidR="002A6E20">
        <w:rPr>
          <w:rFonts w:ascii="Courier New" w:hAnsi="Courier New" w:cs="Courier New"/>
          <w:bCs/>
          <w:sz w:val="24"/>
          <w:szCs w:val="24"/>
        </w:rPr>
        <w:t>,</w:t>
      </w:r>
      <w:r w:rsidRPr="00391345">
        <w:rPr>
          <w:rFonts w:ascii="Courier New" w:hAnsi="Courier New" w:cs="Courier New"/>
          <w:bCs/>
          <w:sz w:val="24"/>
          <w:szCs w:val="24"/>
        </w:rPr>
        <w:t xml:space="preserve"> trabalhista</w:t>
      </w:r>
      <w:r w:rsidR="008C3CA0">
        <w:rPr>
          <w:rFonts w:ascii="Courier New" w:hAnsi="Courier New" w:cs="Courier New"/>
          <w:bCs/>
          <w:sz w:val="24"/>
          <w:szCs w:val="24"/>
        </w:rPr>
        <w:t xml:space="preserve"> e </w:t>
      </w:r>
      <w:r w:rsidR="002271DA">
        <w:rPr>
          <w:rFonts w:ascii="Courier New" w:hAnsi="Courier New" w:cs="Courier New"/>
          <w:bCs/>
          <w:sz w:val="24"/>
          <w:szCs w:val="24"/>
        </w:rPr>
        <w:t>de idoneidade.</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8A23826" w14:textId="77777777" w:rsidR="00315ADE"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1250E495" w14:textId="77777777" w:rsidR="00315ADE" w:rsidRDefault="00315ADE" w:rsidP="00882AEF">
      <w:pPr>
        <w:pStyle w:val="PargrafodaLista"/>
        <w:spacing w:after="0" w:line="240" w:lineRule="auto"/>
        <w:rPr>
          <w:rFonts w:ascii="Courier New" w:hAnsi="Courier New" w:cs="Courier New"/>
          <w:sz w:val="24"/>
          <w:szCs w:val="24"/>
        </w:rPr>
      </w:pPr>
    </w:p>
    <w:p w14:paraId="3DFBFCEA" w14:textId="5FC87BE9" w:rsidR="00882AEF" w:rsidRDefault="00D334B4"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D334B4">
        <w:rPr>
          <w:rFonts w:ascii="Courier New" w:hAnsi="Courier New" w:cs="Courier New"/>
          <w:sz w:val="24"/>
          <w:szCs w:val="24"/>
        </w:rPr>
        <w:t>Certidão negativa correcional (CGU-PJ, CEIS, CNEP e CEPIM);</w:t>
      </w:r>
    </w:p>
    <w:p w14:paraId="30933A3D" w14:textId="77777777" w:rsidR="00CF5F2C" w:rsidRDefault="00CF5F2C" w:rsidP="00CF5F2C">
      <w:pPr>
        <w:pStyle w:val="PargrafodaLista"/>
        <w:rPr>
          <w:rFonts w:ascii="Courier New" w:hAnsi="Courier New" w:cs="Courier New"/>
          <w:sz w:val="24"/>
          <w:szCs w:val="24"/>
        </w:rPr>
      </w:pPr>
    </w:p>
    <w:p w14:paraId="3C125F37" w14:textId="0E6D6C74" w:rsidR="00CF5F2C" w:rsidRDefault="00CF5F2C"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Pr>
          <w:rFonts w:ascii="Courier New" w:hAnsi="Courier New" w:cs="Courier New"/>
          <w:sz w:val="24"/>
          <w:szCs w:val="24"/>
        </w:rPr>
        <w:t xml:space="preserve">Certidão de regularidade emitida pelo SICAF (Sistema de Cadastramento Unificado de Fornecedores). </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4932CAB4"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w:t>
      </w:r>
      <w:r w:rsidR="00C25A66">
        <w:rPr>
          <w:rFonts w:ascii="Courier New" w:hAnsi="Courier New" w:cs="Courier New"/>
          <w:sz w:val="24"/>
          <w:szCs w:val="24"/>
        </w:rPr>
        <w:t>a</w:t>
      </w:r>
      <w:r w:rsidRPr="00391345">
        <w:rPr>
          <w:rFonts w:ascii="Courier New" w:hAnsi="Courier New" w:cs="Courier New"/>
          <w:sz w:val="24"/>
          <w:szCs w:val="24"/>
        </w:rPr>
        <w:t xml:space="preserve"> presente “</w:t>
      </w:r>
      <w:r w:rsidR="0098402E">
        <w:rPr>
          <w:rFonts w:ascii="Courier New" w:hAnsi="Courier New" w:cs="Courier New"/>
          <w:sz w:val="24"/>
          <w:szCs w:val="24"/>
        </w:rPr>
        <w:t>CONCORRÊNCIA</w:t>
      </w:r>
      <w:r w:rsidRPr="00391345">
        <w:rPr>
          <w:rFonts w:ascii="Courier New" w:hAnsi="Courier New" w:cs="Courier New"/>
          <w:sz w:val="24"/>
          <w:szCs w:val="24"/>
        </w:rPr>
        <w:t>”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7A8FD358"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F02C13">
        <w:rPr>
          <w:rFonts w:ascii="Courier New" w:hAnsi="Courier New" w:cs="Courier New"/>
          <w:sz w:val="24"/>
          <w:szCs w:val="24"/>
        </w:rPr>
        <w:t xml:space="preserve">conforme modelo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6C26F25D"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w:t>
      </w:r>
      <w:proofErr w:type="spellStart"/>
      <w:r w:rsidRPr="00391345">
        <w:rPr>
          <w:rFonts w:ascii="Courier New" w:hAnsi="Courier New" w:cs="Courier New"/>
          <w:sz w:val="24"/>
          <w:szCs w:val="24"/>
        </w:rPr>
        <w:t>is</w:t>
      </w:r>
      <w:proofErr w:type="spellEnd"/>
      <w:r w:rsidRPr="00391345">
        <w:rPr>
          <w:rFonts w:ascii="Courier New" w:hAnsi="Courier New" w:cs="Courier New"/>
          <w:sz w:val="24"/>
          <w:szCs w:val="24"/>
        </w:rPr>
        <w:t>)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27D408C9" w:rsidR="00771DF9"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F02C13">
        <w:rPr>
          <w:rFonts w:ascii="Courier New" w:hAnsi="Courier New" w:cs="Courier New"/>
          <w:bCs/>
          <w:sz w:val="24"/>
          <w:szCs w:val="24"/>
        </w:rPr>
        <w:t>(</w:t>
      </w:r>
      <w:hyperlink w:anchor="_ANEXO_III_-" w:history="1">
        <w:r w:rsidRPr="00F02C13">
          <w:rPr>
            <w:rStyle w:val="Hyperlink"/>
            <w:rFonts w:ascii="Courier New" w:hAnsi="Courier New" w:cs="Courier New"/>
            <w:bCs/>
            <w:color w:val="auto"/>
            <w:sz w:val="24"/>
            <w:szCs w:val="24"/>
            <w:u w:val="none"/>
          </w:rPr>
          <w:t xml:space="preserve">anexo </w:t>
        </w:r>
        <w:r w:rsidR="00CE2116" w:rsidRPr="00F02C13">
          <w:rPr>
            <w:rStyle w:val="Hyperlink"/>
            <w:rFonts w:ascii="Courier New" w:hAnsi="Courier New" w:cs="Courier New"/>
            <w:bCs/>
            <w:color w:val="auto"/>
            <w:sz w:val="24"/>
            <w:szCs w:val="24"/>
            <w:u w:val="none"/>
          </w:rPr>
          <w:t>V</w:t>
        </w:r>
      </w:hyperlink>
      <w:r w:rsidRPr="00F02C13">
        <w:rPr>
          <w:rFonts w:ascii="Courier New" w:hAnsi="Courier New" w:cs="Courier New"/>
          <w:bCs/>
          <w:sz w:val="24"/>
          <w:szCs w:val="24"/>
        </w:rPr>
        <w:t>).</w:t>
      </w:r>
    </w:p>
    <w:p w14:paraId="553B2DED" w14:textId="77777777" w:rsidR="00644FB8" w:rsidRPr="00391345" w:rsidRDefault="00644FB8" w:rsidP="00644FB8">
      <w:pPr>
        <w:pStyle w:val="Corpodetexto2"/>
        <w:widowControl w:val="0"/>
        <w:suppressAutoHyphens/>
        <w:spacing w:after="0" w:line="240" w:lineRule="auto"/>
        <w:jc w:val="both"/>
        <w:rPr>
          <w:rFonts w:ascii="Courier New" w:hAnsi="Courier New" w:cs="Courier New"/>
          <w:sz w:val="24"/>
          <w:szCs w:val="24"/>
        </w:rPr>
      </w:pPr>
    </w:p>
    <w:p w14:paraId="13854315" w14:textId="09AA81BC" w:rsidR="00771DF9" w:rsidRPr="00391345" w:rsidRDefault="00644FB8" w:rsidP="00B275B8">
      <w:pPr>
        <w:pStyle w:val="PargrafodaLista"/>
        <w:spacing w:after="0" w:line="240" w:lineRule="auto"/>
        <w:ind w:left="0"/>
        <w:jc w:val="both"/>
        <w:rPr>
          <w:rFonts w:ascii="Courier New" w:hAnsi="Courier New" w:cs="Courier New"/>
          <w:sz w:val="24"/>
          <w:szCs w:val="24"/>
        </w:rPr>
      </w:pPr>
      <w:r w:rsidRPr="00644FB8">
        <w:rPr>
          <w:rFonts w:ascii="Courier New" w:hAnsi="Courier New" w:cs="Courier New"/>
          <w:sz w:val="24"/>
          <w:szCs w:val="24"/>
        </w:rPr>
        <w:t>IV.</w:t>
      </w:r>
      <w:r w:rsidRPr="00644FB8">
        <w:rPr>
          <w:rFonts w:ascii="Courier New" w:hAnsi="Courier New" w:cs="Courier New"/>
          <w:sz w:val="24"/>
          <w:szCs w:val="24"/>
        </w:rPr>
        <w:tab/>
        <w:t xml:space="preserve">Caso a empresa tenha se declarado ME ou EPP no ato de envio da proposta eletrônica inicial, em campo próprio do sistema, conforme dispõe o item </w:t>
      </w:r>
      <w:r w:rsidRPr="00644FB8">
        <w:rPr>
          <w:rFonts w:ascii="Courier New" w:hAnsi="Courier New" w:cs="Courier New"/>
          <w:b/>
          <w:bCs/>
          <w:sz w:val="24"/>
          <w:szCs w:val="24"/>
        </w:rPr>
        <w:t xml:space="preserve">“3.4.1.” </w:t>
      </w:r>
      <w:r w:rsidRPr="00644FB8">
        <w:rPr>
          <w:rFonts w:ascii="Courier New" w:hAnsi="Courier New" w:cs="Courier New"/>
          <w:sz w:val="24"/>
          <w:szCs w:val="24"/>
        </w:rPr>
        <w:t xml:space="preserve">do edital, a empresa deverá apresentar declaração, firmada por seu </w:t>
      </w:r>
      <w:r w:rsidRPr="00644FB8">
        <w:rPr>
          <w:rFonts w:ascii="Courier New" w:hAnsi="Courier New" w:cs="Courier New"/>
          <w:b/>
          <w:bCs/>
          <w:sz w:val="24"/>
          <w:szCs w:val="24"/>
          <w:u w:val="single"/>
        </w:rPr>
        <w:t>contador ou representante legal ou outro documento idôneo</w:t>
      </w:r>
      <w:r w:rsidRPr="00644FB8">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 artigos 42 ao 49 da Lei Complementar n</w:t>
      </w:r>
      <w:r w:rsidR="00F02C13">
        <w:rPr>
          <w:rFonts w:ascii="Courier New" w:hAnsi="Courier New" w:cs="Courier New"/>
          <w:sz w:val="24"/>
          <w:szCs w:val="24"/>
        </w:rPr>
        <w:t>.</w:t>
      </w:r>
      <w:r w:rsidRPr="00644FB8">
        <w:rPr>
          <w:rFonts w:ascii="Courier New" w:hAnsi="Courier New" w:cs="Courier New"/>
          <w:sz w:val="24"/>
          <w:szCs w:val="24"/>
        </w:rPr>
        <w:t xml:space="preserve">º 123, de 2006 conforme modelo constante no </w:t>
      </w:r>
      <w:r w:rsidRPr="00644FB8">
        <w:rPr>
          <w:rFonts w:ascii="Courier New" w:hAnsi="Courier New" w:cs="Courier New"/>
          <w:b/>
          <w:bCs/>
          <w:sz w:val="24"/>
          <w:szCs w:val="24"/>
        </w:rPr>
        <w:t>anexo III</w:t>
      </w:r>
      <w:r w:rsidRPr="00644FB8">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4E3FB30A" w:rsidR="000C27BF" w:rsidRPr="00FC3C05"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FC3C05">
        <w:rPr>
          <w:rFonts w:ascii="Courier New" w:hAnsi="Courier New" w:cs="Courier New"/>
          <w:b/>
          <w:bCs/>
          <w:sz w:val="24"/>
          <w:szCs w:val="24"/>
        </w:rPr>
        <w:t>9.</w:t>
      </w:r>
      <w:r w:rsidR="000C27BF" w:rsidRPr="00FC3C05">
        <w:rPr>
          <w:rFonts w:ascii="Courier New" w:hAnsi="Courier New" w:cs="Courier New"/>
          <w:b/>
          <w:bCs/>
          <w:sz w:val="24"/>
          <w:szCs w:val="24"/>
        </w:rPr>
        <w:t xml:space="preserve">3.4. </w:t>
      </w:r>
      <w:r w:rsidR="00FC3C05" w:rsidRPr="00FC3C05">
        <w:rPr>
          <w:rFonts w:ascii="Courier New" w:hAnsi="Courier New" w:cs="Courier New"/>
          <w:b/>
          <w:bCs/>
          <w:sz w:val="24"/>
          <w:szCs w:val="24"/>
        </w:rPr>
        <w:t>Declaração de Pleno Conhecimento</w:t>
      </w:r>
      <w:r w:rsidR="000C27BF" w:rsidRPr="00FC3C05">
        <w:rPr>
          <w:rFonts w:ascii="Courier New" w:hAnsi="Courier New" w:cs="Courier New"/>
          <w:b/>
          <w:bCs/>
          <w:sz w:val="24"/>
          <w:szCs w:val="24"/>
        </w:rPr>
        <w:t>:</w:t>
      </w:r>
    </w:p>
    <w:p w14:paraId="383E0C05" w14:textId="77777777" w:rsidR="000C27BF" w:rsidRPr="00FC3C05"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440EF056" w:rsidR="000C27BF" w:rsidRPr="00FC3C05" w:rsidRDefault="00DF6DB4" w:rsidP="001638AE">
      <w:pPr>
        <w:pStyle w:val="PargrafodaLista"/>
        <w:widowControl w:val="0"/>
        <w:numPr>
          <w:ilvl w:val="0"/>
          <w:numId w:val="7"/>
        </w:numPr>
        <w:tabs>
          <w:tab w:val="left" w:pos="2127"/>
        </w:tabs>
        <w:suppressAutoHyphens/>
        <w:spacing w:after="0" w:line="240" w:lineRule="auto"/>
        <w:jc w:val="both"/>
        <w:rPr>
          <w:rFonts w:ascii="Courier New" w:hAnsi="Courier New" w:cs="Courier New"/>
          <w:sz w:val="24"/>
          <w:szCs w:val="24"/>
        </w:rPr>
      </w:pPr>
      <w:r>
        <w:rPr>
          <w:rFonts w:ascii="Courier New" w:hAnsi="Courier New" w:cs="Courier New"/>
          <w:sz w:val="24"/>
          <w:szCs w:val="24"/>
        </w:rPr>
        <w:t>D</w:t>
      </w:r>
      <w:r w:rsidR="00FC3C05" w:rsidRPr="00FC3C05">
        <w:rPr>
          <w:rFonts w:ascii="Courier New" w:hAnsi="Courier New" w:cs="Courier New"/>
          <w:sz w:val="24"/>
          <w:szCs w:val="24"/>
        </w:rPr>
        <w:t>eclaração de que o licitante tomou conhecimento de todas as informações e das condições locais para o cumprimento das obrigações objeto da licitação, de acordo com Art. 67, V</w:t>
      </w:r>
      <w:r w:rsidR="00574AB2">
        <w:rPr>
          <w:rFonts w:ascii="Courier New" w:hAnsi="Courier New" w:cs="Courier New"/>
          <w:sz w:val="24"/>
          <w:szCs w:val="24"/>
        </w:rPr>
        <w:t>I</w:t>
      </w:r>
      <w:r w:rsidR="00FC3C05" w:rsidRPr="00FC3C05">
        <w:rPr>
          <w:rFonts w:ascii="Courier New" w:hAnsi="Courier New" w:cs="Courier New"/>
          <w:sz w:val="24"/>
          <w:szCs w:val="24"/>
        </w:rPr>
        <w:t xml:space="preserve"> da Lei 14.133/21</w:t>
      </w:r>
      <w:r w:rsidR="000C27BF" w:rsidRPr="00FC3C05">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7C176531" w:rsidR="00771DF9"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w:t>
      </w:r>
      <w:r w:rsidR="006B11D2">
        <w:rPr>
          <w:rFonts w:ascii="Courier New" w:hAnsi="Courier New" w:cs="Courier New"/>
          <w:sz w:val="24"/>
          <w:szCs w:val="24"/>
        </w:rPr>
        <w:t xml:space="preserve">ou assinatura digital, </w:t>
      </w:r>
      <w:r w:rsidRPr="00391345">
        <w:rPr>
          <w:rFonts w:ascii="Courier New" w:hAnsi="Courier New" w:cs="Courier New"/>
          <w:sz w:val="24"/>
          <w:szCs w:val="24"/>
        </w:rPr>
        <w:t xml:space="preserve">comprovando a existência dos necessários poderes para formulação de propostas e para prática de todos os demais atos inerentes ao certame conforme </w:t>
      </w:r>
      <w:hyperlink w:anchor="_ANEXO_IV_–" w:history="1">
        <w:r w:rsidRPr="00F02C13">
          <w:rPr>
            <w:rStyle w:val="Hyperlink"/>
            <w:rFonts w:ascii="Courier New" w:hAnsi="Courier New" w:cs="Courier New"/>
            <w:color w:val="auto"/>
            <w:sz w:val="24"/>
            <w:szCs w:val="24"/>
            <w:u w:val="none"/>
          </w:rPr>
          <w:t>anexo I</w:t>
        </w:r>
        <w:r w:rsidR="00CE2116" w:rsidRPr="00F02C13">
          <w:rPr>
            <w:rStyle w:val="Hyperlink"/>
            <w:rFonts w:ascii="Courier New" w:hAnsi="Courier New" w:cs="Courier New"/>
            <w:color w:val="auto"/>
            <w:sz w:val="24"/>
            <w:szCs w:val="24"/>
            <w:u w:val="none"/>
          </w:rPr>
          <w:t>I</w:t>
        </w:r>
      </w:hyperlink>
      <w:r w:rsidRPr="00391345">
        <w:rPr>
          <w:rFonts w:ascii="Courier New" w:hAnsi="Courier New" w:cs="Courier New"/>
          <w:sz w:val="24"/>
          <w:szCs w:val="24"/>
        </w:rPr>
        <w:t>.</w:t>
      </w:r>
    </w:p>
    <w:p w14:paraId="1BA334AB" w14:textId="77777777" w:rsidR="00564C32" w:rsidRPr="00391345" w:rsidRDefault="00564C32" w:rsidP="00564C32">
      <w:pPr>
        <w:pStyle w:val="Corpodetexto2"/>
        <w:widowControl w:val="0"/>
        <w:suppressAutoHyphens/>
        <w:spacing w:after="0" w:line="240" w:lineRule="auto"/>
        <w:jc w:val="both"/>
        <w:rPr>
          <w:rFonts w:ascii="Courier New" w:hAnsi="Courier New" w:cs="Courier New"/>
          <w:sz w:val="24"/>
          <w:szCs w:val="24"/>
        </w:rPr>
      </w:pPr>
    </w:p>
    <w:p w14:paraId="2DCDEF1A" w14:textId="40823962"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9.3.6. Da qualificação econômico-financeira:</w:t>
      </w:r>
    </w:p>
    <w:p w14:paraId="505A7536" w14:textId="77777777" w:rsidR="00564C32" w:rsidRPr="00564C32" w:rsidRDefault="00564C32" w:rsidP="001F494C">
      <w:pPr>
        <w:widowControl w:val="0"/>
        <w:spacing w:after="0" w:line="240" w:lineRule="auto"/>
        <w:jc w:val="both"/>
        <w:rPr>
          <w:rFonts w:ascii="Courier New" w:eastAsia="Times New Roman" w:hAnsi="Courier New" w:cs="Courier New"/>
          <w:sz w:val="24"/>
          <w:szCs w:val="24"/>
        </w:rPr>
      </w:pPr>
    </w:p>
    <w:p w14:paraId="394F7E5F" w14:textId="4B0EFD90" w:rsidR="00564C32" w:rsidRPr="001F494C" w:rsidRDefault="00564C32" w:rsidP="001F494C">
      <w:pPr>
        <w:pStyle w:val="PargrafodaLista"/>
        <w:numPr>
          <w:ilvl w:val="0"/>
          <w:numId w:val="26"/>
        </w:numPr>
        <w:spacing w:after="0" w:line="240" w:lineRule="auto"/>
        <w:ind w:left="709" w:hanging="709"/>
        <w:jc w:val="both"/>
        <w:rPr>
          <w:rFonts w:ascii="Courier New" w:hAnsi="Courier New" w:cs="Courier New"/>
          <w:sz w:val="24"/>
          <w:szCs w:val="24"/>
        </w:rPr>
      </w:pPr>
      <w:r w:rsidRPr="001F494C">
        <w:rPr>
          <w:rFonts w:ascii="Courier New" w:hAnsi="Courier New" w:cs="Courier New"/>
          <w:sz w:val="24"/>
          <w:szCs w:val="24"/>
        </w:rPr>
        <w:t>Balanço patrimonial e demonstrações contábeis dos dois últimos exercício sociais, apresentados na forma da lei, com a indicação do número do livro diário, número de registro na Junta Comercial e numeração das folhas onde se encontram os lançamentos que comprovem a boa situação financeira da empresa, com a apresentação do cálculo dos índices contábeis, assinada pelo contador, cujos índices mínimos aceitáveis serão apurados pela aplicação da seguinte forma, sob pena de desclassificação:</w:t>
      </w:r>
    </w:p>
    <w:p w14:paraId="39AFCF9D" w14:textId="77777777" w:rsidR="00564C32" w:rsidRPr="00564C32" w:rsidRDefault="00564C32" w:rsidP="00F02C13">
      <w:pPr>
        <w:widowControl w:val="0"/>
        <w:spacing w:after="0" w:line="240" w:lineRule="auto"/>
        <w:ind w:firstLine="708"/>
        <w:jc w:val="both"/>
        <w:rPr>
          <w:rFonts w:ascii="Courier New" w:eastAsia="Times New Roman" w:hAnsi="Courier New" w:cs="Courier New"/>
          <w:sz w:val="24"/>
          <w:szCs w:val="24"/>
        </w:rPr>
      </w:pPr>
    </w:p>
    <w:p w14:paraId="28BC905B"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b/>
          <w:sz w:val="24"/>
          <w:szCs w:val="24"/>
          <w:lang w:eastAsia="en-US"/>
        </w:rPr>
        <w:t>LIQUIDEZ GERAL:</w:t>
      </w:r>
      <w:r w:rsidRPr="007E53C8">
        <w:rPr>
          <w:rFonts w:ascii="Courier New" w:eastAsiaTheme="minorHAnsi" w:hAnsi="Courier New" w:cs="Courier New"/>
          <w:sz w:val="24"/>
          <w:szCs w:val="24"/>
          <w:lang w:eastAsia="en-US"/>
        </w:rPr>
        <w:t xml:space="preserve"> LG = (AC+</w:t>
      </w:r>
      <w:proofErr w:type="gramStart"/>
      <w:r w:rsidRPr="007E53C8">
        <w:rPr>
          <w:rFonts w:ascii="Courier New" w:eastAsiaTheme="minorHAnsi" w:hAnsi="Courier New" w:cs="Courier New"/>
          <w:sz w:val="24"/>
          <w:szCs w:val="24"/>
          <w:lang w:eastAsia="en-US"/>
        </w:rPr>
        <w:t>ARLP)/</w:t>
      </w:r>
      <w:proofErr w:type="gramEnd"/>
      <w:r w:rsidRPr="007E53C8">
        <w:rPr>
          <w:rFonts w:ascii="Courier New" w:eastAsiaTheme="minorHAnsi" w:hAnsi="Courier New" w:cs="Courier New"/>
          <w:sz w:val="24"/>
          <w:szCs w:val="24"/>
          <w:lang w:eastAsia="en-US"/>
        </w:rPr>
        <w:t>(PC+PELP) = índice mínimo: 1,00</w:t>
      </w:r>
    </w:p>
    <w:p w14:paraId="64FAB020"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004396E4"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b/>
          <w:sz w:val="24"/>
          <w:szCs w:val="24"/>
          <w:lang w:eastAsia="en-US"/>
        </w:rPr>
        <w:t>LIQUIDEZ CORRENTE:</w:t>
      </w:r>
      <w:r w:rsidRPr="007E53C8">
        <w:rPr>
          <w:rFonts w:ascii="Courier New" w:eastAsiaTheme="minorHAnsi" w:hAnsi="Courier New" w:cs="Courier New"/>
          <w:sz w:val="24"/>
          <w:szCs w:val="24"/>
          <w:lang w:eastAsia="en-US"/>
        </w:rPr>
        <w:t xml:space="preserve"> LC = (AC/PC) = índice mínimo: 1,00</w:t>
      </w:r>
    </w:p>
    <w:p w14:paraId="3C006572"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6409E3A"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b/>
          <w:sz w:val="24"/>
          <w:szCs w:val="24"/>
          <w:lang w:eastAsia="en-US"/>
        </w:rPr>
        <w:t>SOLVÊNCIA GERAL:</w:t>
      </w:r>
      <w:r w:rsidRPr="007E53C8">
        <w:rPr>
          <w:rFonts w:ascii="Courier New" w:eastAsiaTheme="minorHAnsi" w:hAnsi="Courier New" w:cs="Courier New"/>
          <w:sz w:val="24"/>
          <w:szCs w:val="24"/>
          <w:lang w:eastAsia="en-US"/>
        </w:rPr>
        <w:t xml:space="preserve"> SG = (AT)/(PC+PELP) = índice mínimo: 1,00</w:t>
      </w:r>
    </w:p>
    <w:p w14:paraId="2803212A"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1B1C191C"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ONDE:</w:t>
      </w:r>
    </w:p>
    <w:p w14:paraId="1FFBFA46"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AC = Ativo Circulante</w:t>
      </w:r>
    </w:p>
    <w:p w14:paraId="20BD24A0"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ARLP = Ativo Realizável a Longo Prazo</w:t>
      </w:r>
    </w:p>
    <w:p w14:paraId="1332D5C2"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AT = Ativo Total</w:t>
      </w:r>
    </w:p>
    <w:p w14:paraId="203F3FD5"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PC = Passivo Circulante</w:t>
      </w:r>
    </w:p>
    <w:p w14:paraId="35808561" w14:textId="77777777" w:rsid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PELP = Passivo Exigível a Longo Prazo</w:t>
      </w:r>
    </w:p>
    <w:p w14:paraId="70CF6651" w14:textId="77777777" w:rsidR="00AD019D" w:rsidRDefault="00AD019D"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7C374A5" w14:textId="07539BC0" w:rsidR="00AD019D" w:rsidRPr="00AD019D" w:rsidRDefault="00AD019D" w:rsidP="00AD019D">
      <w:pPr>
        <w:pStyle w:val="PargrafodaLista"/>
        <w:widowControl w:val="0"/>
        <w:numPr>
          <w:ilvl w:val="0"/>
          <w:numId w:val="5"/>
        </w:numPr>
        <w:autoSpaceDE w:val="0"/>
        <w:autoSpaceDN w:val="0"/>
        <w:adjustRightInd w:val="0"/>
        <w:spacing w:after="0" w:line="240" w:lineRule="auto"/>
        <w:ind w:left="709" w:hanging="709"/>
        <w:jc w:val="both"/>
        <w:rPr>
          <w:rFonts w:ascii="Courier New" w:eastAsiaTheme="minorHAnsi" w:hAnsi="Courier New" w:cs="Courier New"/>
          <w:sz w:val="24"/>
          <w:szCs w:val="24"/>
          <w:lang w:eastAsia="en-US"/>
        </w:rPr>
      </w:pPr>
      <w:r>
        <w:rPr>
          <w:rFonts w:ascii="Courier New" w:eastAsiaTheme="minorHAnsi" w:hAnsi="Courier New" w:cs="Courier New"/>
          <w:sz w:val="24"/>
          <w:szCs w:val="24"/>
          <w:lang w:eastAsia="en-US"/>
        </w:rPr>
        <w:t xml:space="preserve">O balanço patrimonial e demonstrações contábeis exigidos no inciso I </w:t>
      </w:r>
      <w:r w:rsidRPr="00AD019D">
        <w:rPr>
          <w:rFonts w:ascii="Courier New" w:eastAsiaTheme="minorHAnsi" w:hAnsi="Courier New" w:cs="Courier New"/>
          <w:sz w:val="24"/>
          <w:szCs w:val="24"/>
          <w:lang w:eastAsia="en-US"/>
        </w:rPr>
        <w:t>limitar-se-ão ao último exercício no caso de a pessoa jurídica ter sido constituída há menos de 2 (dois) anos</w:t>
      </w:r>
      <w:r>
        <w:rPr>
          <w:rFonts w:ascii="Courier New" w:eastAsiaTheme="minorHAnsi" w:hAnsi="Courier New" w:cs="Courier New"/>
          <w:sz w:val="24"/>
          <w:szCs w:val="24"/>
          <w:lang w:eastAsia="en-US"/>
        </w:rPr>
        <w:t>;</w:t>
      </w:r>
    </w:p>
    <w:p w14:paraId="48088AC0" w14:textId="77777777" w:rsidR="00F02C13" w:rsidRPr="00564C32" w:rsidRDefault="00F02C13"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2BE9DD4D" w14:textId="645D5846" w:rsidR="00564C32" w:rsidRPr="002D42AA" w:rsidRDefault="00564C32" w:rsidP="00F02C13">
      <w:pPr>
        <w:pStyle w:val="PargrafodaLista"/>
        <w:widowControl w:val="0"/>
        <w:numPr>
          <w:ilvl w:val="0"/>
          <w:numId w:val="5"/>
        </w:numPr>
        <w:spacing w:after="0" w:line="240" w:lineRule="auto"/>
        <w:ind w:left="709"/>
        <w:jc w:val="both"/>
        <w:rPr>
          <w:rFonts w:ascii="Courier New" w:eastAsia="Times New Roman" w:hAnsi="Courier New" w:cs="Courier New"/>
          <w:sz w:val="24"/>
          <w:szCs w:val="24"/>
        </w:rPr>
      </w:pPr>
      <w:r w:rsidRPr="002D42AA">
        <w:rPr>
          <w:rFonts w:ascii="Courier New" w:eastAsia="Times New Roman" w:hAnsi="Courier New" w:cs="Courier New"/>
          <w:sz w:val="24"/>
          <w:szCs w:val="24"/>
        </w:rPr>
        <w:t xml:space="preserve">A empresa que não possuir balanço patrimonial e as demonstrações contábeis, por não ter um ano de funcionamento, </w:t>
      </w:r>
      <w:r w:rsidR="002D42AA" w:rsidRPr="002D42AA">
        <w:rPr>
          <w:rFonts w:ascii="Courier New" w:eastAsia="Times New Roman" w:hAnsi="Courier New" w:cs="Courier New"/>
          <w:sz w:val="24"/>
          <w:szCs w:val="24"/>
        </w:rPr>
        <w:t>ficarão autorizadas a substituir os demonstrativos contábeis pelo balanço de abertura</w:t>
      </w:r>
      <w:r w:rsidRPr="002D42AA">
        <w:rPr>
          <w:rFonts w:ascii="Courier New" w:eastAsia="Times New Roman" w:hAnsi="Courier New" w:cs="Courier New"/>
          <w:sz w:val="24"/>
          <w:szCs w:val="24"/>
        </w:rPr>
        <w:t>;</w:t>
      </w:r>
      <w:r w:rsidR="00781CAC" w:rsidRPr="002D42AA">
        <w:rPr>
          <w:rFonts w:ascii="Courier New" w:eastAsia="Times New Roman" w:hAnsi="Courier New" w:cs="Courier New"/>
          <w:sz w:val="24"/>
          <w:szCs w:val="24"/>
        </w:rPr>
        <w:t xml:space="preserve"> </w:t>
      </w:r>
    </w:p>
    <w:p w14:paraId="4E8BEE23" w14:textId="77777777" w:rsidR="00B119DC" w:rsidRDefault="00B119DC" w:rsidP="00B119DC">
      <w:pPr>
        <w:pStyle w:val="PargrafodaLista"/>
        <w:widowControl w:val="0"/>
        <w:spacing w:after="0" w:line="240" w:lineRule="auto"/>
        <w:ind w:left="709"/>
        <w:jc w:val="both"/>
        <w:rPr>
          <w:rFonts w:ascii="Courier New" w:eastAsia="Times New Roman" w:hAnsi="Courier New" w:cs="Courier New"/>
          <w:sz w:val="24"/>
          <w:szCs w:val="24"/>
        </w:rPr>
      </w:pPr>
    </w:p>
    <w:p w14:paraId="043373D2" w14:textId="12B93537" w:rsidR="00C90CAB" w:rsidRDefault="00C90CAB" w:rsidP="00F02C13">
      <w:pPr>
        <w:pStyle w:val="PargrafodaLista"/>
        <w:widowControl w:val="0"/>
        <w:numPr>
          <w:ilvl w:val="0"/>
          <w:numId w:val="5"/>
        </w:numPr>
        <w:tabs>
          <w:tab w:val="left" w:pos="2127"/>
        </w:tabs>
        <w:suppressAutoHyphens/>
        <w:spacing w:after="0" w:line="240" w:lineRule="auto"/>
        <w:ind w:left="709"/>
        <w:jc w:val="both"/>
        <w:rPr>
          <w:rFonts w:ascii="Courier New" w:eastAsia="Times New Roman" w:hAnsi="Courier New" w:cs="Courier New"/>
          <w:sz w:val="24"/>
          <w:szCs w:val="24"/>
        </w:rPr>
      </w:pPr>
      <w:r w:rsidRPr="00C90CAB">
        <w:rPr>
          <w:rFonts w:ascii="Courier New" w:eastAsia="Times New Roman" w:hAnsi="Courier New" w:cs="Courier New"/>
          <w:sz w:val="24"/>
          <w:szCs w:val="24"/>
        </w:rPr>
        <w:t>Certidão negativa de pedido de falência e de recuperação judicial, expedida na comarca sede da empresa proponente e em prazo não superior a 30 dias da data do presente edital</w:t>
      </w:r>
      <w:r w:rsidR="00781CAC">
        <w:rPr>
          <w:rFonts w:ascii="Courier New" w:eastAsia="Times New Roman" w:hAnsi="Courier New" w:cs="Courier New"/>
          <w:sz w:val="24"/>
          <w:szCs w:val="24"/>
        </w:rPr>
        <w:t>.</w:t>
      </w:r>
    </w:p>
    <w:p w14:paraId="1E66747C" w14:textId="77777777" w:rsidR="009D3ABA" w:rsidRPr="009D3ABA" w:rsidRDefault="009D3ABA" w:rsidP="009D3ABA">
      <w:pPr>
        <w:pStyle w:val="PargrafodaLista"/>
        <w:rPr>
          <w:rFonts w:ascii="Courier New" w:eastAsia="Times New Roman" w:hAnsi="Courier New" w:cs="Courier New"/>
          <w:sz w:val="24"/>
          <w:szCs w:val="24"/>
        </w:rPr>
      </w:pPr>
    </w:p>
    <w:p w14:paraId="0FF77389" w14:textId="77777777" w:rsidR="009D3ABA" w:rsidRPr="00C90CAB" w:rsidRDefault="009D3ABA" w:rsidP="009D3ABA">
      <w:pPr>
        <w:pStyle w:val="PargrafodaLista"/>
        <w:widowControl w:val="0"/>
        <w:numPr>
          <w:ilvl w:val="0"/>
          <w:numId w:val="5"/>
        </w:numPr>
        <w:tabs>
          <w:tab w:val="left" w:pos="2127"/>
        </w:tabs>
        <w:suppressAutoHyphens/>
        <w:spacing w:after="0" w:line="240" w:lineRule="auto"/>
        <w:ind w:left="709"/>
        <w:jc w:val="both"/>
        <w:rPr>
          <w:rFonts w:ascii="Courier New" w:eastAsia="Times New Roman" w:hAnsi="Courier New" w:cs="Courier New"/>
          <w:sz w:val="24"/>
          <w:szCs w:val="24"/>
        </w:rPr>
      </w:pPr>
      <w:r>
        <w:rPr>
          <w:rFonts w:ascii="Courier New" w:eastAsia="Times New Roman" w:hAnsi="Courier New" w:cs="Courier New"/>
          <w:sz w:val="24"/>
          <w:szCs w:val="24"/>
        </w:rPr>
        <w:t>D</w:t>
      </w:r>
      <w:r w:rsidRPr="007014FC">
        <w:rPr>
          <w:rFonts w:ascii="Courier New" w:eastAsia="Times New Roman" w:hAnsi="Courier New" w:cs="Courier New"/>
          <w:sz w:val="24"/>
          <w:szCs w:val="24"/>
        </w:rPr>
        <w:t>everá a licitante comprovar capital mínimo ou de patrimônio líquido mínimo equivalente a até 10% (dez por cento) do valor estimado da contratação, nos termos do § 4º do Art. 69 da Lei 14.133/2021.</w:t>
      </w:r>
    </w:p>
    <w:p w14:paraId="308627F3" w14:textId="77777777" w:rsidR="00771DF9" w:rsidRPr="00391345" w:rsidRDefault="00771DF9" w:rsidP="00F02C13">
      <w:pPr>
        <w:widowControl w:val="0"/>
        <w:suppressAutoHyphens/>
        <w:spacing w:after="0" w:line="240" w:lineRule="auto"/>
        <w:jc w:val="both"/>
        <w:rPr>
          <w:rFonts w:ascii="Courier New" w:hAnsi="Courier New" w:cs="Courier New"/>
          <w:sz w:val="24"/>
          <w:szCs w:val="24"/>
        </w:rPr>
      </w:pPr>
    </w:p>
    <w:p w14:paraId="4A7764E9" w14:textId="392270BB"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 xml:space="preserve">9.3.6. </w:t>
      </w:r>
      <w:r w:rsidRPr="00EE4979">
        <w:rPr>
          <w:rFonts w:ascii="Courier New" w:hAnsi="Courier New" w:cs="Courier New"/>
          <w:b/>
          <w:bCs/>
          <w:sz w:val="24"/>
          <w:szCs w:val="24"/>
        </w:rPr>
        <w:t>Da qualificação técnica</w:t>
      </w:r>
      <w:r w:rsidRPr="00AF6AFE">
        <w:rPr>
          <w:rFonts w:ascii="Courier New" w:hAnsi="Courier New" w:cs="Courier New"/>
          <w:b/>
          <w:bCs/>
          <w:sz w:val="24"/>
          <w:szCs w:val="24"/>
        </w:rPr>
        <w:t>:</w:t>
      </w:r>
    </w:p>
    <w:p w14:paraId="616728AB" w14:textId="77777777" w:rsidR="00564C32" w:rsidRPr="00564C32" w:rsidRDefault="00564C32" w:rsidP="00F02C13">
      <w:pPr>
        <w:widowControl w:val="0"/>
        <w:spacing w:after="0" w:line="240" w:lineRule="auto"/>
        <w:jc w:val="both"/>
        <w:rPr>
          <w:rFonts w:ascii="Courier New" w:eastAsia="Times New Roman" w:hAnsi="Courier New" w:cs="Courier New"/>
          <w:sz w:val="24"/>
          <w:szCs w:val="24"/>
        </w:rPr>
      </w:pPr>
    </w:p>
    <w:p w14:paraId="4D9002C9" w14:textId="058D62BA" w:rsidR="00564C32" w:rsidRDefault="00564C32"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DF6DB4">
        <w:rPr>
          <w:rFonts w:ascii="Courier New" w:eastAsia="Times New Roman" w:hAnsi="Courier New" w:cs="Courier New"/>
          <w:sz w:val="24"/>
          <w:szCs w:val="24"/>
        </w:rPr>
        <w:t xml:space="preserve">Certidão de registro da empresa junto ao </w:t>
      </w:r>
      <w:r w:rsidR="00691B5D" w:rsidRPr="00691B5D">
        <w:rPr>
          <w:rFonts w:ascii="Courier New" w:eastAsia="Times New Roman" w:hAnsi="Courier New" w:cs="Courier New"/>
          <w:sz w:val="24"/>
          <w:szCs w:val="24"/>
        </w:rPr>
        <w:t>conselho profissional competente</w:t>
      </w:r>
      <w:r w:rsidR="003839CE">
        <w:rPr>
          <w:rFonts w:ascii="Courier New" w:eastAsia="Times New Roman" w:hAnsi="Courier New" w:cs="Courier New"/>
          <w:sz w:val="24"/>
          <w:szCs w:val="24"/>
        </w:rPr>
        <w:t xml:space="preserve"> (</w:t>
      </w:r>
      <w:r w:rsidR="003839CE" w:rsidRPr="003839CE">
        <w:rPr>
          <w:rFonts w:ascii="Courier New" w:eastAsia="Times New Roman" w:hAnsi="Courier New" w:cs="Courier New"/>
          <w:sz w:val="24"/>
          <w:szCs w:val="24"/>
        </w:rPr>
        <w:t>CREA/CAU</w:t>
      </w:r>
      <w:r w:rsidR="003839CE">
        <w:rPr>
          <w:rFonts w:ascii="Courier New" w:eastAsia="Times New Roman" w:hAnsi="Courier New" w:cs="Courier New"/>
          <w:sz w:val="24"/>
          <w:szCs w:val="24"/>
        </w:rPr>
        <w:t>)</w:t>
      </w:r>
      <w:r w:rsidR="001407B2">
        <w:rPr>
          <w:rFonts w:ascii="Courier New" w:eastAsia="Times New Roman" w:hAnsi="Courier New" w:cs="Courier New"/>
          <w:sz w:val="24"/>
          <w:szCs w:val="24"/>
        </w:rPr>
        <w:t xml:space="preserve"> </w:t>
      </w:r>
      <w:r w:rsidRPr="00DF6DB4">
        <w:rPr>
          <w:rFonts w:ascii="Courier New" w:eastAsia="Times New Roman" w:hAnsi="Courier New" w:cs="Courier New"/>
          <w:sz w:val="24"/>
          <w:szCs w:val="24"/>
        </w:rPr>
        <w:t>com indicação do objeto social compatível com a presente licitação, contendo, obrigatoriamente, o registro dos responsáveis técnicos;</w:t>
      </w:r>
    </w:p>
    <w:p w14:paraId="289F1E2C" w14:textId="77777777" w:rsidR="00F501B5" w:rsidRDefault="00F501B5" w:rsidP="00F501B5">
      <w:pPr>
        <w:pStyle w:val="PargrafodaLista"/>
        <w:widowControl w:val="0"/>
        <w:spacing w:after="0" w:line="240" w:lineRule="auto"/>
        <w:ind w:left="709"/>
        <w:jc w:val="both"/>
        <w:rPr>
          <w:rFonts w:ascii="Courier New" w:eastAsia="Times New Roman" w:hAnsi="Courier New" w:cs="Courier New"/>
          <w:sz w:val="24"/>
          <w:szCs w:val="24"/>
        </w:rPr>
      </w:pPr>
    </w:p>
    <w:p w14:paraId="34300504" w14:textId="70B596BB" w:rsidR="00DF6DB4" w:rsidRDefault="00DF6DB4"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564C32">
        <w:rPr>
          <w:rFonts w:ascii="Courier New" w:eastAsia="Times New Roman" w:hAnsi="Courier New" w:cs="Courier New"/>
          <w:sz w:val="24"/>
          <w:szCs w:val="24"/>
        </w:rPr>
        <w:t xml:space="preserve">Certidão de registro do (s) responsável (eis) técnico (s), junto ao </w:t>
      </w:r>
      <w:r w:rsidR="00CE78EB" w:rsidRPr="00CE78EB">
        <w:rPr>
          <w:rFonts w:ascii="Courier New" w:eastAsia="Times New Roman" w:hAnsi="Courier New" w:cs="Courier New"/>
          <w:sz w:val="24"/>
          <w:szCs w:val="24"/>
        </w:rPr>
        <w:t>conselho profissional competente</w:t>
      </w:r>
      <w:r w:rsidR="003839CE">
        <w:rPr>
          <w:rFonts w:ascii="Courier New" w:eastAsia="Times New Roman" w:hAnsi="Courier New" w:cs="Courier New"/>
          <w:sz w:val="24"/>
          <w:szCs w:val="24"/>
        </w:rPr>
        <w:t xml:space="preserve"> (</w:t>
      </w:r>
      <w:r w:rsidR="003839CE" w:rsidRPr="003839CE">
        <w:rPr>
          <w:rFonts w:ascii="Courier New" w:eastAsia="Times New Roman" w:hAnsi="Courier New" w:cs="Courier New"/>
          <w:sz w:val="24"/>
          <w:szCs w:val="24"/>
        </w:rPr>
        <w:t>CREA/CAU</w:t>
      </w:r>
      <w:r w:rsidR="003839CE">
        <w:rPr>
          <w:rFonts w:ascii="Courier New" w:eastAsia="Times New Roman" w:hAnsi="Courier New" w:cs="Courier New"/>
          <w:sz w:val="24"/>
          <w:szCs w:val="24"/>
        </w:rPr>
        <w:t>)</w:t>
      </w:r>
      <w:r w:rsidRPr="00564C32">
        <w:rPr>
          <w:rFonts w:ascii="Courier New" w:eastAsia="Times New Roman" w:hAnsi="Courier New" w:cs="Courier New"/>
          <w:sz w:val="24"/>
          <w:szCs w:val="24"/>
        </w:rPr>
        <w:t>, que ficará como responsável técnico da obra;</w:t>
      </w:r>
    </w:p>
    <w:p w14:paraId="7D57AAE3" w14:textId="77777777" w:rsidR="005600C6" w:rsidRPr="005600C6" w:rsidRDefault="005600C6" w:rsidP="005600C6">
      <w:pPr>
        <w:pStyle w:val="PargrafodaLista"/>
        <w:rPr>
          <w:rFonts w:ascii="Courier New" w:eastAsia="Times New Roman" w:hAnsi="Courier New" w:cs="Courier New"/>
          <w:sz w:val="24"/>
          <w:szCs w:val="24"/>
        </w:rPr>
      </w:pPr>
    </w:p>
    <w:p w14:paraId="5953C273" w14:textId="30708E3E" w:rsidR="005600C6" w:rsidRDefault="003839CE"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3839CE">
        <w:rPr>
          <w:rFonts w:ascii="Courier New" w:eastAsia="Times New Roman" w:hAnsi="Courier New" w:cs="Courier New"/>
          <w:sz w:val="24"/>
          <w:szCs w:val="24"/>
        </w:rPr>
        <w:t>Comprovação de Capacidade Técnica através da apresentação</w:t>
      </w:r>
      <w:r w:rsidR="00CA22E7">
        <w:rPr>
          <w:rFonts w:ascii="Courier New" w:eastAsia="Times New Roman" w:hAnsi="Courier New" w:cs="Courier New"/>
          <w:sz w:val="24"/>
          <w:szCs w:val="24"/>
        </w:rPr>
        <w:t xml:space="preserve"> de no </w:t>
      </w:r>
      <w:r w:rsidR="00CA22E7" w:rsidRPr="00CA22E7">
        <w:rPr>
          <w:rFonts w:ascii="Courier New" w:eastAsia="Times New Roman" w:hAnsi="Courier New" w:cs="Courier New"/>
          <w:b/>
          <w:bCs/>
          <w:sz w:val="24"/>
          <w:szCs w:val="24"/>
        </w:rPr>
        <w:t>mínimo 3 (três)</w:t>
      </w:r>
      <w:r w:rsidRPr="00CA22E7">
        <w:rPr>
          <w:rFonts w:ascii="Courier New" w:eastAsia="Times New Roman" w:hAnsi="Courier New" w:cs="Courier New"/>
          <w:b/>
          <w:bCs/>
          <w:sz w:val="24"/>
          <w:szCs w:val="24"/>
        </w:rPr>
        <w:t xml:space="preserve"> atestado</w:t>
      </w:r>
      <w:r w:rsidR="00CA22E7" w:rsidRPr="00CA22E7">
        <w:rPr>
          <w:rFonts w:ascii="Courier New" w:eastAsia="Times New Roman" w:hAnsi="Courier New" w:cs="Courier New"/>
          <w:b/>
          <w:bCs/>
          <w:sz w:val="24"/>
          <w:szCs w:val="24"/>
        </w:rPr>
        <w:t>s de capacidade técnica</w:t>
      </w:r>
      <w:r w:rsidR="00CA22E7">
        <w:rPr>
          <w:rFonts w:ascii="Courier New" w:eastAsia="Times New Roman" w:hAnsi="Courier New" w:cs="Courier New"/>
          <w:sz w:val="24"/>
          <w:szCs w:val="24"/>
        </w:rPr>
        <w:t xml:space="preserve"> em nome da licitante</w:t>
      </w:r>
      <w:r w:rsidRPr="003839CE">
        <w:rPr>
          <w:rFonts w:ascii="Courier New" w:eastAsia="Times New Roman" w:hAnsi="Courier New" w:cs="Courier New"/>
          <w:sz w:val="24"/>
          <w:szCs w:val="24"/>
        </w:rPr>
        <w:t>, fornecido por pessoa jurídica de direito público ou privado, pelos quais o(s) responsável(</w:t>
      </w:r>
      <w:proofErr w:type="spellStart"/>
      <w:r w:rsidRPr="003839CE">
        <w:rPr>
          <w:rFonts w:ascii="Courier New" w:eastAsia="Times New Roman" w:hAnsi="Courier New" w:cs="Courier New"/>
          <w:sz w:val="24"/>
          <w:szCs w:val="24"/>
        </w:rPr>
        <w:t>is</w:t>
      </w:r>
      <w:proofErr w:type="spellEnd"/>
      <w:r w:rsidRPr="003839CE">
        <w:rPr>
          <w:rFonts w:ascii="Courier New" w:eastAsia="Times New Roman" w:hAnsi="Courier New" w:cs="Courier New"/>
          <w:sz w:val="24"/>
          <w:szCs w:val="24"/>
        </w:rPr>
        <w:t>) técnico(s) ou profissional(</w:t>
      </w:r>
      <w:proofErr w:type="spellStart"/>
      <w:r w:rsidRPr="003839CE">
        <w:rPr>
          <w:rFonts w:ascii="Courier New" w:eastAsia="Times New Roman" w:hAnsi="Courier New" w:cs="Courier New"/>
          <w:sz w:val="24"/>
          <w:szCs w:val="24"/>
        </w:rPr>
        <w:t>is</w:t>
      </w:r>
      <w:proofErr w:type="spellEnd"/>
      <w:r w:rsidRPr="003839CE">
        <w:rPr>
          <w:rFonts w:ascii="Courier New" w:eastAsia="Times New Roman" w:hAnsi="Courier New" w:cs="Courier New"/>
          <w:sz w:val="24"/>
          <w:szCs w:val="24"/>
        </w:rPr>
        <w:t>) vinculado(s) a empresa licitante tenha executado obra ou serviço de características semelhantes a parcela de maior relevância e valor significativo ao objeto da licitação, devidamente certificado pelo CREA/CAU, nos termos da legislação vigente, acompanhada da respectiva Certidão de Acervo Técnico (CAT)</w:t>
      </w:r>
      <w:r w:rsidR="005600C6" w:rsidRPr="005600C6">
        <w:rPr>
          <w:rFonts w:ascii="Courier New" w:eastAsia="Times New Roman" w:hAnsi="Courier New" w:cs="Courier New"/>
          <w:sz w:val="24"/>
          <w:szCs w:val="24"/>
        </w:rPr>
        <w:t>;</w:t>
      </w:r>
    </w:p>
    <w:p w14:paraId="177BE155" w14:textId="77777777" w:rsidR="00CA22E7" w:rsidRPr="00CA22E7" w:rsidRDefault="00CA22E7" w:rsidP="00CA22E7">
      <w:pPr>
        <w:pStyle w:val="PargrafodaLista"/>
        <w:rPr>
          <w:rFonts w:ascii="Courier New" w:eastAsia="Times New Roman" w:hAnsi="Courier New" w:cs="Courier New"/>
          <w:sz w:val="24"/>
          <w:szCs w:val="24"/>
        </w:rPr>
      </w:pPr>
    </w:p>
    <w:p w14:paraId="4EA7D3F9" w14:textId="2D1594BF" w:rsidR="00CA22E7" w:rsidRDefault="00CA22E7"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Pr>
          <w:rFonts w:ascii="Courier New" w:eastAsia="Times New Roman" w:hAnsi="Courier New" w:cs="Courier New"/>
          <w:sz w:val="24"/>
          <w:szCs w:val="24"/>
        </w:rPr>
        <w:t>I</w:t>
      </w:r>
      <w:r w:rsidRPr="00CA22E7">
        <w:rPr>
          <w:rFonts w:ascii="Courier New" w:eastAsia="Times New Roman" w:hAnsi="Courier New" w:cs="Courier New"/>
          <w:sz w:val="24"/>
          <w:szCs w:val="24"/>
        </w:rPr>
        <w:t>ndicação do pessoal técnico, das instalações</w:t>
      </w:r>
      <w:r w:rsidR="006D51A1">
        <w:rPr>
          <w:rFonts w:ascii="Courier New" w:eastAsia="Times New Roman" w:hAnsi="Courier New" w:cs="Courier New"/>
          <w:sz w:val="24"/>
          <w:szCs w:val="24"/>
        </w:rPr>
        <w:t xml:space="preserve"> (inclusive a disponibilidade de </w:t>
      </w:r>
      <w:r w:rsidR="006D51A1" w:rsidRPr="006D51A1">
        <w:rPr>
          <w:rFonts w:ascii="Courier New" w:eastAsia="Times New Roman" w:hAnsi="Courier New" w:cs="Courier New"/>
          <w:sz w:val="24"/>
          <w:szCs w:val="24"/>
        </w:rPr>
        <w:t>Usina de Asfalto para elaboração de CBUQ (Concreto Betuminoso Usinado à Quente</w:t>
      </w:r>
      <w:r w:rsidR="006D51A1">
        <w:rPr>
          <w:rFonts w:ascii="Courier New" w:eastAsia="Times New Roman" w:hAnsi="Courier New" w:cs="Courier New"/>
          <w:sz w:val="24"/>
          <w:szCs w:val="24"/>
        </w:rPr>
        <w:t>, visto que a mesma deve estar no máximo 90 km da sede do município de Ibiraiaras, para manutenção da qualidade do CBUQ</w:t>
      </w:r>
      <w:r w:rsidR="001F50BE">
        <w:rPr>
          <w:rFonts w:ascii="Courier New" w:eastAsia="Times New Roman" w:hAnsi="Courier New" w:cs="Courier New"/>
          <w:sz w:val="24"/>
          <w:szCs w:val="24"/>
        </w:rPr>
        <w:t xml:space="preserve"> e temperatura mínima de 110ºC para aplicação</w:t>
      </w:r>
      <w:r w:rsidR="006D51A1" w:rsidRPr="006D51A1">
        <w:rPr>
          <w:rFonts w:ascii="Courier New" w:eastAsia="Times New Roman" w:hAnsi="Courier New" w:cs="Courier New"/>
          <w:sz w:val="24"/>
          <w:szCs w:val="24"/>
        </w:rPr>
        <w:t>)</w:t>
      </w:r>
      <w:r w:rsidRPr="00CA22E7">
        <w:rPr>
          <w:rFonts w:ascii="Courier New" w:eastAsia="Times New Roman" w:hAnsi="Courier New" w:cs="Courier New"/>
          <w:sz w:val="24"/>
          <w:szCs w:val="24"/>
        </w:rPr>
        <w:t>e do aparelhamento adequados e disponíveis para a realização do objeto da licitação, bem como da qualificação de cada membro da equipe técnica que se responsabilizará pelos trabalhos</w:t>
      </w:r>
      <w:r>
        <w:rPr>
          <w:rFonts w:ascii="Courier New" w:eastAsia="Times New Roman" w:hAnsi="Courier New" w:cs="Courier New"/>
          <w:sz w:val="24"/>
          <w:szCs w:val="24"/>
        </w:rPr>
        <w:t xml:space="preserve"> de acordo com o inciso III do Art. 67 da Lei 14.133/21</w:t>
      </w:r>
      <w:r w:rsidRPr="00CA22E7">
        <w:rPr>
          <w:rFonts w:ascii="Courier New" w:eastAsia="Times New Roman" w:hAnsi="Courier New" w:cs="Courier New"/>
          <w:sz w:val="24"/>
          <w:szCs w:val="24"/>
        </w:rPr>
        <w:t>;</w:t>
      </w:r>
    </w:p>
    <w:p w14:paraId="121DE619" w14:textId="32D7DFC1" w:rsidR="00564C32" w:rsidRDefault="00564C32" w:rsidP="00F02C13">
      <w:pPr>
        <w:widowControl w:val="0"/>
        <w:autoSpaceDE w:val="0"/>
        <w:autoSpaceDN w:val="0"/>
        <w:adjustRightInd w:val="0"/>
        <w:spacing w:after="0" w:line="240" w:lineRule="auto"/>
        <w:jc w:val="both"/>
        <w:rPr>
          <w:rFonts w:ascii="Courier New" w:hAnsi="Courier New" w:cs="Courier New"/>
          <w:b/>
          <w:sz w:val="24"/>
          <w:szCs w:val="24"/>
        </w:rPr>
      </w:pPr>
      <w:r w:rsidRPr="00564C32">
        <w:rPr>
          <w:rFonts w:ascii="Courier New" w:eastAsiaTheme="minorHAnsi" w:hAnsi="Courier New" w:cs="Courier New"/>
          <w:b/>
          <w:color w:val="000000"/>
          <w:sz w:val="24"/>
          <w:szCs w:val="24"/>
          <w:lang w:eastAsia="en-US"/>
        </w:rPr>
        <w:tab/>
      </w:r>
    </w:p>
    <w:p w14:paraId="25B755B8" w14:textId="15023E54"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5D34AAD6"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r w:rsidR="0064173A">
        <w:rPr>
          <w:rFonts w:ascii="Courier New" w:hAnsi="Courier New" w:cs="Courier New"/>
          <w:sz w:val="24"/>
          <w:szCs w:val="24"/>
        </w:rPr>
        <w:t xml:space="preserve"> e planilhas apresentadas</w:t>
      </w:r>
      <w:r w:rsidRPr="00391345">
        <w:rPr>
          <w:rFonts w:ascii="Courier New" w:hAnsi="Courier New" w:cs="Courier New"/>
          <w:sz w:val="24"/>
          <w:szCs w:val="24"/>
        </w:rPr>
        <w:t>.</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01696C9C"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No caso de autenticação por servidor deste órgão de licitação, os licitantes deverão apresentar a documentação exigida para habilitação no serviço de licitações e contratos, acompanhada dos respectivos originais, desde que respeitados os prazos para sua entrega n</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xml:space="preserve">.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00BE6573" w:rsidR="00771DF9" w:rsidRPr="00F86B80" w:rsidRDefault="00771DF9" w:rsidP="00391345">
      <w:pPr>
        <w:widowControl w:val="0"/>
        <w:suppressAutoHyphens/>
        <w:spacing w:after="0" w:line="240" w:lineRule="auto"/>
        <w:jc w:val="both"/>
        <w:rPr>
          <w:rFonts w:ascii="Courier New" w:hAnsi="Courier New" w:cs="Courier New"/>
          <w:sz w:val="24"/>
          <w:szCs w:val="24"/>
          <w:u w:val="single"/>
        </w:rPr>
      </w:pPr>
      <w:r w:rsidRPr="00F86B80">
        <w:rPr>
          <w:rFonts w:ascii="Courier New" w:hAnsi="Courier New" w:cs="Courier New"/>
          <w:b/>
          <w:sz w:val="24"/>
          <w:szCs w:val="24"/>
        </w:rPr>
        <w:t xml:space="preserve">9.6. </w:t>
      </w:r>
      <w:r w:rsidRPr="00F86B80">
        <w:rPr>
          <w:rFonts w:ascii="Courier New" w:hAnsi="Courier New" w:cs="Courier New"/>
          <w:sz w:val="24"/>
          <w:szCs w:val="24"/>
        </w:rPr>
        <w:t xml:space="preserve">Em havendo alguma restrição quanto às certidões mencionadas no item </w:t>
      </w:r>
      <w:r w:rsidRPr="00F86B80">
        <w:rPr>
          <w:rFonts w:ascii="Courier New" w:hAnsi="Courier New" w:cs="Courier New"/>
          <w:b/>
          <w:sz w:val="24"/>
          <w:szCs w:val="24"/>
        </w:rPr>
        <w:t>“9.3.</w:t>
      </w:r>
      <w:r w:rsidR="00F501B5" w:rsidRPr="00F86B80">
        <w:rPr>
          <w:rFonts w:ascii="Courier New" w:hAnsi="Courier New" w:cs="Courier New"/>
          <w:b/>
          <w:sz w:val="24"/>
          <w:szCs w:val="24"/>
        </w:rPr>
        <w:t>2.</w:t>
      </w:r>
      <w:r w:rsidR="00FC3C05" w:rsidRPr="00F86B80">
        <w:rPr>
          <w:rFonts w:ascii="Courier New" w:hAnsi="Courier New" w:cs="Courier New"/>
          <w:b/>
          <w:sz w:val="24"/>
          <w:szCs w:val="24"/>
        </w:rPr>
        <w:t xml:space="preserve"> I, II,</w:t>
      </w:r>
      <w:r w:rsidR="00C90CAB" w:rsidRPr="00F86B80">
        <w:rPr>
          <w:rFonts w:ascii="Courier New" w:hAnsi="Courier New" w:cs="Courier New"/>
          <w:b/>
          <w:sz w:val="24"/>
          <w:szCs w:val="24"/>
        </w:rPr>
        <w:t xml:space="preserve"> III,</w:t>
      </w:r>
      <w:r w:rsidR="00FC3C05" w:rsidRPr="00F86B80">
        <w:rPr>
          <w:rFonts w:ascii="Courier New" w:hAnsi="Courier New" w:cs="Courier New"/>
          <w:b/>
          <w:sz w:val="24"/>
          <w:szCs w:val="24"/>
        </w:rPr>
        <w:t xml:space="preserve"> IV</w:t>
      </w:r>
      <w:r w:rsidR="00574AB2">
        <w:rPr>
          <w:rFonts w:ascii="Courier New" w:hAnsi="Courier New" w:cs="Courier New"/>
          <w:b/>
          <w:sz w:val="24"/>
          <w:szCs w:val="24"/>
        </w:rPr>
        <w:t xml:space="preserve">, </w:t>
      </w:r>
      <w:r w:rsidR="00FC3C05" w:rsidRPr="00F86B80">
        <w:rPr>
          <w:rFonts w:ascii="Courier New" w:hAnsi="Courier New" w:cs="Courier New"/>
          <w:b/>
          <w:sz w:val="24"/>
          <w:szCs w:val="24"/>
        </w:rPr>
        <w:t>V</w:t>
      </w:r>
      <w:r w:rsidR="00574AB2">
        <w:rPr>
          <w:rFonts w:ascii="Courier New" w:hAnsi="Courier New" w:cs="Courier New"/>
          <w:b/>
          <w:sz w:val="24"/>
          <w:szCs w:val="24"/>
        </w:rPr>
        <w:t>, VI e VII</w:t>
      </w:r>
      <w:r w:rsidRPr="00F86B80">
        <w:rPr>
          <w:rFonts w:ascii="Courier New" w:hAnsi="Courier New" w:cs="Courier New"/>
          <w:b/>
          <w:sz w:val="24"/>
          <w:szCs w:val="24"/>
        </w:rPr>
        <w:t>”</w:t>
      </w:r>
      <w:r w:rsidRPr="00F86B80">
        <w:rPr>
          <w:rFonts w:ascii="Courier New" w:hAnsi="Courier New" w:cs="Courier New"/>
          <w:sz w:val="24"/>
          <w:szCs w:val="24"/>
        </w:rPr>
        <w:t xml:space="preserve">, </w:t>
      </w:r>
      <w:r w:rsidRPr="00F86B80">
        <w:rPr>
          <w:rFonts w:ascii="Courier New" w:hAnsi="Courier New" w:cs="Courier New"/>
          <w:sz w:val="24"/>
          <w:szCs w:val="24"/>
          <w:u w:val="single"/>
        </w:rPr>
        <w:t>será assegurado</w:t>
      </w:r>
      <w:r w:rsidRPr="00F86B80">
        <w:rPr>
          <w:rFonts w:ascii="Courier New" w:hAnsi="Courier New" w:cs="Courier New"/>
          <w:sz w:val="24"/>
          <w:szCs w:val="24"/>
        </w:rPr>
        <w:t xml:space="preserve"> à microempresa ou empresa de pequeno porte </w:t>
      </w:r>
      <w:r w:rsidRPr="00F86B80">
        <w:rPr>
          <w:rFonts w:ascii="Courier New" w:hAnsi="Courier New" w:cs="Courier New"/>
          <w:sz w:val="24"/>
          <w:szCs w:val="24"/>
          <w:u w:val="single"/>
        </w:rPr>
        <w:t>o prazo de 5 (cinco) dias úteis, prorrogável por igual período</w:t>
      </w:r>
      <w:r w:rsidRPr="00F86B80">
        <w:rPr>
          <w:rFonts w:ascii="Courier New" w:hAnsi="Courier New" w:cs="Courier New"/>
          <w:sz w:val="24"/>
          <w:szCs w:val="24"/>
        </w:rPr>
        <w:t xml:space="preserve">, a critério da Administração, cujo termo inicial corresponderá ao momento em que o proponente for declarado o vencedor do certame, </w:t>
      </w:r>
      <w:r w:rsidRPr="00F86B80">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2FA86D9B"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7" w:name="_Toc511141178"/>
      <w:bookmarkStart w:id="18" w:name="_Hlk121756976"/>
      <w:r w:rsidRPr="00391345">
        <w:rPr>
          <w:rFonts w:ascii="Courier New" w:hAnsi="Courier New" w:cs="Courier New"/>
          <w:b/>
          <w:bCs/>
          <w:sz w:val="24"/>
          <w:szCs w:val="24"/>
        </w:rPr>
        <w:t>10. DA APRESENTAÇÃO DA DOCUMENTAÇÃO:</w:t>
      </w:r>
      <w:bookmarkEnd w:id="17"/>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7DBC56F8"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10.1</w:t>
      </w:r>
      <w:r w:rsidRPr="007052B9">
        <w:rPr>
          <w:rFonts w:ascii="Courier New" w:hAnsi="Courier New" w:cs="Courier New"/>
          <w:sz w:val="24"/>
          <w:szCs w:val="24"/>
        </w:rPr>
        <w:t xml:space="preserve">. </w:t>
      </w:r>
      <w:r w:rsidR="007052B9" w:rsidRPr="007052B9">
        <w:rPr>
          <w:rFonts w:ascii="Courier New" w:hAnsi="Courier New" w:cs="Courier New"/>
          <w:sz w:val="24"/>
          <w:szCs w:val="24"/>
        </w:rPr>
        <w:t xml:space="preserve">Os documentos necessários à habilitação e a proposta de preços atualizada com o lance vencedor, tal como exige o item </w:t>
      </w:r>
      <w:r w:rsidR="007052B9" w:rsidRPr="007052B9">
        <w:rPr>
          <w:rFonts w:ascii="Courier New" w:hAnsi="Courier New" w:cs="Courier New"/>
          <w:b/>
          <w:bCs/>
          <w:sz w:val="24"/>
          <w:szCs w:val="24"/>
        </w:rPr>
        <w:t>9</w:t>
      </w:r>
      <w:r w:rsidR="007052B9" w:rsidRPr="007052B9">
        <w:rPr>
          <w:rFonts w:ascii="Courier New" w:hAnsi="Courier New" w:cs="Courier New"/>
          <w:sz w:val="24"/>
          <w:szCs w:val="24"/>
        </w:rPr>
        <w:t>, dever</w:t>
      </w:r>
      <w:r w:rsidR="0064173A">
        <w:rPr>
          <w:rFonts w:ascii="Courier New" w:hAnsi="Courier New" w:cs="Courier New"/>
          <w:sz w:val="24"/>
          <w:szCs w:val="24"/>
        </w:rPr>
        <w:t>ão</w:t>
      </w:r>
      <w:r w:rsidR="007052B9" w:rsidRPr="007052B9">
        <w:rPr>
          <w:rFonts w:ascii="Courier New" w:hAnsi="Courier New" w:cs="Courier New"/>
          <w:sz w:val="24"/>
          <w:szCs w:val="24"/>
        </w:rPr>
        <w:t xml:space="preserve"> </w:t>
      </w:r>
      <w:r w:rsidR="00EB1326">
        <w:rPr>
          <w:rFonts w:ascii="Courier New" w:hAnsi="Courier New" w:cs="Courier New"/>
          <w:sz w:val="24"/>
          <w:szCs w:val="24"/>
        </w:rPr>
        <w:t>ser anexad</w:t>
      </w:r>
      <w:r w:rsidR="0064173A">
        <w:rPr>
          <w:rFonts w:ascii="Courier New" w:hAnsi="Courier New" w:cs="Courier New"/>
          <w:sz w:val="24"/>
          <w:szCs w:val="24"/>
        </w:rPr>
        <w:t>os</w:t>
      </w:r>
      <w:r w:rsidR="00EB1326">
        <w:rPr>
          <w:rFonts w:ascii="Courier New" w:hAnsi="Courier New" w:cs="Courier New"/>
          <w:sz w:val="24"/>
          <w:szCs w:val="24"/>
        </w:rPr>
        <w:t xml:space="preserve"> ao sistema Portal de Compras Públicas. Caso os documentos</w:t>
      </w:r>
      <w:r w:rsidR="007052B9" w:rsidRPr="007052B9">
        <w:rPr>
          <w:rFonts w:ascii="Courier New" w:hAnsi="Courier New" w:cs="Courier New"/>
          <w:sz w:val="24"/>
          <w:szCs w:val="24"/>
        </w:rPr>
        <w:t xml:space="preserve"> anexad</w:t>
      </w:r>
      <w:r w:rsidR="00EB1326">
        <w:rPr>
          <w:rFonts w:ascii="Courier New" w:hAnsi="Courier New" w:cs="Courier New"/>
          <w:sz w:val="24"/>
          <w:szCs w:val="24"/>
        </w:rPr>
        <w:t>os</w:t>
      </w:r>
      <w:r w:rsidR="007052B9" w:rsidRPr="007052B9">
        <w:rPr>
          <w:rFonts w:ascii="Courier New" w:hAnsi="Courier New" w:cs="Courier New"/>
          <w:sz w:val="24"/>
          <w:szCs w:val="24"/>
        </w:rPr>
        <w:t xml:space="preserve"> ao sistema Portal de Compras Públicas </w:t>
      </w:r>
      <w:r w:rsidR="00EB1326">
        <w:rPr>
          <w:rFonts w:ascii="Courier New" w:hAnsi="Courier New" w:cs="Courier New"/>
          <w:sz w:val="24"/>
          <w:szCs w:val="24"/>
        </w:rPr>
        <w:t>não sejam assinados digitalmente, a licitante deverá</w:t>
      </w:r>
      <w:r w:rsidR="007052B9" w:rsidRPr="007052B9">
        <w:rPr>
          <w:rFonts w:ascii="Courier New" w:hAnsi="Courier New" w:cs="Courier New"/>
          <w:sz w:val="24"/>
          <w:szCs w:val="24"/>
        </w:rPr>
        <w:t xml:space="preserve"> apresentar em envelope fechado contendo a identificação do proponente e o n</w:t>
      </w:r>
      <w:r w:rsidR="00EB1326">
        <w:rPr>
          <w:rFonts w:ascii="Courier New" w:hAnsi="Courier New" w:cs="Courier New"/>
          <w:sz w:val="24"/>
          <w:szCs w:val="24"/>
        </w:rPr>
        <w:t>.</w:t>
      </w:r>
      <w:r w:rsidR="007052B9" w:rsidRPr="007052B9">
        <w:rPr>
          <w:rFonts w:ascii="Courier New" w:hAnsi="Courier New" w:cs="Courier New"/>
          <w:sz w:val="24"/>
          <w:szCs w:val="24"/>
        </w:rPr>
        <w:t>º d</w:t>
      </w:r>
      <w:r w:rsidR="00EB1326">
        <w:rPr>
          <w:rFonts w:ascii="Courier New" w:hAnsi="Courier New" w:cs="Courier New"/>
          <w:sz w:val="24"/>
          <w:szCs w:val="24"/>
        </w:rPr>
        <w:t>a</w:t>
      </w:r>
      <w:r w:rsidR="007052B9" w:rsidRPr="007052B9">
        <w:rPr>
          <w:rFonts w:ascii="Courier New" w:hAnsi="Courier New" w:cs="Courier New"/>
          <w:sz w:val="24"/>
          <w:szCs w:val="24"/>
        </w:rPr>
        <w:t xml:space="preserve"> </w:t>
      </w:r>
      <w:r w:rsidR="00EB1326">
        <w:rPr>
          <w:rFonts w:ascii="Courier New" w:hAnsi="Courier New" w:cs="Courier New"/>
          <w:sz w:val="24"/>
          <w:szCs w:val="24"/>
        </w:rPr>
        <w:t>concorrência</w:t>
      </w:r>
      <w:r w:rsidR="007052B9" w:rsidRPr="007052B9">
        <w:rPr>
          <w:rFonts w:ascii="Courier New" w:hAnsi="Courier New" w:cs="Courier New"/>
          <w:sz w:val="24"/>
          <w:szCs w:val="24"/>
        </w:rPr>
        <w:t xml:space="preserve">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5240"/>
      </w:tblGrid>
      <w:tr w:rsidR="00391345" w:rsidRPr="00391345" w14:paraId="09845329" w14:textId="77777777" w:rsidTr="00EB1326">
        <w:trPr>
          <w:jc w:val="center"/>
        </w:trPr>
        <w:tc>
          <w:tcPr>
            <w:tcW w:w="5240" w:type="dxa"/>
          </w:tcPr>
          <w:p w14:paraId="7DDF25FC" w14:textId="77777777"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9" w:name="_Hlk121757064"/>
            <w:r w:rsidRPr="002C6AA2">
              <w:rPr>
                <w:rFonts w:ascii="Courier New" w:hAnsi="Courier New" w:cs="Courier New"/>
                <w:b/>
                <w:sz w:val="24"/>
                <w:szCs w:val="24"/>
              </w:rPr>
              <w:t>MUNICÍPIO DE IBIRAIARAS</w:t>
            </w:r>
          </w:p>
          <w:p w14:paraId="74C1398B" w14:textId="08370CC2" w:rsidR="00391345" w:rsidRPr="00C40976"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PROCESSO LICITATÓRIO N</w:t>
            </w:r>
            <w:r w:rsidR="00EB1326">
              <w:rPr>
                <w:rFonts w:ascii="Courier New" w:hAnsi="Courier New" w:cs="Courier New"/>
                <w:b/>
                <w:sz w:val="24"/>
                <w:szCs w:val="24"/>
              </w:rPr>
              <w:t>.</w:t>
            </w:r>
            <w:r w:rsidRPr="002C6AA2">
              <w:rPr>
                <w:rFonts w:ascii="Courier New" w:hAnsi="Courier New" w:cs="Courier New"/>
                <w:b/>
                <w:sz w:val="24"/>
                <w:szCs w:val="24"/>
              </w:rPr>
              <w:t xml:space="preserve">º </w:t>
            </w:r>
            <w:r w:rsidR="005322A7" w:rsidRPr="005322A7">
              <w:rPr>
                <w:rFonts w:ascii="Courier New" w:hAnsi="Courier New" w:cs="Courier New"/>
                <w:b/>
                <w:sz w:val="24"/>
                <w:szCs w:val="24"/>
              </w:rPr>
              <w:t>172</w:t>
            </w:r>
            <w:r w:rsidR="00476438" w:rsidRPr="005322A7">
              <w:rPr>
                <w:rFonts w:ascii="Courier New" w:hAnsi="Courier New" w:cs="Courier New"/>
                <w:b/>
                <w:sz w:val="24"/>
                <w:szCs w:val="24"/>
              </w:rPr>
              <w:t>/2024</w:t>
            </w:r>
          </w:p>
          <w:p w14:paraId="33C97339" w14:textId="7D788D49" w:rsidR="00391345" w:rsidRPr="00391345" w:rsidRDefault="0098402E" w:rsidP="00391345">
            <w:pPr>
              <w:pStyle w:val="Corpodetexto2"/>
              <w:widowControl w:val="0"/>
              <w:suppressAutoHyphens/>
              <w:spacing w:after="0" w:line="240" w:lineRule="auto"/>
              <w:jc w:val="both"/>
              <w:rPr>
                <w:rFonts w:ascii="Courier New" w:hAnsi="Courier New" w:cs="Courier New"/>
                <w:b/>
                <w:sz w:val="24"/>
                <w:szCs w:val="24"/>
              </w:rPr>
            </w:pPr>
            <w:r w:rsidRPr="00C40976">
              <w:rPr>
                <w:rFonts w:ascii="Courier New" w:hAnsi="Courier New" w:cs="Courier New"/>
                <w:b/>
                <w:sz w:val="24"/>
                <w:szCs w:val="24"/>
              </w:rPr>
              <w:t>CONCORRÊNCIA</w:t>
            </w:r>
            <w:r w:rsidR="00391345" w:rsidRPr="00C40976">
              <w:rPr>
                <w:rFonts w:ascii="Courier New" w:hAnsi="Courier New" w:cs="Courier New"/>
                <w:b/>
                <w:sz w:val="24"/>
                <w:szCs w:val="24"/>
              </w:rPr>
              <w:t xml:space="preserve"> </w:t>
            </w:r>
            <w:r w:rsidRPr="00C40976">
              <w:rPr>
                <w:rFonts w:ascii="Courier New" w:hAnsi="Courier New" w:cs="Courier New"/>
                <w:b/>
                <w:sz w:val="24"/>
                <w:szCs w:val="24"/>
              </w:rPr>
              <w:t>ELETRÔNICA</w:t>
            </w:r>
            <w:r w:rsidR="00391345" w:rsidRPr="00C40976">
              <w:rPr>
                <w:rFonts w:ascii="Courier New" w:hAnsi="Courier New" w:cs="Courier New"/>
                <w:b/>
                <w:sz w:val="24"/>
                <w:szCs w:val="24"/>
              </w:rPr>
              <w:t xml:space="preserve"> N</w:t>
            </w:r>
            <w:r w:rsidR="00EB1326" w:rsidRPr="00C40976">
              <w:rPr>
                <w:rFonts w:ascii="Courier New" w:hAnsi="Courier New" w:cs="Courier New"/>
                <w:b/>
                <w:sz w:val="24"/>
                <w:szCs w:val="24"/>
              </w:rPr>
              <w:t>.</w:t>
            </w:r>
            <w:r w:rsidR="00391345" w:rsidRPr="00C40976">
              <w:rPr>
                <w:rFonts w:ascii="Courier New" w:hAnsi="Courier New" w:cs="Courier New"/>
                <w:b/>
                <w:sz w:val="24"/>
                <w:szCs w:val="24"/>
              </w:rPr>
              <w:t xml:space="preserve">º </w:t>
            </w:r>
            <w:r w:rsidR="004812CB">
              <w:rPr>
                <w:rFonts w:ascii="Courier New" w:hAnsi="Courier New" w:cs="Courier New"/>
                <w:b/>
                <w:sz w:val="24"/>
                <w:szCs w:val="24"/>
              </w:rPr>
              <w:t>09/2024</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9"/>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666C792" w14:textId="43DE28A2" w:rsidR="00391345"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r w:rsidRPr="00644FB8">
        <w:rPr>
          <w:rFonts w:ascii="Courier New" w:hAnsi="Courier New" w:cs="Courier New"/>
          <w:b/>
          <w:bCs/>
          <w:sz w:val="24"/>
          <w:szCs w:val="24"/>
          <w:u w:val="single"/>
        </w:rPr>
        <w:t>10.2 AS EMPRESAS QUE ANEXAREM AO SISTEMA PORTAL DE COMPRAS PÚBLICAS OS DOCUMENTOS COM AS DEVIDAS ASSINATURAS DIGITAIS, FICAM DISPENSADAS DA APRESENTAÇÃO DOS DOCUMENTOS FÍSICOS.</w:t>
      </w:r>
    </w:p>
    <w:p w14:paraId="40032041"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00D9505" w14:textId="77777777" w:rsidR="00EB1326" w:rsidRPr="00391345" w:rsidRDefault="00EB1326"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79"/>
      <w:r w:rsidRPr="00391345">
        <w:rPr>
          <w:rFonts w:ascii="Courier New" w:hAnsi="Courier New" w:cs="Courier New"/>
          <w:b/>
          <w:bCs/>
          <w:sz w:val="24"/>
          <w:szCs w:val="24"/>
        </w:rPr>
        <w:t>11. DOS RECURSOS ADMINISTRATIVOS:</w:t>
      </w:r>
      <w:bookmarkEnd w:id="20"/>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3E15713D"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w:t>
      </w:r>
      <w:r w:rsidR="003839CE">
        <w:rPr>
          <w:rFonts w:ascii="Courier New" w:hAnsi="Courier New" w:cs="Courier New"/>
          <w:sz w:val="24"/>
          <w:szCs w:val="24"/>
        </w:rPr>
        <w:t>10</w:t>
      </w:r>
      <w:r w:rsidRPr="00391345">
        <w:rPr>
          <w:rFonts w:ascii="Courier New" w:hAnsi="Courier New" w:cs="Courier New"/>
          <w:sz w:val="24"/>
          <w:szCs w:val="24"/>
        </w:rPr>
        <w:t xml:space="preserve"> (</w:t>
      </w:r>
      <w:r w:rsidR="003839CE">
        <w:rPr>
          <w:rFonts w:ascii="Courier New" w:hAnsi="Courier New" w:cs="Courier New"/>
          <w:sz w:val="24"/>
          <w:szCs w:val="24"/>
        </w:rPr>
        <w:t>dez</w:t>
      </w:r>
      <w:r w:rsidRPr="00391345">
        <w:rPr>
          <w:rFonts w:ascii="Courier New" w:hAnsi="Courier New" w:cs="Courier New"/>
          <w:sz w:val="24"/>
          <w:szCs w:val="24"/>
        </w:rPr>
        <w:t xml:space="preserve">) minutos, através de formulário próprio do sistema </w:t>
      </w:r>
      <w:r w:rsidR="00EB1326">
        <w:rPr>
          <w:rFonts w:ascii="Courier New" w:hAnsi="Courier New" w:cs="Courier New"/>
          <w:sz w:val="24"/>
          <w:szCs w:val="24"/>
        </w:rPr>
        <w:t>eletrônico</w:t>
      </w:r>
      <w:r w:rsidRPr="00391345">
        <w:rPr>
          <w:rFonts w:ascii="Courier New" w:hAnsi="Courier New" w:cs="Courier New"/>
          <w:sz w:val="24"/>
          <w:szCs w:val="24"/>
        </w:rPr>
        <w:t>,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5DFD48A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02F6D2A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65FDCBB0"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11DD773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8"/>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21" w:name="_Toc511141180"/>
      <w:r w:rsidRPr="00391345">
        <w:rPr>
          <w:rFonts w:ascii="Courier New" w:hAnsi="Courier New" w:cs="Courier New"/>
          <w:b/>
          <w:bCs/>
          <w:sz w:val="24"/>
          <w:szCs w:val="24"/>
        </w:rPr>
        <w:t>12. DA ADJUDICAÇÃO E HOMOLOGAÇÃO:</w:t>
      </w:r>
      <w:bookmarkEnd w:id="21"/>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38123CDE"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xml:space="preserve">. Após a declaração do vencedor da licitação, não havendo manifestação dos proponentes quanto à interposição de recurso, </w:t>
      </w:r>
      <w:r w:rsidR="00613AD9">
        <w:rPr>
          <w:rFonts w:ascii="Courier New" w:hAnsi="Courier New" w:cs="Courier New"/>
          <w:sz w:val="24"/>
          <w:szCs w:val="24"/>
        </w:rPr>
        <w:t>a comissão</w:t>
      </w:r>
      <w:r w:rsidRPr="00391345">
        <w:rPr>
          <w:rFonts w:ascii="Courier New" w:hAnsi="Courier New" w:cs="Courier New"/>
          <w:sz w:val="24"/>
          <w:szCs w:val="24"/>
        </w:rPr>
        <w:t xml:space="preserve">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6094B47"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E836C3A" w14:textId="77777777" w:rsidR="00A9614E" w:rsidRPr="00391345" w:rsidRDefault="00A9614E"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83"/>
      <w:r w:rsidRPr="00391345">
        <w:rPr>
          <w:rFonts w:ascii="Courier New" w:hAnsi="Courier New" w:cs="Courier New"/>
          <w:b/>
          <w:bCs/>
          <w:sz w:val="24"/>
          <w:szCs w:val="24"/>
        </w:rPr>
        <w:t>13. DAS SANÇÕES ADMINISTRATIVAS:</w:t>
      </w:r>
      <w:bookmarkEnd w:id="22"/>
    </w:p>
    <w:p w14:paraId="4903C789"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8A127BD" w14:textId="19B8A78F"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 xml:space="preserve">13.1. </w:t>
      </w:r>
      <w:r>
        <w:rPr>
          <w:rFonts w:ascii="Courier New" w:hAnsi="Courier New" w:cs="Courier New"/>
          <w:sz w:val="24"/>
          <w:szCs w:val="24"/>
        </w:rPr>
        <w:t xml:space="preserve">Na hipótese de o licitante vencedor recusar-se assinar o contrato ou instrumento equivalente injustificadamente ou apresentar situação irregular, </w:t>
      </w:r>
      <w:r w:rsidR="00613AD9">
        <w:rPr>
          <w:rFonts w:ascii="Courier New" w:hAnsi="Courier New" w:cs="Courier New"/>
          <w:sz w:val="24"/>
          <w:szCs w:val="24"/>
        </w:rPr>
        <w:t>a comissão</w:t>
      </w:r>
      <w:r>
        <w:rPr>
          <w:rFonts w:ascii="Courier New" w:hAnsi="Courier New" w:cs="Courier New"/>
          <w:sz w:val="24"/>
          <w:szCs w:val="24"/>
        </w:rPr>
        <w:t xml:space="preserve"> examinará a proposta ou lance subsequente, verificando a aceitabilidade e procedendo à sua habilitação, na ordem de classificação e assim sucessivamente, até a apuração de uma proposta ou lance que atenda o edital, inclusive negociando o melhor preço. </w:t>
      </w:r>
      <w:r w:rsidR="00613AD9">
        <w:rPr>
          <w:rFonts w:ascii="Courier New" w:hAnsi="Courier New" w:cs="Courier New"/>
          <w:sz w:val="24"/>
          <w:szCs w:val="24"/>
        </w:rPr>
        <w:t>A comissão</w:t>
      </w:r>
      <w:r>
        <w:rPr>
          <w:rFonts w:ascii="Courier New" w:hAnsi="Courier New" w:cs="Courier New"/>
          <w:sz w:val="24"/>
          <w:szCs w:val="24"/>
        </w:rPr>
        <w:t xml:space="preserve"> poderá ainda revogar a licitação, independentemente da cominação do art. 90, § 5º da Lei Federal 14.133/21.</w:t>
      </w:r>
    </w:p>
    <w:p w14:paraId="797E3601"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79EAB4FA"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13.2.</w:t>
      </w:r>
      <w:r>
        <w:rPr>
          <w:rFonts w:ascii="Courier New" w:hAnsi="Courier New" w:cs="Courier New"/>
          <w:sz w:val="24"/>
          <w:szCs w:val="24"/>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até 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C2DDB53"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4643C669"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snapToGrid w:val="0"/>
          <w:sz w:val="24"/>
          <w:szCs w:val="24"/>
        </w:rPr>
        <w:t xml:space="preserve">13.3. </w:t>
      </w:r>
      <w:r>
        <w:rPr>
          <w:rFonts w:ascii="Courier New" w:hAnsi="Courier New" w:cs="Courier New"/>
          <w:snapToGrid w:val="0"/>
          <w:sz w:val="24"/>
          <w:szCs w:val="24"/>
        </w:rPr>
        <w:t xml:space="preserve">A </w:t>
      </w:r>
      <w:r>
        <w:rPr>
          <w:rFonts w:ascii="Courier New" w:hAnsi="Courier New" w:cs="Courier New"/>
          <w:b/>
          <w:bCs/>
          <w:snapToGrid w:val="0"/>
          <w:sz w:val="24"/>
          <w:szCs w:val="24"/>
        </w:rPr>
        <w:t>licitante</w:t>
      </w:r>
      <w:r>
        <w:rPr>
          <w:rFonts w:ascii="Courier New" w:hAnsi="Courier New" w:cs="Courier New"/>
          <w:snapToGrid w:val="0"/>
          <w:sz w:val="24"/>
          <w:szCs w:val="24"/>
        </w:rPr>
        <w:t xml:space="preserve"> que não satisfizer os compromissos assumidos, serão aplicadas as seguintes penalidades:</w:t>
      </w:r>
    </w:p>
    <w:p w14:paraId="311F7A05"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p>
    <w:p w14:paraId="1F98DD6C"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46733646"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4CF6048E"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15198F5C"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109D72C0" w14:textId="77777777" w:rsidR="00455FFF" w:rsidRDefault="00455FFF" w:rsidP="005A018D">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0347D751" w14:textId="77777777" w:rsidR="00455FFF" w:rsidRDefault="00455FFF" w:rsidP="005A018D">
      <w:pPr>
        <w:widowControl w:val="0"/>
        <w:spacing w:after="0" w:line="240" w:lineRule="auto"/>
        <w:ind w:firstLine="709"/>
        <w:jc w:val="both"/>
        <w:rPr>
          <w:rFonts w:ascii="Courier New" w:hAnsi="Courier New" w:cs="Courier New"/>
          <w:b/>
          <w:sz w:val="24"/>
          <w:szCs w:val="24"/>
        </w:rPr>
      </w:pPr>
    </w:p>
    <w:p w14:paraId="761BEE4D"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Será aplicada multa, no caso de atraso na entrega do objeto desta licitação, de 1% ao dia de atraso, limitada a 20% do valor total adjudicado ao licitante vencedor.</w:t>
      </w:r>
    </w:p>
    <w:p w14:paraId="3E321DEE" w14:textId="77777777" w:rsidR="00A9614E" w:rsidRPr="00A9614E"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580B1EA6" w14:textId="244A778A" w:rsidR="00391345" w:rsidRPr="00A9614E" w:rsidRDefault="005A018D" w:rsidP="005A018D">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00A9614E" w:rsidRPr="00A9614E">
        <w:rPr>
          <w:rFonts w:ascii="Courier New" w:hAnsi="Courier New" w:cs="Courier New"/>
          <w:b/>
          <w:bCs/>
          <w:snapToGrid w:val="0"/>
          <w:sz w:val="24"/>
          <w:szCs w:val="24"/>
        </w:rPr>
        <w:t>)</w:t>
      </w:r>
      <w:r w:rsidR="00A9614E"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6AF629CB" w14:textId="77777777" w:rsidR="00A9614E" w:rsidRPr="00391345"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3DA3ABFC" w14:textId="534E964C"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sidR="005A018D">
        <w:rPr>
          <w:rFonts w:ascii="Courier New" w:hAnsi="Courier New" w:cs="Courier New"/>
          <w:b/>
          <w:bCs/>
          <w:snapToGrid w:val="0"/>
          <w:sz w:val="24"/>
          <w:szCs w:val="24"/>
        </w:rPr>
        <w:t>4</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3" w:name="_Hlk123716431"/>
      <w:r w:rsidRPr="00391345">
        <w:rPr>
          <w:rFonts w:ascii="Courier New" w:hAnsi="Courier New" w:cs="Courier New"/>
          <w:snapToGrid w:val="0"/>
          <w:sz w:val="24"/>
          <w:szCs w:val="24"/>
        </w:rPr>
        <w:t>156, “caput”, da Lei nº 14.133/21.</w:t>
      </w:r>
    </w:p>
    <w:bookmarkEnd w:id="23"/>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6426D40B"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F541A08"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6</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039AEF64"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7</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633C695F" w14:textId="03C53D2D" w:rsidR="000B51A6" w:rsidRDefault="000B51A6" w:rsidP="000B51A6">
      <w:pPr>
        <w:pStyle w:val="TextosemFormatao"/>
        <w:jc w:val="both"/>
        <w:rPr>
          <w:rFonts w:cs="Courier New"/>
          <w:sz w:val="24"/>
          <w:szCs w:val="24"/>
        </w:rPr>
      </w:pPr>
      <w:r w:rsidRPr="000B51A6">
        <w:rPr>
          <w:rFonts w:cs="Courier New"/>
          <w:b/>
          <w:bCs/>
          <w:sz w:val="24"/>
          <w:szCs w:val="24"/>
        </w:rPr>
        <w:t>14.1.</w:t>
      </w:r>
      <w:r>
        <w:rPr>
          <w:rFonts w:cs="Courier New"/>
          <w:sz w:val="24"/>
          <w:szCs w:val="24"/>
        </w:rPr>
        <w:t xml:space="preserve"> Os pagamentos serão efetuados de forma parcelada</w:t>
      </w:r>
      <w:r w:rsidR="005A018D" w:rsidRPr="005A018D">
        <w:rPr>
          <w:rFonts w:cs="Courier New"/>
          <w:sz w:val="24"/>
          <w:szCs w:val="24"/>
        </w:rPr>
        <w:t xml:space="preserve"> e nos limites definidos no cronograma físico-financeiro e planilha orçamentária, condicionado estes a apresentação da Nota Fiscal</w:t>
      </w:r>
      <w:r w:rsidR="006C1A6E">
        <w:rPr>
          <w:rFonts w:cs="Courier New"/>
          <w:sz w:val="24"/>
          <w:szCs w:val="24"/>
        </w:rPr>
        <w:t xml:space="preserve"> e ateste pelo setor de engenharia do Município</w:t>
      </w:r>
      <w:r w:rsidR="005A018D" w:rsidRPr="005A018D">
        <w:rPr>
          <w:rFonts w:cs="Courier New"/>
          <w:sz w:val="24"/>
          <w:szCs w:val="24"/>
        </w:rPr>
        <w:t>.</w:t>
      </w:r>
    </w:p>
    <w:p w14:paraId="1FA351D5" w14:textId="77777777" w:rsidR="000B51A6" w:rsidRDefault="000B51A6" w:rsidP="000B51A6">
      <w:pPr>
        <w:pStyle w:val="TextosemFormatao"/>
        <w:jc w:val="both"/>
        <w:rPr>
          <w:rFonts w:cs="Courier New"/>
          <w:sz w:val="24"/>
          <w:szCs w:val="24"/>
        </w:rPr>
      </w:pPr>
    </w:p>
    <w:p w14:paraId="57871691" w14:textId="2F53AC9C" w:rsidR="000B51A6" w:rsidRDefault="000B51A6" w:rsidP="000B51A6">
      <w:pPr>
        <w:pStyle w:val="TextosemFormatao"/>
        <w:jc w:val="both"/>
        <w:rPr>
          <w:rFonts w:cs="Courier New"/>
          <w:color w:val="000000"/>
          <w:sz w:val="24"/>
          <w:szCs w:val="24"/>
        </w:rPr>
      </w:pPr>
      <w:r>
        <w:rPr>
          <w:rFonts w:cs="Courier New"/>
          <w:b/>
          <w:color w:val="000000"/>
          <w:sz w:val="24"/>
          <w:szCs w:val="24"/>
        </w:rPr>
        <w:t xml:space="preserve">14.2. </w:t>
      </w:r>
      <w:r>
        <w:rPr>
          <w:rFonts w:cs="Courier New"/>
          <w:color w:val="000000"/>
          <w:sz w:val="24"/>
          <w:szCs w:val="24"/>
        </w:rPr>
        <w:t xml:space="preserve">O valor a ser pago à empresa contratada é o resultado das somas dos itens executados nas respectivas quantidades executadas pelo valor proposto em cada item. </w:t>
      </w:r>
    </w:p>
    <w:p w14:paraId="7479AFBC" w14:textId="77777777" w:rsidR="000B51A6" w:rsidRDefault="000B51A6" w:rsidP="000B51A6">
      <w:pPr>
        <w:pStyle w:val="TextosemFormatao"/>
        <w:jc w:val="both"/>
        <w:rPr>
          <w:rFonts w:cs="Courier New"/>
          <w:sz w:val="24"/>
          <w:szCs w:val="24"/>
        </w:rPr>
      </w:pPr>
    </w:p>
    <w:p w14:paraId="7B57B12F" w14:textId="17A832E4" w:rsidR="000B51A6" w:rsidRDefault="000B51A6" w:rsidP="000B51A6">
      <w:pPr>
        <w:pStyle w:val="TextosemFormatao"/>
        <w:jc w:val="both"/>
        <w:rPr>
          <w:rFonts w:cs="Courier New"/>
          <w:sz w:val="24"/>
          <w:szCs w:val="24"/>
        </w:rPr>
      </w:pPr>
      <w:r>
        <w:rPr>
          <w:rFonts w:cs="Courier New"/>
          <w:b/>
          <w:sz w:val="24"/>
          <w:szCs w:val="24"/>
        </w:rPr>
        <w:t>14.2.1.</w:t>
      </w:r>
      <w:r>
        <w:rPr>
          <w:rFonts w:cs="Courier New"/>
          <w:sz w:val="24"/>
          <w:szCs w:val="24"/>
        </w:rPr>
        <w:t xml:space="preserve"> Para efeito de pagamento das etapas de serviços executados, será observado o que estabelece as legislações vigentes do ISSQN quanto aos procedimentos de retenção, recolhimento e fiscalização, cujo percentual deverá ser destacado na nota fiscal;</w:t>
      </w:r>
    </w:p>
    <w:p w14:paraId="6E355BDF" w14:textId="77777777" w:rsidR="000B51A6" w:rsidRDefault="000B51A6" w:rsidP="000B51A6">
      <w:pPr>
        <w:pStyle w:val="TextosemFormatao"/>
        <w:jc w:val="both"/>
        <w:rPr>
          <w:rFonts w:cs="Courier New"/>
          <w:sz w:val="24"/>
          <w:szCs w:val="24"/>
        </w:rPr>
      </w:pPr>
    </w:p>
    <w:p w14:paraId="10126756" w14:textId="7D93AF70" w:rsidR="000B51A6" w:rsidRDefault="000B51A6" w:rsidP="000B51A6">
      <w:pPr>
        <w:pStyle w:val="TextosemFormatao"/>
        <w:jc w:val="both"/>
        <w:rPr>
          <w:rFonts w:cs="Courier New"/>
          <w:sz w:val="24"/>
          <w:szCs w:val="24"/>
        </w:rPr>
      </w:pPr>
      <w:r>
        <w:rPr>
          <w:rFonts w:cs="Courier New"/>
          <w:b/>
          <w:sz w:val="24"/>
          <w:szCs w:val="24"/>
        </w:rPr>
        <w:t>14.2.2.</w:t>
      </w:r>
      <w:r>
        <w:rPr>
          <w:rFonts w:cs="Courier New"/>
          <w:sz w:val="24"/>
          <w:szCs w:val="24"/>
        </w:rPr>
        <w:t xml:space="preserve"> Por ocasião do pagamento final, deverão ser apresentadas as Certidões Negativas do INSS, FGTS e GEFIP do mês anterior. </w:t>
      </w:r>
    </w:p>
    <w:p w14:paraId="2D130252" w14:textId="77777777" w:rsidR="000B51A6" w:rsidRDefault="000B51A6" w:rsidP="000B51A6">
      <w:pPr>
        <w:pStyle w:val="TextosemFormatao"/>
        <w:jc w:val="both"/>
        <w:rPr>
          <w:rFonts w:cs="Courier New"/>
          <w:sz w:val="24"/>
          <w:szCs w:val="24"/>
        </w:rPr>
      </w:pPr>
    </w:p>
    <w:p w14:paraId="4D4CC07B" w14:textId="0FF82CB0" w:rsidR="000B51A6" w:rsidRDefault="000B51A6" w:rsidP="000B51A6">
      <w:pPr>
        <w:pStyle w:val="TextosemFormatao"/>
        <w:jc w:val="both"/>
        <w:rPr>
          <w:rFonts w:cs="Courier New"/>
          <w:sz w:val="24"/>
          <w:szCs w:val="24"/>
        </w:rPr>
      </w:pPr>
      <w:r>
        <w:rPr>
          <w:rFonts w:cs="Courier New"/>
          <w:b/>
          <w:sz w:val="24"/>
          <w:szCs w:val="24"/>
        </w:rPr>
        <w:t>14.3.</w:t>
      </w:r>
      <w:r>
        <w:rPr>
          <w:rFonts w:cs="Courier New"/>
          <w:sz w:val="24"/>
          <w:szCs w:val="24"/>
        </w:rPr>
        <w:t xml:space="preserve"> No caso </w:t>
      </w:r>
      <w:proofErr w:type="gramStart"/>
      <w:r>
        <w:rPr>
          <w:rFonts w:cs="Courier New"/>
          <w:sz w:val="24"/>
          <w:szCs w:val="24"/>
        </w:rPr>
        <w:t>da</w:t>
      </w:r>
      <w:proofErr w:type="gramEnd"/>
      <w:r>
        <w:rPr>
          <w:rFonts w:cs="Courier New"/>
          <w:sz w:val="24"/>
          <w:szCs w:val="24"/>
        </w:rPr>
        <w:t xml:space="preserve"> execução dos serviços não estar de acordo com as especificações técnicas e demais exigências fixadas neste edital e no contrato, o Município poderá reter o pagamento em sua integralidade até que sejam processadas as alterações e retificações determinadas.</w:t>
      </w:r>
    </w:p>
    <w:p w14:paraId="14810D79" w14:textId="77777777" w:rsidR="000B51A6" w:rsidRDefault="000B51A6" w:rsidP="000B51A6">
      <w:pPr>
        <w:pStyle w:val="TextosemFormatao"/>
        <w:jc w:val="both"/>
        <w:rPr>
          <w:rFonts w:cs="Courier New"/>
          <w:sz w:val="24"/>
          <w:szCs w:val="24"/>
        </w:rPr>
      </w:pPr>
    </w:p>
    <w:p w14:paraId="35EE85D1" w14:textId="59915D09" w:rsidR="000B51A6" w:rsidRDefault="000B51A6" w:rsidP="000B51A6">
      <w:pPr>
        <w:pStyle w:val="TextosemFormatao"/>
        <w:jc w:val="both"/>
        <w:rPr>
          <w:rFonts w:cs="Courier New"/>
          <w:sz w:val="24"/>
          <w:szCs w:val="24"/>
        </w:rPr>
      </w:pPr>
      <w:r>
        <w:rPr>
          <w:rFonts w:cs="Courier New"/>
          <w:b/>
          <w:sz w:val="24"/>
          <w:szCs w:val="24"/>
        </w:rPr>
        <w:t>14.4.</w:t>
      </w:r>
      <w:r>
        <w:rPr>
          <w:rFonts w:cs="Courier New"/>
          <w:sz w:val="24"/>
          <w:szCs w:val="24"/>
        </w:rPr>
        <w:t xml:space="preserve"> Serão pagos somente serviços efetivamente realizados, não sendo computados materiais em trânsito ou dispostos na obra sem efetiva execução;</w:t>
      </w:r>
    </w:p>
    <w:p w14:paraId="6151B473" w14:textId="77777777" w:rsidR="000B51A6" w:rsidRDefault="000B51A6" w:rsidP="000B51A6">
      <w:pPr>
        <w:pStyle w:val="TextosemFormatao"/>
        <w:jc w:val="both"/>
        <w:rPr>
          <w:rFonts w:cs="Courier New"/>
          <w:sz w:val="24"/>
          <w:szCs w:val="24"/>
        </w:rPr>
      </w:pPr>
    </w:p>
    <w:p w14:paraId="168480E3" w14:textId="1250E6F4"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14.5. </w:t>
      </w:r>
      <w:r>
        <w:rPr>
          <w:rFonts w:ascii="Courier New" w:hAnsi="Courier New" w:cs="Courier New"/>
          <w:sz w:val="24"/>
          <w:szCs w:val="24"/>
        </w:rPr>
        <w:t xml:space="preserve">O recebimento do objeto licitado, desde que atendidas as condições deste edital e seus anexos, dar-se-á pelo responsável pela fiscalização da obra, mediante aceitação formal. </w:t>
      </w:r>
    </w:p>
    <w:p w14:paraId="74514786" w14:textId="77777777" w:rsidR="000B51A6" w:rsidRDefault="000B51A6" w:rsidP="000B51A6">
      <w:pPr>
        <w:spacing w:after="0" w:line="240" w:lineRule="auto"/>
        <w:jc w:val="both"/>
        <w:rPr>
          <w:rFonts w:ascii="Courier New" w:hAnsi="Courier New" w:cs="Courier New"/>
          <w:b/>
          <w:sz w:val="24"/>
          <w:szCs w:val="24"/>
        </w:rPr>
      </w:pPr>
    </w:p>
    <w:p w14:paraId="6D31CF52" w14:textId="459FC302"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14.6. </w:t>
      </w:r>
      <w:r>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2AEB6F82" w14:textId="77777777" w:rsidR="000B51A6" w:rsidRDefault="000B51A6" w:rsidP="000B51A6">
      <w:pPr>
        <w:pStyle w:val="TextosemFormatao"/>
        <w:jc w:val="both"/>
        <w:rPr>
          <w:rFonts w:cs="Courier New"/>
          <w:color w:val="FF0000"/>
          <w:sz w:val="24"/>
          <w:szCs w:val="24"/>
        </w:rPr>
      </w:pPr>
    </w:p>
    <w:p w14:paraId="306521F4" w14:textId="0D8B641E" w:rsidR="000B51A6" w:rsidRDefault="000B51A6" w:rsidP="000B51A6">
      <w:pPr>
        <w:pStyle w:val="TextosemFormatao"/>
        <w:jc w:val="both"/>
        <w:rPr>
          <w:rFonts w:cs="Courier New"/>
          <w:sz w:val="24"/>
          <w:szCs w:val="24"/>
        </w:rPr>
      </w:pPr>
      <w:r>
        <w:rPr>
          <w:rFonts w:cs="Courier New"/>
          <w:b/>
          <w:sz w:val="24"/>
          <w:szCs w:val="24"/>
        </w:rPr>
        <w:t>14.7.</w:t>
      </w:r>
      <w:r>
        <w:rPr>
          <w:rFonts w:cs="Courier New"/>
          <w:sz w:val="24"/>
          <w:szCs w:val="24"/>
        </w:rPr>
        <w:t xml:space="preserve"> </w:t>
      </w:r>
      <w:r>
        <w:rPr>
          <w:rFonts w:cs="Courier New"/>
          <w:bCs/>
          <w:sz w:val="24"/>
          <w:szCs w:val="24"/>
        </w:rPr>
        <w:t>As Notas Fiscais de Fatura, referentes aos materiais e mão de obra deverão ser emitidas em separado.</w:t>
      </w:r>
    </w:p>
    <w:p w14:paraId="68EE2B0C"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89B198D" w14:textId="77777777" w:rsidR="000B51A6" w:rsidRPr="00391345" w:rsidRDefault="000B51A6" w:rsidP="00391345">
      <w:pPr>
        <w:pStyle w:val="Corpodetexto2"/>
        <w:widowControl w:val="0"/>
        <w:suppressAutoHyphens/>
        <w:spacing w:after="0" w:line="240" w:lineRule="auto"/>
        <w:jc w:val="both"/>
        <w:rPr>
          <w:rFonts w:ascii="Courier New" w:hAnsi="Courier New" w:cs="Courier New"/>
          <w:sz w:val="24"/>
          <w:szCs w:val="24"/>
        </w:rPr>
      </w:pPr>
    </w:p>
    <w:p w14:paraId="6CEB831D" w14:textId="6754FAB1" w:rsidR="00391345" w:rsidRPr="0007612C" w:rsidRDefault="00391345" w:rsidP="00057F79">
      <w:pPr>
        <w:pStyle w:val="Ttulo1"/>
      </w:pPr>
      <w:bookmarkStart w:id="24" w:name="_Toc511141185"/>
      <w:bookmarkStart w:id="25" w:name="_Hlk121758137"/>
      <w:r w:rsidRPr="00391345">
        <w:t>15. DA DOTAÇÃO ORÇAMENTÁRIA:</w:t>
      </w:r>
      <w:bookmarkEnd w:id="24"/>
    </w:p>
    <w:p w14:paraId="3A1E5D66" w14:textId="77777777" w:rsidR="00057F79" w:rsidRDefault="00057F79" w:rsidP="0007612C">
      <w:pPr>
        <w:widowControl w:val="0"/>
        <w:tabs>
          <w:tab w:val="left" w:pos="3240"/>
        </w:tabs>
        <w:spacing w:after="0" w:line="240" w:lineRule="auto"/>
        <w:jc w:val="both"/>
        <w:rPr>
          <w:rFonts w:ascii="Courier New" w:hAnsi="Courier New" w:cs="Courier New"/>
          <w:b/>
          <w:bCs/>
          <w:sz w:val="24"/>
          <w:szCs w:val="24"/>
        </w:rPr>
      </w:pPr>
    </w:p>
    <w:p w14:paraId="58BB5B75" w14:textId="1469E857"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6"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DD00DA">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Pr="005A0FAE"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295D4F29" w14:textId="77777777" w:rsidTr="00E62CC0">
        <w:trPr>
          <w:jc w:val="center"/>
        </w:trPr>
        <w:tc>
          <w:tcPr>
            <w:tcW w:w="2547" w:type="dxa"/>
            <w:shd w:val="clear" w:color="auto" w:fill="auto"/>
          </w:tcPr>
          <w:p w14:paraId="38F09B3C" w14:textId="77777777" w:rsidR="00DD00DA" w:rsidRPr="005A0FAE" w:rsidRDefault="00DD00DA" w:rsidP="00E62CC0">
            <w:pPr>
              <w:pStyle w:val="Normal20"/>
              <w:suppressAutoHyphens/>
              <w:jc w:val="both"/>
              <w:rPr>
                <w:rFonts w:ascii="Courier New" w:hAnsi="Courier New" w:cs="Courier New"/>
                <w:color w:val="auto"/>
                <w:sz w:val="20"/>
                <w:szCs w:val="20"/>
              </w:rPr>
            </w:pPr>
            <w:bookmarkStart w:id="27" w:name="OLE_LINK2"/>
            <w:bookmarkStart w:id="28" w:name="OLE_LINK1"/>
            <w:bookmarkEnd w:id="26"/>
            <w:r w:rsidRPr="005A0FAE">
              <w:rPr>
                <w:rFonts w:ascii="Courier New" w:hAnsi="Courier New" w:cs="Courier New"/>
                <w:color w:val="auto"/>
                <w:sz w:val="20"/>
                <w:szCs w:val="20"/>
              </w:rPr>
              <w:t>Órgão:</w:t>
            </w:r>
          </w:p>
        </w:tc>
        <w:tc>
          <w:tcPr>
            <w:tcW w:w="6514" w:type="dxa"/>
            <w:shd w:val="clear" w:color="auto" w:fill="auto"/>
          </w:tcPr>
          <w:p w14:paraId="018012C9" w14:textId="49DD009B" w:rsidR="00DD00DA" w:rsidRPr="005A0FAE" w:rsidRDefault="00DD00DA" w:rsidP="00E62CC0">
            <w:pPr>
              <w:pStyle w:val="Corpodetexto"/>
              <w:rPr>
                <w:rFonts w:cs="Courier New"/>
                <w:sz w:val="20"/>
              </w:rPr>
            </w:pPr>
            <w:r w:rsidRPr="005A0FAE">
              <w:rPr>
                <w:rFonts w:cs="Courier New"/>
                <w:sz w:val="20"/>
              </w:rPr>
              <w:t>0</w:t>
            </w:r>
            <w:r w:rsidR="0092686A" w:rsidRPr="005A0FAE">
              <w:rPr>
                <w:rFonts w:cs="Courier New"/>
                <w:sz w:val="20"/>
              </w:rPr>
              <w:t>5</w:t>
            </w:r>
            <w:r w:rsidRPr="005A0FAE">
              <w:rPr>
                <w:rFonts w:cs="Courier New"/>
                <w:sz w:val="20"/>
              </w:rPr>
              <w:t xml:space="preserve"> Secretaria Municipal de </w:t>
            </w:r>
            <w:r w:rsidR="0092686A" w:rsidRPr="005A0FAE">
              <w:rPr>
                <w:rFonts w:cs="Courier New"/>
                <w:sz w:val="20"/>
              </w:rPr>
              <w:t>Infraestrutura</w:t>
            </w:r>
          </w:p>
        </w:tc>
      </w:tr>
      <w:tr w:rsidR="005A0FAE" w:rsidRPr="005A0FAE" w14:paraId="7C99BA3F" w14:textId="77777777" w:rsidTr="00E62CC0">
        <w:trPr>
          <w:jc w:val="center"/>
        </w:trPr>
        <w:tc>
          <w:tcPr>
            <w:tcW w:w="2547" w:type="dxa"/>
            <w:shd w:val="clear" w:color="auto" w:fill="auto"/>
          </w:tcPr>
          <w:p w14:paraId="7BB29CD4" w14:textId="77777777" w:rsidR="00DD00DA" w:rsidRPr="005A0FAE" w:rsidRDefault="00DD00DA" w:rsidP="00E62CC0">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0E375A8E" w14:textId="0D535C76" w:rsidR="00DD00DA" w:rsidRPr="005A0FAE" w:rsidRDefault="00DD00DA" w:rsidP="00E62CC0">
            <w:pPr>
              <w:spacing w:after="0" w:line="240" w:lineRule="auto"/>
              <w:jc w:val="both"/>
              <w:rPr>
                <w:rFonts w:ascii="Courier New" w:hAnsi="Courier New" w:cs="Courier New"/>
                <w:sz w:val="20"/>
                <w:szCs w:val="20"/>
              </w:rPr>
            </w:pPr>
            <w:r w:rsidRPr="005A0FAE">
              <w:rPr>
                <w:rFonts w:ascii="Courier New" w:hAnsi="Courier New" w:cs="Courier New"/>
                <w:sz w:val="20"/>
                <w:szCs w:val="20"/>
              </w:rPr>
              <w:t>0</w:t>
            </w:r>
            <w:r w:rsidR="0092686A" w:rsidRPr="005A0FAE">
              <w:rPr>
                <w:rFonts w:ascii="Courier New" w:hAnsi="Courier New" w:cs="Courier New"/>
                <w:sz w:val="20"/>
                <w:szCs w:val="20"/>
              </w:rPr>
              <w:t>5</w:t>
            </w:r>
            <w:r w:rsidRPr="005A0FAE">
              <w:rPr>
                <w:rFonts w:ascii="Courier New" w:hAnsi="Courier New" w:cs="Courier New"/>
                <w:sz w:val="20"/>
                <w:szCs w:val="20"/>
              </w:rPr>
              <w:t>.0</w:t>
            </w:r>
            <w:r w:rsidR="0092686A" w:rsidRPr="005A0FAE">
              <w:rPr>
                <w:rFonts w:ascii="Courier New" w:hAnsi="Courier New" w:cs="Courier New"/>
                <w:sz w:val="20"/>
                <w:szCs w:val="20"/>
              </w:rPr>
              <w:t>2</w:t>
            </w:r>
            <w:r w:rsidRPr="005A0FAE">
              <w:rPr>
                <w:rFonts w:ascii="Courier New" w:hAnsi="Courier New" w:cs="Courier New"/>
                <w:sz w:val="20"/>
                <w:szCs w:val="20"/>
              </w:rPr>
              <w:t xml:space="preserve"> Setor de </w:t>
            </w:r>
            <w:r w:rsidR="0092686A" w:rsidRPr="005A0FAE">
              <w:rPr>
                <w:rFonts w:ascii="Courier New" w:hAnsi="Courier New" w:cs="Courier New"/>
                <w:sz w:val="20"/>
                <w:szCs w:val="20"/>
              </w:rPr>
              <w:t xml:space="preserve">serviços urbanos </w:t>
            </w:r>
          </w:p>
        </w:tc>
      </w:tr>
      <w:tr w:rsidR="005A0FAE" w:rsidRPr="005A0FAE" w14:paraId="7D0F0056" w14:textId="77777777" w:rsidTr="00E62CC0">
        <w:trPr>
          <w:jc w:val="center"/>
        </w:trPr>
        <w:tc>
          <w:tcPr>
            <w:tcW w:w="2547" w:type="dxa"/>
            <w:shd w:val="clear" w:color="auto" w:fill="auto"/>
          </w:tcPr>
          <w:p w14:paraId="308AF9B9" w14:textId="77777777" w:rsidR="00DD00DA" w:rsidRPr="005A0FAE" w:rsidRDefault="00DD00DA" w:rsidP="00E62CC0">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5E9B0B57" w14:textId="3A936ECD" w:rsidR="00DD00DA" w:rsidRPr="005A0FAE" w:rsidRDefault="00DD00DA" w:rsidP="00E62CC0">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w:t>
            </w:r>
            <w:r w:rsidR="0092686A" w:rsidRPr="005A0FAE">
              <w:rPr>
                <w:rFonts w:ascii="Courier New" w:hAnsi="Courier New" w:cs="Courier New"/>
                <w:color w:val="auto"/>
                <w:sz w:val="20"/>
                <w:szCs w:val="20"/>
              </w:rPr>
              <w:t>012 Asfaltamento de Ruas e Avenidas</w:t>
            </w:r>
          </w:p>
        </w:tc>
      </w:tr>
      <w:tr w:rsidR="005A0FAE" w:rsidRPr="005A0FAE" w14:paraId="084A989B" w14:textId="77777777" w:rsidTr="00E62CC0">
        <w:trPr>
          <w:jc w:val="center"/>
        </w:trPr>
        <w:tc>
          <w:tcPr>
            <w:tcW w:w="2547" w:type="dxa"/>
            <w:shd w:val="clear" w:color="auto" w:fill="auto"/>
          </w:tcPr>
          <w:p w14:paraId="438CED7C" w14:textId="77777777" w:rsidR="00DD00DA" w:rsidRPr="005A0FAE" w:rsidRDefault="00DD00DA" w:rsidP="00E62CC0">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107F8CD6" w14:textId="77777777" w:rsidR="00DD00DA" w:rsidRPr="005A0FAE" w:rsidRDefault="00DD00DA" w:rsidP="00E62CC0">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53761A60" w14:textId="77777777" w:rsidTr="00E62CC0">
        <w:trPr>
          <w:jc w:val="center"/>
        </w:trPr>
        <w:tc>
          <w:tcPr>
            <w:tcW w:w="2547" w:type="dxa"/>
            <w:shd w:val="clear" w:color="auto" w:fill="auto"/>
          </w:tcPr>
          <w:p w14:paraId="30CD21E4" w14:textId="77777777" w:rsidR="00DD00DA" w:rsidRPr="005A0FAE" w:rsidRDefault="00DD00DA" w:rsidP="00E62CC0">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4899E86B" w14:textId="0169AEF2" w:rsidR="00DD00DA" w:rsidRPr="005A0FAE" w:rsidRDefault="009C2CCA" w:rsidP="00E62CC0">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 xml:space="preserve">1500 Recursos não vinculados de impostos </w:t>
            </w:r>
          </w:p>
        </w:tc>
      </w:tr>
    </w:tbl>
    <w:p w14:paraId="0B862BC1" w14:textId="77777777" w:rsidR="000B51A6" w:rsidRPr="005A0FAE" w:rsidRDefault="000B51A6" w:rsidP="00BA6C6B">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248658AD" w14:textId="77777777" w:rsidTr="00746EEB">
        <w:trPr>
          <w:jc w:val="center"/>
        </w:trPr>
        <w:tc>
          <w:tcPr>
            <w:tcW w:w="2547" w:type="dxa"/>
            <w:shd w:val="clear" w:color="auto" w:fill="auto"/>
          </w:tcPr>
          <w:p w14:paraId="338393E1" w14:textId="77777777" w:rsidR="0092686A" w:rsidRPr="005A0FAE" w:rsidRDefault="0092686A" w:rsidP="00746E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59CCE552" w14:textId="77777777" w:rsidR="0092686A" w:rsidRPr="005A0FAE" w:rsidRDefault="0092686A" w:rsidP="00746EEB">
            <w:pPr>
              <w:pStyle w:val="Corpodetexto"/>
              <w:rPr>
                <w:rFonts w:cs="Courier New"/>
                <w:sz w:val="20"/>
              </w:rPr>
            </w:pPr>
            <w:r w:rsidRPr="005A0FAE">
              <w:rPr>
                <w:rFonts w:cs="Courier New"/>
                <w:sz w:val="20"/>
              </w:rPr>
              <w:t>05 Secretaria Municipal de Infraestrutura</w:t>
            </w:r>
          </w:p>
        </w:tc>
      </w:tr>
      <w:tr w:rsidR="005A0FAE" w:rsidRPr="005A0FAE" w14:paraId="7DB695B1" w14:textId="77777777" w:rsidTr="00746EEB">
        <w:trPr>
          <w:jc w:val="center"/>
        </w:trPr>
        <w:tc>
          <w:tcPr>
            <w:tcW w:w="2547" w:type="dxa"/>
            <w:shd w:val="clear" w:color="auto" w:fill="auto"/>
          </w:tcPr>
          <w:p w14:paraId="5104AF2D" w14:textId="77777777" w:rsidR="0092686A" w:rsidRPr="005A0FAE" w:rsidRDefault="0092686A" w:rsidP="00746E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3BC13261" w14:textId="77777777" w:rsidR="0092686A" w:rsidRPr="005A0FAE" w:rsidRDefault="0092686A" w:rsidP="00746E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1BBC842F" w14:textId="77777777" w:rsidTr="00746EEB">
        <w:trPr>
          <w:jc w:val="center"/>
        </w:trPr>
        <w:tc>
          <w:tcPr>
            <w:tcW w:w="2547" w:type="dxa"/>
            <w:shd w:val="clear" w:color="auto" w:fill="auto"/>
          </w:tcPr>
          <w:p w14:paraId="60999B10" w14:textId="77777777" w:rsidR="0092686A" w:rsidRPr="005A0FAE" w:rsidRDefault="0092686A" w:rsidP="00746E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7FDEA713" w14:textId="77777777" w:rsidR="0092686A" w:rsidRPr="005A0FAE" w:rsidRDefault="0092686A" w:rsidP="00746E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519E3854" w14:textId="77777777" w:rsidTr="00746EEB">
        <w:trPr>
          <w:jc w:val="center"/>
        </w:trPr>
        <w:tc>
          <w:tcPr>
            <w:tcW w:w="2547" w:type="dxa"/>
            <w:shd w:val="clear" w:color="auto" w:fill="auto"/>
          </w:tcPr>
          <w:p w14:paraId="2A27B15A" w14:textId="77777777" w:rsidR="0092686A" w:rsidRPr="005A0FAE" w:rsidRDefault="0092686A" w:rsidP="00746E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4FCB9EF7" w14:textId="77777777" w:rsidR="0092686A" w:rsidRPr="005A0FAE" w:rsidRDefault="0092686A" w:rsidP="00746E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2DAD9F0A" w14:textId="77777777" w:rsidTr="00746EEB">
        <w:trPr>
          <w:jc w:val="center"/>
        </w:trPr>
        <w:tc>
          <w:tcPr>
            <w:tcW w:w="2547" w:type="dxa"/>
            <w:shd w:val="clear" w:color="auto" w:fill="auto"/>
          </w:tcPr>
          <w:p w14:paraId="3DE3DD1C" w14:textId="77777777" w:rsidR="0092686A" w:rsidRPr="005A0FAE" w:rsidRDefault="0092686A" w:rsidP="00746E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69A658E8" w14:textId="6D301299" w:rsidR="0092686A" w:rsidRPr="005A0FAE" w:rsidRDefault="0092686A" w:rsidP="00746E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17</w:t>
            </w:r>
            <w:r w:rsidR="009C2CCA" w:rsidRPr="005A0FAE">
              <w:rPr>
                <w:rFonts w:ascii="Courier New" w:hAnsi="Courier New" w:cs="Courier New"/>
                <w:color w:val="auto"/>
                <w:sz w:val="20"/>
                <w:szCs w:val="20"/>
              </w:rPr>
              <w:t>2</w:t>
            </w:r>
            <w:r w:rsidR="00D13583" w:rsidRPr="005A0FAE">
              <w:rPr>
                <w:rFonts w:ascii="Courier New" w:hAnsi="Courier New" w:cs="Courier New"/>
                <w:color w:val="auto"/>
                <w:sz w:val="20"/>
                <w:szCs w:val="20"/>
              </w:rPr>
              <w:t>0</w:t>
            </w:r>
            <w:r w:rsidRPr="005A0FAE">
              <w:rPr>
                <w:rFonts w:ascii="Courier New" w:hAnsi="Courier New" w:cs="Courier New"/>
                <w:color w:val="auto"/>
                <w:sz w:val="20"/>
                <w:szCs w:val="20"/>
              </w:rPr>
              <w:t xml:space="preserve"> Transferências d</w:t>
            </w:r>
            <w:r w:rsidR="009C2CCA" w:rsidRPr="005A0FAE">
              <w:rPr>
                <w:rFonts w:ascii="Courier New" w:hAnsi="Courier New" w:cs="Courier New"/>
                <w:color w:val="auto"/>
                <w:sz w:val="20"/>
                <w:szCs w:val="20"/>
              </w:rPr>
              <w:t>a União Referentes a Pavimentações.</w:t>
            </w:r>
          </w:p>
        </w:tc>
      </w:tr>
    </w:tbl>
    <w:p w14:paraId="6E0497C8" w14:textId="77777777" w:rsidR="00DD00DA" w:rsidRPr="005A0FAE" w:rsidRDefault="00DD00DA" w:rsidP="00BA6C6B">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0682CA7A" w14:textId="77777777" w:rsidTr="004E6185">
        <w:trPr>
          <w:jc w:val="center"/>
        </w:trPr>
        <w:tc>
          <w:tcPr>
            <w:tcW w:w="2547" w:type="dxa"/>
            <w:shd w:val="clear" w:color="auto" w:fill="auto"/>
          </w:tcPr>
          <w:p w14:paraId="79844611"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6280E94B" w14:textId="77777777" w:rsidR="00D83E40" w:rsidRPr="005A0FAE" w:rsidRDefault="00D83E40" w:rsidP="004E6185">
            <w:pPr>
              <w:pStyle w:val="Corpodetexto"/>
              <w:rPr>
                <w:rFonts w:cs="Courier New"/>
                <w:sz w:val="20"/>
              </w:rPr>
            </w:pPr>
            <w:r w:rsidRPr="005A0FAE">
              <w:rPr>
                <w:rFonts w:cs="Courier New"/>
                <w:sz w:val="20"/>
              </w:rPr>
              <w:t>05 Secretaria Municipal de Infraestrutura</w:t>
            </w:r>
          </w:p>
        </w:tc>
      </w:tr>
      <w:tr w:rsidR="005A0FAE" w:rsidRPr="005A0FAE" w14:paraId="210A3EF7" w14:textId="77777777" w:rsidTr="004E6185">
        <w:trPr>
          <w:jc w:val="center"/>
        </w:trPr>
        <w:tc>
          <w:tcPr>
            <w:tcW w:w="2547" w:type="dxa"/>
            <w:shd w:val="clear" w:color="auto" w:fill="auto"/>
          </w:tcPr>
          <w:p w14:paraId="629E50D5"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6E8FE327" w14:textId="77777777" w:rsidR="00D83E40" w:rsidRPr="005A0FAE" w:rsidRDefault="00D83E40" w:rsidP="004E6185">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1667640D" w14:textId="77777777" w:rsidTr="004E6185">
        <w:trPr>
          <w:jc w:val="center"/>
        </w:trPr>
        <w:tc>
          <w:tcPr>
            <w:tcW w:w="2547" w:type="dxa"/>
            <w:shd w:val="clear" w:color="auto" w:fill="auto"/>
          </w:tcPr>
          <w:p w14:paraId="211E3D82"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202A6B69"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6BEC96B2" w14:textId="77777777" w:rsidTr="004E6185">
        <w:trPr>
          <w:jc w:val="center"/>
        </w:trPr>
        <w:tc>
          <w:tcPr>
            <w:tcW w:w="2547" w:type="dxa"/>
            <w:shd w:val="clear" w:color="auto" w:fill="auto"/>
          </w:tcPr>
          <w:p w14:paraId="17761673"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2847F772"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599771E4" w14:textId="77777777" w:rsidTr="004E6185">
        <w:trPr>
          <w:jc w:val="center"/>
        </w:trPr>
        <w:tc>
          <w:tcPr>
            <w:tcW w:w="2547" w:type="dxa"/>
            <w:shd w:val="clear" w:color="auto" w:fill="auto"/>
          </w:tcPr>
          <w:p w14:paraId="6E5E1309"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2A0D4186" w14:textId="46AF41EF"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170</w:t>
            </w:r>
            <w:r w:rsidR="009C2CCA" w:rsidRPr="005A0FAE">
              <w:rPr>
                <w:rFonts w:ascii="Courier New" w:hAnsi="Courier New" w:cs="Courier New"/>
                <w:color w:val="auto"/>
                <w:sz w:val="20"/>
                <w:szCs w:val="20"/>
              </w:rPr>
              <w:t>6</w:t>
            </w:r>
            <w:r w:rsidRPr="005A0FAE">
              <w:rPr>
                <w:rFonts w:ascii="Courier New" w:hAnsi="Courier New" w:cs="Courier New"/>
                <w:color w:val="auto"/>
                <w:sz w:val="20"/>
                <w:szCs w:val="20"/>
              </w:rPr>
              <w:t xml:space="preserve"> Transferência</w:t>
            </w:r>
            <w:r w:rsidR="009C2CCA" w:rsidRPr="005A0FAE">
              <w:rPr>
                <w:rFonts w:ascii="Courier New" w:hAnsi="Courier New" w:cs="Courier New"/>
                <w:color w:val="auto"/>
                <w:sz w:val="20"/>
                <w:szCs w:val="20"/>
              </w:rPr>
              <w:t xml:space="preserve"> Especial da União</w:t>
            </w:r>
          </w:p>
        </w:tc>
      </w:tr>
      <w:tr w:rsidR="005A0FAE" w:rsidRPr="005A0FAE" w14:paraId="4DCEB7DA" w14:textId="77777777" w:rsidTr="004E6185">
        <w:trPr>
          <w:jc w:val="center"/>
        </w:trPr>
        <w:tc>
          <w:tcPr>
            <w:tcW w:w="2547" w:type="dxa"/>
            <w:shd w:val="clear" w:color="auto" w:fill="auto"/>
          </w:tcPr>
          <w:p w14:paraId="21F92B38"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Desdobramento:</w:t>
            </w:r>
          </w:p>
        </w:tc>
        <w:tc>
          <w:tcPr>
            <w:tcW w:w="6514" w:type="dxa"/>
            <w:shd w:val="clear" w:color="auto" w:fill="auto"/>
          </w:tcPr>
          <w:p w14:paraId="6EFBD2B1" w14:textId="43DE2831" w:rsidR="00D83E40" w:rsidRPr="005A0FAE" w:rsidRDefault="009C2CCA"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 xml:space="preserve">1160 CR </w:t>
            </w:r>
            <w:proofErr w:type="spellStart"/>
            <w:r w:rsidRPr="005A0FAE">
              <w:rPr>
                <w:rFonts w:ascii="Courier New" w:hAnsi="Courier New" w:cs="Courier New"/>
                <w:color w:val="auto"/>
                <w:sz w:val="20"/>
                <w:szCs w:val="20"/>
              </w:rPr>
              <w:t>Tranf</w:t>
            </w:r>
            <w:proofErr w:type="spellEnd"/>
            <w:r w:rsidRPr="005A0FAE">
              <w:rPr>
                <w:rFonts w:ascii="Courier New" w:hAnsi="Courier New" w:cs="Courier New"/>
                <w:color w:val="auto"/>
                <w:sz w:val="20"/>
                <w:szCs w:val="20"/>
              </w:rPr>
              <w:t>. Especial da União Emenda Parl. 2021</w:t>
            </w:r>
          </w:p>
        </w:tc>
      </w:tr>
    </w:tbl>
    <w:p w14:paraId="69158460" w14:textId="77777777" w:rsidR="00D83E40" w:rsidRPr="005A0FAE" w:rsidRDefault="00D83E40" w:rsidP="00BA6C6B">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4534330E" w14:textId="77777777" w:rsidTr="009736EB">
        <w:trPr>
          <w:jc w:val="center"/>
        </w:trPr>
        <w:tc>
          <w:tcPr>
            <w:tcW w:w="2547" w:type="dxa"/>
            <w:shd w:val="clear" w:color="auto" w:fill="auto"/>
          </w:tcPr>
          <w:p w14:paraId="19939AC8"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4EA5AEEA" w14:textId="77777777" w:rsidR="009C2CCA" w:rsidRPr="005A0FAE" w:rsidRDefault="009C2CCA" w:rsidP="009736EB">
            <w:pPr>
              <w:pStyle w:val="Corpodetexto"/>
              <w:rPr>
                <w:rFonts w:cs="Courier New"/>
                <w:sz w:val="20"/>
              </w:rPr>
            </w:pPr>
            <w:r w:rsidRPr="005A0FAE">
              <w:rPr>
                <w:rFonts w:cs="Courier New"/>
                <w:sz w:val="20"/>
              </w:rPr>
              <w:t>05 Secretaria Municipal de Infraestrutura</w:t>
            </w:r>
          </w:p>
        </w:tc>
      </w:tr>
      <w:tr w:rsidR="005A0FAE" w:rsidRPr="005A0FAE" w14:paraId="4A26891C" w14:textId="77777777" w:rsidTr="009736EB">
        <w:trPr>
          <w:jc w:val="center"/>
        </w:trPr>
        <w:tc>
          <w:tcPr>
            <w:tcW w:w="2547" w:type="dxa"/>
            <w:shd w:val="clear" w:color="auto" w:fill="auto"/>
          </w:tcPr>
          <w:p w14:paraId="7E977713"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13C00FB0" w14:textId="77777777" w:rsidR="009C2CCA" w:rsidRPr="005A0FAE" w:rsidRDefault="009C2CCA"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1A09F2F9" w14:textId="77777777" w:rsidTr="009736EB">
        <w:trPr>
          <w:jc w:val="center"/>
        </w:trPr>
        <w:tc>
          <w:tcPr>
            <w:tcW w:w="2547" w:type="dxa"/>
            <w:shd w:val="clear" w:color="auto" w:fill="auto"/>
          </w:tcPr>
          <w:p w14:paraId="4366DD86"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5C4D3C2A"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52C94E28" w14:textId="77777777" w:rsidTr="009736EB">
        <w:trPr>
          <w:jc w:val="center"/>
        </w:trPr>
        <w:tc>
          <w:tcPr>
            <w:tcW w:w="2547" w:type="dxa"/>
            <w:shd w:val="clear" w:color="auto" w:fill="auto"/>
          </w:tcPr>
          <w:p w14:paraId="0ABAFA86"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4229A5C5"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7DB3A78C" w14:textId="77777777" w:rsidTr="009736EB">
        <w:trPr>
          <w:jc w:val="center"/>
        </w:trPr>
        <w:tc>
          <w:tcPr>
            <w:tcW w:w="2547" w:type="dxa"/>
            <w:shd w:val="clear" w:color="auto" w:fill="auto"/>
          </w:tcPr>
          <w:p w14:paraId="0FC83B56"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0F990DD0"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1706 Transferência Especial da União</w:t>
            </w:r>
          </w:p>
        </w:tc>
      </w:tr>
      <w:tr w:rsidR="005A0FAE" w:rsidRPr="005A0FAE" w14:paraId="0C6CBDB8" w14:textId="77777777" w:rsidTr="009736EB">
        <w:trPr>
          <w:jc w:val="center"/>
        </w:trPr>
        <w:tc>
          <w:tcPr>
            <w:tcW w:w="2547" w:type="dxa"/>
            <w:shd w:val="clear" w:color="auto" w:fill="auto"/>
          </w:tcPr>
          <w:p w14:paraId="702F8E88"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Desdobramento:</w:t>
            </w:r>
          </w:p>
        </w:tc>
        <w:tc>
          <w:tcPr>
            <w:tcW w:w="6514" w:type="dxa"/>
            <w:shd w:val="clear" w:color="auto" w:fill="auto"/>
          </w:tcPr>
          <w:p w14:paraId="6B7BEE2A" w14:textId="69222915"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11</w:t>
            </w:r>
            <w:r w:rsidRPr="005A0FAE">
              <w:rPr>
                <w:rFonts w:ascii="Courier New" w:hAnsi="Courier New" w:cs="Courier New"/>
                <w:color w:val="auto"/>
                <w:sz w:val="20"/>
                <w:szCs w:val="20"/>
              </w:rPr>
              <w:t>73</w:t>
            </w:r>
            <w:r w:rsidRPr="005A0FAE">
              <w:rPr>
                <w:rFonts w:ascii="Courier New" w:hAnsi="Courier New" w:cs="Courier New"/>
                <w:color w:val="auto"/>
                <w:sz w:val="20"/>
                <w:szCs w:val="20"/>
              </w:rPr>
              <w:t xml:space="preserve"> CR </w:t>
            </w:r>
            <w:proofErr w:type="spellStart"/>
            <w:r w:rsidRPr="005A0FAE">
              <w:rPr>
                <w:rFonts w:ascii="Courier New" w:hAnsi="Courier New" w:cs="Courier New"/>
                <w:color w:val="auto"/>
                <w:sz w:val="20"/>
                <w:szCs w:val="20"/>
              </w:rPr>
              <w:t>Tranf</w:t>
            </w:r>
            <w:proofErr w:type="spellEnd"/>
            <w:r w:rsidRPr="005A0FAE">
              <w:rPr>
                <w:rFonts w:ascii="Courier New" w:hAnsi="Courier New" w:cs="Courier New"/>
                <w:color w:val="auto"/>
                <w:sz w:val="20"/>
                <w:szCs w:val="20"/>
              </w:rPr>
              <w:t>. Especial da União Emenda Parl. 202</w:t>
            </w:r>
            <w:r w:rsidRPr="005A0FAE">
              <w:rPr>
                <w:rFonts w:ascii="Courier New" w:hAnsi="Courier New" w:cs="Courier New"/>
                <w:color w:val="auto"/>
                <w:sz w:val="20"/>
                <w:szCs w:val="20"/>
              </w:rPr>
              <w:t>2</w:t>
            </w:r>
          </w:p>
        </w:tc>
      </w:tr>
    </w:tbl>
    <w:p w14:paraId="0C043C8D" w14:textId="77777777" w:rsidR="009C2CCA" w:rsidRPr="005A0FAE" w:rsidRDefault="009C2CCA" w:rsidP="00BA6C6B">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169EDC15" w14:textId="77777777" w:rsidTr="009736EB">
        <w:trPr>
          <w:jc w:val="center"/>
        </w:trPr>
        <w:tc>
          <w:tcPr>
            <w:tcW w:w="2547" w:type="dxa"/>
            <w:shd w:val="clear" w:color="auto" w:fill="auto"/>
          </w:tcPr>
          <w:p w14:paraId="7BA4B0D4"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78209FC9" w14:textId="77777777" w:rsidR="009C2CCA" w:rsidRPr="005A0FAE" w:rsidRDefault="009C2CCA" w:rsidP="009736EB">
            <w:pPr>
              <w:pStyle w:val="Corpodetexto"/>
              <w:rPr>
                <w:rFonts w:cs="Courier New"/>
                <w:sz w:val="20"/>
              </w:rPr>
            </w:pPr>
            <w:r w:rsidRPr="005A0FAE">
              <w:rPr>
                <w:rFonts w:cs="Courier New"/>
                <w:sz w:val="20"/>
              </w:rPr>
              <w:t>05 Secretaria Municipal de Infraestrutura</w:t>
            </w:r>
          </w:p>
        </w:tc>
      </w:tr>
      <w:tr w:rsidR="005A0FAE" w:rsidRPr="005A0FAE" w14:paraId="68D3E7FA" w14:textId="77777777" w:rsidTr="009736EB">
        <w:trPr>
          <w:jc w:val="center"/>
        </w:trPr>
        <w:tc>
          <w:tcPr>
            <w:tcW w:w="2547" w:type="dxa"/>
            <w:shd w:val="clear" w:color="auto" w:fill="auto"/>
          </w:tcPr>
          <w:p w14:paraId="676DC10E"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78943576" w14:textId="77777777" w:rsidR="009C2CCA" w:rsidRPr="005A0FAE" w:rsidRDefault="009C2CCA"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36C98FF2" w14:textId="77777777" w:rsidTr="009736EB">
        <w:trPr>
          <w:jc w:val="center"/>
        </w:trPr>
        <w:tc>
          <w:tcPr>
            <w:tcW w:w="2547" w:type="dxa"/>
            <w:shd w:val="clear" w:color="auto" w:fill="auto"/>
          </w:tcPr>
          <w:p w14:paraId="24774241"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0E3588B0"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08934C4F" w14:textId="77777777" w:rsidTr="009736EB">
        <w:trPr>
          <w:jc w:val="center"/>
        </w:trPr>
        <w:tc>
          <w:tcPr>
            <w:tcW w:w="2547" w:type="dxa"/>
            <w:shd w:val="clear" w:color="auto" w:fill="auto"/>
          </w:tcPr>
          <w:p w14:paraId="6DA3FFBE"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47970B24"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0F5A3020" w14:textId="77777777" w:rsidTr="009736EB">
        <w:trPr>
          <w:jc w:val="center"/>
        </w:trPr>
        <w:tc>
          <w:tcPr>
            <w:tcW w:w="2547" w:type="dxa"/>
            <w:shd w:val="clear" w:color="auto" w:fill="auto"/>
          </w:tcPr>
          <w:p w14:paraId="15E31937"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444B1465" w14:textId="46B98698"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170</w:t>
            </w:r>
            <w:r w:rsidRPr="005A0FAE">
              <w:rPr>
                <w:rFonts w:ascii="Courier New" w:hAnsi="Courier New" w:cs="Courier New"/>
                <w:color w:val="auto"/>
                <w:sz w:val="20"/>
                <w:szCs w:val="20"/>
              </w:rPr>
              <w:t>8</w:t>
            </w:r>
            <w:r w:rsidRPr="005A0FAE">
              <w:rPr>
                <w:rFonts w:ascii="Courier New" w:hAnsi="Courier New" w:cs="Courier New"/>
                <w:color w:val="auto"/>
                <w:sz w:val="20"/>
                <w:szCs w:val="20"/>
              </w:rPr>
              <w:t xml:space="preserve"> Transferência da União</w:t>
            </w:r>
            <w:r w:rsidRPr="005A0FAE">
              <w:rPr>
                <w:rFonts w:ascii="Courier New" w:hAnsi="Courier New" w:cs="Courier New"/>
                <w:color w:val="auto"/>
                <w:sz w:val="20"/>
                <w:szCs w:val="20"/>
              </w:rPr>
              <w:t xml:space="preserve"> referente a Compe</w:t>
            </w:r>
          </w:p>
        </w:tc>
      </w:tr>
    </w:tbl>
    <w:p w14:paraId="003F13BD" w14:textId="77777777" w:rsidR="009C2CCA" w:rsidRPr="005A0FAE" w:rsidRDefault="009C2CCA" w:rsidP="00BA6C6B">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41784AE5" w14:textId="77777777" w:rsidTr="004E6185">
        <w:trPr>
          <w:jc w:val="center"/>
        </w:trPr>
        <w:tc>
          <w:tcPr>
            <w:tcW w:w="2547" w:type="dxa"/>
            <w:shd w:val="clear" w:color="auto" w:fill="auto"/>
          </w:tcPr>
          <w:p w14:paraId="73E8D730"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46944718" w14:textId="77777777" w:rsidR="00D83E40" w:rsidRPr="005A0FAE" w:rsidRDefault="00D83E40" w:rsidP="004E6185">
            <w:pPr>
              <w:pStyle w:val="Corpodetexto"/>
              <w:rPr>
                <w:rFonts w:cs="Courier New"/>
                <w:sz w:val="20"/>
              </w:rPr>
            </w:pPr>
            <w:r w:rsidRPr="005A0FAE">
              <w:rPr>
                <w:rFonts w:cs="Courier New"/>
                <w:sz w:val="20"/>
              </w:rPr>
              <w:t>05 Secretaria Municipal de Infraestrutura</w:t>
            </w:r>
          </w:p>
        </w:tc>
      </w:tr>
      <w:tr w:rsidR="005A0FAE" w:rsidRPr="005A0FAE" w14:paraId="498AEB7C" w14:textId="77777777" w:rsidTr="004E6185">
        <w:trPr>
          <w:jc w:val="center"/>
        </w:trPr>
        <w:tc>
          <w:tcPr>
            <w:tcW w:w="2547" w:type="dxa"/>
            <w:shd w:val="clear" w:color="auto" w:fill="auto"/>
          </w:tcPr>
          <w:p w14:paraId="3EDE119A"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685615B0" w14:textId="77777777" w:rsidR="00D83E40" w:rsidRPr="005A0FAE" w:rsidRDefault="00D83E40" w:rsidP="004E6185">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464DD6B4" w14:textId="77777777" w:rsidTr="004E6185">
        <w:trPr>
          <w:jc w:val="center"/>
        </w:trPr>
        <w:tc>
          <w:tcPr>
            <w:tcW w:w="2547" w:type="dxa"/>
            <w:shd w:val="clear" w:color="auto" w:fill="auto"/>
          </w:tcPr>
          <w:p w14:paraId="7178D91F"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442E7BBD"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209A7820" w14:textId="77777777" w:rsidTr="004E6185">
        <w:trPr>
          <w:jc w:val="center"/>
        </w:trPr>
        <w:tc>
          <w:tcPr>
            <w:tcW w:w="2547" w:type="dxa"/>
            <w:shd w:val="clear" w:color="auto" w:fill="auto"/>
          </w:tcPr>
          <w:p w14:paraId="33329773"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36E8EB5F"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10156DDD" w14:textId="77777777" w:rsidTr="004E6185">
        <w:trPr>
          <w:jc w:val="center"/>
        </w:trPr>
        <w:tc>
          <w:tcPr>
            <w:tcW w:w="2547" w:type="dxa"/>
            <w:shd w:val="clear" w:color="auto" w:fill="auto"/>
          </w:tcPr>
          <w:p w14:paraId="60FF2A95"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3811707E" w14:textId="62528AC3"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17</w:t>
            </w:r>
            <w:r w:rsidR="009C2CCA" w:rsidRPr="005A0FAE">
              <w:rPr>
                <w:rFonts w:ascii="Courier New" w:hAnsi="Courier New" w:cs="Courier New"/>
                <w:color w:val="auto"/>
                <w:sz w:val="20"/>
                <w:szCs w:val="20"/>
              </w:rPr>
              <w:t>55</w:t>
            </w:r>
            <w:r w:rsidRPr="005A0FAE">
              <w:rPr>
                <w:rFonts w:ascii="Courier New" w:hAnsi="Courier New" w:cs="Courier New"/>
                <w:color w:val="auto"/>
                <w:sz w:val="20"/>
                <w:szCs w:val="20"/>
              </w:rPr>
              <w:t xml:space="preserve"> </w:t>
            </w:r>
            <w:r w:rsidR="009C2CCA" w:rsidRPr="005A0FAE">
              <w:rPr>
                <w:rFonts w:ascii="Courier New" w:hAnsi="Courier New" w:cs="Courier New"/>
                <w:color w:val="auto"/>
                <w:sz w:val="20"/>
                <w:szCs w:val="20"/>
              </w:rPr>
              <w:t xml:space="preserve">Recursos de Alienação de Bens/Ativos </w:t>
            </w:r>
          </w:p>
        </w:tc>
      </w:tr>
      <w:tr w:rsidR="005A0FAE" w:rsidRPr="005A0FAE" w14:paraId="540363C0" w14:textId="77777777" w:rsidTr="004E6185">
        <w:trPr>
          <w:jc w:val="center"/>
        </w:trPr>
        <w:tc>
          <w:tcPr>
            <w:tcW w:w="2547" w:type="dxa"/>
            <w:shd w:val="clear" w:color="auto" w:fill="auto"/>
          </w:tcPr>
          <w:p w14:paraId="212473D4" w14:textId="77777777" w:rsidR="00D83E40" w:rsidRPr="005A0FAE" w:rsidRDefault="00D83E40"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Desdobramento:</w:t>
            </w:r>
          </w:p>
        </w:tc>
        <w:tc>
          <w:tcPr>
            <w:tcW w:w="6514" w:type="dxa"/>
            <w:shd w:val="clear" w:color="auto" w:fill="auto"/>
          </w:tcPr>
          <w:p w14:paraId="0E7C5CDE" w14:textId="3E84D890" w:rsidR="00D83E40" w:rsidRPr="005A0FAE" w:rsidRDefault="009C2CCA" w:rsidP="004E6185">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1067 CR Alienação de Bens</w:t>
            </w:r>
          </w:p>
        </w:tc>
      </w:tr>
    </w:tbl>
    <w:p w14:paraId="79EC28DE" w14:textId="77777777" w:rsidR="00D83E40" w:rsidRPr="005A0FAE" w:rsidRDefault="00D83E40" w:rsidP="00BA6C6B">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2A8BD379" w14:textId="77777777" w:rsidTr="009736EB">
        <w:trPr>
          <w:jc w:val="center"/>
        </w:trPr>
        <w:tc>
          <w:tcPr>
            <w:tcW w:w="2547" w:type="dxa"/>
            <w:shd w:val="clear" w:color="auto" w:fill="auto"/>
          </w:tcPr>
          <w:p w14:paraId="2A4BF286"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3EA3BCB9" w14:textId="77777777" w:rsidR="009C2CCA" w:rsidRPr="005A0FAE" w:rsidRDefault="009C2CCA" w:rsidP="009736EB">
            <w:pPr>
              <w:pStyle w:val="Corpodetexto"/>
              <w:rPr>
                <w:rFonts w:cs="Courier New"/>
                <w:sz w:val="20"/>
              </w:rPr>
            </w:pPr>
            <w:r w:rsidRPr="005A0FAE">
              <w:rPr>
                <w:rFonts w:cs="Courier New"/>
                <w:sz w:val="20"/>
              </w:rPr>
              <w:t>05 Secretaria Municipal de Infraestrutura</w:t>
            </w:r>
          </w:p>
        </w:tc>
      </w:tr>
      <w:tr w:rsidR="005A0FAE" w:rsidRPr="005A0FAE" w14:paraId="51A2C474" w14:textId="77777777" w:rsidTr="009736EB">
        <w:trPr>
          <w:jc w:val="center"/>
        </w:trPr>
        <w:tc>
          <w:tcPr>
            <w:tcW w:w="2547" w:type="dxa"/>
            <w:shd w:val="clear" w:color="auto" w:fill="auto"/>
          </w:tcPr>
          <w:p w14:paraId="513C850C"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19C91120" w14:textId="77777777" w:rsidR="009C2CCA" w:rsidRPr="005A0FAE" w:rsidRDefault="009C2CCA"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461EBA28" w14:textId="77777777" w:rsidTr="009736EB">
        <w:trPr>
          <w:jc w:val="center"/>
        </w:trPr>
        <w:tc>
          <w:tcPr>
            <w:tcW w:w="2547" w:type="dxa"/>
            <w:shd w:val="clear" w:color="auto" w:fill="auto"/>
          </w:tcPr>
          <w:p w14:paraId="6C576915"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70674DC0"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2843F348" w14:textId="77777777" w:rsidTr="009736EB">
        <w:trPr>
          <w:jc w:val="center"/>
        </w:trPr>
        <w:tc>
          <w:tcPr>
            <w:tcW w:w="2547" w:type="dxa"/>
            <w:shd w:val="clear" w:color="auto" w:fill="auto"/>
          </w:tcPr>
          <w:p w14:paraId="23D870AB"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41670552"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27F42719" w14:textId="77777777" w:rsidTr="009736EB">
        <w:trPr>
          <w:jc w:val="center"/>
        </w:trPr>
        <w:tc>
          <w:tcPr>
            <w:tcW w:w="2547" w:type="dxa"/>
            <w:shd w:val="clear" w:color="auto" w:fill="auto"/>
          </w:tcPr>
          <w:p w14:paraId="51D8D87D" w14:textId="77777777"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06F60A41" w14:textId="640231ED" w:rsidR="009C2CCA" w:rsidRPr="005A0FAE" w:rsidRDefault="009C2CCA"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 xml:space="preserve">1502 Recursos não vinculados da compensação </w:t>
            </w:r>
          </w:p>
        </w:tc>
      </w:tr>
    </w:tbl>
    <w:p w14:paraId="01941DE8" w14:textId="77777777" w:rsidR="009C2CCA" w:rsidRPr="004812CB" w:rsidRDefault="009C2CCA" w:rsidP="00BA6C6B">
      <w:pPr>
        <w:pStyle w:val="Normal1"/>
        <w:jc w:val="both"/>
        <w:rPr>
          <w:rFonts w:ascii="Courier New" w:hAnsi="Courier New" w:cs="Courier New"/>
          <w:color w:val="FF0000"/>
          <w:szCs w:val="24"/>
        </w:rPr>
      </w:pPr>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6B4F34D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w:t>
      </w:r>
      <w:r w:rsidR="003312D3">
        <w:rPr>
          <w:rFonts w:cs="Courier New"/>
          <w:sz w:val="24"/>
          <w:szCs w:val="24"/>
        </w:rPr>
        <w:t>eletrônico</w:t>
      </w:r>
      <w:r w:rsidRPr="00391345">
        <w:rPr>
          <w:rFonts w:cs="Courier New"/>
          <w:sz w:val="24"/>
          <w:szCs w:val="24"/>
        </w:rPr>
        <w:t xml:space="preserve">,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w:t>
      </w:r>
      <w:proofErr w:type="spellStart"/>
      <w:r w:rsidRPr="00391345">
        <w:rPr>
          <w:rFonts w:cs="Courier New"/>
          <w:sz w:val="24"/>
          <w:szCs w:val="24"/>
        </w:rPr>
        <w:t>n</w:t>
      </w:r>
      <w:r w:rsidR="003312D3">
        <w:rPr>
          <w:rFonts w:cs="Courier New"/>
          <w:sz w:val="24"/>
          <w:szCs w:val="24"/>
        </w:rPr>
        <w:t>.</w:t>
      </w:r>
      <w:r w:rsidRPr="00391345">
        <w:rPr>
          <w:rFonts w:cs="Courier New"/>
          <w:sz w:val="24"/>
          <w:szCs w:val="24"/>
        </w:rPr>
        <w:t>°</w:t>
      </w:r>
      <w:proofErr w:type="spellEnd"/>
      <w:r w:rsidRPr="00391345">
        <w:rPr>
          <w:rFonts w:cs="Courier New"/>
          <w:sz w:val="24"/>
          <w:szCs w:val="24"/>
        </w:rPr>
        <w:t xml:space="preserve">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55CC367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w:t>
      </w:r>
      <w:r w:rsidR="003312D3">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475E9C42"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w:t>
      </w:r>
      <w:r w:rsidR="003312D3">
        <w:rPr>
          <w:rFonts w:ascii="Courier New" w:hAnsi="Courier New" w:cs="Courier New"/>
          <w:sz w:val="24"/>
          <w:szCs w:val="24"/>
        </w:rPr>
        <w:t>06</w:t>
      </w:r>
      <w:r w:rsidRPr="00391345">
        <w:rPr>
          <w:rFonts w:ascii="Courier New" w:hAnsi="Courier New" w:cs="Courier New"/>
          <w:sz w:val="24"/>
          <w:szCs w:val="24"/>
        </w:rPr>
        <w:t xml:space="preserve"> (</w:t>
      </w:r>
      <w:r w:rsidR="003312D3">
        <w:rPr>
          <w:rFonts w:ascii="Courier New" w:hAnsi="Courier New" w:cs="Courier New"/>
          <w:sz w:val="24"/>
          <w:szCs w:val="24"/>
        </w:rPr>
        <w:t>seis</w:t>
      </w:r>
      <w:r w:rsidRPr="00391345">
        <w:rPr>
          <w:rFonts w:ascii="Courier New" w:hAnsi="Courier New" w:cs="Courier New"/>
          <w:sz w:val="24"/>
          <w:szCs w:val="24"/>
        </w:rPr>
        <w:t xml:space="preserve">) meses, a contar da assinatura do contrato, podendo ser prorrogado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xml:space="preserve">, da Lei </w:t>
      </w:r>
      <w:proofErr w:type="spellStart"/>
      <w:r w:rsidRPr="00391345">
        <w:rPr>
          <w:rFonts w:ascii="Courier New" w:hAnsi="Courier New" w:cs="Courier New"/>
          <w:sz w:val="24"/>
          <w:szCs w:val="24"/>
        </w:rPr>
        <w:t>n</w:t>
      </w:r>
      <w:r w:rsidR="0062296F">
        <w:rPr>
          <w:rFonts w:ascii="Courier New" w:hAnsi="Courier New" w:cs="Courier New"/>
          <w:sz w:val="24"/>
          <w:szCs w:val="24"/>
        </w:rPr>
        <w:t>.</w:t>
      </w:r>
      <w:r w:rsidRPr="00391345">
        <w:rPr>
          <w:rFonts w:ascii="Courier New" w:hAnsi="Courier New" w:cs="Courier New"/>
          <w:sz w:val="24"/>
          <w:szCs w:val="24"/>
        </w:rPr>
        <w:t>°</w:t>
      </w:r>
      <w:proofErr w:type="spellEnd"/>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542F4E80"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às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77777777" w:rsidR="00BA6C6B" w:rsidRPr="00391345" w:rsidRDefault="00BA6C6B" w:rsidP="00BA6C6B">
      <w:pPr>
        <w:pStyle w:val="TextosemFormatao"/>
        <w:widowControl w:val="0"/>
        <w:jc w:val="both"/>
        <w:rPr>
          <w:rFonts w:cs="Courier New"/>
          <w:b/>
          <w:sz w:val="24"/>
          <w:szCs w:val="24"/>
        </w:rPr>
      </w:pPr>
    </w:p>
    <w:p w14:paraId="235D4A02" w14:textId="17CEF5AA"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5</w:t>
      </w:r>
      <w:r w:rsidRPr="00391345">
        <w:rPr>
          <w:rFonts w:cs="Courier New"/>
          <w:b/>
          <w:sz w:val="24"/>
          <w:szCs w:val="24"/>
        </w:rPr>
        <w:t xml:space="preserve">. </w:t>
      </w:r>
      <w:r w:rsidRPr="00391345">
        <w:rPr>
          <w:rFonts w:cs="Courier New"/>
          <w:sz w:val="24"/>
          <w:szCs w:val="24"/>
        </w:rPr>
        <w:t xml:space="preserve">Do contrato a ser assinado com o vencedor da presente licitação, constarão as cláusulas necessárias previstas no art. </w:t>
      </w:r>
      <w:r>
        <w:rPr>
          <w:rFonts w:cs="Courier New"/>
          <w:sz w:val="24"/>
          <w:szCs w:val="24"/>
        </w:rPr>
        <w:t>92</w:t>
      </w:r>
      <w:r w:rsidRPr="00391345">
        <w:rPr>
          <w:rFonts w:cs="Courier New"/>
          <w:sz w:val="24"/>
          <w:szCs w:val="24"/>
        </w:rPr>
        <w:t xml:space="preserve"> e as possibilidades de </w:t>
      </w:r>
      <w:r>
        <w:rPr>
          <w:rFonts w:cs="Courier New"/>
          <w:sz w:val="24"/>
          <w:szCs w:val="24"/>
        </w:rPr>
        <w:t>extinção</w:t>
      </w:r>
      <w:r w:rsidRPr="00391345">
        <w:rPr>
          <w:rFonts w:cs="Courier New"/>
          <w:sz w:val="24"/>
          <w:szCs w:val="24"/>
        </w:rPr>
        <w:t xml:space="preserve"> do contrato, na forma determinada no</w:t>
      </w:r>
      <w:r>
        <w:rPr>
          <w:rFonts w:cs="Courier New"/>
          <w:sz w:val="24"/>
          <w:szCs w:val="24"/>
        </w:rPr>
        <w:t>s</w:t>
      </w:r>
      <w:r w:rsidRPr="00391345">
        <w:rPr>
          <w:rFonts w:cs="Courier New"/>
          <w:sz w:val="24"/>
          <w:szCs w:val="24"/>
        </w:rPr>
        <w:t xml:space="preserve"> art</w:t>
      </w:r>
      <w:r>
        <w:rPr>
          <w:rFonts w:cs="Courier New"/>
          <w:sz w:val="24"/>
          <w:szCs w:val="24"/>
        </w:rPr>
        <w:t>igos 137 a 139 da Lei nº 14.133/2021</w:t>
      </w:r>
      <w:r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6912F033"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540D62C" w14:textId="77777777" w:rsidR="00391345" w:rsidRDefault="00391345" w:rsidP="00391345">
      <w:pPr>
        <w:widowControl w:val="0"/>
        <w:suppressAutoHyphens/>
        <w:spacing w:after="0" w:line="240" w:lineRule="auto"/>
        <w:jc w:val="both"/>
        <w:rPr>
          <w:rFonts w:ascii="Courier New" w:hAnsi="Courier New" w:cs="Courier New"/>
          <w:sz w:val="24"/>
          <w:szCs w:val="24"/>
          <w:u w:val="single"/>
        </w:rPr>
      </w:pPr>
    </w:p>
    <w:p w14:paraId="511E7185" w14:textId="77777777" w:rsidR="0062296F" w:rsidRPr="00391345" w:rsidRDefault="0062296F"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9" w:name="_Toc511141186"/>
      <w:bookmarkEnd w:id="27"/>
      <w:bookmarkEnd w:id="28"/>
      <w:r w:rsidRPr="00391345">
        <w:rPr>
          <w:rFonts w:cs="Courier New"/>
          <w:szCs w:val="24"/>
        </w:rPr>
        <w:t>1</w:t>
      </w:r>
      <w:r w:rsidR="00BA6C6B">
        <w:rPr>
          <w:rFonts w:cs="Courier New"/>
          <w:szCs w:val="24"/>
        </w:rPr>
        <w:t>7</w:t>
      </w:r>
      <w:r w:rsidRPr="00391345">
        <w:rPr>
          <w:rFonts w:cs="Courier New"/>
          <w:szCs w:val="24"/>
        </w:rPr>
        <w:t>. DAS DISPOSIÇÕES GERAIS:</w:t>
      </w:r>
      <w:bookmarkEnd w:id="29"/>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50BDF8F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w:t>
      </w:r>
      <w:r w:rsidR="00613AD9">
        <w:rPr>
          <w:rFonts w:ascii="Courier New" w:hAnsi="Courier New" w:cs="Courier New"/>
          <w:sz w:val="24"/>
          <w:szCs w:val="24"/>
        </w:rPr>
        <w:t>à</w:t>
      </w:r>
      <w:r w:rsidRPr="00391345">
        <w:rPr>
          <w:rFonts w:ascii="Courier New" w:hAnsi="Courier New" w:cs="Courier New"/>
          <w:sz w:val="24"/>
          <w:szCs w:val="24"/>
        </w:rPr>
        <w:t xml:space="preserve"> </w:t>
      </w:r>
      <w:r w:rsidR="00613AD9">
        <w:rPr>
          <w:rFonts w:ascii="Courier New" w:hAnsi="Courier New" w:cs="Courier New"/>
          <w:sz w:val="24"/>
          <w:szCs w:val="24"/>
        </w:rPr>
        <w:t>comissão permanente</w:t>
      </w:r>
      <w:r w:rsidRPr="00391345">
        <w:rPr>
          <w:rFonts w:ascii="Courier New" w:hAnsi="Courier New" w:cs="Courier New"/>
          <w:sz w:val="24"/>
          <w:szCs w:val="24"/>
        </w:rPr>
        <w:t xml:space="preserve">,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3C20CECE"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30" w:name="_Hlk123735316"/>
      <w:r w:rsidRPr="00BA6C6B">
        <w:rPr>
          <w:rFonts w:ascii="Courier New" w:hAnsi="Courier New" w:cs="Courier New"/>
          <w:sz w:val="24"/>
          <w:szCs w:val="24"/>
        </w:rPr>
        <w:t xml:space="preserve">artigo </w:t>
      </w:r>
      <w:bookmarkStart w:id="31" w:name="_Hlk123716623"/>
      <w:r w:rsidRPr="00BA6C6B">
        <w:rPr>
          <w:rFonts w:ascii="Courier New" w:hAnsi="Courier New" w:cs="Courier New"/>
          <w:sz w:val="24"/>
          <w:szCs w:val="24"/>
        </w:rPr>
        <w:t>125, da Lei nº 14.133/21.</w:t>
      </w:r>
      <w:bookmarkEnd w:id="31"/>
    </w:p>
    <w:bookmarkEnd w:id="30"/>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45A8E52A"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A apresentação da proposta de preços implica aceitação plena e total das condições dest</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Pr="00391345">
        <w:rPr>
          <w:rFonts w:ascii="Courier New" w:hAnsi="Courier New" w:cs="Courier New"/>
          <w:sz w:val="24"/>
          <w:szCs w:val="24"/>
        </w:rPr>
        <w:t xml:space="preserve">, sujeitando-se o licitante às sanções previstas nos </w:t>
      </w:r>
      <w:r w:rsidRPr="00BA6C6B">
        <w:rPr>
          <w:rFonts w:ascii="Courier New" w:hAnsi="Courier New" w:cs="Courier New"/>
          <w:sz w:val="24"/>
          <w:szCs w:val="24"/>
        </w:rPr>
        <w:t xml:space="preserve">artigos </w:t>
      </w:r>
      <w:bookmarkStart w:id="32" w:name="_Hlk123716642"/>
      <w:r w:rsidRPr="00BA6C6B">
        <w:rPr>
          <w:rFonts w:ascii="Courier New" w:hAnsi="Courier New" w:cs="Courier New"/>
          <w:sz w:val="24"/>
          <w:szCs w:val="24"/>
        </w:rPr>
        <w:t>155 a 163, da Lei 14.133/21.</w:t>
      </w:r>
    </w:p>
    <w:bookmarkEnd w:id="32"/>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3307F81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47E8AE1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xml:space="preserve">. Serão utilizados para a realização deste certame, recursos de tecnologia da informação, composto por um conjunto de programas que permitem confrontação sucessiva através de envio de lances dos proponentes, com plena visibilidade para </w:t>
      </w:r>
      <w:r w:rsidR="00613AD9">
        <w:rPr>
          <w:rFonts w:ascii="Courier New" w:hAnsi="Courier New" w:cs="Courier New"/>
          <w:sz w:val="24"/>
          <w:szCs w:val="24"/>
        </w:rPr>
        <w:t>a comissão</w:t>
      </w:r>
      <w:r w:rsidRPr="00391345">
        <w:rPr>
          <w:rFonts w:ascii="Courier New" w:hAnsi="Courier New" w:cs="Courier New"/>
          <w:sz w:val="24"/>
          <w:szCs w:val="24"/>
        </w:rPr>
        <w:t xml:space="preserve">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410E0F"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O fornecedor deverá fazer o seu cadastramento junto ao site </w:t>
      </w:r>
      <w:hyperlink r:id="rId15" w:history="1">
        <w:r w:rsidR="00644FB8" w:rsidRPr="00880414">
          <w:rPr>
            <w:rStyle w:val="Hyperlink"/>
            <w:rFonts w:ascii="Courier New" w:hAnsi="Courier New" w:cs="Courier New"/>
            <w:sz w:val="24"/>
            <w:szCs w:val="24"/>
          </w:rPr>
          <w:t>www.portaldecompraspublicas.com.br</w:t>
        </w:r>
      </w:hyperlink>
      <w:r w:rsidR="00644FB8">
        <w:rPr>
          <w:rFonts w:ascii="Courier New" w:hAnsi="Courier New" w:cs="Courier New"/>
          <w:sz w:val="24"/>
          <w:szCs w:val="24"/>
        </w:rPr>
        <w:t xml:space="preserve"> </w:t>
      </w:r>
      <w:r w:rsidR="00644FB8" w:rsidRPr="00644FB8">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E16E40E" w:rsidR="00391345" w:rsidRPr="00391345" w:rsidRDefault="00391345" w:rsidP="0062296F">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0062296F">
        <w:rPr>
          <w:rFonts w:ascii="Courier New" w:hAnsi="Courier New" w:cs="Courier New"/>
          <w:b/>
          <w:bCs/>
          <w:sz w:val="24"/>
          <w:szCs w:val="24"/>
        </w:rPr>
        <w:t>.</w:t>
      </w:r>
      <w:r w:rsidRPr="00391345">
        <w:rPr>
          <w:rFonts w:ascii="Courier New" w:hAnsi="Courier New" w:cs="Courier New"/>
          <w:sz w:val="24"/>
          <w:szCs w:val="24"/>
        </w:rPr>
        <w:t xml:space="preserve"> O credenciamento junto ao órgão provedor deverá ser feito no prazo mínimo de 03 (três) dias úteis antes da data de realização d</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62296F">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F5F6042"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 xml:space="preserve">O credenciamento dar-se-á pela atribuição de chave de identificação e de senha, pessoal e intransferível, para acesso ao sistema </w:t>
      </w:r>
      <w:r w:rsidR="0062296F">
        <w:rPr>
          <w:rFonts w:ascii="Courier New" w:hAnsi="Courier New" w:cs="Courier New"/>
          <w:sz w:val="24"/>
          <w:szCs w:val="24"/>
        </w:rPr>
        <w:t>eletrônico</w:t>
      </w:r>
      <w:r w:rsidRPr="00391345">
        <w:rPr>
          <w:rFonts w:ascii="Courier New" w:hAnsi="Courier New" w:cs="Courier New"/>
          <w:sz w:val="24"/>
          <w:szCs w:val="24"/>
        </w:rPr>
        <w:t>.</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F7757F"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 xml:space="preserve">O credenciamento junto ao provedor do sistema implica responsabilidade legal do licitante, ou seu representante legal e a presunção de sua capacidade técnica para a realização das transações inerentes </w:t>
      </w:r>
      <w:r w:rsidR="0062296F">
        <w:rPr>
          <w:rFonts w:ascii="Courier New" w:hAnsi="Courier New" w:cs="Courier New"/>
          <w:sz w:val="24"/>
          <w:szCs w:val="24"/>
        </w:rPr>
        <w:t>à</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1A0856E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 xml:space="preserve">O uso da senha de acesso ao sistema </w:t>
      </w:r>
      <w:r w:rsidR="0062296F">
        <w:rPr>
          <w:rFonts w:ascii="Courier New" w:hAnsi="Courier New" w:cs="Courier New"/>
          <w:sz w:val="24"/>
          <w:szCs w:val="24"/>
        </w:rPr>
        <w:t>eletrônico</w:t>
      </w:r>
      <w:r w:rsidRPr="00391345">
        <w:rPr>
          <w:rFonts w:ascii="Courier New" w:hAnsi="Courier New" w:cs="Courier New"/>
          <w:sz w:val="24"/>
          <w:szCs w:val="24"/>
        </w:rPr>
        <w:t xml:space="preserve">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6ECD026D"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0080689F" w:rsidRPr="00391345">
        <w:rPr>
          <w:rFonts w:ascii="Courier New" w:hAnsi="Courier New" w:cs="Courier New"/>
          <w:sz w:val="24"/>
          <w:szCs w:val="24"/>
        </w:rPr>
        <w:t>,</w:t>
      </w:r>
      <w:r w:rsidRPr="00391345">
        <w:rPr>
          <w:rFonts w:ascii="Courier New" w:hAnsi="Courier New" w:cs="Courier New"/>
          <w:sz w:val="24"/>
          <w:szCs w:val="24"/>
        </w:rPr>
        <w:t xml:space="preserve"> em campo próprio do sistema </w:t>
      </w:r>
      <w:r w:rsidR="0080689F">
        <w:rPr>
          <w:rFonts w:ascii="Courier New" w:hAnsi="Courier New" w:cs="Courier New"/>
          <w:sz w:val="24"/>
          <w:szCs w:val="24"/>
        </w:rPr>
        <w:t>eletrônico</w:t>
      </w:r>
      <w:r w:rsidRPr="00391345">
        <w:rPr>
          <w:rFonts w:ascii="Courier New" w:hAnsi="Courier New" w:cs="Courier New"/>
          <w:sz w:val="24"/>
          <w:szCs w:val="24"/>
        </w:rPr>
        <w:t>,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25002FB5"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1BFEBE3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w:t>
      </w:r>
      <w:r w:rsidR="0080689F">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Pr="00391345">
        <w:rPr>
          <w:rFonts w:ascii="Courier New" w:hAnsi="Courier New" w:cs="Courier New"/>
          <w:sz w:val="24"/>
          <w:szCs w:val="24"/>
        </w:rPr>
        <w:t>, ficando responsável pelo ônus decorrente da perda de negócios diante da inobservância de quaisquer mensagens emitidas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404624A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872409">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50729C7A"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872409">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0ABAB38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872409">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9E6903B"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872409">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27DA39C2"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872409">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2D6835FE" w:rsidR="00391345" w:rsidRPr="0080689F"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80689F">
        <w:rPr>
          <w:rFonts w:ascii="Courier New" w:hAnsi="Courier New" w:cs="Courier New"/>
          <w:b/>
          <w:bCs/>
          <w:sz w:val="24"/>
          <w:szCs w:val="24"/>
        </w:rPr>
        <w:t>Anexo VI</w:t>
      </w:r>
      <w:r w:rsidRPr="0080689F">
        <w:rPr>
          <w:rFonts w:ascii="Courier New" w:hAnsi="Courier New" w:cs="Courier New"/>
          <w:sz w:val="24"/>
          <w:szCs w:val="24"/>
        </w:rPr>
        <w:t xml:space="preserve"> </w:t>
      </w:r>
      <w:r w:rsidR="00737267">
        <w:rPr>
          <w:rFonts w:ascii="Courier New" w:hAnsi="Courier New" w:cs="Courier New"/>
          <w:sz w:val="24"/>
          <w:szCs w:val="24"/>
        </w:rPr>
        <w:t>–</w:t>
      </w:r>
      <w:r w:rsidRPr="0080689F">
        <w:rPr>
          <w:rFonts w:ascii="Courier New" w:hAnsi="Courier New" w:cs="Courier New"/>
          <w:sz w:val="24"/>
          <w:szCs w:val="24"/>
        </w:rPr>
        <w:t xml:space="preserve"> </w:t>
      </w:r>
      <w:r w:rsidR="00737267" w:rsidRPr="00C40976">
        <w:rPr>
          <w:rFonts w:ascii="Courier New" w:hAnsi="Courier New" w:cs="Courier New"/>
          <w:sz w:val="24"/>
          <w:szCs w:val="24"/>
        </w:rPr>
        <w:t>Projeto básico</w:t>
      </w:r>
      <w:r w:rsidR="00872409" w:rsidRPr="00C40976">
        <w:rPr>
          <w:rFonts w:ascii="Courier New" w:hAnsi="Courier New" w:cs="Courier New"/>
          <w:sz w:val="24"/>
          <w:szCs w:val="24"/>
        </w:rPr>
        <w:t xml:space="preserve"> e anexos.</w:t>
      </w:r>
    </w:p>
    <w:p w14:paraId="4B1E26FF" w14:textId="222D9141"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37887849"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w:t>
      </w:r>
      <w:r w:rsidR="0080689F">
        <w:rPr>
          <w:rFonts w:ascii="Courier New" w:hAnsi="Courier New" w:cs="Courier New"/>
          <w:bCs/>
          <w:sz w:val="24"/>
          <w:szCs w:val="24"/>
        </w:rPr>
        <w:t xml:space="preserve"> </w:t>
      </w:r>
      <w:r w:rsidRPr="00391345">
        <w:rPr>
          <w:rFonts w:ascii="Courier New" w:hAnsi="Courier New" w:cs="Courier New"/>
          <w:bCs/>
          <w:sz w:val="24"/>
          <w:szCs w:val="24"/>
        </w:rPr>
        <w:t xml:space="preserve">3355-1122 ou pelo e-mail: </w:t>
      </w:r>
      <w:hyperlink r:id="rId16"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1EF5CE88"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em </w:t>
      </w:r>
      <w:r w:rsidR="004812CB">
        <w:rPr>
          <w:rFonts w:ascii="Courier New" w:hAnsi="Courier New" w:cs="Courier New"/>
          <w:sz w:val="24"/>
          <w:szCs w:val="24"/>
        </w:rPr>
        <w:t>23</w:t>
      </w:r>
      <w:r w:rsidR="00283119" w:rsidRPr="006C7420">
        <w:rPr>
          <w:rFonts w:ascii="Courier New" w:hAnsi="Courier New" w:cs="Courier New"/>
          <w:sz w:val="24"/>
          <w:szCs w:val="24"/>
        </w:rPr>
        <w:t xml:space="preserve"> de </w:t>
      </w:r>
      <w:r w:rsidR="004812CB">
        <w:rPr>
          <w:rFonts w:ascii="Courier New" w:hAnsi="Courier New" w:cs="Courier New"/>
          <w:sz w:val="24"/>
          <w:szCs w:val="24"/>
        </w:rPr>
        <w:t>outubro</w:t>
      </w:r>
      <w:r w:rsidRPr="006C7420">
        <w:rPr>
          <w:rFonts w:ascii="Courier New" w:hAnsi="Courier New" w:cs="Courier New"/>
          <w:sz w:val="24"/>
          <w:szCs w:val="24"/>
        </w:rPr>
        <w:t xml:space="preserve"> de 202</w:t>
      </w:r>
      <w:r w:rsidR="003839CE">
        <w:rPr>
          <w:rFonts w:ascii="Courier New" w:hAnsi="Courier New" w:cs="Courier New"/>
          <w:sz w:val="24"/>
          <w:szCs w:val="24"/>
        </w:rPr>
        <w:t>4</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6181099C" w14:textId="77777777" w:rsidR="00AC7DBA" w:rsidRPr="00391345" w:rsidRDefault="00AC7DBA"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9E77C68" w:rsidR="00391345" w:rsidRPr="00391345" w:rsidRDefault="00A664DE"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 xml:space="preserve">DOUGLAS </w:t>
      </w:r>
      <w:r w:rsidR="007202CE">
        <w:rPr>
          <w:rFonts w:ascii="Courier New" w:hAnsi="Courier New" w:cs="Courier New"/>
          <w:b/>
          <w:bCs/>
          <w:sz w:val="24"/>
          <w:szCs w:val="24"/>
        </w:rPr>
        <w:t>ROSSONI</w:t>
      </w:r>
      <w:r w:rsidR="007A6317">
        <w:rPr>
          <w:rFonts w:ascii="Courier New" w:hAnsi="Courier New" w:cs="Courier New"/>
          <w:b/>
          <w:bCs/>
          <w:sz w:val="24"/>
          <w:szCs w:val="24"/>
        </w:rPr>
        <w:t>,</w:t>
      </w:r>
    </w:p>
    <w:p w14:paraId="641807FC" w14:textId="409C93E6"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5"/>
      <w:r w:rsidR="007A6317">
        <w:rPr>
          <w:rFonts w:ascii="Courier New" w:hAnsi="Courier New" w:cs="Courier New"/>
          <w:sz w:val="24"/>
          <w:szCs w:val="24"/>
        </w:rPr>
        <w:t>.</w:t>
      </w:r>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71A97683" w14:textId="77777777" w:rsidR="0080689F" w:rsidRDefault="0080689F" w:rsidP="0007612C">
      <w:pPr>
        <w:pStyle w:val="Normal1"/>
        <w:jc w:val="center"/>
        <w:rPr>
          <w:rFonts w:ascii="Courier New" w:hAnsi="Courier New" w:cs="Courier New"/>
          <w:b/>
          <w:color w:val="auto"/>
          <w:szCs w:val="24"/>
        </w:rPr>
      </w:pPr>
      <w:bookmarkStart w:id="33" w:name="_Hlk123739001"/>
      <w:r>
        <w:rPr>
          <w:rFonts w:ascii="Courier New" w:hAnsi="Courier New" w:cs="Courier New"/>
          <w:b/>
          <w:color w:val="auto"/>
          <w:szCs w:val="24"/>
        </w:rPr>
        <w:br w:type="page"/>
      </w:r>
    </w:p>
    <w:p w14:paraId="0C917501" w14:textId="783D7E0B" w:rsidR="002D4101" w:rsidRPr="005302A8" w:rsidRDefault="00EE4CE3" w:rsidP="0007612C">
      <w:pPr>
        <w:pStyle w:val="Normal1"/>
        <w:jc w:val="center"/>
        <w:rPr>
          <w:rFonts w:ascii="Courier New" w:hAnsi="Courier New" w:cs="Courier New"/>
          <w:i/>
          <w:color w:val="auto"/>
          <w:szCs w:val="24"/>
        </w:rPr>
      </w:pPr>
      <w:r w:rsidRPr="005302A8">
        <w:rPr>
          <w:rFonts w:ascii="Courier New" w:hAnsi="Courier New" w:cs="Courier New"/>
          <w:b/>
          <w:color w:val="auto"/>
          <w:szCs w:val="24"/>
        </w:rPr>
        <w:t>PROC</w:t>
      </w:r>
      <w:r w:rsidR="00E64F76" w:rsidRPr="005302A8">
        <w:rPr>
          <w:rFonts w:ascii="Courier New" w:hAnsi="Courier New" w:cs="Courier New"/>
          <w:b/>
          <w:color w:val="auto"/>
          <w:szCs w:val="24"/>
        </w:rPr>
        <w:t>E</w:t>
      </w:r>
      <w:r w:rsidRPr="005302A8">
        <w:rPr>
          <w:rFonts w:ascii="Courier New" w:hAnsi="Courier New" w:cs="Courier New"/>
          <w:b/>
          <w:color w:val="auto"/>
          <w:szCs w:val="24"/>
        </w:rPr>
        <w:t>SSO LICITATÓRIO N</w:t>
      </w:r>
      <w:r w:rsidR="002972CB" w:rsidRPr="005302A8">
        <w:rPr>
          <w:rFonts w:ascii="Courier New" w:hAnsi="Courier New" w:cs="Courier New"/>
          <w:b/>
          <w:color w:val="auto"/>
          <w:szCs w:val="24"/>
        </w:rPr>
        <w:t>.</w:t>
      </w:r>
      <w:r w:rsidRPr="005322A7">
        <w:rPr>
          <w:rFonts w:ascii="Courier New" w:hAnsi="Courier New" w:cs="Courier New"/>
          <w:b/>
          <w:color w:val="auto"/>
          <w:szCs w:val="24"/>
        </w:rPr>
        <w:t>º</w:t>
      </w:r>
      <w:r w:rsidR="001B4F9F" w:rsidRPr="005322A7">
        <w:rPr>
          <w:rFonts w:ascii="Courier New" w:hAnsi="Courier New" w:cs="Courier New"/>
          <w:b/>
          <w:color w:val="auto"/>
          <w:szCs w:val="24"/>
        </w:rPr>
        <w:t xml:space="preserve"> </w:t>
      </w:r>
      <w:r w:rsidR="005322A7" w:rsidRPr="005322A7">
        <w:rPr>
          <w:rFonts w:ascii="Courier New" w:hAnsi="Courier New" w:cs="Courier New"/>
          <w:b/>
          <w:color w:val="auto"/>
          <w:szCs w:val="24"/>
        </w:rPr>
        <w:t>172</w:t>
      </w:r>
      <w:r w:rsidR="003E5D19" w:rsidRPr="005322A7">
        <w:rPr>
          <w:rFonts w:ascii="Courier New" w:hAnsi="Courier New" w:cs="Courier New"/>
          <w:b/>
          <w:color w:val="auto"/>
          <w:szCs w:val="24"/>
        </w:rPr>
        <w:t>/20</w:t>
      </w:r>
      <w:r w:rsidR="008132FA" w:rsidRPr="005322A7">
        <w:rPr>
          <w:rFonts w:ascii="Courier New" w:hAnsi="Courier New" w:cs="Courier New"/>
          <w:b/>
          <w:color w:val="auto"/>
          <w:szCs w:val="24"/>
        </w:rPr>
        <w:t>2</w:t>
      </w:r>
      <w:r w:rsidR="0007612C" w:rsidRPr="005322A7">
        <w:rPr>
          <w:rFonts w:ascii="Courier New" w:hAnsi="Courier New" w:cs="Courier New"/>
          <w:b/>
          <w:color w:val="auto"/>
          <w:szCs w:val="24"/>
        </w:rPr>
        <w:t>3</w:t>
      </w:r>
    </w:p>
    <w:p w14:paraId="43426D92" w14:textId="7CBC70FE" w:rsidR="002D4101" w:rsidRPr="005302A8" w:rsidRDefault="0098402E" w:rsidP="0007612C">
      <w:pPr>
        <w:pStyle w:val="Normal1"/>
        <w:jc w:val="center"/>
        <w:rPr>
          <w:rFonts w:ascii="Courier New" w:hAnsi="Courier New" w:cs="Courier New"/>
          <w:color w:val="auto"/>
          <w:szCs w:val="24"/>
        </w:rPr>
      </w:pPr>
      <w:r w:rsidRPr="005302A8">
        <w:rPr>
          <w:rFonts w:ascii="Courier New" w:hAnsi="Courier New" w:cs="Courier New"/>
          <w:b/>
          <w:color w:val="auto"/>
          <w:szCs w:val="24"/>
        </w:rPr>
        <w:t>CONCORRÊNCIA</w:t>
      </w:r>
      <w:r w:rsidR="00EE4CE3"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EE4CE3" w:rsidRPr="005302A8">
        <w:rPr>
          <w:rFonts w:ascii="Courier New" w:hAnsi="Courier New" w:cs="Courier New"/>
          <w:b/>
          <w:color w:val="auto"/>
          <w:szCs w:val="24"/>
        </w:rPr>
        <w:t xml:space="preserve"> N</w:t>
      </w:r>
      <w:r w:rsidR="002972CB" w:rsidRPr="005302A8">
        <w:rPr>
          <w:rFonts w:ascii="Courier New" w:hAnsi="Courier New" w:cs="Courier New"/>
          <w:b/>
          <w:color w:val="auto"/>
          <w:szCs w:val="24"/>
        </w:rPr>
        <w:t>.</w:t>
      </w:r>
      <w:r w:rsidR="00EE4CE3" w:rsidRPr="005302A8">
        <w:rPr>
          <w:rFonts w:ascii="Courier New" w:hAnsi="Courier New" w:cs="Courier New"/>
          <w:b/>
          <w:color w:val="auto"/>
          <w:szCs w:val="24"/>
        </w:rPr>
        <w:t xml:space="preserve">º </w:t>
      </w:r>
      <w:r w:rsidR="004812CB">
        <w:rPr>
          <w:rFonts w:ascii="Courier New" w:hAnsi="Courier New" w:cs="Courier New"/>
          <w:b/>
          <w:color w:val="auto"/>
          <w:szCs w:val="24"/>
        </w:rPr>
        <w:t>09/2024</w:t>
      </w:r>
    </w:p>
    <w:p w14:paraId="66725B72" w14:textId="77777777" w:rsidR="002D4101" w:rsidRPr="005302A8" w:rsidRDefault="002D4101" w:rsidP="0007612C">
      <w:pPr>
        <w:pStyle w:val="Ttulo1"/>
        <w:jc w:val="center"/>
        <w:rPr>
          <w:rFonts w:cs="Courier New"/>
          <w:szCs w:val="24"/>
        </w:rPr>
      </w:pPr>
      <w:r w:rsidRPr="005302A8">
        <w:rPr>
          <w:rFonts w:cs="Courier New"/>
          <w:szCs w:val="24"/>
        </w:rPr>
        <w:t>ANEXO I</w:t>
      </w:r>
      <w:r w:rsidR="00F84CFC" w:rsidRPr="005302A8">
        <w:rPr>
          <w:rFonts w:cs="Courier New"/>
          <w:szCs w:val="24"/>
        </w:rPr>
        <w:t xml:space="preserve"> - </w:t>
      </w:r>
      <w:r w:rsidR="00A90E8D" w:rsidRPr="005302A8">
        <w:rPr>
          <w:rFonts w:cs="Courier New"/>
          <w:szCs w:val="24"/>
        </w:rPr>
        <w:t xml:space="preserve">MINUTA DE </w:t>
      </w:r>
      <w:r w:rsidR="00AD40A9" w:rsidRPr="005302A8">
        <w:rPr>
          <w:rFonts w:cs="Courier New"/>
          <w:szCs w:val="24"/>
        </w:rPr>
        <w:t>CONTRATO</w:t>
      </w:r>
      <w:r w:rsidRPr="005302A8">
        <w:rPr>
          <w:rFonts w:cs="Courier New"/>
          <w:szCs w:val="24"/>
        </w:rPr>
        <w:t xml:space="preserve"> </w:t>
      </w:r>
      <w:r w:rsidR="00A90E8D" w:rsidRPr="005302A8">
        <w:rPr>
          <w:rFonts w:cs="Courier New"/>
          <w:szCs w:val="24"/>
        </w:rPr>
        <w:t>ADMINISTRATIVO</w:t>
      </w:r>
    </w:p>
    <w:p w14:paraId="4C2B0359" w14:textId="0580DF0D" w:rsidR="00791A76" w:rsidRPr="005302A8" w:rsidRDefault="0035665F" w:rsidP="0007612C">
      <w:pPr>
        <w:pStyle w:val="Normal1"/>
        <w:jc w:val="center"/>
        <w:rPr>
          <w:rFonts w:ascii="Courier New" w:hAnsi="Courier New" w:cs="Courier New"/>
          <w:b/>
          <w:color w:val="auto"/>
          <w:szCs w:val="24"/>
        </w:rPr>
      </w:pPr>
      <w:r w:rsidRPr="005302A8">
        <w:rPr>
          <w:rFonts w:ascii="Courier New" w:hAnsi="Courier New" w:cs="Courier New"/>
          <w:b/>
          <w:color w:val="auto"/>
          <w:szCs w:val="24"/>
        </w:rPr>
        <w:t>HOMOLOGADO EM __/_______/202</w:t>
      </w:r>
      <w:r w:rsidR="003839CE" w:rsidRPr="005302A8">
        <w:rPr>
          <w:rFonts w:ascii="Courier New" w:hAnsi="Courier New" w:cs="Courier New"/>
          <w:b/>
          <w:color w:val="auto"/>
          <w:szCs w:val="24"/>
        </w:rPr>
        <w:t>4</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716FF722" w:rsidR="002D4101" w:rsidRPr="00391345" w:rsidRDefault="00E36BFF" w:rsidP="00E61287">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CONTRATO ADMINISTRATIVO N.º </w:t>
      </w:r>
      <w:proofErr w:type="spellStart"/>
      <w:r w:rsidRPr="00391345">
        <w:rPr>
          <w:rFonts w:ascii="Courier New" w:hAnsi="Courier New" w:cs="Courier New"/>
          <w:b/>
          <w:color w:val="auto"/>
          <w:szCs w:val="24"/>
        </w:rPr>
        <w:t>xx</w:t>
      </w:r>
      <w:proofErr w:type="spellEnd"/>
      <w:r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3839CE">
        <w:rPr>
          <w:rFonts w:ascii="Courier New" w:hAnsi="Courier New" w:cs="Courier New"/>
          <w:b/>
          <w:color w:val="auto"/>
          <w:szCs w:val="24"/>
        </w:rPr>
        <w:t>4</w:t>
      </w:r>
    </w:p>
    <w:p w14:paraId="237F4B7A" w14:textId="7AC006CD" w:rsidR="00791A76" w:rsidRPr="00391345" w:rsidRDefault="00791A76" w:rsidP="00872409">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com sede na Rua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xml:space="preserve">, n.º </w:t>
      </w:r>
      <w:proofErr w:type="spellStart"/>
      <w:r w:rsidRPr="00391345">
        <w:rPr>
          <w:rFonts w:ascii="Courier New" w:hAnsi="Courier New" w:cs="Courier New"/>
          <w:sz w:val="24"/>
          <w:szCs w:val="24"/>
        </w:rPr>
        <w:t>xxx</w:t>
      </w:r>
      <w:proofErr w:type="spellEnd"/>
      <w:r w:rsidRPr="00391345">
        <w:rPr>
          <w:rFonts w:ascii="Courier New" w:hAnsi="Courier New" w:cs="Courier New"/>
          <w:sz w:val="24"/>
          <w:szCs w:val="24"/>
        </w:rPr>
        <w:t xml:space="preserve">, representada pelo Sr.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872409">
      <w:pPr>
        <w:widowControl w:val="0"/>
        <w:spacing w:after="0" w:line="240" w:lineRule="auto"/>
        <w:jc w:val="both"/>
        <w:rPr>
          <w:rFonts w:ascii="Courier New" w:hAnsi="Courier New" w:cs="Courier New"/>
          <w:sz w:val="24"/>
          <w:szCs w:val="24"/>
        </w:rPr>
      </w:pPr>
    </w:p>
    <w:p w14:paraId="3125EB5C" w14:textId="06875652" w:rsidR="0080689F" w:rsidRDefault="00791A76" w:rsidP="00872409">
      <w:pPr>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PRIMEIRA – </w:t>
      </w:r>
      <w:r w:rsidRPr="00825EE6">
        <w:rPr>
          <w:rFonts w:ascii="Courier New" w:hAnsi="Courier New" w:cs="Courier New"/>
          <w:sz w:val="24"/>
          <w:szCs w:val="24"/>
        </w:rPr>
        <w:t>O</w:t>
      </w:r>
      <w:r w:rsidRPr="00825EE6">
        <w:rPr>
          <w:rFonts w:ascii="Courier New" w:hAnsi="Courier New" w:cs="Courier New"/>
          <w:b/>
          <w:sz w:val="24"/>
          <w:szCs w:val="24"/>
        </w:rPr>
        <w:t xml:space="preserve"> </w:t>
      </w:r>
      <w:r w:rsidRPr="00825EE6">
        <w:rPr>
          <w:rFonts w:ascii="Courier New" w:hAnsi="Courier New" w:cs="Courier New"/>
          <w:sz w:val="24"/>
          <w:szCs w:val="24"/>
        </w:rPr>
        <w:t xml:space="preserve">CONTRATANTE contrata </w:t>
      </w:r>
      <w:r w:rsidR="00872409">
        <w:rPr>
          <w:rFonts w:ascii="Courier New" w:hAnsi="Courier New" w:cs="Courier New"/>
          <w:sz w:val="24"/>
          <w:szCs w:val="24"/>
        </w:rPr>
        <w:t xml:space="preserve">a CONTRATADA </w:t>
      </w:r>
      <w:r w:rsidR="00872409" w:rsidRPr="00872409">
        <w:rPr>
          <w:rFonts w:ascii="Courier New" w:hAnsi="Courier New" w:cs="Courier New"/>
          <w:sz w:val="24"/>
          <w:szCs w:val="24"/>
        </w:rPr>
        <w:t>par</w:t>
      </w:r>
      <w:r w:rsidR="00872409">
        <w:rPr>
          <w:rFonts w:ascii="Courier New" w:hAnsi="Courier New" w:cs="Courier New"/>
          <w:sz w:val="24"/>
          <w:szCs w:val="24"/>
        </w:rPr>
        <w:t>a a</w:t>
      </w:r>
      <w:r w:rsidR="00872409" w:rsidRPr="00872409">
        <w:rPr>
          <w:rFonts w:ascii="Courier New" w:hAnsi="Courier New" w:cs="Courier New"/>
          <w:sz w:val="24"/>
          <w:szCs w:val="24"/>
        </w:rPr>
        <w:t xml:space="preserve"> </w:t>
      </w:r>
      <w:r w:rsidR="00D13583" w:rsidRPr="00D13583">
        <w:rPr>
          <w:rFonts w:ascii="Courier New" w:hAnsi="Courier New" w:cs="Courier New"/>
          <w:sz w:val="24"/>
          <w:szCs w:val="24"/>
        </w:rPr>
        <w:t xml:space="preserve">CONTRATAÇÃO DE EMPRESA ESPECIALIZADA PARA EXECUÇÃO EM EMPREITADA GLOBAL (MATERIAL E MÃO DE OBRA) </w:t>
      </w:r>
      <w:r w:rsidR="00476438" w:rsidRPr="00476438">
        <w:rPr>
          <w:rFonts w:ascii="Courier New" w:hAnsi="Courier New" w:cs="Courier New"/>
          <w:sz w:val="24"/>
          <w:szCs w:val="24"/>
        </w:rPr>
        <w:t>PARA RECAPEAMENTO ASFÁLTICO</w:t>
      </w:r>
      <w:r w:rsidR="004812CB">
        <w:rPr>
          <w:rFonts w:ascii="Courier New" w:hAnsi="Courier New" w:cs="Courier New"/>
          <w:sz w:val="24"/>
          <w:szCs w:val="24"/>
        </w:rPr>
        <w:t xml:space="preserve"> E ASFALTAMENTGO</w:t>
      </w:r>
      <w:r w:rsidR="00476438" w:rsidRPr="00476438">
        <w:rPr>
          <w:rFonts w:ascii="Courier New" w:hAnsi="Courier New" w:cs="Courier New"/>
          <w:sz w:val="24"/>
          <w:szCs w:val="24"/>
        </w:rPr>
        <w:t xml:space="preserve"> EM VIAS URBANAS MUNICIPAIS</w:t>
      </w:r>
      <w:r w:rsidR="00D13583" w:rsidRPr="00D13583">
        <w:rPr>
          <w:rFonts w:ascii="Courier New" w:hAnsi="Courier New" w:cs="Courier New"/>
          <w:sz w:val="24"/>
          <w:szCs w:val="24"/>
        </w:rPr>
        <w:t xml:space="preserve">.  </w:t>
      </w:r>
    </w:p>
    <w:p w14:paraId="1F7A7FEE" w14:textId="77777777" w:rsidR="00872409" w:rsidRPr="00872409" w:rsidRDefault="00872409" w:rsidP="001B4F9F">
      <w:pPr>
        <w:widowControl w:val="0"/>
        <w:tabs>
          <w:tab w:val="left" w:pos="3240"/>
        </w:tabs>
        <w:spacing w:after="0" w:line="240" w:lineRule="auto"/>
        <w:jc w:val="both"/>
        <w:rPr>
          <w:rFonts w:ascii="Courier New" w:hAnsi="Courier New" w:cs="Courier New"/>
          <w:sz w:val="24"/>
          <w:szCs w:val="24"/>
        </w:rPr>
      </w:pPr>
    </w:p>
    <w:p w14:paraId="5CC38B44" w14:textId="5F80AF41"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primeiro</w:t>
      </w:r>
      <w:r w:rsidR="001B4F9F" w:rsidRPr="001B4F9F">
        <w:rPr>
          <w:rFonts w:ascii="Courier New" w:hAnsi="Courier New" w:cs="Courier New"/>
          <w:sz w:val="24"/>
          <w:szCs w:val="24"/>
        </w:rPr>
        <w:t xml:space="preserve"> - A Contratada somente permitirá que trabalhem na obra pessoas com carteira assinadas e em situação regular.  </w:t>
      </w:r>
    </w:p>
    <w:p w14:paraId="54C28858"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5F56D3D" w14:textId="314247F6"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segundo</w:t>
      </w:r>
      <w:r w:rsidR="001B4F9F" w:rsidRPr="001B4F9F">
        <w:rPr>
          <w:rFonts w:ascii="Courier New" w:hAnsi="Courier New" w:cs="Courier New"/>
          <w:sz w:val="24"/>
          <w:szCs w:val="24"/>
        </w:rPr>
        <w:t xml:space="preserve"> - As obrigações da Contratada são integradas pelo que consta do edital de licitação -</w:t>
      </w:r>
      <w:r w:rsidR="000E0BCD">
        <w:rPr>
          <w:rFonts w:ascii="Courier New" w:hAnsi="Courier New" w:cs="Courier New"/>
          <w:sz w:val="24"/>
          <w:szCs w:val="24"/>
        </w:rPr>
        <w:t xml:space="preserve"> C</w:t>
      </w:r>
      <w:r w:rsidR="001B4F9F" w:rsidRPr="001B4F9F">
        <w:rPr>
          <w:rFonts w:ascii="Courier New" w:hAnsi="Courier New" w:cs="Courier New"/>
          <w:sz w:val="24"/>
          <w:szCs w:val="24"/>
        </w:rPr>
        <w:t xml:space="preserve">oncorrência </w:t>
      </w:r>
      <w:r w:rsidR="000E0BCD">
        <w:rPr>
          <w:rFonts w:ascii="Courier New" w:hAnsi="Courier New" w:cs="Courier New"/>
          <w:sz w:val="24"/>
          <w:szCs w:val="24"/>
        </w:rPr>
        <w:t xml:space="preserve">Eletrônica </w:t>
      </w:r>
      <w:r w:rsidR="001B4F9F" w:rsidRPr="002D42D6">
        <w:rPr>
          <w:rFonts w:ascii="Courier New" w:hAnsi="Courier New" w:cs="Courier New"/>
          <w:sz w:val="24"/>
          <w:szCs w:val="24"/>
        </w:rPr>
        <w:t>n</w:t>
      </w:r>
      <w:r w:rsidR="002D42D6" w:rsidRPr="002D42D6">
        <w:rPr>
          <w:rFonts w:ascii="Courier New" w:hAnsi="Courier New" w:cs="Courier New"/>
          <w:sz w:val="24"/>
          <w:szCs w:val="24"/>
        </w:rPr>
        <w:t>.</w:t>
      </w:r>
      <w:r w:rsidR="000E0BCD" w:rsidRPr="002D42D6">
        <w:rPr>
          <w:rFonts w:ascii="Courier New" w:hAnsi="Courier New" w:cs="Courier New"/>
          <w:sz w:val="24"/>
          <w:szCs w:val="24"/>
        </w:rPr>
        <w:t>º</w:t>
      </w:r>
      <w:r w:rsidR="001B4F9F" w:rsidRPr="002D42D6">
        <w:rPr>
          <w:rFonts w:ascii="Courier New" w:hAnsi="Courier New" w:cs="Courier New"/>
          <w:sz w:val="24"/>
          <w:szCs w:val="24"/>
        </w:rPr>
        <w:t xml:space="preserve"> </w:t>
      </w:r>
      <w:r w:rsidR="004812CB">
        <w:rPr>
          <w:rFonts w:ascii="Courier New" w:hAnsi="Courier New" w:cs="Courier New"/>
          <w:sz w:val="24"/>
          <w:szCs w:val="24"/>
        </w:rPr>
        <w:t>09/2024</w:t>
      </w:r>
      <w:r w:rsidR="001B4F9F" w:rsidRPr="001B4F9F">
        <w:rPr>
          <w:rFonts w:ascii="Courier New" w:hAnsi="Courier New" w:cs="Courier New"/>
          <w:sz w:val="24"/>
          <w:szCs w:val="24"/>
        </w:rPr>
        <w:t xml:space="preserve">, e aqui as tem como reproduzidas. </w:t>
      </w:r>
    </w:p>
    <w:p w14:paraId="736C8BC2"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63A8013" w14:textId="77E746C6"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SEGUNDA –</w:t>
      </w:r>
      <w:r w:rsidRPr="001B4F9F">
        <w:rPr>
          <w:rFonts w:ascii="Courier New" w:hAnsi="Courier New" w:cs="Courier New"/>
          <w:sz w:val="24"/>
          <w:szCs w:val="24"/>
        </w:rPr>
        <w:t xml:space="preserve"> A CONTRATANTE pagará a CONTRATADA o valor total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xml:space="preserve">), sendo que o valor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xml:space="preserve">) referem-se aos serviços; e o valor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referem-se aos materiais.</w:t>
      </w:r>
    </w:p>
    <w:p w14:paraId="2D501047"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38D302F" w14:textId="0A11BB0C"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TERCEIRA –</w:t>
      </w:r>
      <w:r w:rsidRPr="001B4F9F">
        <w:rPr>
          <w:rFonts w:ascii="Courier New" w:hAnsi="Courier New" w:cs="Courier New"/>
          <w:sz w:val="24"/>
          <w:szCs w:val="24"/>
        </w:rPr>
        <w:t xml:space="preserve"> 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0A7E645A"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DDC8C1D" w14:textId="3797D267"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 xml:space="preserve">Parágrafo </w:t>
      </w:r>
      <w:r w:rsidR="006C5182">
        <w:rPr>
          <w:rFonts w:ascii="Courier New" w:hAnsi="Courier New" w:cs="Courier New"/>
          <w:sz w:val="24"/>
          <w:szCs w:val="24"/>
        </w:rPr>
        <w:t>único</w:t>
      </w:r>
      <w:r w:rsidR="001B4F9F" w:rsidRPr="001B4F9F">
        <w:rPr>
          <w:rFonts w:ascii="Courier New" w:hAnsi="Courier New" w:cs="Courier New"/>
          <w:sz w:val="24"/>
          <w:szCs w:val="24"/>
        </w:rPr>
        <w:t xml:space="preserve"> - A prestação da garantia será feita mediante a opção escolhida por ocasião da apresentação da proposta, por uma das seguintes modalidades:</w:t>
      </w:r>
    </w:p>
    <w:p w14:paraId="00F80F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788A7D5"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 xml:space="preserve">I - Caução em dinheiro ou em títulos da dívida pública, devendo este ter sido emitido sob a forma escritural, mediante registro em sistema centralizado de liquidação e de custódia autorizado pelo Banco Central do Brasil e avaliado pelo seu valor econômico, conforme definido pelo Ministério da Fazenda.  </w:t>
      </w:r>
    </w:p>
    <w:p w14:paraId="609B65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4A32333"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 - Seguro-garantia, na modalidade “Seguro-garantia do Construtor, do Fornecedor e do Prestador de Serviços”; ou;</w:t>
      </w:r>
    </w:p>
    <w:p w14:paraId="418A2209"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D401BA6" w14:textId="2922E233" w:rsidR="001B4F9F" w:rsidRPr="00825EE6"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III - Fiança bancária; a garantia apresentada na modalidade fiança bancária só será aceita pelo CONTRATANTE se o banco expressamente renunciar ao benefício de ordem previsto nos artigos 827 e 828 da Lei no 10.406/02 - Código Civil.</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77C1BD5A"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O prazo de vigência do presente contrato será de </w:t>
      </w:r>
      <w:r w:rsidR="006C5182" w:rsidRPr="006C5182">
        <w:rPr>
          <w:rFonts w:ascii="Courier New" w:hAnsi="Courier New" w:cs="Courier New"/>
          <w:sz w:val="24"/>
          <w:szCs w:val="24"/>
        </w:rPr>
        <w:t>06</w:t>
      </w:r>
      <w:r w:rsidRPr="006C5182">
        <w:rPr>
          <w:rFonts w:ascii="Courier New" w:hAnsi="Courier New" w:cs="Courier New"/>
          <w:sz w:val="24"/>
          <w:szCs w:val="24"/>
        </w:rPr>
        <w:t xml:space="preserve"> (</w:t>
      </w:r>
      <w:r w:rsidR="006C5182" w:rsidRPr="006C5182">
        <w:rPr>
          <w:rFonts w:ascii="Courier New" w:hAnsi="Courier New" w:cs="Courier New"/>
          <w:sz w:val="24"/>
          <w:szCs w:val="24"/>
        </w:rPr>
        <w:t>seis</w:t>
      </w:r>
      <w:r w:rsidRPr="006C5182">
        <w:rPr>
          <w:rFonts w:ascii="Courier New" w:hAnsi="Courier New" w:cs="Courier New"/>
          <w:sz w:val="24"/>
          <w:szCs w:val="24"/>
        </w:rPr>
        <w:t xml:space="preserve">) </w:t>
      </w:r>
      <w:r w:rsidRPr="00391345">
        <w:rPr>
          <w:rFonts w:ascii="Courier New" w:hAnsi="Courier New" w:cs="Courier New"/>
          <w:sz w:val="24"/>
          <w:szCs w:val="24"/>
        </w:rPr>
        <w:t xml:space="preserve">meses, </w:t>
      </w:r>
      <w:r w:rsidR="00F91669" w:rsidRPr="00391345">
        <w:rPr>
          <w:rFonts w:ascii="Courier New" w:hAnsi="Courier New" w:cs="Courier New"/>
          <w:sz w:val="24"/>
          <w:szCs w:val="24"/>
        </w:rPr>
        <w:t>podendo</w:t>
      </w:r>
      <w:r w:rsidRPr="00391345">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45EAFBCA"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6C5182">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6F79F9A5"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356B1046"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675C2578"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551656D7"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550E65AC" w14:textId="77777777" w:rsidR="00737267" w:rsidRDefault="00737267" w:rsidP="00737267">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245F6315" w14:textId="77777777" w:rsidR="00737267" w:rsidRDefault="00737267" w:rsidP="00737267">
      <w:pPr>
        <w:widowControl w:val="0"/>
        <w:spacing w:after="0" w:line="240" w:lineRule="auto"/>
        <w:ind w:firstLine="709"/>
        <w:jc w:val="both"/>
        <w:rPr>
          <w:rFonts w:ascii="Courier New" w:hAnsi="Courier New" w:cs="Courier New"/>
          <w:b/>
          <w:sz w:val="24"/>
          <w:szCs w:val="24"/>
        </w:rPr>
      </w:pPr>
    </w:p>
    <w:p w14:paraId="7A68F02C"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Será aplicada multa, no caso de atraso na entrega do objeto desta licitação, de 1% ao dia de atraso, limitada a 20% do valor total adjudicado ao licitante vencedor.</w:t>
      </w:r>
    </w:p>
    <w:p w14:paraId="26D2B621" w14:textId="77777777" w:rsidR="00737267" w:rsidRPr="00A9614E" w:rsidRDefault="00737267" w:rsidP="00737267">
      <w:pPr>
        <w:pStyle w:val="Corpodetexto2"/>
        <w:widowControl w:val="0"/>
        <w:suppressAutoHyphens/>
        <w:spacing w:after="0" w:line="240" w:lineRule="auto"/>
        <w:jc w:val="both"/>
        <w:rPr>
          <w:rFonts w:ascii="Courier New" w:hAnsi="Courier New" w:cs="Courier New"/>
          <w:snapToGrid w:val="0"/>
          <w:sz w:val="24"/>
          <w:szCs w:val="24"/>
        </w:rPr>
      </w:pPr>
    </w:p>
    <w:p w14:paraId="7CA1EA6C" w14:textId="77777777" w:rsidR="00737267" w:rsidRPr="00A9614E" w:rsidRDefault="00737267" w:rsidP="00737267">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Pr="00A9614E">
        <w:rPr>
          <w:rFonts w:ascii="Courier New" w:hAnsi="Courier New" w:cs="Courier New"/>
          <w:b/>
          <w:bCs/>
          <w:snapToGrid w:val="0"/>
          <w:sz w:val="24"/>
          <w:szCs w:val="24"/>
        </w:rPr>
        <w:t>)</w:t>
      </w:r>
      <w:r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9D5BE61" w14:textId="77777777" w:rsidR="001E3AE3" w:rsidRPr="00391345" w:rsidRDefault="001E3AE3" w:rsidP="006C5182">
      <w:pPr>
        <w:pStyle w:val="Normal1"/>
        <w:ind w:left="709"/>
        <w:jc w:val="both"/>
        <w:rPr>
          <w:rFonts w:ascii="Courier New" w:hAnsi="Courier New" w:cs="Courier New"/>
          <w:b/>
          <w:color w:val="auto"/>
          <w:szCs w:val="24"/>
        </w:rPr>
      </w:pPr>
    </w:p>
    <w:p w14:paraId="0468336B" w14:textId="6DEF07D1" w:rsidR="001377B9" w:rsidRDefault="001377B9" w:rsidP="006C5182">
      <w:pPr>
        <w:spacing w:after="0" w:line="240" w:lineRule="auto"/>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4A8159A3" w14:textId="77777777" w:rsidR="006C5182" w:rsidRPr="001E3AE3" w:rsidRDefault="006C5182" w:rsidP="006C5182">
      <w:pPr>
        <w:spacing w:after="0" w:line="240" w:lineRule="auto"/>
        <w:jc w:val="both"/>
        <w:rPr>
          <w:rFonts w:ascii="Courier New" w:eastAsia="Times New Roman" w:hAnsi="Courier New" w:cs="Courier New"/>
          <w:sz w:val="24"/>
          <w:szCs w:val="24"/>
        </w:rPr>
      </w:pPr>
    </w:p>
    <w:p w14:paraId="2C8948F8"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6C5182">
      <w:pPr>
        <w:pStyle w:val="Normal1"/>
        <w:jc w:val="both"/>
        <w:rPr>
          <w:rFonts w:ascii="Courier New" w:hAnsi="Courier New" w:cs="Courier New"/>
          <w:color w:val="auto"/>
          <w:szCs w:val="24"/>
        </w:rPr>
      </w:pPr>
    </w:p>
    <w:p w14:paraId="6F5B288D"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6C5182">
      <w:pPr>
        <w:pStyle w:val="Normal1"/>
        <w:jc w:val="both"/>
        <w:rPr>
          <w:rFonts w:ascii="Courier New" w:hAnsi="Courier New" w:cs="Courier New"/>
          <w:color w:val="auto"/>
          <w:szCs w:val="24"/>
        </w:rPr>
      </w:pPr>
    </w:p>
    <w:p w14:paraId="173C321C"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6C5182">
      <w:pPr>
        <w:pStyle w:val="Normal1"/>
        <w:jc w:val="both"/>
        <w:rPr>
          <w:rFonts w:ascii="Courier New" w:hAnsi="Courier New" w:cs="Courier New"/>
          <w:color w:val="auto"/>
          <w:szCs w:val="24"/>
        </w:rPr>
      </w:pPr>
    </w:p>
    <w:p w14:paraId="0FD5CFA7" w14:textId="11074D8D" w:rsidR="00EE36B3" w:rsidRPr="00476438" w:rsidRDefault="00791A76" w:rsidP="003F3C0B">
      <w:pPr>
        <w:widowControl w:val="0"/>
        <w:tabs>
          <w:tab w:val="left" w:pos="3240"/>
        </w:tabs>
        <w:spacing w:after="0" w:line="240" w:lineRule="auto"/>
        <w:jc w:val="both"/>
        <w:rPr>
          <w:rFonts w:ascii="Courier New" w:hAnsi="Courier New" w:cs="Courier New"/>
          <w:color w:val="FF0000"/>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 seguinte dotaç</w:t>
      </w:r>
      <w:r w:rsidR="00057F79">
        <w:rPr>
          <w:rFonts w:ascii="Courier New" w:hAnsi="Courier New" w:cs="Courier New"/>
          <w:sz w:val="24"/>
          <w:szCs w:val="24"/>
        </w:rPr>
        <w:t>ão</w:t>
      </w:r>
      <w:r w:rsidRPr="00391345">
        <w:rPr>
          <w:rFonts w:ascii="Courier New" w:hAnsi="Courier New" w:cs="Courier New"/>
          <w:sz w:val="24"/>
          <w:szCs w:val="24"/>
        </w:rPr>
        <w:t xml:space="preserve"> orçamentária:</w:t>
      </w:r>
    </w:p>
    <w:p w14:paraId="6D5481E0" w14:textId="77777777" w:rsidR="005A0FAE" w:rsidRPr="005A0FAE" w:rsidRDefault="005A0FAE" w:rsidP="005A0FAE">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773B25E1" w14:textId="77777777" w:rsidTr="009736EB">
        <w:trPr>
          <w:jc w:val="center"/>
        </w:trPr>
        <w:tc>
          <w:tcPr>
            <w:tcW w:w="2547" w:type="dxa"/>
            <w:shd w:val="clear" w:color="auto" w:fill="auto"/>
          </w:tcPr>
          <w:p w14:paraId="5E076715"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5D0A8272" w14:textId="77777777" w:rsidR="005A0FAE" w:rsidRPr="005A0FAE" w:rsidRDefault="005A0FAE" w:rsidP="009736EB">
            <w:pPr>
              <w:pStyle w:val="Corpodetexto"/>
              <w:rPr>
                <w:rFonts w:cs="Courier New"/>
                <w:sz w:val="20"/>
              </w:rPr>
            </w:pPr>
            <w:r w:rsidRPr="005A0FAE">
              <w:rPr>
                <w:rFonts w:cs="Courier New"/>
                <w:sz w:val="20"/>
              </w:rPr>
              <w:t>05 Secretaria Municipal de Infraestrutura</w:t>
            </w:r>
          </w:p>
        </w:tc>
      </w:tr>
      <w:tr w:rsidR="005A0FAE" w:rsidRPr="005A0FAE" w14:paraId="5ABB989D" w14:textId="77777777" w:rsidTr="009736EB">
        <w:trPr>
          <w:jc w:val="center"/>
        </w:trPr>
        <w:tc>
          <w:tcPr>
            <w:tcW w:w="2547" w:type="dxa"/>
            <w:shd w:val="clear" w:color="auto" w:fill="auto"/>
          </w:tcPr>
          <w:p w14:paraId="33291A1B"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4ADB50E7" w14:textId="77777777" w:rsidR="005A0FAE" w:rsidRPr="005A0FAE" w:rsidRDefault="005A0FAE"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00DEF004" w14:textId="77777777" w:rsidTr="009736EB">
        <w:trPr>
          <w:jc w:val="center"/>
        </w:trPr>
        <w:tc>
          <w:tcPr>
            <w:tcW w:w="2547" w:type="dxa"/>
            <w:shd w:val="clear" w:color="auto" w:fill="auto"/>
          </w:tcPr>
          <w:p w14:paraId="69DAB20C"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05ED6F99"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3377D871" w14:textId="77777777" w:rsidTr="009736EB">
        <w:trPr>
          <w:jc w:val="center"/>
        </w:trPr>
        <w:tc>
          <w:tcPr>
            <w:tcW w:w="2547" w:type="dxa"/>
            <w:shd w:val="clear" w:color="auto" w:fill="auto"/>
          </w:tcPr>
          <w:p w14:paraId="03AA7C1C"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3E67E98F"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25D2D893" w14:textId="77777777" w:rsidTr="009736EB">
        <w:trPr>
          <w:jc w:val="center"/>
        </w:trPr>
        <w:tc>
          <w:tcPr>
            <w:tcW w:w="2547" w:type="dxa"/>
            <w:shd w:val="clear" w:color="auto" w:fill="auto"/>
          </w:tcPr>
          <w:p w14:paraId="17B73833"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6AF3CB80"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 xml:space="preserve">1500 Recursos não vinculados de impostos </w:t>
            </w:r>
          </w:p>
        </w:tc>
      </w:tr>
    </w:tbl>
    <w:p w14:paraId="24CB489C" w14:textId="77777777" w:rsidR="005A0FAE" w:rsidRPr="005A0FAE" w:rsidRDefault="005A0FAE" w:rsidP="005A0FAE">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05CADCCD" w14:textId="77777777" w:rsidTr="009736EB">
        <w:trPr>
          <w:jc w:val="center"/>
        </w:trPr>
        <w:tc>
          <w:tcPr>
            <w:tcW w:w="2547" w:type="dxa"/>
            <w:shd w:val="clear" w:color="auto" w:fill="auto"/>
          </w:tcPr>
          <w:p w14:paraId="25AD4DE8"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049290D5" w14:textId="77777777" w:rsidR="005A0FAE" w:rsidRPr="005A0FAE" w:rsidRDefault="005A0FAE" w:rsidP="009736EB">
            <w:pPr>
              <w:pStyle w:val="Corpodetexto"/>
              <w:rPr>
                <w:rFonts w:cs="Courier New"/>
                <w:sz w:val="20"/>
              </w:rPr>
            </w:pPr>
            <w:r w:rsidRPr="005A0FAE">
              <w:rPr>
                <w:rFonts w:cs="Courier New"/>
                <w:sz w:val="20"/>
              </w:rPr>
              <w:t>05 Secretaria Municipal de Infraestrutura</w:t>
            </w:r>
          </w:p>
        </w:tc>
      </w:tr>
      <w:tr w:rsidR="005A0FAE" w:rsidRPr="005A0FAE" w14:paraId="05687D04" w14:textId="77777777" w:rsidTr="009736EB">
        <w:trPr>
          <w:jc w:val="center"/>
        </w:trPr>
        <w:tc>
          <w:tcPr>
            <w:tcW w:w="2547" w:type="dxa"/>
            <w:shd w:val="clear" w:color="auto" w:fill="auto"/>
          </w:tcPr>
          <w:p w14:paraId="52855866"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609D162C" w14:textId="77777777" w:rsidR="005A0FAE" w:rsidRPr="005A0FAE" w:rsidRDefault="005A0FAE"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5BF46668" w14:textId="77777777" w:rsidTr="009736EB">
        <w:trPr>
          <w:jc w:val="center"/>
        </w:trPr>
        <w:tc>
          <w:tcPr>
            <w:tcW w:w="2547" w:type="dxa"/>
            <w:shd w:val="clear" w:color="auto" w:fill="auto"/>
          </w:tcPr>
          <w:p w14:paraId="1490AC91"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0D38ED4D"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68C47F09" w14:textId="77777777" w:rsidTr="009736EB">
        <w:trPr>
          <w:jc w:val="center"/>
        </w:trPr>
        <w:tc>
          <w:tcPr>
            <w:tcW w:w="2547" w:type="dxa"/>
            <w:shd w:val="clear" w:color="auto" w:fill="auto"/>
          </w:tcPr>
          <w:p w14:paraId="4A098FE7"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6BE26EE0"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11363445" w14:textId="77777777" w:rsidTr="009736EB">
        <w:trPr>
          <w:jc w:val="center"/>
        </w:trPr>
        <w:tc>
          <w:tcPr>
            <w:tcW w:w="2547" w:type="dxa"/>
            <w:shd w:val="clear" w:color="auto" w:fill="auto"/>
          </w:tcPr>
          <w:p w14:paraId="554A5941"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204EFC6A"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1720 Transferências da União Referentes a Pavimentações.</w:t>
            </w:r>
          </w:p>
        </w:tc>
      </w:tr>
    </w:tbl>
    <w:p w14:paraId="677FF2A9" w14:textId="77777777" w:rsidR="005A0FAE" w:rsidRPr="005A0FAE" w:rsidRDefault="005A0FAE" w:rsidP="005A0FAE">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23FFB778" w14:textId="77777777" w:rsidTr="009736EB">
        <w:trPr>
          <w:jc w:val="center"/>
        </w:trPr>
        <w:tc>
          <w:tcPr>
            <w:tcW w:w="2547" w:type="dxa"/>
            <w:shd w:val="clear" w:color="auto" w:fill="auto"/>
          </w:tcPr>
          <w:p w14:paraId="328D350E"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6E3936FF" w14:textId="77777777" w:rsidR="005A0FAE" w:rsidRPr="005A0FAE" w:rsidRDefault="005A0FAE" w:rsidP="009736EB">
            <w:pPr>
              <w:pStyle w:val="Corpodetexto"/>
              <w:rPr>
                <w:rFonts w:cs="Courier New"/>
                <w:sz w:val="20"/>
              </w:rPr>
            </w:pPr>
            <w:r w:rsidRPr="005A0FAE">
              <w:rPr>
                <w:rFonts w:cs="Courier New"/>
                <w:sz w:val="20"/>
              </w:rPr>
              <w:t>05 Secretaria Municipal de Infraestrutura</w:t>
            </w:r>
          </w:p>
        </w:tc>
      </w:tr>
      <w:tr w:rsidR="005A0FAE" w:rsidRPr="005A0FAE" w14:paraId="4B14F635" w14:textId="77777777" w:rsidTr="009736EB">
        <w:trPr>
          <w:jc w:val="center"/>
        </w:trPr>
        <w:tc>
          <w:tcPr>
            <w:tcW w:w="2547" w:type="dxa"/>
            <w:shd w:val="clear" w:color="auto" w:fill="auto"/>
          </w:tcPr>
          <w:p w14:paraId="242E408D"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1D6F1F6A" w14:textId="77777777" w:rsidR="005A0FAE" w:rsidRPr="005A0FAE" w:rsidRDefault="005A0FAE"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451087AD" w14:textId="77777777" w:rsidTr="009736EB">
        <w:trPr>
          <w:jc w:val="center"/>
        </w:trPr>
        <w:tc>
          <w:tcPr>
            <w:tcW w:w="2547" w:type="dxa"/>
            <w:shd w:val="clear" w:color="auto" w:fill="auto"/>
          </w:tcPr>
          <w:p w14:paraId="7E361AC7"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7CAE4817"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6F446F2F" w14:textId="77777777" w:rsidTr="009736EB">
        <w:trPr>
          <w:jc w:val="center"/>
        </w:trPr>
        <w:tc>
          <w:tcPr>
            <w:tcW w:w="2547" w:type="dxa"/>
            <w:shd w:val="clear" w:color="auto" w:fill="auto"/>
          </w:tcPr>
          <w:p w14:paraId="2631D24A"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605D1D93"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484A6C32" w14:textId="77777777" w:rsidTr="009736EB">
        <w:trPr>
          <w:jc w:val="center"/>
        </w:trPr>
        <w:tc>
          <w:tcPr>
            <w:tcW w:w="2547" w:type="dxa"/>
            <w:shd w:val="clear" w:color="auto" w:fill="auto"/>
          </w:tcPr>
          <w:p w14:paraId="2F6A55A9"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1D650A57"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1706 Transferência Especial da União</w:t>
            </w:r>
          </w:p>
        </w:tc>
      </w:tr>
      <w:tr w:rsidR="005A0FAE" w:rsidRPr="005A0FAE" w14:paraId="7563527E" w14:textId="77777777" w:rsidTr="009736EB">
        <w:trPr>
          <w:jc w:val="center"/>
        </w:trPr>
        <w:tc>
          <w:tcPr>
            <w:tcW w:w="2547" w:type="dxa"/>
            <w:shd w:val="clear" w:color="auto" w:fill="auto"/>
          </w:tcPr>
          <w:p w14:paraId="6A2583AB"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Desdobramento:</w:t>
            </w:r>
          </w:p>
        </w:tc>
        <w:tc>
          <w:tcPr>
            <w:tcW w:w="6514" w:type="dxa"/>
            <w:shd w:val="clear" w:color="auto" w:fill="auto"/>
          </w:tcPr>
          <w:p w14:paraId="3C39183B"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 xml:space="preserve">1160 CR </w:t>
            </w:r>
            <w:proofErr w:type="spellStart"/>
            <w:r w:rsidRPr="005A0FAE">
              <w:rPr>
                <w:rFonts w:ascii="Courier New" w:hAnsi="Courier New" w:cs="Courier New"/>
                <w:color w:val="auto"/>
                <w:sz w:val="20"/>
                <w:szCs w:val="20"/>
              </w:rPr>
              <w:t>Tranf</w:t>
            </w:r>
            <w:proofErr w:type="spellEnd"/>
            <w:r w:rsidRPr="005A0FAE">
              <w:rPr>
                <w:rFonts w:ascii="Courier New" w:hAnsi="Courier New" w:cs="Courier New"/>
                <w:color w:val="auto"/>
                <w:sz w:val="20"/>
                <w:szCs w:val="20"/>
              </w:rPr>
              <w:t>. Especial da União Emenda Parl. 2021</w:t>
            </w:r>
          </w:p>
        </w:tc>
      </w:tr>
    </w:tbl>
    <w:p w14:paraId="7E609B6A" w14:textId="77777777" w:rsidR="005A0FAE" w:rsidRPr="005A0FAE" w:rsidRDefault="005A0FAE" w:rsidP="005A0FAE">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4F285E53" w14:textId="77777777" w:rsidTr="009736EB">
        <w:trPr>
          <w:jc w:val="center"/>
        </w:trPr>
        <w:tc>
          <w:tcPr>
            <w:tcW w:w="2547" w:type="dxa"/>
            <w:shd w:val="clear" w:color="auto" w:fill="auto"/>
          </w:tcPr>
          <w:p w14:paraId="5B372439"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6D757C24" w14:textId="77777777" w:rsidR="005A0FAE" w:rsidRPr="005A0FAE" w:rsidRDefault="005A0FAE" w:rsidP="009736EB">
            <w:pPr>
              <w:pStyle w:val="Corpodetexto"/>
              <w:rPr>
                <w:rFonts w:cs="Courier New"/>
                <w:sz w:val="20"/>
              </w:rPr>
            </w:pPr>
            <w:r w:rsidRPr="005A0FAE">
              <w:rPr>
                <w:rFonts w:cs="Courier New"/>
                <w:sz w:val="20"/>
              </w:rPr>
              <w:t>05 Secretaria Municipal de Infraestrutura</w:t>
            </w:r>
          </w:p>
        </w:tc>
      </w:tr>
      <w:tr w:rsidR="005A0FAE" w:rsidRPr="005A0FAE" w14:paraId="52F1427D" w14:textId="77777777" w:rsidTr="009736EB">
        <w:trPr>
          <w:jc w:val="center"/>
        </w:trPr>
        <w:tc>
          <w:tcPr>
            <w:tcW w:w="2547" w:type="dxa"/>
            <w:shd w:val="clear" w:color="auto" w:fill="auto"/>
          </w:tcPr>
          <w:p w14:paraId="5AB769B2"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495EBFCF" w14:textId="77777777" w:rsidR="005A0FAE" w:rsidRPr="005A0FAE" w:rsidRDefault="005A0FAE"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6A833703" w14:textId="77777777" w:rsidTr="009736EB">
        <w:trPr>
          <w:jc w:val="center"/>
        </w:trPr>
        <w:tc>
          <w:tcPr>
            <w:tcW w:w="2547" w:type="dxa"/>
            <w:shd w:val="clear" w:color="auto" w:fill="auto"/>
          </w:tcPr>
          <w:p w14:paraId="0C908A88"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201F4412"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74B91C25" w14:textId="77777777" w:rsidTr="009736EB">
        <w:trPr>
          <w:jc w:val="center"/>
        </w:trPr>
        <w:tc>
          <w:tcPr>
            <w:tcW w:w="2547" w:type="dxa"/>
            <w:shd w:val="clear" w:color="auto" w:fill="auto"/>
          </w:tcPr>
          <w:p w14:paraId="46E24B13"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726701B3"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4A7F983F" w14:textId="77777777" w:rsidTr="009736EB">
        <w:trPr>
          <w:jc w:val="center"/>
        </w:trPr>
        <w:tc>
          <w:tcPr>
            <w:tcW w:w="2547" w:type="dxa"/>
            <w:shd w:val="clear" w:color="auto" w:fill="auto"/>
          </w:tcPr>
          <w:p w14:paraId="7C79BBD6"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6527FF72"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1706 Transferência Especial da União</w:t>
            </w:r>
          </w:p>
        </w:tc>
      </w:tr>
      <w:tr w:rsidR="005A0FAE" w:rsidRPr="005A0FAE" w14:paraId="1459EF18" w14:textId="77777777" w:rsidTr="009736EB">
        <w:trPr>
          <w:jc w:val="center"/>
        </w:trPr>
        <w:tc>
          <w:tcPr>
            <w:tcW w:w="2547" w:type="dxa"/>
            <w:shd w:val="clear" w:color="auto" w:fill="auto"/>
          </w:tcPr>
          <w:p w14:paraId="1C008EF1"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Desdobramento:</w:t>
            </w:r>
          </w:p>
        </w:tc>
        <w:tc>
          <w:tcPr>
            <w:tcW w:w="6514" w:type="dxa"/>
            <w:shd w:val="clear" w:color="auto" w:fill="auto"/>
          </w:tcPr>
          <w:p w14:paraId="5C787629"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 xml:space="preserve">1173 CR </w:t>
            </w:r>
            <w:proofErr w:type="spellStart"/>
            <w:r w:rsidRPr="005A0FAE">
              <w:rPr>
                <w:rFonts w:ascii="Courier New" w:hAnsi="Courier New" w:cs="Courier New"/>
                <w:color w:val="auto"/>
                <w:sz w:val="20"/>
                <w:szCs w:val="20"/>
              </w:rPr>
              <w:t>Tranf</w:t>
            </w:r>
            <w:proofErr w:type="spellEnd"/>
            <w:r w:rsidRPr="005A0FAE">
              <w:rPr>
                <w:rFonts w:ascii="Courier New" w:hAnsi="Courier New" w:cs="Courier New"/>
                <w:color w:val="auto"/>
                <w:sz w:val="20"/>
                <w:szCs w:val="20"/>
              </w:rPr>
              <w:t>. Especial da União Emenda Parl. 2022</w:t>
            </w:r>
          </w:p>
        </w:tc>
      </w:tr>
    </w:tbl>
    <w:p w14:paraId="59362A48" w14:textId="77777777" w:rsidR="005A0FAE" w:rsidRPr="005A0FAE" w:rsidRDefault="005A0FAE" w:rsidP="005A0FAE">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52EF4596" w14:textId="77777777" w:rsidTr="009736EB">
        <w:trPr>
          <w:jc w:val="center"/>
        </w:trPr>
        <w:tc>
          <w:tcPr>
            <w:tcW w:w="2547" w:type="dxa"/>
            <w:shd w:val="clear" w:color="auto" w:fill="auto"/>
          </w:tcPr>
          <w:p w14:paraId="0E00FFB3"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575E2CF3" w14:textId="77777777" w:rsidR="005A0FAE" w:rsidRPr="005A0FAE" w:rsidRDefault="005A0FAE" w:rsidP="009736EB">
            <w:pPr>
              <w:pStyle w:val="Corpodetexto"/>
              <w:rPr>
                <w:rFonts w:cs="Courier New"/>
                <w:sz w:val="20"/>
              </w:rPr>
            </w:pPr>
            <w:r w:rsidRPr="005A0FAE">
              <w:rPr>
                <w:rFonts w:cs="Courier New"/>
                <w:sz w:val="20"/>
              </w:rPr>
              <w:t>05 Secretaria Municipal de Infraestrutura</w:t>
            </w:r>
          </w:p>
        </w:tc>
      </w:tr>
      <w:tr w:rsidR="005A0FAE" w:rsidRPr="005A0FAE" w14:paraId="106DCAFE" w14:textId="77777777" w:rsidTr="009736EB">
        <w:trPr>
          <w:jc w:val="center"/>
        </w:trPr>
        <w:tc>
          <w:tcPr>
            <w:tcW w:w="2547" w:type="dxa"/>
            <w:shd w:val="clear" w:color="auto" w:fill="auto"/>
          </w:tcPr>
          <w:p w14:paraId="404D6721"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747A3C72" w14:textId="77777777" w:rsidR="005A0FAE" w:rsidRPr="005A0FAE" w:rsidRDefault="005A0FAE"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680FE057" w14:textId="77777777" w:rsidTr="009736EB">
        <w:trPr>
          <w:jc w:val="center"/>
        </w:trPr>
        <w:tc>
          <w:tcPr>
            <w:tcW w:w="2547" w:type="dxa"/>
            <w:shd w:val="clear" w:color="auto" w:fill="auto"/>
          </w:tcPr>
          <w:p w14:paraId="5F112333"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2F804CD2"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42E004F0" w14:textId="77777777" w:rsidTr="009736EB">
        <w:trPr>
          <w:jc w:val="center"/>
        </w:trPr>
        <w:tc>
          <w:tcPr>
            <w:tcW w:w="2547" w:type="dxa"/>
            <w:shd w:val="clear" w:color="auto" w:fill="auto"/>
          </w:tcPr>
          <w:p w14:paraId="441E5175"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5A27C5E7"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5316FD0C" w14:textId="77777777" w:rsidTr="009736EB">
        <w:trPr>
          <w:jc w:val="center"/>
        </w:trPr>
        <w:tc>
          <w:tcPr>
            <w:tcW w:w="2547" w:type="dxa"/>
            <w:shd w:val="clear" w:color="auto" w:fill="auto"/>
          </w:tcPr>
          <w:p w14:paraId="272A32BF"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18E98EC6"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1708 Transferência da União referente a Compe</w:t>
            </w:r>
          </w:p>
        </w:tc>
      </w:tr>
    </w:tbl>
    <w:p w14:paraId="33F69B43" w14:textId="77777777" w:rsidR="005A0FAE" w:rsidRPr="005A0FAE" w:rsidRDefault="005A0FAE" w:rsidP="005A0FAE">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77E5503D" w14:textId="77777777" w:rsidTr="009736EB">
        <w:trPr>
          <w:jc w:val="center"/>
        </w:trPr>
        <w:tc>
          <w:tcPr>
            <w:tcW w:w="2547" w:type="dxa"/>
            <w:shd w:val="clear" w:color="auto" w:fill="auto"/>
          </w:tcPr>
          <w:p w14:paraId="16AF3461"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5A793B50" w14:textId="77777777" w:rsidR="005A0FAE" w:rsidRPr="005A0FAE" w:rsidRDefault="005A0FAE" w:rsidP="009736EB">
            <w:pPr>
              <w:pStyle w:val="Corpodetexto"/>
              <w:rPr>
                <w:rFonts w:cs="Courier New"/>
                <w:sz w:val="20"/>
              </w:rPr>
            </w:pPr>
            <w:r w:rsidRPr="005A0FAE">
              <w:rPr>
                <w:rFonts w:cs="Courier New"/>
                <w:sz w:val="20"/>
              </w:rPr>
              <w:t>05 Secretaria Municipal de Infraestrutura</w:t>
            </w:r>
          </w:p>
        </w:tc>
      </w:tr>
      <w:tr w:rsidR="005A0FAE" w:rsidRPr="005A0FAE" w14:paraId="04CC4D19" w14:textId="77777777" w:rsidTr="009736EB">
        <w:trPr>
          <w:jc w:val="center"/>
        </w:trPr>
        <w:tc>
          <w:tcPr>
            <w:tcW w:w="2547" w:type="dxa"/>
            <w:shd w:val="clear" w:color="auto" w:fill="auto"/>
          </w:tcPr>
          <w:p w14:paraId="33442EBE"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59C20F28" w14:textId="77777777" w:rsidR="005A0FAE" w:rsidRPr="005A0FAE" w:rsidRDefault="005A0FAE"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6835211E" w14:textId="77777777" w:rsidTr="009736EB">
        <w:trPr>
          <w:jc w:val="center"/>
        </w:trPr>
        <w:tc>
          <w:tcPr>
            <w:tcW w:w="2547" w:type="dxa"/>
            <w:shd w:val="clear" w:color="auto" w:fill="auto"/>
          </w:tcPr>
          <w:p w14:paraId="2CB66A36"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6D1560F2"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7A8241F6" w14:textId="77777777" w:rsidTr="009736EB">
        <w:trPr>
          <w:jc w:val="center"/>
        </w:trPr>
        <w:tc>
          <w:tcPr>
            <w:tcW w:w="2547" w:type="dxa"/>
            <w:shd w:val="clear" w:color="auto" w:fill="auto"/>
          </w:tcPr>
          <w:p w14:paraId="594469D1"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309C62AD"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3F1A2BFB" w14:textId="77777777" w:rsidTr="009736EB">
        <w:trPr>
          <w:jc w:val="center"/>
        </w:trPr>
        <w:tc>
          <w:tcPr>
            <w:tcW w:w="2547" w:type="dxa"/>
            <w:shd w:val="clear" w:color="auto" w:fill="auto"/>
          </w:tcPr>
          <w:p w14:paraId="722986A1"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3E1ECFE4"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 xml:space="preserve">1755 Recursos de Alienação de Bens/Ativos </w:t>
            </w:r>
          </w:p>
        </w:tc>
      </w:tr>
      <w:tr w:rsidR="005A0FAE" w:rsidRPr="005A0FAE" w14:paraId="709E0A4E" w14:textId="77777777" w:rsidTr="009736EB">
        <w:trPr>
          <w:jc w:val="center"/>
        </w:trPr>
        <w:tc>
          <w:tcPr>
            <w:tcW w:w="2547" w:type="dxa"/>
            <w:shd w:val="clear" w:color="auto" w:fill="auto"/>
          </w:tcPr>
          <w:p w14:paraId="6A1600F7"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Desdobramento:</w:t>
            </w:r>
          </w:p>
        </w:tc>
        <w:tc>
          <w:tcPr>
            <w:tcW w:w="6514" w:type="dxa"/>
            <w:shd w:val="clear" w:color="auto" w:fill="auto"/>
          </w:tcPr>
          <w:p w14:paraId="692FFA31"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1067 CR Alienação de Bens</w:t>
            </w:r>
          </w:p>
        </w:tc>
      </w:tr>
    </w:tbl>
    <w:p w14:paraId="79FE50BD" w14:textId="77777777" w:rsidR="005A0FAE" w:rsidRPr="005A0FAE" w:rsidRDefault="005A0FAE" w:rsidP="005A0FAE">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5A0FAE" w:rsidRPr="005A0FAE" w14:paraId="07806D32" w14:textId="77777777" w:rsidTr="009736EB">
        <w:trPr>
          <w:jc w:val="center"/>
        </w:trPr>
        <w:tc>
          <w:tcPr>
            <w:tcW w:w="2547" w:type="dxa"/>
            <w:shd w:val="clear" w:color="auto" w:fill="auto"/>
          </w:tcPr>
          <w:p w14:paraId="2C6C4CFC"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Órgão:</w:t>
            </w:r>
          </w:p>
        </w:tc>
        <w:tc>
          <w:tcPr>
            <w:tcW w:w="6514" w:type="dxa"/>
            <w:shd w:val="clear" w:color="auto" w:fill="auto"/>
          </w:tcPr>
          <w:p w14:paraId="51D22FCB" w14:textId="77777777" w:rsidR="005A0FAE" w:rsidRPr="005A0FAE" w:rsidRDefault="005A0FAE" w:rsidP="009736EB">
            <w:pPr>
              <w:pStyle w:val="Corpodetexto"/>
              <w:rPr>
                <w:rFonts w:cs="Courier New"/>
                <w:sz w:val="20"/>
              </w:rPr>
            </w:pPr>
            <w:r w:rsidRPr="005A0FAE">
              <w:rPr>
                <w:rFonts w:cs="Courier New"/>
                <w:sz w:val="20"/>
              </w:rPr>
              <w:t>05 Secretaria Municipal de Infraestrutura</w:t>
            </w:r>
          </w:p>
        </w:tc>
      </w:tr>
      <w:tr w:rsidR="005A0FAE" w:rsidRPr="005A0FAE" w14:paraId="57804E4A" w14:textId="77777777" w:rsidTr="009736EB">
        <w:trPr>
          <w:jc w:val="center"/>
        </w:trPr>
        <w:tc>
          <w:tcPr>
            <w:tcW w:w="2547" w:type="dxa"/>
            <w:shd w:val="clear" w:color="auto" w:fill="auto"/>
          </w:tcPr>
          <w:p w14:paraId="64E9C099"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Unid. Orçamentária:</w:t>
            </w:r>
          </w:p>
        </w:tc>
        <w:tc>
          <w:tcPr>
            <w:tcW w:w="6514" w:type="dxa"/>
            <w:shd w:val="clear" w:color="auto" w:fill="auto"/>
          </w:tcPr>
          <w:p w14:paraId="768E9894" w14:textId="77777777" w:rsidR="005A0FAE" w:rsidRPr="005A0FAE" w:rsidRDefault="005A0FAE" w:rsidP="009736EB">
            <w:pPr>
              <w:spacing w:after="0" w:line="240" w:lineRule="auto"/>
              <w:jc w:val="both"/>
              <w:rPr>
                <w:rFonts w:ascii="Courier New" w:hAnsi="Courier New" w:cs="Courier New"/>
                <w:sz w:val="20"/>
                <w:szCs w:val="20"/>
              </w:rPr>
            </w:pPr>
            <w:r w:rsidRPr="005A0FAE">
              <w:rPr>
                <w:rFonts w:ascii="Courier New" w:hAnsi="Courier New" w:cs="Courier New"/>
                <w:sz w:val="20"/>
                <w:szCs w:val="20"/>
              </w:rPr>
              <w:t xml:space="preserve">05.02 Setor de serviços urbanos </w:t>
            </w:r>
          </w:p>
        </w:tc>
      </w:tr>
      <w:tr w:rsidR="005A0FAE" w:rsidRPr="005A0FAE" w14:paraId="62D46369" w14:textId="77777777" w:rsidTr="009736EB">
        <w:trPr>
          <w:jc w:val="center"/>
        </w:trPr>
        <w:tc>
          <w:tcPr>
            <w:tcW w:w="2547" w:type="dxa"/>
            <w:shd w:val="clear" w:color="auto" w:fill="auto"/>
          </w:tcPr>
          <w:p w14:paraId="704855B4"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Projeto/Atividade:</w:t>
            </w:r>
          </w:p>
        </w:tc>
        <w:tc>
          <w:tcPr>
            <w:tcW w:w="6514" w:type="dxa"/>
            <w:shd w:val="clear" w:color="auto" w:fill="auto"/>
          </w:tcPr>
          <w:p w14:paraId="220CDF04"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1.012 Asfaltamento de Ruas e Avenidas</w:t>
            </w:r>
          </w:p>
        </w:tc>
      </w:tr>
      <w:tr w:rsidR="005A0FAE" w:rsidRPr="005A0FAE" w14:paraId="05702FF9" w14:textId="77777777" w:rsidTr="009736EB">
        <w:trPr>
          <w:jc w:val="center"/>
        </w:trPr>
        <w:tc>
          <w:tcPr>
            <w:tcW w:w="2547" w:type="dxa"/>
            <w:shd w:val="clear" w:color="auto" w:fill="auto"/>
          </w:tcPr>
          <w:p w14:paraId="08F68D83"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Rubrica:</w:t>
            </w:r>
          </w:p>
        </w:tc>
        <w:tc>
          <w:tcPr>
            <w:tcW w:w="6514" w:type="dxa"/>
            <w:shd w:val="clear" w:color="auto" w:fill="auto"/>
          </w:tcPr>
          <w:p w14:paraId="759F904F"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4.4.90.51.00.00.00 Obras e instalações</w:t>
            </w:r>
          </w:p>
        </w:tc>
      </w:tr>
      <w:tr w:rsidR="005A0FAE" w:rsidRPr="005A0FAE" w14:paraId="03395EA7" w14:textId="77777777" w:rsidTr="009736EB">
        <w:trPr>
          <w:jc w:val="center"/>
        </w:trPr>
        <w:tc>
          <w:tcPr>
            <w:tcW w:w="2547" w:type="dxa"/>
            <w:shd w:val="clear" w:color="auto" w:fill="auto"/>
          </w:tcPr>
          <w:p w14:paraId="3BED0DF1"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Fonte:</w:t>
            </w:r>
          </w:p>
        </w:tc>
        <w:tc>
          <w:tcPr>
            <w:tcW w:w="6514" w:type="dxa"/>
            <w:shd w:val="clear" w:color="auto" w:fill="auto"/>
          </w:tcPr>
          <w:p w14:paraId="103CB005" w14:textId="77777777" w:rsidR="005A0FAE" w:rsidRPr="005A0FAE" w:rsidRDefault="005A0FAE" w:rsidP="009736EB">
            <w:pPr>
              <w:pStyle w:val="Normal20"/>
              <w:suppressAutoHyphens/>
              <w:jc w:val="both"/>
              <w:rPr>
                <w:rFonts w:ascii="Courier New" w:hAnsi="Courier New" w:cs="Courier New"/>
                <w:color w:val="auto"/>
                <w:sz w:val="20"/>
                <w:szCs w:val="20"/>
              </w:rPr>
            </w:pPr>
            <w:r w:rsidRPr="005A0FAE">
              <w:rPr>
                <w:rFonts w:ascii="Courier New" w:hAnsi="Courier New" w:cs="Courier New"/>
                <w:color w:val="auto"/>
                <w:sz w:val="20"/>
                <w:szCs w:val="20"/>
              </w:rPr>
              <w:t xml:space="preserve">1502 Recursos não vinculados da compensação </w:t>
            </w:r>
          </w:p>
        </w:tc>
      </w:tr>
    </w:tbl>
    <w:p w14:paraId="54EBE3DB" w14:textId="77777777" w:rsidR="00057F79" w:rsidRPr="00476438" w:rsidRDefault="00057F79" w:rsidP="00391345">
      <w:pPr>
        <w:pStyle w:val="Corpodetexto2"/>
        <w:widowControl w:val="0"/>
        <w:spacing w:after="0" w:line="240" w:lineRule="auto"/>
        <w:jc w:val="both"/>
        <w:rPr>
          <w:rFonts w:ascii="Courier New" w:hAnsi="Courier New" w:cs="Courier New"/>
          <w:b/>
          <w:color w:val="FF0000"/>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CCE56DD"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w:t>
      </w:r>
      <w:r w:rsidR="00144D85">
        <w:rPr>
          <w:rFonts w:ascii="Courier New" w:hAnsi="Courier New" w:cs="Courier New"/>
          <w:sz w:val="24"/>
          <w:szCs w:val="24"/>
        </w:rPr>
        <w:t>.</w:t>
      </w:r>
      <w:r w:rsidR="001E3AE3">
        <w:rPr>
          <w:rFonts w:ascii="Courier New" w:hAnsi="Courier New" w:cs="Courier New"/>
          <w:sz w:val="24"/>
          <w:szCs w:val="24"/>
        </w:rPr>
        <w:t>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7341F384"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DÉCIMA</w:t>
      </w:r>
      <w:r w:rsidR="005D201B" w:rsidRPr="00391345">
        <w:rPr>
          <w:rFonts w:ascii="Courier New" w:hAnsi="Courier New" w:cs="Courier New"/>
          <w:b/>
          <w:sz w:val="24"/>
          <w:szCs w:val="24"/>
        </w:rPr>
        <w:t xml:space="preserve"> QU</w:t>
      </w:r>
      <w:r w:rsidR="005D201B">
        <w:rPr>
          <w:rFonts w:ascii="Courier New" w:hAnsi="Courier New" w:cs="Courier New"/>
          <w:b/>
          <w:sz w:val="24"/>
          <w:szCs w:val="24"/>
        </w:rPr>
        <w:t>AR</w:t>
      </w:r>
      <w:r w:rsidR="005D201B" w:rsidRPr="00391345">
        <w:rPr>
          <w:rFonts w:ascii="Courier New" w:hAnsi="Courier New" w:cs="Courier New"/>
          <w:b/>
          <w:sz w:val="24"/>
          <w:szCs w:val="24"/>
        </w:rPr>
        <w:t xml:space="preserve">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AC20A0">
        <w:rPr>
          <w:rFonts w:ascii="Courier New" w:hAnsi="Courier New" w:cs="Courier New"/>
          <w:sz w:val="24"/>
          <w:szCs w:val="24"/>
        </w:rPr>
        <w:t>concorrência</w:t>
      </w:r>
      <w:r w:rsidR="00AC20A0" w:rsidRPr="00391345">
        <w:rPr>
          <w:rFonts w:ascii="Courier New" w:hAnsi="Courier New" w:cs="Courier New"/>
          <w:sz w:val="24"/>
          <w:szCs w:val="24"/>
        </w:rPr>
        <w:t xml:space="preserve"> </w:t>
      </w:r>
      <w:r w:rsidR="00AC20A0">
        <w:rPr>
          <w:rFonts w:ascii="Courier New" w:hAnsi="Courier New" w:cs="Courier New"/>
          <w:sz w:val="24"/>
          <w:szCs w:val="24"/>
        </w:rPr>
        <w:t>eletrônica</w:t>
      </w:r>
      <w:r w:rsidR="00AC20A0" w:rsidRPr="00391345">
        <w:rPr>
          <w:rFonts w:ascii="Courier New" w:hAnsi="Courier New" w:cs="Courier New"/>
          <w:sz w:val="24"/>
          <w:szCs w:val="24"/>
        </w:rPr>
        <w:t xml:space="preserve"> </w:t>
      </w:r>
      <w:r w:rsidRPr="00391345">
        <w:rPr>
          <w:rFonts w:ascii="Courier New" w:hAnsi="Courier New" w:cs="Courier New"/>
          <w:sz w:val="24"/>
          <w:szCs w:val="24"/>
        </w:rPr>
        <w:t>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EE4003">
        <w:rPr>
          <w:rFonts w:ascii="Courier New" w:hAnsi="Courier New" w:cs="Courier New"/>
          <w:sz w:val="24"/>
          <w:szCs w:val="24"/>
        </w:rPr>
        <w:t>02/2024</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A5A2EE"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QUINT</w:t>
      </w:r>
      <w:r w:rsidR="005D201B" w:rsidRPr="00391345">
        <w:rPr>
          <w:rFonts w:ascii="Courier New" w:hAnsi="Courier New" w:cs="Courier New"/>
          <w:b/>
          <w:sz w:val="24"/>
          <w:szCs w:val="24"/>
        </w:rPr>
        <w:t>A</w:t>
      </w:r>
      <w:r w:rsidR="00D1472D" w:rsidRPr="00391345">
        <w:rPr>
          <w:rFonts w:ascii="Courier New" w:hAnsi="Courier New" w:cs="Courier New"/>
          <w:b/>
          <w:sz w:val="24"/>
          <w:szCs w:val="24"/>
        </w:rPr>
        <w:t xml:space="preserve">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FA74389" w14:textId="3753EDE5" w:rsidR="00791A76" w:rsidRPr="00391345" w:rsidRDefault="00B96CE9" w:rsidP="00AC20A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sidR="005D201B">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w:t>
      </w:r>
      <w:r w:rsidR="00791A76" w:rsidRPr="00391345">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61C54395"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 xml:space="preserve">Município de Ibiraiaras/RS, em </w:t>
      </w:r>
      <w:proofErr w:type="spellStart"/>
      <w:r w:rsidRPr="00391345">
        <w:rPr>
          <w:rFonts w:ascii="Courier New" w:hAnsi="Courier New" w:cs="Courier New"/>
          <w:i/>
          <w:sz w:val="24"/>
          <w:szCs w:val="24"/>
        </w:rPr>
        <w:t>xx</w:t>
      </w:r>
      <w:proofErr w:type="spellEnd"/>
      <w:r w:rsidRPr="00391345">
        <w:rPr>
          <w:rFonts w:ascii="Courier New" w:hAnsi="Courier New" w:cs="Courier New"/>
          <w:i/>
          <w:sz w:val="24"/>
          <w:szCs w:val="24"/>
        </w:rPr>
        <w:t xml:space="preserve"> de </w:t>
      </w:r>
      <w:proofErr w:type="spellStart"/>
      <w:r w:rsidRPr="00391345">
        <w:rPr>
          <w:rFonts w:ascii="Courier New" w:hAnsi="Courier New" w:cs="Courier New"/>
          <w:i/>
          <w:sz w:val="24"/>
          <w:szCs w:val="24"/>
        </w:rPr>
        <w:t>xxxxxxxxxx</w:t>
      </w:r>
      <w:proofErr w:type="spellEnd"/>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F0324E">
        <w:rPr>
          <w:rFonts w:ascii="Courier New" w:hAnsi="Courier New" w:cs="Courier New"/>
          <w:i/>
          <w:sz w:val="24"/>
          <w:szCs w:val="24"/>
        </w:rPr>
        <w:t>4</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91345">
              <w:rPr>
                <w:rFonts w:ascii="Courier New" w:hAnsi="Courier New" w:cs="Courier New"/>
                <w:b/>
                <w:bCs/>
                <w:sz w:val="24"/>
                <w:szCs w:val="24"/>
              </w:rPr>
              <w:t>xxxxxxxxxxxxxxxxxxxxxxxx</w:t>
            </w:r>
            <w:proofErr w:type="spellEnd"/>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w:t>
            </w:r>
            <w:proofErr w:type="spellEnd"/>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xxxxxxxxxxx</w:t>
            </w:r>
            <w:proofErr w:type="spellEnd"/>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bookmarkEnd w:id="33"/>
    </w:tbl>
    <w:p w14:paraId="19C47F3D" w14:textId="77777777" w:rsidR="000E0BCD" w:rsidRDefault="000E0BCD" w:rsidP="007A4ED0">
      <w:pPr>
        <w:pStyle w:val="Normal1"/>
        <w:jc w:val="center"/>
        <w:rPr>
          <w:rFonts w:ascii="Courier New" w:hAnsi="Courier New" w:cs="Courier New"/>
          <w:b/>
          <w:color w:val="auto"/>
          <w:szCs w:val="24"/>
        </w:rPr>
      </w:pPr>
    </w:p>
    <w:p w14:paraId="3D037CA8" w14:textId="49D209CE" w:rsidR="000E0BCD" w:rsidRDefault="000E0BCD">
      <w:pPr>
        <w:rPr>
          <w:rFonts w:ascii="Courier New" w:eastAsia="Times New Roman" w:hAnsi="Courier New" w:cs="Courier New"/>
          <w:b/>
          <w:sz w:val="24"/>
          <w:szCs w:val="24"/>
        </w:rPr>
      </w:pPr>
      <w:r>
        <w:rPr>
          <w:rFonts w:ascii="Courier New" w:hAnsi="Courier New" w:cs="Courier New"/>
          <w:b/>
          <w:szCs w:val="24"/>
        </w:rPr>
        <w:br w:type="page"/>
      </w:r>
    </w:p>
    <w:p w14:paraId="5AE628D6" w14:textId="08BA4E5D" w:rsidR="00914AA1" w:rsidRPr="005322A7" w:rsidRDefault="00DF3BCD" w:rsidP="007A4ED0">
      <w:pPr>
        <w:pStyle w:val="Normal1"/>
        <w:jc w:val="center"/>
        <w:rPr>
          <w:rFonts w:ascii="Courier New" w:hAnsi="Courier New" w:cs="Courier New"/>
          <w:color w:val="auto"/>
          <w:szCs w:val="24"/>
        </w:rPr>
      </w:pPr>
      <w:r w:rsidRPr="005302A8">
        <w:rPr>
          <w:rFonts w:ascii="Courier New" w:hAnsi="Courier New" w:cs="Courier New"/>
          <w:b/>
          <w:color w:val="auto"/>
          <w:szCs w:val="24"/>
        </w:rPr>
        <w:t>PROCESSO LICITATÓRIO N</w:t>
      </w:r>
      <w:r w:rsidR="004B00A1" w:rsidRPr="005302A8">
        <w:rPr>
          <w:rFonts w:ascii="Courier New" w:hAnsi="Courier New" w:cs="Courier New"/>
          <w:b/>
          <w:color w:val="auto"/>
          <w:szCs w:val="24"/>
        </w:rPr>
        <w:t>.</w:t>
      </w:r>
      <w:r w:rsidRPr="005302A8">
        <w:rPr>
          <w:rFonts w:ascii="Courier New" w:hAnsi="Courier New" w:cs="Courier New"/>
          <w:b/>
          <w:color w:val="auto"/>
          <w:szCs w:val="24"/>
        </w:rPr>
        <w:t xml:space="preserve">º </w:t>
      </w:r>
      <w:r w:rsidR="005322A7" w:rsidRPr="005322A7">
        <w:rPr>
          <w:rFonts w:ascii="Courier New" w:hAnsi="Courier New" w:cs="Courier New"/>
          <w:b/>
          <w:color w:val="auto"/>
          <w:szCs w:val="24"/>
        </w:rPr>
        <w:t>172</w:t>
      </w:r>
      <w:r w:rsidR="00476438" w:rsidRPr="005322A7">
        <w:rPr>
          <w:rFonts w:ascii="Courier New" w:hAnsi="Courier New" w:cs="Courier New"/>
          <w:b/>
          <w:color w:val="auto"/>
          <w:szCs w:val="24"/>
        </w:rPr>
        <w:t>/2024</w:t>
      </w:r>
    </w:p>
    <w:p w14:paraId="4AB984BD" w14:textId="12594CB1" w:rsidR="00914AA1" w:rsidRPr="005322A7" w:rsidRDefault="0098402E" w:rsidP="00287782">
      <w:pPr>
        <w:pStyle w:val="Normal1"/>
        <w:jc w:val="center"/>
        <w:rPr>
          <w:rFonts w:ascii="Courier New" w:hAnsi="Courier New" w:cs="Courier New"/>
          <w:b/>
          <w:color w:val="auto"/>
          <w:szCs w:val="24"/>
        </w:rPr>
      </w:pPr>
      <w:r w:rsidRPr="005322A7">
        <w:rPr>
          <w:rFonts w:ascii="Courier New" w:hAnsi="Courier New" w:cs="Courier New"/>
          <w:b/>
          <w:color w:val="auto"/>
          <w:szCs w:val="24"/>
        </w:rPr>
        <w:t>CONCORRÊNCIA</w:t>
      </w:r>
      <w:r w:rsidR="00DF3BCD" w:rsidRPr="005322A7">
        <w:rPr>
          <w:rFonts w:ascii="Courier New" w:hAnsi="Courier New" w:cs="Courier New"/>
          <w:b/>
          <w:color w:val="auto"/>
          <w:szCs w:val="24"/>
        </w:rPr>
        <w:t xml:space="preserve"> </w:t>
      </w:r>
      <w:r w:rsidRPr="005322A7">
        <w:rPr>
          <w:rFonts w:ascii="Courier New" w:hAnsi="Courier New" w:cs="Courier New"/>
          <w:b/>
          <w:color w:val="auto"/>
          <w:szCs w:val="24"/>
        </w:rPr>
        <w:t>ELETRÔNICA</w:t>
      </w:r>
      <w:r w:rsidR="00DF3BCD" w:rsidRPr="005322A7">
        <w:rPr>
          <w:rFonts w:ascii="Courier New" w:hAnsi="Courier New" w:cs="Courier New"/>
          <w:b/>
          <w:color w:val="auto"/>
          <w:szCs w:val="24"/>
        </w:rPr>
        <w:t xml:space="preserve"> N</w:t>
      </w:r>
      <w:r w:rsidR="004B00A1" w:rsidRPr="005322A7">
        <w:rPr>
          <w:rFonts w:ascii="Courier New" w:hAnsi="Courier New" w:cs="Courier New"/>
          <w:b/>
          <w:color w:val="auto"/>
          <w:szCs w:val="24"/>
        </w:rPr>
        <w:t>.</w:t>
      </w:r>
      <w:r w:rsidR="00DF3BCD" w:rsidRPr="005322A7">
        <w:rPr>
          <w:rFonts w:ascii="Courier New" w:hAnsi="Courier New" w:cs="Courier New"/>
          <w:b/>
          <w:color w:val="auto"/>
          <w:szCs w:val="24"/>
        </w:rPr>
        <w:t xml:space="preserve">º </w:t>
      </w:r>
      <w:r w:rsidR="004812CB" w:rsidRPr="005322A7">
        <w:rPr>
          <w:rFonts w:ascii="Courier New" w:hAnsi="Courier New" w:cs="Courier New"/>
          <w:b/>
          <w:color w:val="auto"/>
          <w:szCs w:val="24"/>
        </w:rPr>
        <w:t>09/2024</w:t>
      </w:r>
    </w:p>
    <w:p w14:paraId="1F3E3D56" w14:textId="02DC5EE1" w:rsidR="00283119" w:rsidRPr="00A26FC0" w:rsidRDefault="00283119" w:rsidP="005772BC">
      <w:pPr>
        <w:pStyle w:val="Normal1"/>
        <w:rPr>
          <w:rFonts w:ascii="Courier New" w:hAnsi="Courier New" w:cs="Courier New"/>
          <w:b/>
          <w:color w:val="auto"/>
          <w:szCs w:val="24"/>
        </w:rPr>
      </w:pPr>
      <w:bookmarkStart w:id="34"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34"/>
    </w:p>
    <w:p w14:paraId="59525E44" w14:textId="77777777" w:rsidR="00283119" w:rsidRPr="00A26FC0" w:rsidRDefault="00283119" w:rsidP="00283119">
      <w:pPr>
        <w:widowControl w:val="0"/>
        <w:suppressAutoHyphens/>
        <w:jc w:val="both"/>
        <w:rPr>
          <w:rFonts w:ascii="Courier New" w:hAnsi="Courier New" w:cs="Courier New"/>
        </w:rPr>
      </w:pPr>
    </w:p>
    <w:p w14:paraId="47F73710" w14:textId="57D919C5"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0098402E">
        <w:rPr>
          <w:b/>
        </w:rPr>
        <w:t>CONCORRÊNCIA</w:t>
      </w:r>
      <w:r w:rsidRPr="005772BC">
        <w:rPr>
          <w:b/>
        </w:rPr>
        <w:t xml:space="preserve"> </w:t>
      </w:r>
      <w:r w:rsidR="0098402E">
        <w:rPr>
          <w:b/>
        </w:rPr>
        <w:t>ELETRÔNICA</w:t>
      </w:r>
      <w:r w:rsidRPr="005772BC">
        <w:rPr>
          <w:b/>
        </w:rPr>
        <w:t>, sob o n</w:t>
      </w:r>
      <w:r w:rsidR="002D42D6">
        <w:rPr>
          <w:b/>
        </w:rPr>
        <w:t>.</w:t>
      </w:r>
      <w:r w:rsidRPr="005772BC">
        <w:rPr>
          <w:b/>
        </w:rPr>
        <w:t xml:space="preserve">º </w:t>
      </w:r>
      <w:r w:rsidR="004812CB">
        <w:rPr>
          <w:b/>
        </w:rPr>
        <w:t>09/2024</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17B729"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F0324E">
        <w:rPr>
          <w:rFonts w:ascii="Courier New" w:hAnsi="Courier New" w:cs="Courier New"/>
        </w:rPr>
        <w:t>4</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AC20A0">
      <w:pPr>
        <w:widowControl w:val="0"/>
        <w:suppressAutoHyphens/>
        <w:spacing w:after="0" w:line="240" w:lineRule="auto"/>
        <w:rPr>
          <w:rFonts w:ascii="Courier New" w:hAnsi="Courier New" w:cs="Courier New"/>
        </w:rPr>
      </w:pPr>
    </w:p>
    <w:p w14:paraId="02FCC94F"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53A3748B" w14:textId="19107B1F" w:rsidR="00AC20A0" w:rsidRDefault="00AC20A0" w:rsidP="00283119">
      <w:pPr>
        <w:widowControl w:val="0"/>
        <w:suppressAutoHyphens/>
        <w:jc w:val="both"/>
        <w:rPr>
          <w:rFonts w:ascii="Courier New" w:hAnsi="Courier New" w:cs="Courier New"/>
        </w:rPr>
      </w:pPr>
      <w:r>
        <w:rPr>
          <w:rFonts w:ascii="Courier New" w:hAnsi="Courier New" w:cs="Courier New"/>
        </w:rPr>
        <w:br w:type="page"/>
      </w:r>
    </w:p>
    <w:p w14:paraId="031B1B68" w14:textId="62019D27" w:rsidR="005772BC" w:rsidRPr="005302A8" w:rsidRDefault="005772BC" w:rsidP="005772BC">
      <w:pPr>
        <w:widowControl w:val="0"/>
        <w:suppressAutoHyphens/>
        <w:spacing w:after="0" w:line="240" w:lineRule="auto"/>
        <w:jc w:val="center"/>
        <w:rPr>
          <w:rFonts w:ascii="Courier New" w:hAnsi="Courier New" w:cs="Courier New"/>
          <w:b/>
          <w:bCs/>
          <w:sz w:val="24"/>
          <w:szCs w:val="24"/>
        </w:rPr>
      </w:pPr>
      <w:bookmarkStart w:id="35" w:name="_Toc511141191"/>
      <w:r w:rsidRPr="005302A8">
        <w:rPr>
          <w:rFonts w:ascii="Courier New" w:hAnsi="Courier New" w:cs="Courier New"/>
          <w:b/>
          <w:bCs/>
          <w:sz w:val="24"/>
          <w:szCs w:val="24"/>
        </w:rPr>
        <w:t>PROCESSO LICITATÓRIO N</w:t>
      </w:r>
      <w:r w:rsidR="00AC20A0" w:rsidRPr="005302A8">
        <w:rPr>
          <w:rFonts w:ascii="Courier New" w:hAnsi="Courier New" w:cs="Courier New"/>
          <w:b/>
          <w:bCs/>
          <w:sz w:val="24"/>
          <w:szCs w:val="24"/>
        </w:rPr>
        <w:t>.</w:t>
      </w:r>
      <w:r w:rsidRPr="005302A8">
        <w:rPr>
          <w:rFonts w:ascii="Courier New" w:hAnsi="Courier New" w:cs="Courier New"/>
          <w:b/>
          <w:bCs/>
          <w:sz w:val="24"/>
          <w:szCs w:val="24"/>
        </w:rPr>
        <w:t>º</w:t>
      </w:r>
      <w:r w:rsidR="002C6AA2" w:rsidRPr="005302A8">
        <w:rPr>
          <w:rFonts w:ascii="Courier New" w:hAnsi="Courier New" w:cs="Courier New"/>
          <w:b/>
          <w:bCs/>
          <w:sz w:val="24"/>
          <w:szCs w:val="24"/>
        </w:rPr>
        <w:t xml:space="preserve"> </w:t>
      </w:r>
      <w:r w:rsidR="005322A7" w:rsidRPr="005322A7">
        <w:rPr>
          <w:rFonts w:ascii="Courier New" w:hAnsi="Courier New" w:cs="Courier New"/>
          <w:b/>
          <w:bCs/>
          <w:sz w:val="24"/>
          <w:szCs w:val="24"/>
        </w:rPr>
        <w:t>172</w:t>
      </w:r>
      <w:r w:rsidR="00476438" w:rsidRPr="005322A7">
        <w:rPr>
          <w:rFonts w:ascii="Courier New" w:hAnsi="Courier New" w:cs="Courier New"/>
          <w:b/>
          <w:bCs/>
          <w:sz w:val="24"/>
          <w:szCs w:val="24"/>
        </w:rPr>
        <w:t>/2024</w:t>
      </w:r>
    </w:p>
    <w:p w14:paraId="41F71543" w14:textId="2C258436" w:rsidR="005772BC" w:rsidRPr="005302A8" w:rsidRDefault="0098402E" w:rsidP="005772BC">
      <w:pPr>
        <w:widowControl w:val="0"/>
        <w:suppressAutoHyphens/>
        <w:spacing w:after="0" w:line="240" w:lineRule="auto"/>
        <w:jc w:val="center"/>
        <w:rPr>
          <w:rFonts w:ascii="Courier New" w:hAnsi="Courier New" w:cs="Courier New"/>
          <w:b/>
          <w:bCs/>
          <w:sz w:val="24"/>
          <w:szCs w:val="24"/>
        </w:rPr>
      </w:pPr>
      <w:r w:rsidRPr="005302A8">
        <w:rPr>
          <w:rFonts w:ascii="Courier New" w:hAnsi="Courier New" w:cs="Courier New"/>
          <w:b/>
          <w:bCs/>
          <w:sz w:val="24"/>
          <w:szCs w:val="24"/>
        </w:rPr>
        <w:t>CONCORRÊNCIA</w:t>
      </w:r>
      <w:r w:rsidR="005772BC" w:rsidRPr="005302A8">
        <w:rPr>
          <w:rFonts w:ascii="Courier New" w:hAnsi="Courier New" w:cs="Courier New"/>
          <w:b/>
          <w:bCs/>
          <w:sz w:val="24"/>
          <w:szCs w:val="24"/>
        </w:rPr>
        <w:t xml:space="preserve"> </w:t>
      </w:r>
      <w:r w:rsidRPr="005302A8">
        <w:rPr>
          <w:rFonts w:ascii="Courier New" w:hAnsi="Courier New" w:cs="Courier New"/>
          <w:b/>
          <w:bCs/>
          <w:sz w:val="24"/>
          <w:szCs w:val="24"/>
        </w:rPr>
        <w:t>ELETRÔNICA</w:t>
      </w:r>
      <w:r w:rsidR="005772BC" w:rsidRPr="005302A8">
        <w:rPr>
          <w:rFonts w:ascii="Courier New" w:hAnsi="Courier New" w:cs="Courier New"/>
          <w:b/>
          <w:bCs/>
          <w:sz w:val="24"/>
          <w:szCs w:val="24"/>
        </w:rPr>
        <w:t xml:space="preserve"> N</w:t>
      </w:r>
      <w:r w:rsidR="00AC20A0" w:rsidRPr="005302A8">
        <w:rPr>
          <w:rFonts w:ascii="Courier New" w:hAnsi="Courier New" w:cs="Courier New"/>
          <w:b/>
          <w:bCs/>
          <w:sz w:val="24"/>
          <w:szCs w:val="24"/>
        </w:rPr>
        <w:t>.</w:t>
      </w:r>
      <w:r w:rsidR="005772BC" w:rsidRPr="005302A8">
        <w:rPr>
          <w:rFonts w:ascii="Courier New" w:hAnsi="Courier New" w:cs="Courier New"/>
          <w:b/>
          <w:bCs/>
          <w:sz w:val="24"/>
          <w:szCs w:val="24"/>
        </w:rPr>
        <w:t xml:space="preserve">º </w:t>
      </w:r>
      <w:r w:rsidR="004812CB">
        <w:rPr>
          <w:rFonts w:ascii="Courier New" w:hAnsi="Courier New" w:cs="Courier New"/>
          <w:b/>
          <w:bCs/>
          <w:sz w:val="24"/>
          <w:szCs w:val="24"/>
        </w:rPr>
        <w:t>09/2024</w:t>
      </w:r>
    </w:p>
    <w:p w14:paraId="35FCDE12" w14:textId="496542FF" w:rsidR="005772BC" w:rsidRPr="005302A8" w:rsidRDefault="005772BC" w:rsidP="005772BC">
      <w:pPr>
        <w:pStyle w:val="Ttulo1"/>
        <w:keepNext w:val="0"/>
        <w:widowControl w:val="0"/>
        <w:suppressAutoHyphens/>
        <w:jc w:val="center"/>
        <w:rPr>
          <w:bCs/>
          <w:szCs w:val="24"/>
        </w:rPr>
      </w:pPr>
      <w:r w:rsidRPr="005302A8">
        <w:rPr>
          <w:szCs w:val="24"/>
        </w:rPr>
        <w:t xml:space="preserve">ANEXO </w:t>
      </w:r>
      <w:r w:rsidR="00B22FF5" w:rsidRPr="005302A8">
        <w:rPr>
          <w:szCs w:val="24"/>
        </w:rPr>
        <w:t>III</w:t>
      </w:r>
      <w:r w:rsidRPr="005302A8">
        <w:rPr>
          <w:szCs w:val="24"/>
        </w:rPr>
        <w:t xml:space="preserve"> - MODELO DECLARAÇÃO DE ENQUADRAMENTO COMO BENEFICIÁRIA DA LEI COMPLEMENTAR Nº 123 DE 2006.</w:t>
      </w:r>
      <w:bookmarkEnd w:id="35"/>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5192EF33"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 _________________, por intermédio de seu contador, o(a) Sr.(a) ________________________________, portador(a) da Carteira de Identidade n</w:t>
      </w:r>
      <w:r w:rsidR="00AC20A0">
        <w:rPr>
          <w:rFonts w:ascii="Courier New" w:hAnsi="Courier New" w:cs="Courier New"/>
          <w:sz w:val="24"/>
          <w:szCs w:val="24"/>
        </w:rPr>
        <w:t>.</w:t>
      </w:r>
      <w:r w:rsidRPr="005772BC">
        <w:rPr>
          <w:rFonts w:ascii="Courier New" w:hAnsi="Courier New" w:cs="Courier New"/>
          <w:sz w:val="24"/>
          <w:szCs w:val="24"/>
        </w:rPr>
        <w:t>º _______________________ e do CPF n</w:t>
      </w:r>
      <w:r w:rsidR="00AC20A0">
        <w:rPr>
          <w:rFonts w:ascii="Courier New" w:hAnsi="Courier New" w:cs="Courier New"/>
          <w:sz w:val="24"/>
          <w:szCs w:val="24"/>
        </w:rPr>
        <w:t>.</w:t>
      </w:r>
      <w:r w:rsidRPr="005772BC">
        <w:rPr>
          <w:rFonts w:ascii="Courier New" w:hAnsi="Courier New" w:cs="Courier New"/>
          <w:sz w:val="24"/>
          <w:szCs w:val="24"/>
        </w:rPr>
        <w:t>º _____________________, DECLARA, para fins de participação n</w:t>
      </w:r>
      <w:r w:rsidR="00AC20A0">
        <w:rPr>
          <w:rFonts w:ascii="Courier New" w:hAnsi="Courier New" w:cs="Courier New"/>
          <w:sz w:val="24"/>
          <w:szCs w:val="24"/>
        </w:rPr>
        <w:t>a</w:t>
      </w:r>
      <w:r w:rsidRPr="005772BC">
        <w:rPr>
          <w:rFonts w:ascii="Courier New" w:hAnsi="Courier New" w:cs="Courier New"/>
          <w:sz w:val="24"/>
          <w:szCs w:val="24"/>
        </w:rPr>
        <w:t xml:space="preserve"> </w:t>
      </w:r>
      <w:r w:rsidR="00AC20A0">
        <w:rPr>
          <w:rFonts w:ascii="Courier New" w:hAnsi="Courier New" w:cs="Courier New"/>
          <w:b/>
          <w:sz w:val="24"/>
          <w:szCs w:val="24"/>
        </w:rPr>
        <w:t>Concorrência</w:t>
      </w:r>
      <w:r w:rsidR="00AC20A0" w:rsidRPr="005772BC">
        <w:rPr>
          <w:rFonts w:ascii="Courier New" w:hAnsi="Courier New" w:cs="Courier New"/>
          <w:b/>
          <w:sz w:val="24"/>
          <w:szCs w:val="24"/>
        </w:rPr>
        <w:t xml:space="preserve"> </w:t>
      </w:r>
      <w:r w:rsidR="00AC20A0">
        <w:rPr>
          <w:rFonts w:ascii="Courier New" w:hAnsi="Courier New" w:cs="Courier New"/>
          <w:b/>
          <w:sz w:val="24"/>
          <w:szCs w:val="24"/>
        </w:rPr>
        <w:t>Eletrônica</w:t>
      </w:r>
      <w:r w:rsidR="00AC20A0" w:rsidRPr="005772BC">
        <w:rPr>
          <w:rFonts w:ascii="Courier New" w:hAnsi="Courier New" w:cs="Courier New"/>
          <w:b/>
          <w:sz w:val="24"/>
          <w:szCs w:val="24"/>
        </w:rPr>
        <w:t xml:space="preserve"> n</w:t>
      </w:r>
      <w:r w:rsidR="00AC20A0">
        <w:rPr>
          <w:rFonts w:ascii="Courier New" w:hAnsi="Courier New" w:cs="Courier New"/>
          <w:b/>
          <w:sz w:val="24"/>
          <w:szCs w:val="24"/>
        </w:rPr>
        <w:t>.</w:t>
      </w:r>
      <w:r w:rsidRPr="005772BC">
        <w:rPr>
          <w:rFonts w:ascii="Courier New" w:hAnsi="Courier New" w:cs="Courier New"/>
          <w:b/>
          <w:sz w:val="24"/>
          <w:szCs w:val="24"/>
        </w:rPr>
        <w:t xml:space="preserve">º </w:t>
      </w:r>
      <w:r w:rsidR="004812CB">
        <w:rPr>
          <w:rFonts w:ascii="Courier New" w:hAnsi="Courier New" w:cs="Courier New"/>
          <w:b/>
          <w:sz w:val="24"/>
          <w:szCs w:val="24"/>
        </w:rPr>
        <w:t>09/2024</w:t>
      </w:r>
      <w:r w:rsidRPr="005772BC">
        <w:rPr>
          <w:rFonts w:ascii="Courier New" w:hAnsi="Courier New" w:cs="Courier New"/>
          <w:sz w:val="24"/>
          <w:szCs w:val="24"/>
        </w:rPr>
        <w:t>, sob as sanções administrativas cabíveis e sob as penas da lei, que esta empresa, na presente data, é beneficiária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C71DD3"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0E100D13" w14:textId="77777777" w:rsidR="00F82D4B" w:rsidRPr="005772BC" w:rsidRDefault="00F82D4B" w:rsidP="00F82D4B">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6774381" w14:textId="0CD13204" w:rsidR="00F82D4B" w:rsidRPr="005772BC" w:rsidRDefault="00F82D4B" w:rsidP="00F82D4B">
      <w:pPr>
        <w:widowControl w:val="0"/>
        <w:suppressAutoHyphens/>
        <w:spacing w:after="0" w:line="240" w:lineRule="auto"/>
        <w:jc w:val="center"/>
        <w:rPr>
          <w:rFonts w:ascii="Courier New" w:hAnsi="Courier New" w:cs="Courier New"/>
          <w:sz w:val="24"/>
          <w:szCs w:val="24"/>
        </w:rPr>
      </w:pPr>
      <w:r>
        <w:rPr>
          <w:rFonts w:ascii="Courier New" w:hAnsi="Courier New" w:cs="Courier New"/>
          <w:sz w:val="24"/>
          <w:szCs w:val="24"/>
        </w:rPr>
        <w:t>Representante legal</w:t>
      </w:r>
    </w:p>
    <w:p w14:paraId="7CA50117" w14:textId="77777777" w:rsidR="002D4101" w:rsidRPr="00391345" w:rsidRDefault="002D4101" w:rsidP="00391345">
      <w:pPr>
        <w:pStyle w:val="Normal1"/>
        <w:jc w:val="both"/>
        <w:rPr>
          <w:rFonts w:ascii="Courier New" w:hAnsi="Courier New" w:cs="Courier New"/>
          <w:b/>
          <w:color w:val="auto"/>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353A744D" w:rsidR="00B132E9" w:rsidRPr="005302A8" w:rsidRDefault="00D55B03" w:rsidP="00B22FF5">
      <w:pPr>
        <w:pStyle w:val="Normal1"/>
        <w:jc w:val="center"/>
        <w:rPr>
          <w:rFonts w:ascii="Courier New" w:hAnsi="Courier New" w:cs="Courier New"/>
          <w:color w:val="auto"/>
          <w:szCs w:val="24"/>
        </w:rPr>
      </w:pPr>
      <w:bookmarkStart w:id="36" w:name="_Hlk23846239"/>
      <w:r w:rsidRPr="005302A8">
        <w:rPr>
          <w:rFonts w:ascii="Courier New" w:hAnsi="Courier New" w:cs="Courier New"/>
          <w:b/>
          <w:color w:val="auto"/>
          <w:szCs w:val="24"/>
        </w:rPr>
        <w:t>PROCESSO LICITATÓRIO N</w:t>
      </w:r>
      <w:r w:rsidR="00F52576" w:rsidRPr="005302A8">
        <w:rPr>
          <w:rFonts w:ascii="Courier New" w:hAnsi="Courier New" w:cs="Courier New"/>
          <w:b/>
          <w:color w:val="auto"/>
          <w:szCs w:val="24"/>
        </w:rPr>
        <w:t>.</w:t>
      </w:r>
      <w:r w:rsidRPr="005302A8">
        <w:rPr>
          <w:rFonts w:ascii="Courier New" w:hAnsi="Courier New" w:cs="Courier New"/>
          <w:b/>
          <w:color w:val="auto"/>
          <w:szCs w:val="24"/>
        </w:rPr>
        <w:t xml:space="preserve">º </w:t>
      </w:r>
      <w:r w:rsidR="005322A7" w:rsidRPr="005322A7">
        <w:rPr>
          <w:rFonts w:ascii="Courier New" w:hAnsi="Courier New" w:cs="Courier New"/>
          <w:b/>
          <w:color w:val="auto"/>
          <w:szCs w:val="24"/>
        </w:rPr>
        <w:t>172</w:t>
      </w:r>
      <w:r w:rsidR="00476438" w:rsidRPr="005322A7">
        <w:rPr>
          <w:rFonts w:ascii="Courier New" w:hAnsi="Courier New" w:cs="Courier New"/>
          <w:b/>
          <w:color w:val="auto"/>
          <w:szCs w:val="24"/>
        </w:rPr>
        <w:t>/2024</w:t>
      </w:r>
    </w:p>
    <w:p w14:paraId="29F26200" w14:textId="5710D24A" w:rsidR="00B132E9" w:rsidRPr="005302A8" w:rsidRDefault="0098402E" w:rsidP="00B22FF5">
      <w:pPr>
        <w:pStyle w:val="Normal1"/>
        <w:jc w:val="center"/>
        <w:rPr>
          <w:rFonts w:ascii="Courier New" w:hAnsi="Courier New" w:cs="Courier New"/>
          <w:b/>
          <w:color w:val="auto"/>
          <w:szCs w:val="24"/>
        </w:rPr>
      </w:pPr>
      <w:r w:rsidRPr="005302A8">
        <w:rPr>
          <w:rFonts w:ascii="Courier New" w:hAnsi="Courier New" w:cs="Courier New"/>
          <w:b/>
          <w:color w:val="auto"/>
          <w:szCs w:val="24"/>
        </w:rPr>
        <w:t>CONCORRÊNCIA</w:t>
      </w:r>
      <w:r w:rsidR="00B132E9"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B132E9" w:rsidRPr="005302A8">
        <w:rPr>
          <w:rFonts w:ascii="Courier New" w:hAnsi="Courier New" w:cs="Courier New"/>
          <w:b/>
          <w:color w:val="auto"/>
          <w:szCs w:val="24"/>
        </w:rPr>
        <w:t xml:space="preserve"> N</w:t>
      </w:r>
      <w:r w:rsidR="00F52576" w:rsidRPr="005302A8">
        <w:rPr>
          <w:rFonts w:ascii="Courier New" w:hAnsi="Courier New" w:cs="Courier New"/>
          <w:b/>
          <w:color w:val="auto"/>
          <w:szCs w:val="24"/>
        </w:rPr>
        <w:t>.</w:t>
      </w:r>
      <w:r w:rsidR="00B132E9" w:rsidRPr="005302A8">
        <w:rPr>
          <w:rFonts w:ascii="Courier New" w:hAnsi="Courier New" w:cs="Courier New"/>
          <w:b/>
          <w:color w:val="auto"/>
          <w:szCs w:val="24"/>
        </w:rPr>
        <w:t>º</w:t>
      </w:r>
      <w:r w:rsidR="00AB4BC2" w:rsidRPr="005302A8">
        <w:rPr>
          <w:rFonts w:ascii="Courier New" w:hAnsi="Courier New" w:cs="Courier New"/>
          <w:b/>
          <w:color w:val="auto"/>
          <w:szCs w:val="24"/>
        </w:rPr>
        <w:t xml:space="preserve"> </w:t>
      </w:r>
      <w:r w:rsidR="004812CB">
        <w:rPr>
          <w:rFonts w:ascii="Courier New" w:hAnsi="Courier New" w:cs="Courier New"/>
          <w:b/>
          <w:color w:val="auto"/>
          <w:szCs w:val="24"/>
        </w:rPr>
        <w:t>09/2024</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698490CE" w14:textId="033B0E62" w:rsidR="005302A8" w:rsidRPr="00FF79C0" w:rsidRDefault="00D55B03" w:rsidP="00391345">
      <w:pPr>
        <w:widowControl w:val="0"/>
        <w:spacing w:after="0" w:line="240" w:lineRule="auto"/>
        <w:jc w:val="both"/>
        <w:rPr>
          <w:rFonts w:ascii="Courier New" w:hAnsi="Courier New" w:cs="Courier New"/>
          <w:sz w:val="24"/>
          <w:szCs w:val="24"/>
        </w:rPr>
      </w:pPr>
      <w:r w:rsidRPr="005302A8">
        <w:rPr>
          <w:rFonts w:ascii="Courier New" w:hAnsi="Courier New" w:cs="Courier New"/>
          <w:sz w:val="24"/>
          <w:szCs w:val="24"/>
        </w:rPr>
        <w:t>Vimos através d</w:t>
      </w:r>
      <w:r w:rsidR="002D4101" w:rsidRPr="005302A8">
        <w:rPr>
          <w:rFonts w:ascii="Courier New" w:hAnsi="Courier New" w:cs="Courier New"/>
          <w:sz w:val="24"/>
          <w:szCs w:val="24"/>
        </w:rPr>
        <w:t>esta apresentar proposta comercial referent</w:t>
      </w:r>
      <w:r w:rsidR="00E0378F" w:rsidRPr="005302A8">
        <w:rPr>
          <w:rFonts w:ascii="Courier New" w:hAnsi="Courier New" w:cs="Courier New"/>
          <w:sz w:val="24"/>
          <w:szCs w:val="24"/>
        </w:rPr>
        <w:t xml:space="preserve">e ao </w:t>
      </w:r>
      <w:r w:rsidR="00E56757" w:rsidRPr="005302A8">
        <w:rPr>
          <w:rFonts w:ascii="Courier New" w:hAnsi="Courier New" w:cs="Courier New"/>
          <w:sz w:val="24"/>
          <w:szCs w:val="24"/>
        </w:rPr>
        <w:t>processo licitatório n</w:t>
      </w:r>
      <w:r w:rsidR="00F52576" w:rsidRPr="005302A8">
        <w:rPr>
          <w:rFonts w:ascii="Courier New" w:hAnsi="Courier New" w:cs="Courier New"/>
          <w:sz w:val="24"/>
          <w:szCs w:val="24"/>
        </w:rPr>
        <w:t>.</w:t>
      </w:r>
      <w:r w:rsidR="00E56757" w:rsidRPr="005302A8">
        <w:rPr>
          <w:rFonts w:ascii="Courier New" w:hAnsi="Courier New" w:cs="Courier New"/>
          <w:sz w:val="24"/>
          <w:szCs w:val="24"/>
        </w:rPr>
        <w:t>º</w:t>
      </w:r>
      <w:r w:rsidR="00611F60" w:rsidRPr="005302A8">
        <w:rPr>
          <w:rFonts w:ascii="Courier New" w:hAnsi="Courier New" w:cs="Courier New"/>
          <w:sz w:val="24"/>
          <w:szCs w:val="24"/>
        </w:rPr>
        <w:t xml:space="preserve"> </w:t>
      </w:r>
      <w:r w:rsidR="00FF79C0">
        <w:rPr>
          <w:rFonts w:ascii="Courier New" w:hAnsi="Courier New" w:cs="Courier New"/>
          <w:sz w:val="24"/>
          <w:szCs w:val="24"/>
        </w:rPr>
        <w:t>172</w:t>
      </w:r>
      <w:r w:rsidR="00476438">
        <w:rPr>
          <w:rFonts w:ascii="Courier New" w:hAnsi="Courier New" w:cs="Courier New"/>
          <w:sz w:val="24"/>
          <w:szCs w:val="24"/>
        </w:rPr>
        <w:t>/2024</w:t>
      </w:r>
      <w:r w:rsidR="00BC0F83" w:rsidRPr="005302A8">
        <w:rPr>
          <w:rFonts w:ascii="Courier New" w:hAnsi="Courier New" w:cs="Courier New"/>
          <w:sz w:val="24"/>
          <w:szCs w:val="24"/>
        </w:rPr>
        <w:t xml:space="preserve"> – </w:t>
      </w:r>
      <w:r w:rsidR="00142799" w:rsidRPr="005302A8">
        <w:rPr>
          <w:rFonts w:ascii="Courier New" w:hAnsi="Courier New" w:cs="Courier New"/>
          <w:sz w:val="24"/>
          <w:szCs w:val="24"/>
        </w:rPr>
        <w:t xml:space="preserve">concorrência eletrônica </w:t>
      </w:r>
      <w:r w:rsidR="00B132E9" w:rsidRPr="005302A8">
        <w:rPr>
          <w:rFonts w:ascii="Courier New" w:hAnsi="Courier New" w:cs="Courier New"/>
          <w:sz w:val="24"/>
          <w:szCs w:val="24"/>
        </w:rPr>
        <w:t>n</w:t>
      </w:r>
      <w:r w:rsidR="00F52576" w:rsidRPr="005302A8">
        <w:rPr>
          <w:rFonts w:ascii="Courier New" w:hAnsi="Courier New" w:cs="Courier New"/>
          <w:sz w:val="24"/>
          <w:szCs w:val="24"/>
        </w:rPr>
        <w:t>.</w:t>
      </w:r>
      <w:r w:rsidR="00BC0F83" w:rsidRPr="005302A8">
        <w:rPr>
          <w:rFonts w:ascii="Courier New" w:hAnsi="Courier New" w:cs="Courier New"/>
          <w:sz w:val="24"/>
          <w:szCs w:val="24"/>
        </w:rPr>
        <w:t xml:space="preserve">º </w:t>
      </w:r>
      <w:r w:rsidR="004812CB">
        <w:rPr>
          <w:rFonts w:ascii="Courier New" w:hAnsi="Courier New" w:cs="Courier New"/>
          <w:sz w:val="24"/>
          <w:szCs w:val="24"/>
        </w:rPr>
        <w:t>09/2024</w:t>
      </w:r>
      <w:r w:rsidR="00E56757" w:rsidRPr="005302A8">
        <w:rPr>
          <w:rFonts w:ascii="Courier New" w:hAnsi="Courier New" w:cs="Courier New"/>
          <w:sz w:val="24"/>
          <w:szCs w:val="24"/>
        </w:rPr>
        <w:t>, cujo objeto é</w:t>
      </w:r>
      <w:r w:rsidRPr="005302A8">
        <w:rPr>
          <w:rFonts w:ascii="Courier New" w:hAnsi="Courier New" w:cs="Courier New"/>
          <w:sz w:val="24"/>
          <w:szCs w:val="24"/>
        </w:rPr>
        <w:t xml:space="preserve"> a </w:t>
      </w:r>
      <w:r w:rsidR="00DF3BCD" w:rsidRPr="005302A8">
        <w:rPr>
          <w:rFonts w:ascii="Courier New" w:hAnsi="Courier New" w:cs="Courier New"/>
          <w:sz w:val="24"/>
          <w:szCs w:val="24"/>
        </w:rPr>
        <w:t xml:space="preserve">contratação de </w:t>
      </w:r>
      <w:r w:rsidRPr="005302A8">
        <w:rPr>
          <w:rFonts w:ascii="Courier New" w:hAnsi="Courier New" w:cs="Courier New"/>
          <w:sz w:val="24"/>
          <w:szCs w:val="24"/>
        </w:rPr>
        <w:t xml:space="preserve">empresa para </w:t>
      </w:r>
      <w:r w:rsidR="002E4732" w:rsidRPr="005302A8">
        <w:rPr>
          <w:rFonts w:ascii="Courier New" w:hAnsi="Courier New" w:cs="Courier New"/>
          <w:sz w:val="24"/>
          <w:szCs w:val="24"/>
        </w:rPr>
        <w:t xml:space="preserve">execução dos </w:t>
      </w:r>
      <w:r w:rsidR="001B193C" w:rsidRPr="005302A8">
        <w:rPr>
          <w:rFonts w:ascii="Courier New" w:hAnsi="Courier New" w:cs="Courier New"/>
          <w:sz w:val="24"/>
          <w:szCs w:val="24"/>
        </w:rPr>
        <w:t>serviços</w:t>
      </w:r>
      <w:r w:rsidR="002D4101" w:rsidRPr="005302A8">
        <w:rPr>
          <w:rFonts w:ascii="Courier New" w:hAnsi="Courier New" w:cs="Courier New"/>
          <w:sz w:val="24"/>
          <w:szCs w:val="24"/>
        </w:rPr>
        <w:t xml:space="preserve"> constantes abaixo:</w:t>
      </w:r>
    </w:p>
    <w:tbl>
      <w:tblPr>
        <w:tblStyle w:val="Tabelacomgrade"/>
        <w:tblW w:w="9923" w:type="dxa"/>
        <w:tblInd w:w="-289" w:type="dxa"/>
        <w:shd w:val="clear" w:color="auto" w:fill="FFFFFF" w:themeFill="background1"/>
        <w:tblLook w:val="04A0" w:firstRow="1" w:lastRow="0" w:firstColumn="1" w:lastColumn="0" w:noHBand="0" w:noVBand="1"/>
      </w:tblPr>
      <w:tblGrid>
        <w:gridCol w:w="817"/>
        <w:gridCol w:w="2667"/>
        <w:gridCol w:w="1290"/>
        <w:gridCol w:w="817"/>
        <w:gridCol w:w="1123"/>
        <w:gridCol w:w="1136"/>
        <w:gridCol w:w="1312"/>
        <w:gridCol w:w="761"/>
      </w:tblGrid>
      <w:tr w:rsidR="00FF79C0" w:rsidRPr="00FF79C0" w14:paraId="4F9E7D87" w14:textId="77777777" w:rsidTr="00184656">
        <w:tc>
          <w:tcPr>
            <w:tcW w:w="817" w:type="dxa"/>
            <w:shd w:val="clear" w:color="auto" w:fill="FFFFFF" w:themeFill="background1"/>
            <w:vAlign w:val="center"/>
          </w:tcPr>
          <w:p w14:paraId="7F365CF0" w14:textId="143B461A" w:rsidR="005A24B8" w:rsidRPr="00FF79C0"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FF79C0">
              <w:rPr>
                <w:rFonts w:ascii="Courier New" w:hAnsi="Courier New" w:cs="Courier New"/>
                <w:bCs/>
                <w:sz w:val="20"/>
                <w:szCs w:val="20"/>
              </w:rPr>
              <w:t>ITEM</w:t>
            </w:r>
          </w:p>
        </w:tc>
        <w:tc>
          <w:tcPr>
            <w:tcW w:w="2667" w:type="dxa"/>
            <w:shd w:val="clear" w:color="auto" w:fill="FFFFFF" w:themeFill="background1"/>
            <w:vAlign w:val="center"/>
          </w:tcPr>
          <w:p w14:paraId="639857C6" w14:textId="4CC9D78B" w:rsidR="005A24B8" w:rsidRPr="00FF79C0"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FF79C0">
              <w:rPr>
                <w:rFonts w:ascii="Courier New" w:hAnsi="Courier New" w:cs="Courier New"/>
                <w:bCs/>
                <w:sz w:val="20"/>
                <w:szCs w:val="20"/>
              </w:rPr>
              <w:t>DESCRIÇÃO/COMPOSIÇÃO</w:t>
            </w:r>
          </w:p>
        </w:tc>
        <w:tc>
          <w:tcPr>
            <w:tcW w:w="1290" w:type="dxa"/>
            <w:shd w:val="clear" w:color="auto" w:fill="FFFFFF" w:themeFill="background1"/>
            <w:vAlign w:val="center"/>
          </w:tcPr>
          <w:p w14:paraId="666C390B" w14:textId="36973CD7" w:rsidR="005A24B8" w:rsidRPr="00FF79C0"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FF79C0">
              <w:rPr>
                <w:rFonts w:ascii="Courier New" w:hAnsi="Courier New" w:cs="Courier New"/>
                <w:bCs/>
                <w:sz w:val="20"/>
                <w:szCs w:val="20"/>
              </w:rPr>
              <w:t>QUANT.</w:t>
            </w:r>
          </w:p>
        </w:tc>
        <w:tc>
          <w:tcPr>
            <w:tcW w:w="817" w:type="dxa"/>
            <w:shd w:val="clear" w:color="auto" w:fill="FFFFFF" w:themeFill="background1"/>
            <w:vAlign w:val="center"/>
          </w:tcPr>
          <w:p w14:paraId="60D54D56" w14:textId="1AC9A628" w:rsidR="005A24B8" w:rsidRPr="00FF79C0"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FF79C0">
              <w:rPr>
                <w:rFonts w:ascii="Courier New" w:hAnsi="Courier New" w:cs="Courier New"/>
                <w:bCs/>
                <w:sz w:val="20"/>
                <w:szCs w:val="20"/>
              </w:rPr>
              <w:t>UN.</w:t>
            </w:r>
          </w:p>
        </w:tc>
        <w:tc>
          <w:tcPr>
            <w:tcW w:w="1123" w:type="dxa"/>
            <w:shd w:val="clear" w:color="auto" w:fill="FFFFFF" w:themeFill="background1"/>
            <w:vAlign w:val="center"/>
          </w:tcPr>
          <w:p w14:paraId="7204BD1F" w14:textId="533456F8" w:rsidR="005A24B8" w:rsidRPr="00FF79C0"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FF79C0">
              <w:rPr>
                <w:rFonts w:ascii="Courier New" w:hAnsi="Courier New" w:cs="Courier New"/>
                <w:bCs/>
                <w:sz w:val="20"/>
                <w:szCs w:val="20"/>
              </w:rPr>
              <w:t xml:space="preserve">VALOR UNITÁRIO SERVIÇOS COM </w:t>
            </w:r>
            <w:r w:rsidR="00C3014C" w:rsidRPr="00FF79C0">
              <w:rPr>
                <w:rFonts w:ascii="Courier New" w:hAnsi="Courier New" w:cs="Courier New"/>
                <w:bCs/>
                <w:sz w:val="20"/>
                <w:szCs w:val="20"/>
              </w:rPr>
              <w:t>BDI</w:t>
            </w:r>
          </w:p>
        </w:tc>
        <w:tc>
          <w:tcPr>
            <w:tcW w:w="1136" w:type="dxa"/>
            <w:shd w:val="clear" w:color="auto" w:fill="FFFFFF" w:themeFill="background1"/>
            <w:vAlign w:val="center"/>
          </w:tcPr>
          <w:p w14:paraId="3AD84925" w14:textId="7CDA195D" w:rsidR="005A24B8" w:rsidRPr="00FF79C0" w:rsidRDefault="00C3014C"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FF79C0">
              <w:rPr>
                <w:rFonts w:ascii="Courier New" w:hAnsi="Courier New" w:cs="Courier New"/>
                <w:bCs/>
                <w:sz w:val="20"/>
                <w:szCs w:val="20"/>
              </w:rPr>
              <w:t>VALOR UNITÁRIO MATERIAIS COM BDI</w:t>
            </w:r>
          </w:p>
        </w:tc>
        <w:tc>
          <w:tcPr>
            <w:tcW w:w="1312" w:type="dxa"/>
            <w:shd w:val="clear" w:color="auto" w:fill="FFFFFF" w:themeFill="background1"/>
            <w:vAlign w:val="center"/>
          </w:tcPr>
          <w:p w14:paraId="167AE616" w14:textId="0E8DD96E" w:rsidR="005A24B8" w:rsidRPr="00FF79C0" w:rsidRDefault="00C3014C"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FF79C0">
              <w:rPr>
                <w:rFonts w:ascii="Courier New" w:hAnsi="Courier New" w:cs="Courier New"/>
                <w:bCs/>
                <w:sz w:val="20"/>
                <w:szCs w:val="20"/>
              </w:rPr>
              <w:t>VALOR UNITÁRIO MATERIAIS E SERVIÇOS COM BDI</w:t>
            </w:r>
          </w:p>
        </w:tc>
        <w:tc>
          <w:tcPr>
            <w:tcW w:w="761" w:type="dxa"/>
            <w:shd w:val="clear" w:color="auto" w:fill="FFFFFF" w:themeFill="background1"/>
            <w:vAlign w:val="center"/>
          </w:tcPr>
          <w:p w14:paraId="03D9A513" w14:textId="34995A28" w:rsidR="005A24B8" w:rsidRPr="00FF79C0" w:rsidRDefault="00C3014C"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FF79C0">
              <w:rPr>
                <w:rFonts w:ascii="Courier New" w:hAnsi="Courier New" w:cs="Courier New"/>
                <w:bCs/>
                <w:sz w:val="20"/>
                <w:szCs w:val="20"/>
              </w:rPr>
              <w:t>VALOR TOTAL</w:t>
            </w:r>
          </w:p>
        </w:tc>
      </w:tr>
      <w:tr w:rsidR="00FF79C0" w:rsidRPr="00FF79C0" w14:paraId="01E3432E" w14:textId="77777777" w:rsidTr="00184656">
        <w:tc>
          <w:tcPr>
            <w:tcW w:w="817" w:type="dxa"/>
            <w:shd w:val="clear" w:color="auto" w:fill="BFBFBF" w:themeFill="background1" w:themeFillShade="BF"/>
          </w:tcPr>
          <w:p w14:paraId="4832A27C" w14:textId="399159D5" w:rsidR="00184656" w:rsidRPr="00FF79C0" w:rsidRDefault="00184656"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9106" w:type="dxa"/>
            <w:gridSpan w:val="7"/>
            <w:shd w:val="clear" w:color="auto" w:fill="BFBFBF" w:themeFill="background1" w:themeFillShade="BF"/>
            <w:vAlign w:val="center"/>
          </w:tcPr>
          <w:p w14:paraId="3150C005" w14:textId="6DED9C4A" w:rsidR="00184656" w:rsidRPr="00FF79C0" w:rsidRDefault="0047643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FF79C0">
              <w:rPr>
                <w:rFonts w:ascii="Courier New" w:hAnsi="Courier New" w:cs="Courier New"/>
                <w:bCs/>
                <w:sz w:val="20"/>
                <w:szCs w:val="20"/>
              </w:rPr>
              <w:t xml:space="preserve">LOTE 1 - </w:t>
            </w:r>
            <w:r w:rsidR="00184656" w:rsidRPr="00FF79C0">
              <w:rPr>
                <w:rFonts w:ascii="Courier New" w:hAnsi="Courier New" w:cs="Courier New"/>
                <w:bCs/>
                <w:sz w:val="20"/>
                <w:szCs w:val="20"/>
              </w:rPr>
              <w:t xml:space="preserve">PAVIMENTAÇÃO ASFÁLTICA </w:t>
            </w:r>
            <w:r w:rsidRPr="00FF79C0">
              <w:rPr>
                <w:rFonts w:ascii="Courier New" w:hAnsi="Courier New" w:cs="Courier New"/>
                <w:bCs/>
                <w:sz w:val="20"/>
                <w:szCs w:val="20"/>
              </w:rPr>
              <w:t>DE VIAS URBANAS</w:t>
            </w:r>
          </w:p>
        </w:tc>
      </w:tr>
      <w:tr w:rsidR="00FF79C0" w:rsidRPr="00FF79C0" w14:paraId="553AE2FA" w14:textId="77777777" w:rsidTr="00184656">
        <w:tc>
          <w:tcPr>
            <w:tcW w:w="817" w:type="dxa"/>
            <w:shd w:val="clear" w:color="auto" w:fill="FFFFFF" w:themeFill="background1"/>
          </w:tcPr>
          <w:p w14:paraId="0CA67CA3" w14:textId="16ACF790"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rPr>
            </w:pPr>
            <w:r w:rsidRPr="00FF79C0">
              <w:rPr>
                <w:rFonts w:ascii="Courier New" w:hAnsi="Courier New" w:cs="Courier New"/>
              </w:rPr>
              <w:t>01</w:t>
            </w:r>
          </w:p>
        </w:tc>
        <w:tc>
          <w:tcPr>
            <w:tcW w:w="2667" w:type="dxa"/>
            <w:shd w:val="clear" w:color="auto" w:fill="FFFFFF" w:themeFill="background1"/>
          </w:tcPr>
          <w:p w14:paraId="6A083814" w14:textId="1B704115" w:rsidR="00824272" w:rsidRPr="00FF79C0" w:rsidRDefault="00B0550D"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rPr>
            </w:pPr>
            <w:r w:rsidRPr="00FF79C0">
              <w:rPr>
                <w:rFonts w:ascii="Courier New" w:hAnsi="Courier New" w:cs="Courier New"/>
                <w:bCs/>
                <w:snapToGrid w:val="0"/>
                <w:sz w:val="24"/>
                <w:szCs w:val="24"/>
              </w:rPr>
              <w:t>RECAPEAMENTO ASFÁLTICO EM VIAS URBANAS MUNICIPAIS</w:t>
            </w:r>
          </w:p>
        </w:tc>
        <w:tc>
          <w:tcPr>
            <w:tcW w:w="1290" w:type="dxa"/>
            <w:shd w:val="clear" w:color="auto" w:fill="FFFFFF" w:themeFill="background1"/>
          </w:tcPr>
          <w:p w14:paraId="585C4050" w14:textId="520FB74D"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817" w:type="dxa"/>
            <w:shd w:val="clear" w:color="auto" w:fill="FFFFFF" w:themeFill="background1"/>
          </w:tcPr>
          <w:p w14:paraId="661C303A" w14:textId="742E1524"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23" w:type="dxa"/>
            <w:shd w:val="clear" w:color="auto" w:fill="FFFFFF" w:themeFill="background1"/>
          </w:tcPr>
          <w:p w14:paraId="627301E0"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711BE249"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55C50AA5"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03364D29"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FF79C0" w:rsidRPr="00FF79C0" w14:paraId="6B723165" w14:textId="77777777" w:rsidTr="00184656">
        <w:tc>
          <w:tcPr>
            <w:tcW w:w="817" w:type="dxa"/>
            <w:shd w:val="clear" w:color="auto" w:fill="FFFFFF" w:themeFill="background1"/>
          </w:tcPr>
          <w:p w14:paraId="4F227CCB" w14:textId="3BC95736" w:rsidR="00B0550D" w:rsidRPr="00FF79C0" w:rsidRDefault="00B0550D" w:rsidP="00B0550D">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rPr>
            </w:pPr>
            <w:r w:rsidRPr="00FF79C0">
              <w:rPr>
                <w:rFonts w:ascii="Courier New" w:hAnsi="Courier New" w:cs="Courier New"/>
              </w:rPr>
              <w:t>02</w:t>
            </w:r>
          </w:p>
        </w:tc>
        <w:tc>
          <w:tcPr>
            <w:tcW w:w="2667" w:type="dxa"/>
            <w:shd w:val="clear" w:color="auto" w:fill="FFFFFF" w:themeFill="background1"/>
          </w:tcPr>
          <w:p w14:paraId="791A5EC5" w14:textId="269FF99F" w:rsidR="00B0550D" w:rsidRPr="00FF79C0" w:rsidRDefault="00B0550D" w:rsidP="00B0550D">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rPr>
            </w:pPr>
            <w:r w:rsidRPr="00FF79C0">
              <w:rPr>
                <w:rFonts w:ascii="Courier New" w:hAnsi="Courier New" w:cs="Courier New"/>
                <w:bCs/>
                <w:snapToGrid w:val="0"/>
                <w:sz w:val="24"/>
                <w:szCs w:val="24"/>
              </w:rPr>
              <w:t>ASFALTAMENTO RUA OSVALDO ANTONIO LEITE</w:t>
            </w:r>
          </w:p>
        </w:tc>
        <w:tc>
          <w:tcPr>
            <w:tcW w:w="1290" w:type="dxa"/>
            <w:shd w:val="clear" w:color="auto" w:fill="FFFFFF" w:themeFill="background1"/>
          </w:tcPr>
          <w:p w14:paraId="03B2A268" w14:textId="3FF7E063" w:rsidR="00B0550D" w:rsidRPr="00FF79C0" w:rsidRDefault="00B0550D" w:rsidP="00B0550D">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817" w:type="dxa"/>
            <w:shd w:val="clear" w:color="auto" w:fill="FFFFFF" w:themeFill="background1"/>
          </w:tcPr>
          <w:p w14:paraId="770D268D" w14:textId="26EDF32D" w:rsidR="00B0550D" w:rsidRPr="00FF79C0" w:rsidRDefault="00B0550D" w:rsidP="00B0550D">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23" w:type="dxa"/>
            <w:shd w:val="clear" w:color="auto" w:fill="FFFFFF" w:themeFill="background1"/>
          </w:tcPr>
          <w:p w14:paraId="4E8CE6F5" w14:textId="77777777" w:rsidR="00B0550D" w:rsidRPr="00FF79C0" w:rsidRDefault="00B0550D" w:rsidP="00B0550D">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0E852909" w14:textId="77777777" w:rsidR="00B0550D" w:rsidRPr="00FF79C0" w:rsidRDefault="00B0550D" w:rsidP="00B0550D">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2584048E" w14:textId="77777777" w:rsidR="00B0550D" w:rsidRPr="00FF79C0" w:rsidRDefault="00B0550D" w:rsidP="00B0550D">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54AF7D99" w14:textId="77777777" w:rsidR="00B0550D" w:rsidRPr="00FF79C0" w:rsidRDefault="00B0550D" w:rsidP="00B0550D">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FF79C0" w:rsidRPr="00FF79C0" w14:paraId="0082E843" w14:textId="77777777" w:rsidTr="00184656">
        <w:tc>
          <w:tcPr>
            <w:tcW w:w="817" w:type="dxa"/>
            <w:shd w:val="clear" w:color="auto" w:fill="FFFFFF" w:themeFill="background1"/>
          </w:tcPr>
          <w:p w14:paraId="16DDCF3A" w14:textId="6DE0B2D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rPr>
            </w:pPr>
            <w:r w:rsidRPr="00FF79C0">
              <w:rPr>
                <w:rFonts w:ascii="Courier New" w:hAnsi="Courier New" w:cs="Courier New"/>
              </w:rPr>
              <w:t xml:space="preserve">03 </w:t>
            </w:r>
          </w:p>
        </w:tc>
        <w:tc>
          <w:tcPr>
            <w:tcW w:w="2667" w:type="dxa"/>
            <w:shd w:val="clear" w:color="auto" w:fill="FFFFFF" w:themeFill="background1"/>
          </w:tcPr>
          <w:p w14:paraId="5663AE53" w14:textId="40AFA8AF" w:rsidR="00824272" w:rsidRPr="00FF79C0" w:rsidRDefault="00B0550D"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rPr>
            </w:pPr>
            <w:r w:rsidRPr="00FF79C0">
              <w:rPr>
                <w:rFonts w:ascii="Courier New" w:hAnsi="Courier New" w:cs="Courier New"/>
                <w:bCs/>
                <w:snapToGrid w:val="0"/>
                <w:sz w:val="24"/>
                <w:szCs w:val="24"/>
              </w:rPr>
              <w:t>ASFALTAMENTO RUA LINHA 12 DE OUTUBRO</w:t>
            </w:r>
          </w:p>
        </w:tc>
        <w:tc>
          <w:tcPr>
            <w:tcW w:w="1290" w:type="dxa"/>
            <w:shd w:val="clear" w:color="auto" w:fill="FFFFFF" w:themeFill="background1"/>
          </w:tcPr>
          <w:p w14:paraId="49238037" w14:textId="23680085"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817" w:type="dxa"/>
            <w:shd w:val="clear" w:color="auto" w:fill="FFFFFF" w:themeFill="background1"/>
          </w:tcPr>
          <w:p w14:paraId="71FAA48E" w14:textId="1196CACF"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23" w:type="dxa"/>
            <w:shd w:val="clear" w:color="auto" w:fill="FFFFFF" w:themeFill="background1"/>
          </w:tcPr>
          <w:p w14:paraId="3787CEFA"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701C1C2B"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0171852D"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7B0EC405"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FF79C0" w:rsidRPr="00FF79C0" w14:paraId="1632A6CB" w14:textId="77777777" w:rsidTr="00184656">
        <w:tc>
          <w:tcPr>
            <w:tcW w:w="817" w:type="dxa"/>
            <w:shd w:val="clear" w:color="auto" w:fill="FFFFFF" w:themeFill="background1"/>
          </w:tcPr>
          <w:p w14:paraId="3914F555" w14:textId="22C481BC"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rPr>
            </w:pPr>
            <w:r w:rsidRPr="00FF79C0">
              <w:rPr>
                <w:rFonts w:ascii="Courier New" w:hAnsi="Courier New" w:cs="Courier New"/>
              </w:rPr>
              <w:t>04</w:t>
            </w:r>
          </w:p>
        </w:tc>
        <w:tc>
          <w:tcPr>
            <w:tcW w:w="2667" w:type="dxa"/>
            <w:shd w:val="clear" w:color="auto" w:fill="FFFFFF" w:themeFill="background1"/>
          </w:tcPr>
          <w:p w14:paraId="7414910C" w14:textId="4B7CE34A" w:rsidR="00824272" w:rsidRPr="00FF79C0" w:rsidRDefault="00B0550D"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rPr>
            </w:pPr>
            <w:r w:rsidRPr="00FF79C0">
              <w:rPr>
                <w:rFonts w:ascii="Courier New" w:hAnsi="Courier New" w:cs="Courier New"/>
                <w:bCs/>
                <w:snapToGrid w:val="0"/>
                <w:sz w:val="24"/>
                <w:szCs w:val="24"/>
              </w:rPr>
              <w:t>ASFALTAMENTO RUA LONGINO ZACHARIAS GUADAGNIN</w:t>
            </w:r>
          </w:p>
        </w:tc>
        <w:tc>
          <w:tcPr>
            <w:tcW w:w="1290" w:type="dxa"/>
            <w:shd w:val="clear" w:color="auto" w:fill="FFFFFF" w:themeFill="background1"/>
          </w:tcPr>
          <w:p w14:paraId="540D767D" w14:textId="67E8BDE3"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817" w:type="dxa"/>
            <w:shd w:val="clear" w:color="auto" w:fill="FFFFFF" w:themeFill="background1"/>
          </w:tcPr>
          <w:p w14:paraId="23878070" w14:textId="60EF2949"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23" w:type="dxa"/>
            <w:shd w:val="clear" w:color="auto" w:fill="FFFFFF" w:themeFill="background1"/>
          </w:tcPr>
          <w:p w14:paraId="2057192A"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486D16E1"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1C139F8A"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37DC36E4" w14:textId="77777777" w:rsidR="00824272" w:rsidRPr="00FF79C0" w:rsidRDefault="00824272" w:rsidP="0082427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bl>
    <w:p w14:paraId="2A6D5BF9" w14:textId="406E19C0" w:rsidR="006F1545" w:rsidRPr="00FF79C0"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00"/>
        <w:gridCol w:w="3961"/>
      </w:tblGrid>
      <w:tr w:rsidR="00FF79C0" w:rsidRPr="00FF79C0" w14:paraId="26AAF39D" w14:textId="77777777" w:rsidTr="005A24B8">
        <w:trPr>
          <w:trHeight w:val="202"/>
          <w:jc w:val="center"/>
        </w:trPr>
        <w:tc>
          <w:tcPr>
            <w:tcW w:w="7533" w:type="dxa"/>
            <w:tcBorders>
              <w:top w:val="single" w:sz="4" w:space="0" w:color="auto"/>
              <w:left w:val="single" w:sz="4" w:space="0" w:color="auto"/>
              <w:bottom w:val="single" w:sz="4" w:space="0" w:color="auto"/>
              <w:right w:val="single" w:sz="4" w:space="0" w:color="auto"/>
            </w:tcBorders>
            <w:hideMark/>
          </w:tcPr>
          <w:p w14:paraId="0B061D01" w14:textId="77777777" w:rsidR="005A24B8" w:rsidRPr="00FF79C0" w:rsidRDefault="005A24B8" w:rsidP="005A24B8">
            <w:pPr>
              <w:widowControl w:val="0"/>
              <w:suppressAutoHyphens/>
              <w:jc w:val="both"/>
              <w:rPr>
                <w:rFonts w:ascii="Courier New" w:hAnsi="Courier New" w:cs="Courier New"/>
                <w:sz w:val="24"/>
                <w:szCs w:val="24"/>
              </w:rPr>
            </w:pPr>
            <w:r w:rsidRPr="00FF79C0">
              <w:rPr>
                <w:rFonts w:ascii="Courier New" w:hAnsi="Courier New" w:cs="Courier New"/>
                <w:sz w:val="24"/>
                <w:szCs w:val="24"/>
              </w:rPr>
              <w:t>Valor total dos materiais com BDI:</w:t>
            </w:r>
          </w:p>
        </w:tc>
        <w:tc>
          <w:tcPr>
            <w:tcW w:w="6496" w:type="dxa"/>
            <w:tcBorders>
              <w:top w:val="single" w:sz="4" w:space="0" w:color="auto"/>
              <w:left w:val="single" w:sz="4" w:space="0" w:color="auto"/>
              <w:bottom w:val="single" w:sz="4" w:space="0" w:color="auto"/>
              <w:right w:val="single" w:sz="4" w:space="0" w:color="auto"/>
            </w:tcBorders>
          </w:tcPr>
          <w:p w14:paraId="04936C36" w14:textId="77777777" w:rsidR="005A24B8" w:rsidRPr="00FF79C0" w:rsidRDefault="005A24B8" w:rsidP="005A24B8">
            <w:pPr>
              <w:widowControl w:val="0"/>
              <w:suppressAutoHyphens/>
              <w:jc w:val="both"/>
              <w:rPr>
                <w:rFonts w:ascii="Courier New" w:hAnsi="Courier New" w:cs="Courier New"/>
                <w:sz w:val="24"/>
                <w:szCs w:val="24"/>
              </w:rPr>
            </w:pPr>
          </w:p>
        </w:tc>
      </w:tr>
      <w:tr w:rsidR="00FF79C0" w:rsidRPr="00FF79C0" w14:paraId="5455AA59"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07509705" w14:textId="77777777" w:rsidR="005A24B8" w:rsidRPr="00FF79C0" w:rsidRDefault="005A24B8">
            <w:pPr>
              <w:widowControl w:val="0"/>
              <w:suppressAutoHyphens/>
              <w:jc w:val="both"/>
              <w:rPr>
                <w:rFonts w:ascii="Courier New" w:hAnsi="Courier New" w:cs="Courier New"/>
                <w:sz w:val="24"/>
                <w:szCs w:val="24"/>
              </w:rPr>
            </w:pPr>
            <w:r w:rsidRPr="00FF79C0">
              <w:rPr>
                <w:rFonts w:ascii="Courier New" w:hAnsi="Courier New" w:cs="Courier New"/>
                <w:sz w:val="24"/>
                <w:szCs w:val="24"/>
              </w:rPr>
              <w:t>Valor total dos serviços com BDI</w:t>
            </w:r>
          </w:p>
        </w:tc>
        <w:tc>
          <w:tcPr>
            <w:tcW w:w="6496" w:type="dxa"/>
            <w:tcBorders>
              <w:top w:val="single" w:sz="4" w:space="0" w:color="auto"/>
              <w:left w:val="single" w:sz="4" w:space="0" w:color="auto"/>
              <w:bottom w:val="single" w:sz="4" w:space="0" w:color="auto"/>
              <w:right w:val="single" w:sz="4" w:space="0" w:color="auto"/>
            </w:tcBorders>
          </w:tcPr>
          <w:p w14:paraId="39BE4B25" w14:textId="77777777" w:rsidR="005A24B8" w:rsidRPr="00FF79C0" w:rsidRDefault="005A24B8">
            <w:pPr>
              <w:widowControl w:val="0"/>
              <w:suppressAutoHyphens/>
              <w:jc w:val="both"/>
              <w:rPr>
                <w:rFonts w:ascii="Courier New" w:hAnsi="Courier New" w:cs="Courier New"/>
                <w:sz w:val="24"/>
                <w:szCs w:val="24"/>
              </w:rPr>
            </w:pPr>
          </w:p>
        </w:tc>
      </w:tr>
      <w:tr w:rsidR="00791BD6" w:rsidRPr="00FF79C0" w14:paraId="36AF1195"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7575055A" w14:textId="77777777" w:rsidR="005A24B8" w:rsidRPr="00FF79C0" w:rsidRDefault="005A24B8">
            <w:pPr>
              <w:widowControl w:val="0"/>
              <w:suppressAutoHyphens/>
              <w:jc w:val="both"/>
              <w:rPr>
                <w:rFonts w:ascii="Courier New" w:hAnsi="Courier New" w:cs="Courier New"/>
                <w:sz w:val="24"/>
                <w:szCs w:val="24"/>
              </w:rPr>
            </w:pPr>
            <w:r w:rsidRPr="00FF79C0">
              <w:rPr>
                <w:rFonts w:ascii="Courier New" w:hAnsi="Courier New" w:cs="Courier New"/>
                <w:sz w:val="24"/>
                <w:szCs w:val="24"/>
              </w:rPr>
              <w:t>Valor total da obra:</w:t>
            </w:r>
          </w:p>
        </w:tc>
        <w:tc>
          <w:tcPr>
            <w:tcW w:w="6496" w:type="dxa"/>
            <w:tcBorders>
              <w:top w:val="single" w:sz="4" w:space="0" w:color="auto"/>
              <w:left w:val="single" w:sz="4" w:space="0" w:color="auto"/>
              <w:bottom w:val="single" w:sz="4" w:space="0" w:color="auto"/>
              <w:right w:val="single" w:sz="4" w:space="0" w:color="auto"/>
            </w:tcBorders>
          </w:tcPr>
          <w:p w14:paraId="255B328D" w14:textId="77777777" w:rsidR="005A24B8" w:rsidRPr="00FF79C0" w:rsidRDefault="005A24B8">
            <w:pPr>
              <w:widowControl w:val="0"/>
              <w:suppressAutoHyphens/>
              <w:jc w:val="both"/>
              <w:rPr>
                <w:rFonts w:ascii="Courier New" w:hAnsi="Courier New" w:cs="Courier New"/>
                <w:sz w:val="24"/>
                <w:szCs w:val="24"/>
              </w:rPr>
            </w:pPr>
          </w:p>
        </w:tc>
      </w:tr>
    </w:tbl>
    <w:p w14:paraId="4EF05C69" w14:textId="77777777" w:rsidR="005A24B8" w:rsidRPr="00FF79C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48575ACE"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 xml:space="preserve">(não inferior a </w:t>
      </w:r>
      <w:r w:rsidR="00882AEF">
        <w:rPr>
          <w:rFonts w:ascii="Courier New" w:hAnsi="Courier New" w:cs="Courier New"/>
          <w:sz w:val="24"/>
          <w:szCs w:val="24"/>
        </w:rPr>
        <w:t>1</w:t>
      </w:r>
      <w:r w:rsidR="00DD409D">
        <w:rPr>
          <w:rFonts w:ascii="Courier New" w:hAnsi="Courier New" w:cs="Courier New"/>
          <w:sz w:val="24"/>
          <w:szCs w:val="24"/>
        </w:rPr>
        <w:t>2</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6D856BFD" w14:textId="77777777" w:rsidR="005A24B8"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CF173B9" w14:textId="5A4361FB"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r>
        <w:rPr>
          <w:rFonts w:ascii="Courier New" w:hAnsi="Courier New" w:cs="Courier New"/>
          <w:b/>
          <w:sz w:val="24"/>
          <w:szCs w:val="24"/>
        </w:rPr>
        <w:t>V</w:t>
      </w:r>
      <w:r w:rsidR="00DD409D">
        <w:rPr>
          <w:rFonts w:ascii="Courier New" w:hAnsi="Courier New" w:cs="Courier New"/>
          <w:b/>
          <w:sz w:val="24"/>
          <w:szCs w:val="24"/>
        </w:rPr>
        <w:t>I</w:t>
      </w:r>
      <w:r>
        <w:rPr>
          <w:rFonts w:ascii="Courier New" w:hAnsi="Courier New" w:cs="Courier New"/>
          <w:b/>
          <w:sz w:val="24"/>
          <w:szCs w:val="24"/>
        </w:rPr>
        <w:t xml:space="preserve"> –</w:t>
      </w:r>
      <w:r>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742D20C8" w14:textId="77777777"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p>
    <w:p w14:paraId="25F1387B"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sz w:val="24"/>
          <w:szCs w:val="24"/>
        </w:rPr>
        <w:t xml:space="preserve"> caução em dinheiro;</w:t>
      </w:r>
    </w:p>
    <w:p w14:paraId="321089F8"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b/>
          <w:sz w:val="24"/>
          <w:szCs w:val="24"/>
        </w:rPr>
        <w:t xml:space="preserve"> </w:t>
      </w:r>
      <w:r>
        <w:rPr>
          <w:rFonts w:ascii="Courier New" w:hAnsi="Courier New" w:cs="Courier New"/>
          <w:sz w:val="24"/>
          <w:szCs w:val="24"/>
        </w:rPr>
        <w:t xml:space="preserve">seguro garantia; </w:t>
      </w:r>
    </w:p>
    <w:p w14:paraId="3F89CD47"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b/>
          <w:sz w:val="24"/>
          <w:szCs w:val="24"/>
        </w:rPr>
        <w:t xml:space="preserve"> </w:t>
      </w:r>
      <w:r>
        <w:rPr>
          <w:rFonts w:ascii="Courier New" w:hAnsi="Courier New" w:cs="Courier New"/>
          <w:sz w:val="24"/>
          <w:szCs w:val="24"/>
        </w:rPr>
        <w:t>fiança bancária.</w:t>
      </w:r>
    </w:p>
    <w:p w14:paraId="590FE8B4" w14:textId="77777777" w:rsidR="005A24B8" w:rsidRPr="00391345"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8BB4174" w14:textId="77777777" w:rsidR="00FA510B" w:rsidRPr="00391345" w:rsidRDefault="00FA510B" w:rsidP="00E6128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52CAE6FE" w14:textId="5671DAAF" w:rsidR="002D4101" w:rsidRPr="00391345" w:rsidRDefault="00747D25"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 xml:space="preserve">Município de </w:t>
      </w:r>
      <w:proofErr w:type="spellStart"/>
      <w:r w:rsidRPr="00391345">
        <w:rPr>
          <w:rFonts w:ascii="Courier New" w:hAnsi="Courier New" w:cs="Courier New"/>
          <w:i/>
          <w:color w:val="auto"/>
          <w:szCs w:val="24"/>
        </w:rPr>
        <w:t>xxxxxxxxxxxx</w:t>
      </w:r>
      <w:proofErr w:type="spellEnd"/>
      <w:r w:rsidRPr="00391345">
        <w:rPr>
          <w:rFonts w:ascii="Courier New" w:hAnsi="Courier New" w:cs="Courier New"/>
          <w:i/>
          <w:color w:val="auto"/>
          <w:szCs w:val="24"/>
        </w:rPr>
        <w:t xml:space="preserve">, </w:t>
      </w:r>
      <w:proofErr w:type="spellStart"/>
      <w:r w:rsidRPr="00391345">
        <w:rPr>
          <w:rFonts w:ascii="Courier New" w:hAnsi="Courier New" w:cs="Courier New"/>
          <w:i/>
          <w:color w:val="auto"/>
          <w:szCs w:val="24"/>
        </w:rPr>
        <w:t>xx</w:t>
      </w:r>
      <w:proofErr w:type="spellEnd"/>
      <w:r w:rsidRPr="00391345">
        <w:rPr>
          <w:rFonts w:ascii="Courier New" w:hAnsi="Courier New" w:cs="Courier New"/>
          <w:i/>
          <w:color w:val="auto"/>
          <w:szCs w:val="24"/>
        </w:rPr>
        <w:t xml:space="preserve"> de </w:t>
      </w:r>
      <w:proofErr w:type="spellStart"/>
      <w:r w:rsidRPr="00391345">
        <w:rPr>
          <w:rFonts w:ascii="Courier New" w:hAnsi="Courier New" w:cs="Courier New"/>
          <w:i/>
          <w:color w:val="auto"/>
          <w:szCs w:val="24"/>
        </w:rPr>
        <w:t>xxxxxxxxxxx</w:t>
      </w:r>
      <w:proofErr w:type="spellEnd"/>
      <w:r w:rsidRPr="00391345">
        <w:rPr>
          <w:rFonts w:ascii="Courier New" w:hAnsi="Courier New" w:cs="Courier New"/>
          <w:i/>
          <w:color w:val="auto"/>
          <w:szCs w:val="24"/>
        </w:rPr>
        <w:t xml:space="preserve"> de 20</w:t>
      </w:r>
      <w:r w:rsidR="006F1545" w:rsidRPr="00391345">
        <w:rPr>
          <w:rFonts w:ascii="Courier New" w:hAnsi="Courier New" w:cs="Courier New"/>
          <w:i/>
          <w:color w:val="auto"/>
          <w:szCs w:val="24"/>
        </w:rPr>
        <w:t>2</w:t>
      </w:r>
      <w:r w:rsidR="003F3C0B">
        <w:rPr>
          <w:rFonts w:ascii="Courier New" w:hAnsi="Courier New" w:cs="Courier New"/>
          <w:i/>
          <w:color w:val="auto"/>
          <w:szCs w:val="24"/>
        </w:rPr>
        <w:t>4</w:t>
      </w:r>
      <w:r w:rsidRPr="00391345">
        <w:rPr>
          <w:rFonts w:ascii="Courier New" w:hAnsi="Courier New" w:cs="Courier New"/>
          <w:i/>
          <w:color w:val="auto"/>
          <w:szCs w:val="24"/>
        </w:rPr>
        <w:t>.</w:t>
      </w:r>
    </w:p>
    <w:p w14:paraId="4D0C6EAC" w14:textId="55A266A4"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77777777" w:rsidR="000D341B" w:rsidRPr="00391345" w:rsidRDefault="000D341B" w:rsidP="00391345">
      <w:pPr>
        <w:pStyle w:val="Normal1"/>
        <w:jc w:val="both"/>
        <w:rPr>
          <w:rFonts w:ascii="Courier New" w:hAnsi="Courier New" w:cs="Courier New"/>
          <w:i/>
          <w:color w:val="auto"/>
          <w:szCs w:val="24"/>
        </w:rPr>
      </w:pPr>
    </w:p>
    <w:p w14:paraId="70FE9280" w14:textId="77777777" w:rsidR="002D4101" w:rsidRPr="00391345" w:rsidRDefault="002D4101" w:rsidP="00142799">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bookmarkEnd w:id="36"/>
    <w:p w14:paraId="1E4C4757" w14:textId="77777777" w:rsidR="00AB4BC2" w:rsidRDefault="00AB4BC2" w:rsidP="00E61287">
      <w:pPr>
        <w:widowControl w:val="0"/>
        <w:spacing w:after="0" w:line="240" w:lineRule="auto"/>
        <w:jc w:val="center"/>
        <w:rPr>
          <w:rFonts w:ascii="Courier New" w:hAnsi="Courier New" w:cs="Courier New"/>
          <w:bCs/>
          <w:i/>
          <w:sz w:val="24"/>
          <w:szCs w:val="24"/>
        </w:rPr>
      </w:pPr>
    </w:p>
    <w:p w14:paraId="5E6617A9" w14:textId="77777777" w:rsidR="00AB4BC2" w:rsidRDefault="00AB4BC2" w:rsidP="00E61287">
      <w:pPr>
        <w:widowControl w:val="0"/>
        <w:spacing w:after="0" w:line="240" w:lineRule="auto"/>
        <w:jc w:val="center"/>
        <w:rPr>
          <w:rFonts w:ascii="Courier New" w:hAnsi="Courier New" w:cs="Courier New"/>
          <w:bCs/>
          <w:i/>
          <w:sz w:val="24"/>
          <w:szCs w:val="24"/>
        </w:rPr>
      </w:pPr>
    </w:p>
    <w:p w14:paraId="54C0051C" w14:textId="1D89D9E5" w:rsidR="000E0BCD" w:rsidRDefault="000E0BCD">
      <w:pPr>
        <w:rPr>
          <w:rFonts w:ascii="Courier New" w:hAnsi="Courier New" w:cs="Courier New"/>
          <w:bCs/>
          <w:i/>
          <w:sz w:val="24"/>
          <w:szCs w:val="24"/>
        </w:rPr>
      </w:pPr>
      <w:r>
        <w:rPr>
          <w:rFonts w:ascii="Courier New" w:hAnsi="Courier New" w:cs="Courier New"/>
          <w:bCs/>
          <w:i/>
          <w:sz w:val="24"/>
          <w:szCs w:val="24"/>
        </w:rPr>
        <w:br w:type="page"/>
      </w:r>
    </w:p>
    <w:p w14:paraId="340F79B6" w14:textId="64496ABC" w:rsidR="00D40216" w:rsidRPr="005302A8" w:rsidRDefault="00D40216" w:rsidP="00283119">
      <w:pPr>
        <w:pStyle w:val="Normal1"/>
        <w:ind w:firstLine="680"/>
        <w:jc w:val="center"/>
        <w:rPr>
          <w:rFonts w:ascii="Courier New" w:hAnsi="Courier New" w:cs="Courier New"/>
          <w:color w:val="auto"/>
          <w:szCs w:val="24"/>
        </w:rPr>
      </w:pPr>
      <w:r w:rsidRPr="005302A8">
        <w:rPr>
          <w:rFonts w:ascii="Courier New" w:hAnsi="Courier New" w:cs="Courier New"/>
          <w:b/>
          <w:color w:val="auto"/>
          <w:szCs w:val="24"/>
        </w:rPr>
        <w:t>PROCESSO LICITATÓRIO N</w:t>
      </w:r>
      <w:r w:rsidR="000D341B" w:rsidRPr="005302A8">
        <w:rPr>
          <w:rFonts w:ascii="Courier New" w:hAnsi="Courier New" w:cs="Courier New"/>
          <w:b/>
          <w:color w:val="auto"/>
          <w:szCs w:val="24"/>
        </w:rPr>
        <w:t>.</w:t>
      </w:r>
      <w:r w:rsidRPr="005302A8">
        <w:rPr>
          <w:rFonts w:ascii="Courier New" w:hAnsi="Courier New" w:cs="Courier New"/>
          <w:b/>
          <w:color w:val="auto"/>
          <w:szCs w:val="24"/>
        </w:rPr>
        <w:t xml:space="preserve">º </w:t>
      </w:r>
      <w:r w:rsidR="005322A7" w:rsidRPr="005322A7">
        <w:rPr>
          <w:rFonts w:ascii="Courier New" w:hAnsi="Courier New" w:cs="Courier New"/>
          <w:b/>
          <w:color w:val="auto"/>
          <w:szCs w:val="24"/>
        </w:rPr>
        <w:t>172</w:t>
      </w:r>
      <w:r w:rsidR="00476438" w:rsidRPr="005322A7">
        <w:rPr>
          <w:rFonts w:ascii="Courier New" w:hAnsi="Courier New" w:cs="Courier New"/>
          <w:b/>
          <w:color w:val="auto"/>
          <w:szCs w:val="24"/>
        </w:rPr>
        <w:t>/2024</w:t>
      </w:r>
    </w:p>
    <w:p w14:paraId="50BD060B" w14:textId="185E8D0C" w:rsidR="00D40216" w:rsidRPr="00283119" w:rsidRDefault="0098402E" w:rsidP="00283119">
      <w:pPr>
        <w:pStyle w:val="Normal1"/>
        <w:ind w:firstLine="680"/>
        <w:jc w:val="center"/>
        <w:rPr>
          <w:rFonts w:ascii="Courier New" w:hAnsi="Courier New" w:cs="Courier New"/>
          <w:b/>
          <w:color w:val="auto"/>
          <w:szCs w:val="24"/>
        </w:rPr>
      </w:pPr>
      <w:r w:rsidRPr="00C40976">
        <w:rPr>
          <w:rFonts w:ascii="Courier New" w:hAnsi="Courier New" w:cs="Courier New"/>
          <w:b/>
          <w:color w:val="auto"/>
          <w:szCs w:val="24"/>
        </w:rPr>
        <w:t>CONCORRÊNCIA</w:t>
      </w:r>
      <w:r w:rsidR="006E5D83"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6E5D83" w:rsidRPr="00C40976">
        <w:rPr>
          <w:rFonts w:ascii="Courier New" w:hAnsi="Courier New" w:cs="Courier New"/>
          <w:b/>
          <w:color w:val="auto"/>
          <w:szCs w:val="24"/>
        </w:rPr>
        <w:t xml:space="preserve"> N</w:t>
      </w:r>
      <w:r w:rsidR="000D341B" w:rsidRPr="00C40976">
        <w:rPr>
          <w:rFonts w:ascii="Courier New" w:hAnsi="Courier New" w:cs="Courier New"/>
          <w:b/>
          <w:color w:val="auto"/>
          <w:szCs w:val="24"/>
        </w:rPr>
        <w:t>.</w:t>
      </w:r>
      <w:r w:rsidR="006E5D83" w:rsidRPr="00C40976">
        <w:rPr>
          <w:rFonts w:ascii="Courier New" w:hAnsi="Courier New" w:cs="Courier New"/>
          <w:b/>
          <w:color w:val="auto"/>
          <w:szCs w:val="24"/>
        </w:rPr>
        <w:t xml:space="preserve">º </w:t>
      </w:r>
      <w:r w:rsidR="004812CB">
        <w:rPr>
          <w:rFonts w:ascii="Courier New" w:hAnsi="Courier New" w:cs="Courier New"/>
          <w:b/>
          <w:color w:val="auto"/>
          <w:szCs w:val="24"/>
        </w:rPr>
        <w:t>09/2024</w:t>
      </w:r>
    </w:p>
    <w:p w14:paraId="4199DC1E" w14:textId="469E506D" w:rsidR="00283119" w:rsidRPr="00283119" w:rsidRDefault="00283119" w:rsidP="00283119">
      <w:pPr>
        <w:pStyle w:val="Normal1"/>
        <w:ind w:firstLine="680"/>
        <w:jc w:val="center"/>
        <w:rPr>
          <w:rFonts w:ascii="Courier New" w:hAnsi="Courier New" w:cs="Courier New"/>
          <w:b/>
          <w:color w:val="auto"/>
          <w:szCs w:val="24"/>
        </w:rPr>
      </w:pP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6BE08A20"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 xml:space="preserve">A </w:t>
      </w:r>
      <w:r w:rsidR="00DD409D">
        <w:rPr>
          <w:rFonts w:ascii="Courier New" w:hAnsi="Courier New" w:cs="Courier New"/>
          <w:sz w:val="24"/>
          <w:szCs w:val="24"/>
        </w:rPr>
        <w:t>Comissão Permanente de Licitações</w:t>
      </w:r>
      <w:r w:rsidRPr="00283119">
        <w:rPr>
          <w:rFonts w:ascii="Courier New" w:hAnsi="Courier New" w:cs="Courier New"/>
          <w:sz w:val="24"/>
          <w:szCs w:val="24"/>
        </w:rPr>
        <w:t xml:space="preserve">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3878A8BC"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00142799">
        <w:rPr>
          <w:rFonts w:ascii="Courier New" w:hAnsi="Courier New" w:cs="Courier New"/>
          <w:b/>
          <w:sz w:val="24"/>
          <w:szCs w:val="24"/>
        </w:rPr>
        <w:t>Concorrência</w:t>
      </w:r>
      <w:r w:rsidR="00142799" w:rsidRPr="00283119">
        <w:rPr>
          <w:rFonts w:ascii="Courier New" w:hAnsi="Courier New" w:cs="Courier New"/>
          <w:b/>
          <w:sz w:val="24"/>
          <w:szCs w:val="24"/>
        </w:rPr>
        <w:t xml:space="preserve"> </w:t>
      </w:r>
      <w:r w:rsidR="00142799">
        <w:rPr>
          <w:rFonts w:ascii="Courier New" w:hAnsi="Courier New" w:cs="Courier New"/>
          <w:b/>
          <w:sz w:val="24"/>
          <w:szCs w:val="24"/>
        </w:rPr>
        <w:t>Eletrônica</w:t>
      </w:r>
      <w:r w:rsidRPr="00283119">
        <w:rPr>
          <w:rFonts w:ascii="Courier New" w:hAnsi="Courier New" w:cs="Courier New"/>
          <w:b/>
          <w:sz w:val="24"/>
          <w:szCs w:val="24"/>
        </w:rPr>
        <w:t xml:space="preserve"> </w:t>
      </w:r>
      <w:r w:rsidRPr="002C6AA2">
        <w:rPr>
          <w:rFonts w:ascii="Courier New" w:hAnsi="Courier New" w:cs="Courier New"/>
          <w:b/>
          <w:sz w:val="24"/>
          <w:szCs w:val="24"/>
        </w:rPr>
        <w:t>n</w:t>
      </w:r>
      <w:r w:rsidR="00142799">
        <w:rPr>
          <w:rFonts w:ascii="Courier New" w:hAnsi="Courier New" w:cs="Courier New"/>
          <w:b/>
          <w:sz w:val="24"/>
          <w:szCs w:val="24"/>
        </w:rPr>
        <w:t>.</w:t>
      </w:r>
      <w:r w:rsidRPr="00C40976">
        <w:rPr>
          <w:rFonts w:ascii="Courier New" w:hAnsi="Courier New" w:cs="Courier New"/>
          <w:b/>
          <w:sz w:val="24"/>
          <w:szCs w:val="24"/>
        </w:rPr>
        <w:t xml:space="preserve">º </w:t>
      </w:r>
      <w:r w:rsidR="004812CB">
        <w:rPr>
          <w:rFonts w:ascii="Courier New" w:hAnsi="Courier New" w:cs="Courier New"/>
          <w:b/>
          <w:sz w:val="24"/>
          <w:szCs w:val="24"/>
        </w:rPr>
        <w:t>09/2024</w:t>
      </w:r>
      <w:r w:rsidRPr="002C6AA2">
        <w:rPr>
          <w:rFonts w:ascii="Courier New" w:hAnsi="Courier New" w:cs="Courier New"/>
          <w:sz w:val="24"/>
          <w:szCs w:val="24"/>
        </w:rPr>
        <w:t>,</w:t>
      </w:r>
      <w:r w:rsidRPr="00283119">
        <w:rPr>
          <w:rFonts w:ascii="Courier New" w:hAnsi="Courier New" w:cs="Courier New"/>
          <w:sz w:val="24"/>
          <w:szCs w:val="24"/>
        </w:rPr>
        <w:t xml:space="preserve"> em cumprimento ao inciso XXXIII, do artigo 7º da Constituição Federal de que não possuímos em nosso quadro funcional, pessoas menores de 18</w:t>
      </w:r>
      <w:r w:rsidR="0014279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14279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14279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712E4591"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r w:rsidR="00D334B4">
        <w:rPr>
          <w:rFonts w:ascii="Courier New" w:hAnsi="Courier New" w:cs="Courier New"/>
          <w:sz w:val="24"/>
          <w:szCs w:val="24"/>
        </w:rPr>
        <w:t>, que</w:t>
      </w:r>
      <w:r w:rsidR="00D334B4" w:rsidRPr="00D334B4">
        <w:t xml:space="preserve"> </w:t>
      </w:r>
      <w:r w:rsidR="00D334B4" w:rsidRPr="00D334B4">
        <w:rPr>
          <w:rFonts w:ascii="Courier New" w:hAnsi="Courier New" w:cs="Courier New"/>
          <w:sz w:val="24"/>
          <w:szCs w:val="24"/>
        </w:rPr>
        <w:t>tom</w:t>
      </w:r>
      <w:r w:rsidR="00D334B4">
        <w:rPr>
          <w:rFonts w:ascii="Courier New" w:hAnsi="Courier New" w:cs="Courier New"/>
          <w:sz w:val="24"/>
          <w:szCs w:val="24"/>
        </w:rPr>
        <w:t>amos</w:t>
      </w:r>
      <w:r w:rsidR="00D334B4" w:rsidRPr="00D334B4">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r w:rsidRPr="00283119">
        <w:rPr>
          <w:rFonts w:ascii="Courier New" w:hAnsi="Courier New" w:cs="Courier New"/>
          <w:sz w:val="24"/>
          <w:szCs w:val="24"/>
        </w:rPr>
        <w:t>.</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0B6FA617" w14:textId="77777777" w:rsidR="002D42AA" w:rsidRDefault="002D42AA" w:rsidP="00056A72">
      <w:pPr>
        <w:widowControl w:val="0"/>
        <w:suppressAutoHyphens/>
        <w:spacing w:after="0" w:line="240" w:lineRule="auto"/>
        <w:ind w:right="-81" w:firstLine="680"/>
        <w:jc w:val="both"/>
        <w:rPr>
          <w:rFonts w:ascii="Courier New" w:hAnsi="Courier New" w:cs="Courier New"/>
          <w:sz w:val="24"/>
          <w:szCs w:val="24"/>
        </w:rPr>
      </w:pPr>
    </w:p>
    <w:p w14:paraId="15B73B76" w14:textId="41B39030" w:rsidR="002D42AA" w:rsidRPr="00283119" w:rsidRDefault="002D42AA" w:rsidP="00056A72">
      <w:pPr>
        <w:widowControl w:val="0"/>
        <w:suppressAutoHyphens/>
        <w:spacing w:after="0" w:line="240" w:lineRule="auto"/>
        <w:ind w:right="-81" w:firstLine="680"/>
        <w:jc w:val="both"/>
        <w:rPr>
          <w:rFonts w:ascii="Courier New" w:hAnsi="Courier New" w:cs="Courier New"/>
          <w:sz w:val="24"/>
          <w:szCs w:val="24"/>
        </w:rPr>
      </w:pPr>
      <w:r>
        <w:rPr>
          <w:rFonts w:ascii="Courier New" w:hAnsi="Courier New" w:cs="Courier New"/>
          <w:sz w:val="24"/>
          <w:szCs w:val="24"/>
        </w:rPr>
        <w:t>D</w:t>
      </w:r>
      <w:r w:rsidRPr="00FC3C05">
        <w:rPr>
          <w:rFonts w:ascii="Courier New" w:hAnsi="Courier New" w:cs="Courier New"/>
          <w:sz w:val="24"/>
          <w:szCs w:val="24"/>
        </w:rPr>
        <w:t>eclara</w:t>
      </w:r>
      <w:r>
        <w:rPr>
          <w:rFonts w:ascii="Courier New" w:hAnsi="Courier New" w:cs="Courier New"/>
          <w:sz w:val="24"/>
          <w:szCs w:val="24"/>
        </w:rPr>
        <w:t>mos</w:t>
      </w:r>
      <w:r w:rsidRPr="00FC3C05">
        <w:rPr>
          <w:rFonts w:ascii="Courier New" w:hAnsi="Courier New" w:cs="Courier New"/>
          <w:sz w:val="24"/>
          <w:szCs w:val="24"/>
        </w:rPr>
        <w:t xml:space="preserve"> </w:t>
      </w:r>
      <w:r>
        <w:rPr>
          <w:rFonts w:ascii="Courier New" w:hAnsi="Courier New" w:cs="Courier New"/>
          <w:sz w:val="24"/>
          <w:szCs w:val="24"/>
        </w:rPr>
        <w:t>ter</w:t>
      </w:r>
      <w:r w:rsidRPr="00FC3C05">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142799">
      <w:pPr>
        <w:pStyle w:val="Recuodecorpodetexto"/>
        <w:spacing w:after="0" w:line="240" w:lineRule="auto"/>
        <w:ind w:left="0" w:right="-81"/>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6FD9681"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 xml:space="preserve">___________, em ________ de ________ </w:t>
      </w:r>
      <w:proofErr w:type="spellStart"/>
      <w:r w:rsidRPr="00283119">
        <w:rPr>
          <w:rFonts w:ascii="Courier New" w:hAnsi="Courier New" w:cs="Courier New"/>
          <w:sz w:val="24"/>
          <w:szCs w:val="24"/>
        </w:rPr>
        <w:t>de</w:t>
      </w:r>
      <w:proofErr w:type="spellEnd"/>
      <w:r w:rsidRPr="00283119">
        <w:rPr>
          <w:rFonts w:ascii="Courier New" w:hAnsi="Courier New" w:cs="Courier New"/>
          <w:sz w:val="24"/>
          <w:szCs w:val="24"/>
        </w:rPr>
        <w:t xml:space="preserve"> 202</w:t>
      </w:r>
      <w:r w:rsidR="0021362E">
        <w:rPr>
          <w:rFonts w:ascii="Courier New" w:hAnsi="Courier New" w:cs="Courier New"/>
          <w:sz w:val="24"/>
          <w:szCs w:val="24"/>
        </w:rPr>
        <w:t>4</w:t>
      </w:r>
      <w:r w:rsidRPr="00283119">
        <w:rPr>
          <w:rFonts w:ascii="Courier New" w:hAnsi="Courier New" w:cs="Courier New"/>
          <w:sz w:val="24"/>
          <w:szCs w:val="24"/>
        </w:rPr>
        <w:t>.</w:t>
      </w:r>
    </w:p>
    <w:p w14:paraId="4E60EBF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7748C6B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3DFBEA2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625D8B5E"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78D37489"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0046EE01" w:rsidR="00550E92" w:rsidRDefault="00283119" w:rsidP="00DD409D">
      <w:pPr>
        <w:pStyle w:val="Normal1"/>
        <w:jc w:val="center"/>
        <w:rPr>
          <w:rFonts w:ascii="Courier New" w:hAnsi="Courier New" w:cs="Courier New"/>
          <w:szCs w:val="24"/>
        </w:rPr>
      </w:pPr>
      <w:r w:rsidRPr="00283119">
        <w:rPr>
          <w:rFonts w:ascii="Courier New" w:hAnsi="Courier New" w:cs="Courier New"/>
          <w:szCs w:val="24"/>
        </w:rPr>
        <w:t>Representante Legal</w:t>
      </w:r>
      <w:r w:rsidR="00550E92">
        <w:rPr>
          <w:rFonts w:ascii="Courier New" w:hAnsi="Courier New" w:cs="Courier New"/>
          <w:szCs w:val="24"/>
        </w:rPr>
        <w:br w:type="page"/>
      </w:r>
    </w:p>
    <w:p w14:paraId="6531D7AE" w14:textId="5826CC8A" w:rsidR="00DF5CAF" w:rsidRPr="005302A8" w:rsidRDefault="00DF5CAF" w:rsidP="00283119">
      <w:pPr>
        <w:pStyle w:val="Normal1"/>
        <w:jc w:val="center"/>
        <w:rPr>
          <w:rFonts w:ascii="Courier New" w:hAnsi="Courier New" w:cs="Courier New"/>
          <w:color w:val="auto"/>
          <w:szCs w:val="24"/>
        </w:rPr>
      </w:pPr>
      <w:r w:rsidRPr="005302A8">
        <w:rPr>
          <w:rFonts w:ascii="Courier New" w:hAnsi="Courier New" w:cs="Courier New"/>
          <w:b/>
          <w:color w:val="auto"/>
          <w:szCs w:val="24"/>
        </w:rPr>
        <w:t>PROCESSO LICITATÓRIO N</w:t>
      </w:r>
      <w:r w:rsidR="004D3F97" w:rsidRPr="005302A8">
        <w:rPr>
          <w:rFonts w:ascii="Courier New" w:hAnsi="Courier New" w:cs="Courier New"/>
          <w:b/>
          <w:color w:val="auto"/>
          <w:szCs w:val="24"/>
        </w:rPr>
        <w:t>.</w:t>
      </w:r>
      <w:r w:rsidRPr="005302A8">
        <w:rPr>
          <w:rFonts w:ascii="Courier New" w:hAnsi="Courier New" w:cs="Courier New"/>
          <w:b/>
          <w:color w:val="auto"/>
          <w:szCs w:val="24"/>
        </w:rPr>
        <w:t>º</w:t>
      </w:r>
      <w:r w:rsidR="002C6AA2" w:rsidRPr="005302A8">
        <w:rPr>
          <w:rFonts w:ascii="Courier New" w:hAnsi="Courier New" w:cs="Courier New"/>
          <w:b/>
          <w:color w:val="auto"/>
          <w:szCs w:val="24"/>
        </w:rPr>
        <w:t xml:space="preserve"> </w:t>
      </w:r>
      <w:r w:rsidR="005322A7" w:rsidRPr="005322A7">
        <w:rPr>
          <w:rFonts w:ascii="Courier New" w:hAnsi="Courier New" w:cs="Courier New"/>
          <w:b/>
          <w:color w:val="auto"/>
          <w:szCs w:val="24"/>
        </w:rPr>
        <w:t>172</w:t>
      </w:r>
      <w:r w:rsidR="00476438" w:rsidRPr="005322A7">
        <w:rPr>
          <w:rFonts w:ascii="Courier New" w:hAnsi="Courier New" w:cs="Courier New"/>
          <w:b/>
          <w:color w:val="auto"/>
          <w:szCs w:val="24"/>
        </w:rPr>
        <w:t>/2024</w:t>
      </w:r>
    </w:p>
    <w:p w14:paraId="442C1862" w14:textId="52F1A2C4" w:rsidR="00DF5CAF" w:rsidRPr="005302A8" w:rsidRDefault="0098402E" w:rsidP="00283119">
      <w:pPr>
        <w:pStyle w:val="Normal1"/>
        <w:jc w:val="center"/>
        <w:rPr>
          <w:rFonts w:ascii="Courier New" w:hAnsi="Courier New" w:cs="Courier New"/>
          <w:b/>
          <w:color w:val="auto"/>
          <w:szCs w:val="24"/>
        </w:rPr>
      </w:pPr>
      <w:r w:rsidRPr="005302A8">
        <w:rPr>
          <w:rFonts w:ascii="Courier New" w:hAnsi="Courier New" w:cs="Courier New"/>
          <w:b/>
          <w:color w:val="auto"/>
          <w:szCs w:val="24"/>
        </w:rPr>
        <w:t>CONCORRÊNCIA</w:t>
      </w:r>
      <w:r w:rsidR="00DF5CAF"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DF5CAF" w:rsidRPr="005302A8">
        <w:rPr>
          <w:rFonts w:ascii="Courier New" w:hAnsi="Courier New" w:cs="Courier New"/>
          <w:b/>
          <w:color w:val="auto"/>
          <w:szCs w:val="24"/>
        </w:rPr>
        <w:t xml:space="preserve"> N.º </w:t>
      </w:r>
      <w:r w:rsidR="004812CB">
        <w:rPr>
          <w:rFonts w:ascii="Courier New" w:hAnsi="Courier New" w:cs="Courier New"/>
          <w:b/>
          <w:color w:val="auto"/>
          <w:szCs w:val="24"/>
        </w:rPr>
        <w:t>09/2024</w:t>
      </w:r>
    </w:p>
    <w:p w14:paraId="6AB05033" w14:textId="6612B216" w:rsidR="00DF5CAF" w:rsidRDefault="00DF5CAF" w:rsidP="00283119">
      <w:pPr>
        <w:pStyle w:val="Ttulo1"/>
        <w:jc w:val="center"/>
        <w:rPr>
          <w:rFonts w:cs="Courier New"/>
          <w:szCs w:val="24"/>
        </w:rPr>
      </w:pPr>
      <w:r w:rsidRPr="00142799">
        <w:rPr>
          <w:rFonts w:cs="Courier New"/>
          <w:szCs w:val="24"/>
        </w:rPr>
        <w:t xml:space="preserve">ANEXO </w:t>
      </w:r>
      <w:r w:rsidR="000C2D60" w:rsidRPr="00142799">
        <w:rPr>
          <w:rFonts w:cs="Courier New"/>
          <w:szCs w:val="24"/>
        </w:rPr>
        <w:t>VI</w:t>
      </w:r>
      <w:r w:rsidRPr="00142799">
        <w:rPr>
          <w:rFonts w:cs="Courier New"/>
          <w:szCs w:val="24"/>
        </w:rPr>
        <w:t xml:space="preserve"> –</w:t>
      </w:r>
      <w:r w:rsidR="009A3CF3" w:rsidRPr="00142799">
        <w:rPr>
          <w:rFonts w:cs="Courier New"/>
          <w:szCs w:val="24"/>
        </w:rPr>
        <w:t xml:space="preserve"> </w:t>
      </w:r>
      <w:r w:rsidR="005A26EE">
        <w:rPr>
          <w:rFonts w:cs="Courier New"/>
          <w:szCs w:val="24"/>
        </w:rPr>
        <w:t>PROJETO BÁSICO</w:t>
      </w:r>
      <w:r w:rsidR="00645FB8">
        <w:rPr>
          <w:rFonts w:cs="Courier New"/>
          <w:szCs w:val="24"/>
        </w:rPr>
        <w:t xml:space="preserve"> E ANEXOS</w:t>
      </w:r>
    </w:p>
    <w:p w14:paraId="0000CD44"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22E5040C" w14:textId="133730DE" w:rsidR="00645FB8" w:rsidRDefault="00645FB8"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O termo de referência para contratação de empresa especializada, por regime de empreitada por preço global (materiais e serviços), para realizar </w:t>
      </w:r>
      <w:r w:rsidR="00476438" w:rsidRPr="00476438">
        <w:rPr>
          <w:rFonts w:ascii="Courier New" w:hAnsi="Courier New" w:cs="Courier New"/>
          <w:sz w:val="24"/>
          <w:szCs w:val="24"/>
        </w:rPr>
        <w:t>RECAPEAMENTO ASFÁLTICO</w:t>
      </w:r>
      <w:r w:rsidR="00791BD6">
        <w:rPr>
          <w:rFonts w:ascii="Courier New" w:hAnsi="Courier New" w:cs="Courier New"/>
          <w:sz w:val="24"/>
          <w:szCs w:val="24"/>
        </w:rPr>
        <w:t xml:space="preserve"> E ASFALTAMENTO</w:t>
      </w:r>
      <w:r w:rsidR="00476438" w:rsidRPr="00476438">
        <w:rPr>
          <w:rFonts w:ascii="Courier New" w:hAnsi="Courier New" w:cs="Courier New"/>
          <w:sz w:val="24"/>
          <w:szCs w:val="24"/>
        </w:rPr>
        <w:t xml:space="preserve"> EM VIAS URBANAS MUNICIPAIS</w:t>
      </w:r>
      <w:r>
        <w:rPr>
          <w:rFonts w:ascii="Courier New" w:hAnsi="Courier New" w:cs="Courier New"/>
          <w:sz w:val="24"/>
          <w:szCs w:val="24"/>
        </w:rPr>
        <w:t xml:space="preserve"> de acordo com o termo de referência e o presente edital, contém os seguintes documentos:</w:t>
      </w:r>
    </w:p>
    <w:p w14:paraId="46D90093"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0DF7D46F" w14:textId="5AE6E8B7" w:rsidR="00645FB8"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1.1 – ART nº 13445113 - Asfaltamento saídas</w:t>
      </w:r>
      <w:r w:rsidR="00645FB8" w:rsidRPr="00322CA8">
        <w:rPr>
          <w:rFonts w:ascii="Courier New" w:hAnsi="Courier New" w:cs="Courier New"/>
          <w:sz w:val="24"/>
          <w:szCs w:val="24"/>
        </w:rPr>
        <w:t xml:space="preserve">; </w:t>
      </w:r>
    </w:p>
    <w:p w14:paraId="4677FB8A" w14:textId="49C19D9A" w:rsidR="00D16BC0"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1.2 – ART nº 13439949 – Recapeamento ruas</w:t>
      </w:r>
      <w:r w:rsidR="00D16BC0" w:rsidRPr="00322CA8">
        <w:rPr>
          <w:rFonts w:ascii="Courier New" w:hAnsi="Courier New" w:cs="Courier New"/>
          <w:sz w:val="24"/>
          <w:szCs w:val="24"/>
        </w:rPr>
        <w:t>;</w:t>
      </w:r>
    </w:p>
    <w:p w14:paraId="047A8942" w14:textId="158E870E" w:rsidR="008E00FF"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2 - Quadro de Composição de BDI</w:t>
      </w:r>
      <w:r w:rsidR="008E00FF" w:rsidRPr="00322CA8">
        <w:rPr>
          <w:rFonts w:ascii="Courier New" w:hAnsi="Courier New" w:cs="Courier New"/>
          <w:sz w:val="24"/>
          <w:szCs w:val="24"/>
        </w:rPr>
        <w:t>;</w:t>
      </w:r>
    </w:p>
    <w:p w14:paraId="52B15BA1" w14:textId="4063C783" w:rsidR="00D16BC0"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3 - Composições</w:t>
      </w:r>
      <w:r w:rsidR="00D16BC0" w:rsidRPr="00322CA8">
        <w:rPr>
          <w:rFonts w:ascii="Courier New" w:hAnsi="Courier New" w:cs="Courier New"/>
          <w:sz w:val="24"/>
          <w:szCs w:val="24"/>
        </w:rPr>
        <w:t>;</w:t>
      </w:r>
    </w:p>
    <w:p w14:paraId="1D73A816" w14:textId="7904280F" w:rsidR="00A84055"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 xml:space="preserve">4.1 - CRONOGRAMA - Asfaltamento saídas; </w:t>
      </w:r>
    </w:p>
    <w:p w14:paraId="37B6452A" w14:textId="71D47A85" w:rsidR="00D16BC0"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4.2 - CRONOGRAMA – Recapeamento ruas</w:t>
      </w:r>
      <w:r w:rsidR="00D16BC0" w:rsidRPr="00322CA8">
        <w:rPr>
          <w:rFonts w:ascii="Courier New" w:hAnsi="Courier New" w:cs="Courier New"/>
          <w:sz w:val="24"/>
          <w:szCs w:val="24"/>
        </w:rPr>
        <w:t>;</w:t>
      </w:r>
    </w:p>
    <w:p w14:paraId="779D4F4F" w14:textId="7DABF24F" w:rsidR="00645FB8"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5 - Cotações</w:t>
      </w:r>
      <w:r w:rsidR="00645FB8" w:rsidRPr="00322CA8">
        <w:rPr>
          <w:rFonts w:ascii="Courier New" w:hAnsi="Courier New" w:cs="Courier New"/>
          <w:sz w:val="24"/>
          <w:szCs w:val="24"/>
        </w:rPr>
        <w:t>;</w:t>
      </w:r>
    </w:p>
    <w:p w14:paraId="6F77A53C" w14:textId="413C6912" w:rsidR="0021362E"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6.1 - MEMORIAL - Asfaltamento saídas</w:t>
      </w:r>
      <w:r w:rsidR="0021362E" w:rsidRPr="00322CA8">
        <w:rPr>
          <w:rFonts w:ascii="Courier New" w:hAnsi="Courier New" w:cs="Courier New"/>
          <w:sz w:val="24"/>
          <w:szCs w:val="24"/>
        </w:rPr>
        <w:t>;</w:t>
      </w:r>
    </w:p>
    <w:p w14:paraId="0ED46597" w14:textId="1EB00C54" w:rsidR="0021362E"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6.2 - MEMORIAL – Recapeamento ruas</w:t>
      </w:r>
      <w:r w:rsidR="0021362E" w:rsidRPr="00322CA8">
        <w:rPr>
          <w:rFonts w:ascii="Courier New" w:hAnsi="Courier New" w:cs="Courier New"/>
          <w:sz w:val="24"/>
          <w:szCs w:val="24"/>
        </w:rPr>
        <w:t>;</w:t>
      </w:r>
    </w:p>
    <w:p w14:paraId="144E53B3" w14:textId="62BA410E" w:rsidR="0021362E"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7.1 - ORÇAMENTO - Asfaltamento saídas</w:t>
      </w:r>
      <w:r w:rsidR="0021362E" w:rsidRPr="00322CA8">
        <w:rPr>
          <w:rFonts w:ascii="Courier New" w:hAnsi="Courier New" w:cs="Courier New"/>
          <w:sz w:val="24"/>
          <w:szCs w:val="24"/>
        </w:rPr>
        <w:t>;</w:t>
      </w:r>
    </w:p>
    <w:p w14:paraId="6CD2CD3E" w14:textId="2DF5C441" w:rsidR="00A84055" w:rsidRPr="00322CA8"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7.2 - ORÇAMENTO – Recapeamento ruas;</w:t>
      </w:r>
    </w:p>
    <w:p w14:paraId="5DA3AC80" w14:textId="7C49B82A" w:rsidR="00B851A6" w:rsidRDefault="00A84055" w:rsidP="00645FB8">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8.</w:t>
      </w:r>
      <w:r w:rsidR="0022294F">
        <w:rPr>
          <w:rFonts w:ascii="Courier New" w:hAnsi="Courier New" w:cs="Courier New"/>
          <w:sz w:val="24"/>
          <w:szCs w:val="24"/>
        </w:rPr>
        <w:t>1</w:t>
      </w:r>
      <w:r w:rsidRPr="00322CA8">
        <w:rPr>
          <w:rFonts w:ascii="Courier New" w:hAnsi="Courier New" w:cs="Courier New"/>
          <w:sz w:val="24"/>
          <w:szCs w:val="24"/>
        </w:rPr>
        <w:t xml:space="preserve"> - PROJETOS - Asfaltamento saída</w:t>
      </w:r>
      <w:r w:rsidR="0022294F">
        <w:rPr>
          <w:rFonts w:ascii="Courier New" w:hAnsi="Courier New" w:cs="Courier New"/>
          <w:sz w:val="24"/>
          <w:szCs w:val="24"/>
        </w:rPr>
        <w:t>;</w:t>
      </w:r>
    </w:p>
    <w:p w14:paraId="4B053CE4" w14:textId="1686B3DD" w:rsidR="0022294F" w:rsidRPr="00322CA8" w:rsidRDefault="0022294F" w:rsidP="0022294F">
      <w:pPr>
        <w:widowControl w:val="0"/>
        <w:suppressAutoHyphens/>
        <w:spacing w:after="0" w:line="240" w:lineRule="auto"/>
        <w:jc w:val="both"/>
        <w:rPr>
          <w:rFonts w:ascii="Courier New" w:hAnsi="Courier New" w:cs="Courier New"/>
          <w:sz w:val="24"/>
          <w:szCs w:val="24"/>
        </w:rPr>
      </w:pPr>
      <w:r w:rsidRPr="00322CA8">
        <w:rPr>
          <w:rFonts w:ascii="Courier New" w:hAnsi="Courier New" w:cs="Courier New"/>
          <w:sz w:val="24"/>
          <w:szCs w:val="24"/>
        </w:rPr>
        <w:t>8.</w:t>
      </w:r>
      <w:r>
        <w:rPr>
          <w:rFonts w:ascii="Courier New" w:hAnsi="Courier New" w:cs="Courier New"/>
          <w:sz w:val="24"/>
          <w:szCs w:val="24"/>
        </w:rPr>
        <w:t>2</w:t>
      </w:r>
      <w:r w:rsidRPr="00322CA8">
        <w:rPr>
          <w:rFonts w:ascii="Courier New" w:hAnsi="Courier New" w:cs="Courier New"/>
          <w:sz w:val="24"/>
          <w:szCs w:val="24"/>
        </w:rPr>
        <w:t xml:space="preserve"> - PROJETO</w:t>
      </w:r>
      <w:r>
        <w:rPr>
          <w:rFonts w:ascii="Courier New" w:hAnsi="Courier New" w:cs="Courier New"/>
          <w:sz w:val="24"/>
          <w:szCs w:val="24"/>
        </w:rPr>
        <w:t>S</w:t>
      </w:r>
      <w:r w:rsidRPr="00322CA8">
        <w:rPr>
          <w:rFonts w:ascii="Courier New" w:hAnsi="Courier New" w:cs="Courier New"/>
          <w:sz w:val="24"/>
          <w:szCs w:val="24"/>
        </w:rPr>
        <w:t xml:space="preserve"> – Recapeamento ruas;</w:t>
      </w:r>
    </w:p>
    <w:p w14:paraId="5129C8B2" w14:textId="77777777" w:rsidR="0022294F" w:rsidRPr="00322CA8" w:rsidRDefault="0022294F" w:rsidP="00645FB8">
      <w:pPr>
        <w:widowControl w:val="0"/>
        <w:suppressAutoHyphens/>
        <w:spacing w:after="0" w:line="240" w:lineRule="auto"/>
        <w:jc w:val="both"/>
        <w:rPr>
          <w:rFonts w:ascii="Courier New" w:hAnsi="Courier New" w:cs="Courier New"/>
          <w:sz w:val="24"/>
          <w:szCs w:val="24"/>
        </w:rPr>
      </w:pPr>
    </w:p>
    <w:p w14:paraId="174E3E12" w14:textId="77777777" w:rsidR="00645FB8" w:rsidRPr="00645FB8" w:rsidRDefault="00645FB8" w:rsidP="00645FB8">
      <w:pPr>
        <w:spacing w:after="0" w:line="240" w:lineRule="auto"/>
        <w:rPr>
          <w:rFonts w:ascii="Courier New" w:hAnsi="Courier New" w:cs="Courier New"/>
          <w:sz w:val="24"/>
          <w:szCs w:val="24"/>
        </w:rPr>
      </w:pPr>
    </w:p>
    <w:p w14:paraId="33D4AA5F" w14:textId="6AB17909" w:rsidR="0029386E" w:rsidRDefault="0029386E" w:rsidP="00645FB8">
      <w:pPr>
        <w:widowControl w:val="0"/>
        <w:spacing w:after="0" w:line="240" w:lineRule="auto"/>
        <w:jc w:val="both"/>
        <w:rPr>
          <w:rFonts w:ascii="Courier New" w:hAnsi="Courier New" w:cs="Courier New"/>
          <w:bCs/>
          <w:sz w:val="24"/>
          <w:szCs w:val="24"/>
        </w:rPr>
      </w:pPr>
    </w:p>
    <w:p w14:paraId="2271F28E" w14:textId="77777777" w:rsidR="00645FB8" w:rsidRPr="0029386E" w:rsidRDefault="00645FB8" w:rsidP="00645FB8">
      <w:pPr>
        <w:widowControl w:val="0"/>
        <w:spacing w:after="0" w:line="240" w:lineRule="auto"/>
        <w:jc w:val="both"/>
        <w:rPr>
          <w:rFonts w:ascii="Courier New" w:hAnsi="Courier New" w:cs="Courier New"/>
          <w:bCs/>
          <w:sz w:val="24"/>
          <w:szCs w:val="24"/>
        </w:rPr>
      </w:pPr>
    </w:p>
    <w:p w14:paraId="16339345" w14:textId="77777777" w:rsidR="00AB4BC2" w:rsidRPr="00AB4BC2" w:rsidRDefault="00AB4BC2" w:rsidP="00645FB8">
      <w:pPr>
        <w:widowControl w:val="0"/>
        <w:spacing w:after="0" w:line="240" w:lineRule="auto"/>
        <w:jc w:val="both"/>
        <w:rPr>
          <w:rFonts w:ascii="Courier New" w:hAnsi="Courier New" w:cs="Courier New"/>
          <w:bCs/>
          <w:sz w:val="24"/>
          <w:szCs w:val="24"/>
        </w:rPr>
      </w:pPr>
    </w:p>
    <w:p w14:paraId="7CB771FA" w14:textId="77777777" w:rsidR="004D3B4E" w:rsidRPr="00391345" w:rsidRDefault="004D3B4E" w:rsidP="00645FB8">
      <w:pPr>
        <w:widowControl w:val="0"/>
        <w:spacing w:after="0" w:line="240" w:lineRule="auto"/>
        <w:jc w:val="both"/>
        <w:rPr>
          <w:rFonts w:ascii="Courier New" w:hAnsi="Courier New" w:cs="Courier New"/>
          <w:bCs/>
          <w:sz w:val="24"/>
          <w:szCs w:val="24"/>
        </w:rPr>
      </w:pPr>
    </w:p>
    <w:p w14:paraId="244E9C04" w14:textId="77777777" w:rsidR="004D3B4E" w:rsidRDefault="004D3B4E" w:rsidP="00645FB8">
      <w:pPr>
        <w:widowControl w:val="0"/>
        <w:tabs>
          <w:tab w:val="left" w:pos="7230"/>
        </w:tabs>
        <w:spacing w:after="0" w:line="240" w:lineRule="auto"/>
        <w:rPr>
          <w:rFonts w:ascii="Courier New" w:eastAsia="Arial Unicode MS" w:hAnsi="Courier New" w:cs="Courier New"/>
          <w:bCs/>
          <w:sz w:val="24"/>
          <w:szCs w:val="24"/>
        </w:rPr>
      </w:pPr>
    </w:p>
    <w:p w14:paraId="76C3FA80" w14:textId="77777777" w:rsidR="004D3B4E" w:rsidRDefault="004D3B4E" w:rsidP="00645FB8">
      <w:pPr>
        <w:widowControl w:val="0"/>
        <w:tabs>
          <w:tab w:val="left" w:pos="7230"/>
        </w:tabs>
        <w:spacing w:after="0" w:line="240" w:lineRule="auto"/>
        <w:jc w:val="center"/>
        <w:rPr>
          <w:rFonts w:ascii="Courier New" w:eastAsia="Arial Unicode MS" w:hAnsi="Courier New" w:cs="Courier New"/>
          <w:bCs/>
          <w:sz w:val="24"/>
          <w:szCs w:val="24"/>
        </w:rPr>
      </w:pPr>
    </w:p>
    <w:p w14:paraId="4DB25FA4" w14:textId="77777777" w:rsidR="004D3B4E" w:rsidRDefault="004D3B4E" w:rsidP="00645FB8">
      <w:pPr>
        <w:spacing w:after="0" w:line="240" w:lineRule="auto"/>
        <w:jc w:val="both"/>
      </w:pPr>
    </w:p>
    <w:p w14:paraId="631F50CB" w14:textId="006B7C5D" w:rsidR="00B86321" w:rsidRDefault="00B86321" w:rsidP="00645FB8">
      <w:pPr>
        <w:widowControl w:val="0"/>
        <w:tabs>
          <w:tab w:val="left" w:pos="7230"/>
        </w:tabs>
        <w:spacing w:after="0" w:line="240" w:lineRule="auto"/>
        <w:jc w:val="center"/>
        <w:rPr>
          <w:rFonts w:ascii="Courier New" w:eastAsia="Arial Unicode MS" w:hAnsi="Courier New" w:cs="Courier New"/>
          <w:bCs/>
          <w:sz w:val="24"/>
          <w:szCs w:val="24"/>
        </w:rPr>
      </w:pPr>
    </w:p>
    <w:p w14:paraId="0F6CE6F2" w14:textId="24C6852E" w:rsidR="00B86321" w:rsidRPr="00B44F9C" w:rsidRDefault="00B86321" w:rsidP="00645FB8">
      <w:pPr>
        <w:widowControl w:val="0"/>
        <w:tabs>
          <w:tab w:val="left" w:pos="7230"/>
        </w:tabs>
        <w:spacing w:after="0" w:line="240" w:lineRule="auto"/>
        <w:rPr>
          <w:rFonts w:ascii="Courier New" w:hAnsi="Courier New" w:cs="Courier New"/>
          <w:b/>
          <w:bCs/>
          <w:sz w:val="24"/>
          <w:szCs w:val="24"/>
        </w:rPr>
      </w:pPr>
    </w:p>
    <w:sectPr w:rsidR="00B86321" w:rsidRPr="00B44F9C" w:rsidSect="00943CD5">
      <w:headerReference w:type="default" r:id="rId17"/>
      <w:footerReference w:type="default" r:id="rId18"/>
      <w:pgSz w:w="11906" w:h="16838"/>
      <w:pgMar w:top="1134"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55B87" w14:textId="77777777" w:rsidR="00167FE3" w:rsidRDefault="00167FE3" w:rsidP="00F51EE4">
      <w:pPr>
        <w:spacing w:after="0" w:line="240" w:lineRule="auto"/>
      </w:pPr>
      <w:r>
        <w:separator/>
      </w:r>
    </w:p>
  </w:endnote>
  <w:endnote w:type="continuationSeparator" w:id="0">
    <w:p w14:paraId="356E712D" w14:textId="77777777" w:rsidR="00167FE3" w:rsidRDefault="00167FE3"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charset w:val="00"/>
    <w:family w:val="swiss"/>
    <w:pitch w:val="variable"/>
    <w:sig w:usb0="E7002EFF" w:usb1="D200F5FF" w:usb2="0A246029" w:usb3="00000000" w:csb0="000001FF" w:csb1="00000000"/>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Carlito">
    <w:altName w:val="Calibri"/>
    <w:charset w:val="00"/>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D148A7" w:rsidP="00D148A7">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6DF76" w14:textId="77777777" w:rsidR="00167FE3" w:rsidRDefault="00167FE3" w:rsidP="00F51EE4">
      <w:pPr>
        <w:spacing w:after="0" w:line="240" w:lineRule="auto"/>
      </w:pPr>
      <w:r>
        <w:separator/>
      </w:r>
    </w:p>
  </w:footnote>
  <w:footnote w:type="continuationSeparator" w:id="0">
    <w:p w14:paraId="31C18FA7" w14:textId="77777777" w:rsidR="00167FE3" w:rsidRDefault="00167FE3"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1B78124B" w:rsidR="00CD52B5" w:rsidRPr="008F4A8F" w:rsidRDefault="00CD52B5">
        <w:pPr>
          <w:pStyle w:val="Cabealho"/>
          <w:jc w:val="right"/>
          <w:rPr>
            <w:rFonts w:ascii="Courier New" w:hAnsi="Courier New" w:cs="Courier New"/>
            <w:sz w:val="16"/>
            <w:szCs w:val="16"/>
          </w:rPr>
        </w:pPr>
        <w:r w:rsidRPr="008F4A8F">
          <w:rPr>
            <w:rFonts w:ascii="Courier New" w:hAnsi="Courier New" w:cs="Courier New"/>
            <w:sz w:val="16"/>
            <w:szCs w:val="16"/>
          </w:rPr>
          <w:t xml:space="preserve">Processo </w:t>
        </w:r>
        <w:r w:rsidR="00A6786D" w:rsidRPr="008F4A8F">
          <w:rPr>
            <w:rFonts w:ascii="Courier New" w:hAnsi="Courier New" w:cs="Courier New"/>
            <w:sz w:val="16"/>
            <w:szCs w:val="16"/>
          </w:rPr>
          <w:t>L</w:t>
        </w:r>
        <w:r w:rsidRPr="008F4A8F">
          <w:rPr>
            <w:rFonts w:ascii="Courier New" w:hAnsi="Courier New" w:cs="Courier New"/>
            <w:sz w:val="16"/>
            <w:szCs w:val="16"/>
          </w:rPr>
          <w:t>icitatório n</w:t>
        </w:r>
        <w:r w:rsidR="00A6786D" w:rsidRPr="008F4A8F">
          <w:rPr>
            <w:rFonts w:ascii="Courier New" w:hAnsi="Courier New" w:cs="Courier New"/>
            <w:sz w:val="16"/>
            <w:szCs w:val="16"/>
          </w:rPr>
          <w:t>.</w:t>
        </w:r>
        <w:r w:rsidRPr="005322A7">
          <w:rPr>
            <w:rFonts w:ascii="Courier New" w:hAnsi="Courier New" w:cs="Courier New"/>
            <w:sz w:val="16"/>
            <w:szCs w:val="16"/>
          </w:rPr>
          <w:t xml:space="preserve">º </w:t>
        </w:r>
        <w:r w:rsidR="005322A7" w:rsidRPr="005322A7">
          <w:rPr>
            <w:rFonts w:ascii="Courier New" w:hAnsi="Courier New" w:cs="Courier New"/>
            <w:sz w:val="16"/>
            <w:szCs w:val="16"/>
          </w:rPr>
          <w:t>172</w:t>
        </w:r>
        <w:r w:rsidRPr="005322A7">
          <w:rPr>
            <w:rFonts w:ascii="Courier New" w:hAnsi="Courier New" w:cs="Courier New"/>
            <w:sz w:val="16"/>
            <w:szCs w:val="16"/>
          </w:rPr>
          <w:t>/202</w:t>
        </w:r>
        <w:r w:rsidR="00EE4003" w:rsidRPr="005322A7">
          <w:rPr>
            <w:rFonts w:ascii="Courier New" w:hAnsi="Courier New" w:cs="Courier New"/>
            <w:sz w:val="16"/>
            <w:szCs w:val="16"/>
          </w:rPr>
          <w:t>4</w:t>
        </w:r>
      </w:p>
      <w:p w14:paraId="1EEDCC7D" w14:textId="4336A98E" w:rsidR="00CD52B5" w:rsidRPr="008F4A8F" w:rsidRDefault="005444B3" w:rsidP="004812CB">
        <w:pPr>
          <w:pStyle w:val="Cabealho"/>
          <w:jc w:val="right"/>
          <w:rPr>
            <w:rFonts w:ascii="Courier New" w:hAnsi="Courier New" w:cs="Courier New"/>
            <w:sz w:val="16"/>
            <w:szCs w:val="16"/>
          </w:rPr>
        </w:pPr>
        <w:r w:rsidRPr="008F4A8F">
          <w:rPr>
            <w:rFonts w:ascii="Courier New" w:hAnsi="Courier New" w:cs="Courier New"/>
            <w:sz w:val="16"/>
            <w:szCs w:val="16"/>
          </w:rPr>
          <w:t>Concorrência</w:t>
        </w:r>
        <w:r w:rsidR="00CD52B5" w:rsidRPr="008F4A8F">
          <w:rPr>
            <w:rFonts w:ascii="Courier New" w:hAnsi="Courier New" w:cs="Courier New"/>
            <w:sz w:val="16"/>
            <w:szCs w:val="16"/>
          </w:rPr>
          <w:t xml:space="preserve"> </w:t>
        </w:r>
        <w:r w:rsidR="008F4A8F">
          <w:rPr>
            <w:rFonts w:ascii="Courier New" w:hAnsi="Courier New" w:cs="Courier New"/>
            <w:sz w:val="16"/>
            <w:szCs w:val="16"/>
          </w:rPr>
          <w:t xml:space="preserve">Eletrônica </w:t>
        </w:r>
        <w:r w:rsidR="00CD52B5" w:rsidRPr="008F4A8F">
          <w:rPr>
            <w:rFonts w:ascii="Courier New" w:hAnsi="Courier New" w:cs="Courier New"/>
            <w:sz w:val="16"/>
            <w:szCs w:val="16"/>
          </w:rPr>
          <w:t>n</w:t>
        </w:r>
        <w:r w:rsidR="00A6786D" w:rsidRPr="008F4A8F">
          <w:rPr>
            <w:rFonts w:ascii="Courier New" w:hAnsi="Courier New" w:cs="Courier New"/>
            <w:sz w:val="16"/>
            <w:szCs w:val="16"/>
          </w:rPr>
          <w:t>.</w:t>
        </w:r>
        <w:r w:rsidR="00CD52B5" w:rsidRPr="008F4A8F">
          <w:rPr>
            <w:rFonts w:ascii="Courier New" w:hAnsi="Courier New" w:cs="Courier New"/>
            <w:sz w:val="16"/>
            <w:szCs w:val="16"/>
          </w:rPr>
          <w:t>º</w:t>
        </w:r>
        <w:r w:rsidR="004C7805" w:rsidRPr="008F4A8F">
          <w:rPr>
            <w:rFonts w:ascii="Courier New" w:hAnsi="Courier New" w:cs="Courier New"/>
            <w:sz w:val="16"/>
            <w:szCs w:val="16"/>
          </w:rPr>
          <w:t xml:space="preserve"> </w:t>
        </w:r>
        <w:r w:rsidR="00EE4979" w:rsidRPr="008F4A8F">
          <w:rPr>
            <w:rFonts w:ascii="Courier New" w:hAnsi="Courier New" w:cs="Courier New"/>
            <w:sz w:val="16"/>
            <w:szCs w:val="16"/>
          </w:rPr>
          <w:t>0</w:t>
        </w:r>
        <w:r w:rsidR="004812CB">
          <w:rPr>
            <w:rFonts w:ascii="Courier New" w:hAnsi="Courier New" w:cs="Courier New"/>
            <w:sz w:val="16"/>
            <w:szCs w:val="16"/>
          </w:rPr>
          <w:t>9</w:t>
        </w:r>
        <w:r w:rsidR="00CD52B5" w:rsidRPr="008F4A8F">
          <w:rPr>
            <w:rFonts w:ascii="Courier New" w:hAnsi="Courier New" w:cs="Courier New"/>
            <w:sz w:val="16"/>
            <w:szCs w:val="16"/>
          </w:rPr>
          <w:t>/202</w:t>
        </w:r>
        <w:r w:rsidR="00EE4003" w:rsidRPr="008F4A8F">
          <w:rPr>
            <w:rFonts w:ascii="Courier New" w:hAnsi="Courier New" w:cs="Courier New"/>
            <w:sz w:val="16"/>
            <w:szCs w:val="16"/>
          </w:rPr>
          <w:t>4</w:t>
        </w:r>
      </w:p>
      <w:p w14:paraId="23CA8A70" w14:textId="77777777" w:rsidR="00CD52B5" w:rsidRPr="008F4A8F" w:rsidRDefault="00CD52B5">
        <w:pPr>
          <w:pStyle w:val="Cabealho"/>
          <w:jc w:val="right"/>
          <w:rPr>
            <w:rFonts w:ascii="Courier New" w:hAnsi="Courier New" w:cs="Courier New"/>
            <w:sz w:val="16"/>
            <w:szCs w:val="16"/>
          </w:rPr>
        </w:pPr>
        <w:r w:rsidRPr="008F4A8F">
          <w:rPr>
            <w:rFonts w:ascii="Courier New" w:hAnsi="Courier New" w:cs="Courier New"/>
            <w:sz w:val="16"/>
            <w:szCs w:val="16"/>
          </w:rPr>
          <w:t xml:space="preserve">Página </w:t>
        </w:r>
        <w:r w:rsidRPr="008F4A8F">
          <w:rPr>
            <w:rFonts w:ascii="Courier New" w:hAnsi="Courier New" w:cs="Courier New"/>
            <w:bCs/>
            <w:sz w:val="16"/>
            <w:szCs w:val="16"/>
          </w:rPr>
          <w:fldChar w:fldCharType="begin"/>
        </w:r>
        <w:r w:rsidRPr="008F4A8F">
          <w:rPr>
            <w:rFonts w:ascii="Courier New" w:hAnsi="Courier New" w:cs="Courier New"/>
            <w:bCs/>
            <w:sz w:val="16"/>
            <w:szCs w:val="16"/>
          </w:rPr>
          <w:instrText>PAGE</w:instrText>
        </w:r>
        <w:r w:rsidRPr="008F4A8F">
          <w:rPr>
            <w:rFonts w:ascii="Courier New" w:hAnsi="Courier New" w:cs="Courier New"/>
            <w:bCs/>
            <w:sz w:val="16"/>
            <w:szCs w:val="16"/>
          </w:rPr>
          <w:fldChar w:fldCharType="separate"/>
        </w:r>
        <w:r w:rsidRPr="008F4A8F">
          <w:rPr>
            <w:rFonts w:ascii="Courier New" w:hAnsi="Courier New" w:cs="Courier New"/>
            <w:bCs/>
            <w:noProof/>
            <w:sz w:val="16"/>
            <w:szCs w:val="16"/>
          </w:rPr>
          <w:t>6</w:t>
        </w:r>
        <w:r w:rsidRPr="008F4A8F">
          <w:rPr>
            <w:rFonts w:ascii="Courier New" w:hAnsi="Courier New" w:cs="Courier New"/>
            <w:bCs/>
            <w:sz w:val="16"/>
            <w:szCs w:val="16"/>
          </w:rPr>
          <w:fldChar w:fldCharType="end"/>
        </w:r>
        <w:r w:rsidRPr="008F4A8F">
          <w:rPr>
            <w:rFonts w:ascii="Courier New" w:hAnsi="Courier New" w:cs="Courier New"/>
            <w:sz w:val="16"/>
            <w:szCs w:val="16"/>
          </w:rPr>
          <w:t xml:space="preserve"> de </w:t>
        </w:r>
        <w:r w:rsidRPr="008F4A8F">
          <w:rPr>
            <w:rFonts w:ascii="Courier New" w:hAnsi="Courier New" w:cs="Courier New"/>
            <w:bCs/>
            <w:sz w:val="16"/>
            <w:szCs w:val="16"/>
          </w:rPr>
          <w:fldChar w:fldCharType="begin"/>
        </w:r>
        <w:r w:rsidRPr="008F4A8F">
          <w:rPr>
            <w:rFonts w:ascii="Courier New" w:hAnsi="Courier New" w:cs="Courier New"/>
            <w:bCs/>
            <w:sz w:val="16"/>
            <w:szCs w:val="16"/>
          </w:rPr>
          <w:instrText>NUMPAGES</w:instrText>
        </w:r>
        <w:r w:rsidRPr="008F4A8F">
          <w:rPr>
            <w:rFonts w:ascii="Courier New" w:hAnsi="Courier New" w:cs="Courier New"/>
            <w:bCs/>
            <w:sz w:val="16"/>
            <w:szCs w:val="16"/>
          </w:rPr>
          <w:fldChar w:fldCharType="separate"/>
        </w:r>
        <w:r w:rsidRPr="008F4A8F">
          <w:rPr>
            <w:rFonts w:ascii="Courier New" w:hAnsi="Courier New" w:cs="Courier New"/>
            <w:bCs/>
            <w:noProof/>
            <w:sz w:val="16"/>
            <w:szCs w:val="16"/>
          </w:rPr>
          <w:t>31</w:t>
        </w:r>
        <w:r w:rsidRPr="008F4A8F">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874059296" name="Imagem 1874059296"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28842BF"/>
    <w:multiLevelType w:val="hybridMultilevel"/>
    <w:tmpl w:val="A8A44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EE106D"/>
    <w:multiLevelType w:val="hybridMultilevel"/>
    <w:tmpl w:val="D19604A4"/>
    <w:lvl w:ilvl="0" w:tplc="04160013">
      <w:start w:val="1"/>
      <w:numFmt w:val="upperRoman"/>
      <w:lvlText w:val="%1."/>
      <w:lvlJc w:val="right"/>
      <w:pPr>
        <w:ind w:left="720" w:hanging="360"/>
      </w:pPr>
    </w:lvl>
    <w:lvl w:ilvl="1" w:tplc="7C32FFCC">
      <w:numFmt w:val="bullet"/>
      <w:lvlText w:val="•"/>
      <w:lvlJc w:val="left"/>
      <w:pPr>
        <w:ind w:left="1785" w:hanging="705"/>
      </w:pPr>
      <w:rPr>
        <w:rFonts w:ascii="Courier New" w:eastAsiaTheme="minorEastAsia" w:hAnsi="Courier New" w:cs="Courier New"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FAF5A1C"/>
    <w:multiLevelType w:val="hybridMultilevel"/>
    <w:tmpl w:val="581A78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8A30D1D"/>
    <w:multiLevelType w:val="hybridMultilevel"/>
    <w:tmpl w:val="6F22C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3D33FA7"/>
    <w:multiLevelType w:val="hybridMultilevel"/>
    <w:tmpl w:val="66066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D143DC6"/>
    <w:multiLevelType w:val="hybridMultilevel"/>
    <w:tmpl w:val="4F721C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633856"/>
    <w:multiLevelType w:val="hybridMultilevel"/>
    <w:tmpl w:val="11A080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553218C"/>
    <w:multiLevelType w:val="hybridMultilevel"/>
    <w:tmpl w:val="81B0E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F42C69"/>
    <w:multiLevelType w:val="hybridMultilevel"/>
    <w:tmpl w:val="D0F4C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65A1562"/>
    <w:multiLevelType w:val="hybridMultilevel"/>
    <w:tmpl w:val="E51E3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88368FC"/>
    <w:multiLevelType w:val="hybridMultilevel"/>
    <w:tmpl w:val="B53A1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93D4FD4"/>
    <w:multiLevelType w:val="hybridMultilevel"/>
    <w:tmpl w:val="90FA6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F8D7715"/>
    <w:multiLevelType w:val="hybridMultilevel"/>
    <w:tmpl w:val="ADC6F1CC"/>
    <w:lvl w:ilvl="0" w:tplc="AB48980A">
      <w:start w:val="1"/>
      <w:numFmt w:val="upperRoman"/>
      <w:lvlText w:val="%1."/>
      <w:lvlJc w:val="left"/>
      <w:pPr>
        <w:ind w:left="1080" w:hanging="72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AA3500"/>
    <w:multiLevelType w:val="hybridMultilevel"/>
    <w:tmpl w:val="13F8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DF531F1"/>
    <w:multiLevelType w:val="hybridMultilevel"/>
    <w:tmpl w:val="2EAA7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72BA1319"/>
    <w:multiLevelType w:val="multilevel"/>
    <w:tmpl w:val="BB44D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738468C5"/>
    <w:multiLevelType w:val="hybridMultilevel"/>
    <w:tmpl w:val="408EF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BF2764"/>
    <w:multiLevelType w:val="hybridMultilevel"/>
    <w:tmpl w:val="422C2778"/>
    <w:lvl w:ilvl="0" w:tplc="82BCCE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B6DD6"/>
    <w:multiLevelType w:val="hybridMultilevel"/>
    <w:tmpl w:val="CDE6A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EDA4726"/>
    <w:multiLevelType w:val="hybridMultilevel"/>
    <w:tmpl w:val="24CCF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0"/>
  </w:num>
  <w:num w:numId="2" w16cid:durableId="1892499848">
    <w:abstractNumId w:val="12"/>
  </w:num>
  <w:num w:numId="3" w16cid:durableId="988175013">
    <w:abstractNumId w:val="6"/>
  </w:num>
  <w:num w:numId="4" w16cid:durableId="880288222">
    <w:abstractNumId w:val="23"/>
  </w:num>
  <w:num w:numId="5" w16cid:durableId="2076926144">
    <w:abstractNumId w:val="5"/>
  </w:num>
  <w:num w:numId="6" w16cid:durableId="2057312932">
    <w:abstractNumId w:val="7"/>
  </w:num>
  <w:num w:numId="7" w16cid:durableId="1483229772">
    <w:abstractNumId w:val="4"/>
  </w:num>
  <w:num w:numId="8" w16cid:durableId="1817794811">
    <w:abstractNumId w:val="13"/>
  </w:num>
  <w:num w:numId="9" w16cid:durableId="346059890">
    <w:abstractNumId w:val="24"/>
  </w:num>
  <w:num w:numId="10" w16cid:durableId="372773844">
    <w:abstractNumId w:val="17"/>
  </w:num>
  <w:num w:numId="11" w16cid:durableId="968903807">
    <w:abstractNumId w:val="19"/>
  </w:num>
  <w:num w:numId="12" w16cid:durableId="166093579">
    <w:abstractNumId w:val="22"/>
  </w:num>
  <w:num w:numId="13" w16cid:durableId="2115858584">
    <w:abstractNumId w:val="14"/>
  </w:num>
  <w:num w:numId="14" w16cid:durableId="800340512">
    <w:abstractNumId w:val="8"/>
  </w:num>
  <w:num w:numId="15" w16cid:durableId="1123159190">
    <w:abstractNumId w:val="3"/>
  </w:num>
  <w:num w:numId="16" w16cid:durableId="1823736703">
    <w:abstractNumId w:val="18"/>
  </w:num>
  <w:num w:numId="17" w16cid:durableId="1566605278">
    <w:abstractNumId w:val="11"/>
  </w:num>
  <w:num w:numId="18" w16cid:durableId="1218275687">
    <w:abstractNumId w:val="16"/>
  </w:num>
  <w:num w:numId="19" w16cid:durableId="1988895465">
    <w:abstractNumId w:val="28"/>
  </w:num>
  <w:num w:numId="20" w16cid:durableId="288441854">
    <w:abstractNumId w:val="25"/>
  </w:num>
  <w:num w:numId="21" w16cid:durableId="1302998286">
    <w:abstractNumId w:val="9"/>
  </w:num>
  <w:num w:numId="22" w16cid:durableId="465854962">
    <w:abstractNumId w:val="15"/>
  </w:num>
  <w:num w:numId="23" w16cid:durableId="1347289960">
    <w:abstractNumId w:val="21"/>
  </w:num>
  <w:num w:numId="24" w16cid:durableId="654727003">
    <w:abstractNumId w:val="27"/>
  </w:num>
  <w:num w:numId="25" w16cid:durableId="621575916">
    <w:abstractNumId w:val="20"/>
  </w:num>
  <w:num w:numId="26" w16cid:durableId="381295188">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38B5"/>
    <w:rsid w:val="00025004"/>
    <w:rsid w:val="00025ECB"/>
    <w:rsid w:val="0002717A"/>
    <w:rsid w:val="000312A3"/>
    <w:rsid w:val="00033009"/>
    <w:rsid w:val="000335B2"/>
    <w:rsid w:val="000337AD"/>
    <w:rsid w:val="0003406F"/>
    <w:rsid w:val="00037330"/>
    <w:rsid w:val="00040667"/>
    <w:rsid w:val="0004212A"/>
    <w:rsid w:val="00042F11"/>
    <w:rsid w:val="0005087C"/>
    <w:rsid w:val="000510A0"/>
    <w:rsid w:val="000515A9"/>
    <w:rsid w:val="0005160A"/>
    <w:rsid w:val="00051677"/>
    <w:rsid w:val="000522C1"/>
    <w:rsid w:val="000527BF"/>
    <w:rsid w:val="00054E92"/>
    <w:rsid w:val="00055CDF"/>
    <w:rsid w:val="000560E9"/>
    <w:rsid w:val="00056426"/>
    <w:rsid w:val="00056A72"/>
    <w:rsid w:val="00056FBC"/>
    <w:rsid w:val="00057F79"/>
    <w:rsid w:val="00057FD7"/>
    <w:rsid w:val="0006790D"/>
    <w:rsid w:val="00067EFE"/>
    <w:rsid w:val="0007069C"/>
    <w:rsid w:val="00072F51"/>
    <w:rsid w:val="0007316D"/>
    <w:rsid w:val="000742ED"/>
    <w:rsid w:val="0007448F"/>
    <w:rsid w:val="00075D30"/>
    <w:rsid w:val="0007612C"/>
    <w:rsid w:val="00076695"/>
    <w:rsid w:val="00083E88"/>
    <w:rsid w:val="00084E6E"/>
    <w:rsid w:val="00090EEA"/>
    <w:rsid w:val="0009691C"/>
    <w:rsid w:val="000A3817"/>
    <w:rsid w:val="000A3A0F"/>
    <w:rsid w:val="000A5B9A"/>
    <w:rsid w:val="000A684E"/>
    <w:rsid w:val="000B00A3"/>
    <w:rsid w:val="000B0204"/>
    <w:rsid w:val="000B021B"/>
    <w:rsid w:val="000B0939"/>
    <w:rsid w:val="000B0AAE"/>
    <w:rsid w:val="000B1BF1"/>
    <w:rsid w:val="000B2D8C"/>
    <w:rsid w:val="000B3625"/>
    <w:rsid w:val="000B3A29"/>
    <w:rsid w:val="000B51A6"/>
    <w:rsid w:val="000B5F9C"/>
    <w:rsid w:val="000B641C"/>
    <w:rsid w:val="000B7B36"/>
    <w:rsid w:val="000C1DBD"/>
    <w:rsid w:val="000C1F39"/>
    <w:rsid w:val="000C228F"/>
    <w:rsid w:val="000C27BF"/>
    <w:rsid w:val="000C2D60"/>
    <w:rsid w:val="000C3EFF"/>
    <w:rsid w:val="000C42D1"/>
    <w:rsid w:val="000D04C3"/>
    <w:rsid w:val="000D122A"/>
    <w:rsid w:val="000D3158"/>
    <w:rsid w:val="000D341B"/>
    <w:rsid w:val="000D3FBA"/>
    <w:rsid w:val="000D7028"/>
    <w:rsid w:val="000E0BCD"/>
    <w:rsid w:val="000E30E6"/>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055DE"/>
    <w:rsid w:val="0011287B"/>
    <w:rsid w:val="001132FA"/>
    <w:rsid w:val="00114281"/>
    <w:rsid w:val="00114531"/>
    <w:rsid w:val="001145C5"/>
    <w:rsid w:val="00115BDD"/>
    <w:rsid w:val="00121673"/>
    <w:rsid w:val="00124762"/>
    <w:rsid w:val="0012489C"/>
    <w:rsid w:val="001257B3"/>
    <w:rsid w:val="001306AB"/>
    <w:rsid w:val="00135135"/>
    <w:rsid w:val="00135C24"/>
    <w:rsid w:val="00137425"/>
    <w:rsid w:val="0013774A"/>
    <w:rsid w:val="001377B9"/>
    <w:rsid w:val="001379B1"/>
    <w:rsid w:val="00137AEE"/>
    <w:rsid w:val="001407B2"/>
    <w:rsid w:val="001408AB"/>
    <w:rsid w:val="00140A2B"/>
    <w:rsid w:val="00142799"/>
    <w:rsid w:val="00142A4E"/>
    <w:rsid w:val="00143784"/>
    <w:rsid w:val="00144D85"/>
    <w:rsid w:val="00145532"/>
    <w:rsid w:val="00150602"/>
    <w:rsid w:val="0015369F"/>
    <w:rsid w:val="00156603"/>
    <w:rsid w:val="001574E7"/>
    <w:rsid w:val="00160DA8"/>
    <w:rsid w:val="00160DC6"/>
    <w:rsid w:val="00160F04"/>
    <w:rsid w:val="001638AE"/>
    <w:rsid w:val="00167FE3"/>
    <w:rsid w:val="00173A32"/>
    <w:rsid w:val="00175097"/>
    <w:rsid w:val="001750EC"/>
    <w:rsid w:val="00181CE3"/>
    <w:rsid w:val="0018269D"/>
    <w:rsid w:val="00184656"/>
    <w:rsid w:val="00184B99"/>
    <w:rsid w:val="00190DB3"/>
    <w:rsid w:val="00193BA6"/>
    <w:rsid w:val="00194804"/>
    <w:rsid w:val="001A0051"/>
    <w:rsid w:val="001A0165"/>
    <w:rsid w:val="001A0B93"/>
    <w:rsid w:val="001A5269"/>
    <w:rsid w:val="001B193C"/>
    <w:rsid w:val="001B2358"/>
    <w:rsid w:val="001B308E"/>
    <w:rsid w:val="001B4F9F"/>
    <w:rsid w:val="001B5005"/>
    <w:rsid w:val="001B5269"/>
    <w:rsid w:val="001B5321"/>
    <w:rsid w:val="001C0570"/>
    <w:rsid w:val="001C21A7"/>
    <w:rsid w:val="001C26E4"/>
    <w:rsid w:val="001C4724"/>
    <w:rsid w:val="001D0E6D"/>
    <w:rsid w:val="001D3AE2"/>
    <w:rsid w:val="001D44D7"/>
    <w:rsid w:val="001D4818"/>
    <w:rsid w:val="001D4BEB"/>
    <w:rsid w:val="001D51A7"/>
    <w:rsid w:val="001E21C2"/>
    <w:rsid w:val="001E3AE3"/>
    <w:rsid w:val="001E3CF7"/>
    <w:rsid w:val="001E5830"/>
    <w:rsid w:val="001E5FA9"/>
    <w:rsid w:val="001F171B"/>
    <w:rsid w:val="001F2BB2"/>
    <w:rsid w:val="001F3EEE"/>
    <w:rsid w:val="001F4890"/>
    <w:rsid w:val="001F494C"/>
    <w:rsid w:val="001F50BE"/>
    <w:rsid w:val="001F532D"/>
    <w:rsid w:val="001F726D"/>
    <w:rsid w:val="001F744D"/>
    <w:rsid w:val="001F7850"/>
    <w:rsid w:val="00203452"/>
    <w:rsid w:val="002054EF"/>
    <w:rsid w:val="002058F4"/>
    <w:rsid w:val="002072CC"/>
    <w:rsid w:val="00207721"/>
    <w:rsid w:val="00207D59"/>
    <w:rsid w:val="0021362E"/>
    <w:rsid w:val="00213FB7"/>
    <w:rsid w:val="002143A1"/>
    <w:rsid w:val="00217F62"/>
    <w:rsid w:val="00220C9A"/>
    <w:rsid w:val="002219EE"/>
    <w:rsid w:val="0022294F"/>
    <w:rsid w:val="00222FE3"/>
    <w:rsid w:val="002247DB"/>
    <w:rsid w:val="002271DA"/>
    <w:rsid w:val="00227D63"/>
    <w:rsid w:val="00227E41"/>
    <w:rsid w:val="00230533"/>
    <w:rsid w:val="00230927"/>
    <w:rsid w:val="0023303C"/>
    <w:rsid w:val="00234E9D"/>
    <w:rsid w:val="00236B20"/>
    <w:rsid w:val="002376D4"/>
    <w:rsid w:val="00242982"/>
    <w:rsid w:val="0024474C"/>
    <w:rsid w:val="00252C6E"/>
    <w:rsid w:val="002550F7"/>
    <w:rsid w:val="00257C31"/>
    <w:rsid w:val="00261072"/>
    <w:rsid w:val="0026244F"/>
    <w:rsid w:val="0026583A"/>
    <w:rsid w:val="00273CAA"/>
    <w:rsid w:val="0027455E"/>
    <w:rsid w:val="00275023"/>
    <w:rsid w:val="00275057"/>
    <w:rsid w:val="0027505D"/>
    <w:rsid w:val="00275D7A"/>
    <w:rsid w:val="00275DBA"/>
    <w:rsid w:val="002765B7"/>
    <w:rsid w:val="0028127A"/>
    <w:rsid w:val="00281B48"/>
    <w:rsid w:val="00283119"/>
    <w:rsid w:val="00283762"/>
    <w:rsid w:val="00284005"/>
    <w:rsid w:val="002866E1"/>
    <w:rsid w:val="00286781"/>
    <w:rsid w:val="00287782"/>
    <w:rsid w:val="00287AB4"/>
    <w:rsid w:val="0029003F"/>
    <w:rsid w:val="00290CED"/>
    <w:rsid w:val="002912E5"/>
    <w:rsid w:val="002915C6"/>
    <w:rsid w:val="00291EE5"/>
    <w:rsid w:val="0029386E"/>
    <w:rsid w:val="002939AD"/>
    <w:rsid w:val="002954C7"/>
    <w:rsid w:val="002972CB"/>
    <w:rsid w:val="00297CB8"/>
    <w:rsid w:val="002A0B11"/>
    <w:rsid w:val="002A0EFB"/>
    <w:rsid w:val="002A32AE"/>
    <w:rsid w:val="002A459A"/>
    <w:rsid w:val="002A551E"/>
    <w:rsid w:val="002A6E20"/>
    <w:rsid w:val="002A7904"/>
    <w:rsid w:val="002B04EE"/>
    <w:rsid w:val="002B36AA"/>
    <w:rsid w:val="002B5589"/>
    <w:rsid w:val="002B6B84"/>
    <w:rsid w:val="002C00B1"/>
    <w:rsid w:val="002C3904"/>
    <w:rsid w:val="002C3EC8"/>
    <w:rsid w:val="002C6AA2"/>
    <w:rsid w:val="002C7E00"/>
    <w:rsid w:val="002C7F8F"/>
    <w:rsid w:val="002D161E"/>
    <w:rsid w:val="002D20DC"/>
    <w:rsid w:val="002D238E"/>
    <w:rsid w:val="002D2F91"/>
    <w:rsid w:val="002D3137"/>
    <w:rsid w:val="002D4101"/>
    <w:rsid w:val="002D42AA"/>
    <w:rsid w:val="002D42D6"/>
    <w:rsid w:val="002D5AF6"/>
    <w:rsid w:val="002D72B6"/>
    <w:rsid w:val="002D7B18"/>
    <w:rsid w:val="002E185F"/>
    <w:rsid w:val="002E3AB8"/>
    <w:rsid w:val="002E4732"/>
    <w:rsid w:val="002E6AAB"/>
    <w:rsid w:val="002F07C9"/>
    <w:rsid w:val="002F1AA8"/>
    <w:rsid w:val="002F44BE"/>
    <w:rsid w:val="002F4FBE"/>
    <w:rsid w:val="002F69A3"/>
    <w:rsid w:val="002F7626"/>
    <w:rsid w:val="00301C46"/>
    <w:rsid w:val="003038A1"/>
    <w:rsid w:val="0030393E"/>
    <w:rsid w:val="003043DC"/>
    <w:rsid w:val="00304B8E"/>
    <w:rsid w:val="00307793"/>
    <w:rsid w:val="0031259D"/>
    <w:rsid w:val="003126D0"/>
    <w:rsid w:val="00314998"/>
    <w:rsid w:val="0031565D"/>
    <w:rsid w:val="00315ADE"/>
    <w:rsid w:val="003203EA"/>
    <w:rsid w:val="003221AE"/>
    <w:rsid w:val="00322877"/>
    <w:rsid w:val="00322CA8"/>
    <w:rsid w:val="00324930"/>
    <w:rsid w:val="003256B9"/>
    <w:rsid w:val="0032619A"/>
    <w:rsid w:val="0032727A"/>
    <w:rsid w:val="003300C9"/>
    <w:rsid w:val="0033051C"/>
    <w:rsid w:val="003312D3"/>
    <w:rsid w:val="003325FA"/>
    <w:rsid w:val="00332EE2"/>
    <w:rsid w:val="00332F3E"/>
    <w:rsid w:val="003349FA"/>
    <w:rsid w:val="003402E4"/>
    <w:rsid w:val="00340A0C"/>
    <w:rsid w:val="00342C89"/>
    <w:rsid w:val="0034578C"/>
    <w:rsid w:val="00346760"/>
    <w:rsid w:val="00350924"/>
    <w:rsid w:val="003518DE"/>
    <w:rsid w:val="003548CD"/>
    <w:rsid w:val="00354A90"/>
    <w:rsid w:val="00354E26"/>
    <w:rsid w:val="003551A3"/>
    <w:rsid w:val="0035557D"/>
    <w:rsid w:val="00355600"/>
    <w:rsid w:val="0035665F"/>
    <w:rsid w:val="0035747A"/>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39CE"/>
    <w:rsid w:val="003853BD"/>
    <w:rsid w:val="00386436"/>
    <w:rsid w:val="0039070E"/>
    <w:rsid w:val="00390977"/>
    <w:rsid w:val="00391345"/>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B568A"/>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1458"/>
    <w:rsid w:val="003F2878"/>
    <w:rsid w:val="003F3C0B"/>
    <w:rsid w:val="00401426"/>
    <w:rsid w:val="004026A3"/>
    <w:rsid w:val="00402ECD"/>
    <w:rsid w:val="00404400"/>
    <w:rsid w:val="00404C6C"/>
    <w:rsid w:val="0040611D"/>
    <w:rsid w:val="00406A1F"/>
    <w:rsid w:val="00406CFB"/>
    <w:rsid w:val="00407CE5"/>
    <w:rsid w:val="00411047"/>
    <w:rsid w:val="004140CA"/>
    <w:rsid w:val="00414500"/>
    <w:rsid w:val="004148A6"/>
    <w:rsid w:val="004155AF"/>
    <w:rsid w:val="00415887"/>
    <w:rsid w:val="004160CB"/>
    <w:rsid w:val="004209B6"/>
    <w:rsid w:val="004216D5"/>
    <w:rsid w:val="00421772"/>
    <w:rsid w:val="00422567"/>
    <w:rsid w:val="0042259E"/>
    <w:rsid w:val="00423F11"/>
    <w:rsid w:val="00425E14"/>
    <w:rsid w:val="00425E5E"/>
    <w:rsid w:val="00426565"/>
    <w:rsid w:val="00426BFF"/>
    <w:rsid w:val="00427611"/>
    <w:rsid w:val="00427735"/>
    <w:rsid w:val="00427DB5"/>
    <w:rsid w:val="00430233"/>
    <w:rsid w:val="004304C6"/>
    <w:rsid w:val="004317F6"/>
    <w:rsid w:val="00433907"/>
    <w:rsid w:val="0043568A"/>
    <w:rsid w:val="0043630B"/>
    <w:rsid w:val="004369F1"/>
    <w:rsid w:val="00442064"/>
    <w:rsid w:val="004450DB"/>
    <w:rsid w:val="0044625C"/>
    <w:rsid w:val="004462EA"/>
    <w:rsid w:val="0044679F"/>
    <w:rsid w:val="00452B80"/>
    <w:rsid w:val="00455FFF"/>
    <w:rsid w:val="00456EB5"/>
    <w:rsid w:val="0046168E"/>
    <w:rsid w:val="004657A8"/>
    <w:rsid w:val="004659ED"/>
    <w:rsid w:val="00465CCB"/>
    <w:rsid w:val="00467057"/>
    <w:rsid w:val="004701DE"/>
    <w:rsid w:val="00472E45"/>
    <w:rsid w:val="00473697"/>
    <w:rsid w:val="00474992"/>
    <w:rsid w:val="00474E0F"/>
    <w:rsid w:val="0047609D"/>
    <w:rsid w:val="00476438"/>
    <w:rsid w:val="00477070"/>
    <w:rsid w:val="004774AE"/>
    <w:rsid w:val="004812CB"/>
    <w:rsid w:val="00481782"/>
    <w:rsid w:val="00482943"/>
    <w:rsid w:val="00482B7E"/>
    <w:rsid w:val="0048342A"/>
    <w:rsid w:val="00483D4C"/>
    <w:rsid w:val="00483D7C"/>
    <w:rsid w:val="00484652"/>
    <w:rsid w:val="00490B09"/>
    <w:rsid w:val="00492620"/>
    <w:rsid w:val="0049336F"/>
    <w:rsid w:val="004937B4"/>
    <w:rsid w:val="004942F5"/>
    <w:rsid w:val="00496CD1"/>
    <w:rsid w:val="004A1CCC"/>
    <w:rsid w:val="004A2E09"/>
    <w:rsid w:val="004A3CA6"/>
    <w:rsid w:val="004A4A2F"/>
    <w:rsid w:val="004A5520"/>
    <w:rsid w:val="004A6FA4"/>
    <w:rsid w:val="004A7C98"/>
    <w:rsid w:val="004B00A1"/>
    <w:rsid w:val="004B1BDA"/>
    <w:rsid w:val="004B2865"/>
    <w:rsid w:val="004B619F"/>
    <w:rsid w:val="004C14D2"/>
    <w:rsid w:val="004C3381"/>
    <w:rsid w:val="004C497F"/>
    <w:rsid w:val="004C6805"/>
    <w:rsid w:val="004C7560"/>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1E0"/>
    <w:rsid w:val="004E5A5E"/>
    <w:rsid w:val="004E5AC4"/>
    <w:rsid w:val="004F33A7"/>
    <w:rsid w:val="004F346F"/>
    <w:rsid w:val="004F4A96"/>
    <w:rsid w:val="004F4E76"/>
    <w:rsid w:val="004F576F"/>
    <w:rsid w:val="004F62F0"/>
    <w:rsid w:val="00500B6E"/>
    <w:rsid w:val="005012E1"/>
    <w:rsid w:val="005045EB"/>
    <w:rsid w:val="0050484A"/>
    <w:rsid w:val="005054BB"/>
    <w:rsid w:val="005060C8"/>
    <w:rsid w:val="00506915"/>
    <w:rsid w:val="00507E17"/>
    <w:rsid w:val="005109E3"/>
    <w:rsid w:val="00513FB2"/>
    <w:rsid w:val="00515D1B"/>
    <w:rsid w:val="005161D1"/>
    <w:rsid w:val="0051799D"/>
    <w:rsid w:val="00517DE6"/>
    <w:rsid w:val="00521408"/>
    <w:rsid w:val="00522FCB"/>
    <w:rsid w:val="00524024"/>
    <w:rsid w:val="005302A8"/>
    <w:rsid w:val="005322A7"/>
    <w:rsid w:val="00533CFE"/>
    <w:rsid w:val="0053511E"/>
    <w:rsid w:val="005367EF"/>
    <w:rsid w:val="00537CF2"/>
    <w:rsid w:val="00540089"/>
    <w:rsid w:val="00540659"/>
    <w:rsid w:val="0054294B"/>
    <w:rsid w:val="005444B3"/>
    <w:rsid w:val="00544A96"/>
    <w:rsid w:val="00544EBB"/>
    <w:rsid w:val="00546AA2"/>
    <w:rsid w:val="00550C16"/>
    <w:rsid w:val="00550E92"/>
    <w:rsid w:val="0055440B"/>
    <w:rsid w:val="00554A99"/>
    <w:rsid w:val="00556774"/>
    <w:rsid w:val="005568C1"/>
    <w:rsid w:val="005600C6"/>
    <w:rsid w:val="0056070E"/>
    <w:rsid w:val="005616BB"/>
    <w:rsid w:val="00561D70"/>
    <w:rsid w:val="00561DD0"/>
    <w:rsid w:val="005644E8"/>
    <w:rsid w:val="00564C32"/>
    <w:rsid w:val="00564D6F"/>
    <w:rsid w:val="00565774"/>
    <w:rsid w:val="005667F5"/>
    <w:rsid w:val="0057162F"/>
    <w:rsid w:val="00572181"/>
    <w:rsid w:val="00574AB2"/>
    <w:rsid w:val="00575CCA"/>
    <w:rsid w:val="00576CC3"/>
    <w:rsid w:val="005772BC"/>
    <w:rsid w:val="00577B05"/>
    <w:rsid w:val="00582707"/>
    <w:rsid w:val="00583349"/>
    <w:rsid w:val="00583C48"/>
    <w:rsid w:val="00584308"/>
    <w:rsid w:val="0058430A"/>
    <w:rsid w:val="00584B73"/>
    <w:rsid w:val="00587178"/>
    <w:rsid w:val="0059630D"/>
    <w:rsid w:val="005A018D"/>
    <w:rsid w:val="005A0FAE"/>
    <w:rsid w:val="005A24B8"/>
    <w:rsid w:val="005A26EE"/>
    <w:rsid w:val="005A2AD4"/>
    <w:rsid w:val="005A485A"/>
    <w:rsid w:val="005A6629"/>
    <w:rsid w:val="005A6D58"/>
    <w:rsid w:val="005A6FE2"/>
    <w:rsid w:val="005B0E87"/>
    <w:rsid w:val="005B2797"/>
    <w:rsid w:val="005B2EB1"/>
    <w:rsid w:val="005B3634"/>
    <w:rsid w:val="005B5370"/>
    <w:rsid w:val="005B76C7"/>
    <w:rsid w:val="005C04EC"/>
    <w:rsid w:val="005C2133"/>
    <w:rsid w:val="005C2D66"/>
    <w:rsid w:val="005C62AB"/>
    <w:rsid w:val="005C694F"/>
    <w:rsid w:val="005C754A"/>
    <w:rsid w:val="005C7EF1"/>
    <w:rsid w:val="005D00C9"/>
    <w:rsid w:val="005D1E03"/>
    <w:rsid w:val="005D201B"/>
    <w:rsid w:val="005D29DD"/>
    <w:rsid w:val="005D2B94"/>
    <w:rsid w:val="005D341C"/>
    <w:rsid w:val="005D3734"/>
    <w:rsid w:val="005D3F12"/>
    <w:rsid w:val="005D4440"/>
    <w:rsid w:val="005D44C0"/>
    <w:rsid w:val="005D6C73"/>
    <w:rsid w:val="005D7765"/>
    <w:rsid w:val="005E15FB"/>
    <w:rsid w:val="005E2381"/>
    <w:rsid w:val="005E2539"/>
    <w:rsid w:val="005E2827"/>
    <w:rsid w:val="005E440F"/>
    <w:rsid w:val="005F0661"/>
    <w:rsid w:val="005F2414"/>
    <w:rsid w:val="005F2E13"/>
    <w:rsid w:val="005F306C"/>
    <w:rsid w:val="005F44EE"/>
    <w:rsid w:val="005F536A"/>
    <w:rsid w:val="005F5509"/>
    <w:rsid w:val="005F5BF4"/>
    <w:rsid w:val="005F62C5"/>
    <w:rsid w:val="006003DC"/>
    <w:rsid w:val="00601B1F"/>
    <w:rsid w:val="006047BB"/>
    <w:rsid w:val="006049AB"/>
    <w:rsid w:val="00604D45"/>
    <w:rsid w:val="00605748"/>
    <w:rsid w:val="00605E76"/>
    <w:rsid w:val="00611F60"/>
    <w:rsid w:val="00612502"/>
    <w:rsid w:val="00613005"/>
    <w:rsid w:val="006133D2"/>
    <w:rsid w:val="00613AD9"/>
    <w:rsid w:val="006221AF"/>
    <w:rsid w:val="0062296F"/>
    <w:rsid w:val="00622BB2"/>
    <w:rsid w:val="00623BFE"/>
    <w:rsid w:val="00623E93"/>
    <w:rsid w:val="006269AA"/>
    <w:rsid w:val="00632214"/>
    <w:rsid w:val="0063360C"/>
    <w:rsid w:val="006339E6"/>
    <w:rsid w:val="00633AB8"/>
    <w:rsid w:val="0063407B"/>
    <w:rsid w:val="00637882"/>
    <w:rsid w:val="0064143A"/>
    <w:rsid w:val="0064173A"/>
    <w:rsid w:val="0064392B"/>
    <w:rsid w:val="00644FB8"/>
    <w:rsid w:val="0064585B"/>
    <w:rsid w:val="00645FB8"/>
    <w:rsid w:val="00647C31"/>
    <w:rsid w:val="006503EA"/>
    <w:rsid w:val="006515A6"/>
    <w:rsid w:val="0066345A"/>
    <w:rsid w:val="00663570"/>
    <w:rsid w:val="00667B6A"/>
    <w:rsid w:val="00670FCF"/>
    <w:rsid w:val="00671231"/>
    <w:rsid w:val="006719D7"/>
    <w:rsid w:val="00672CEB"/>
    <w:rsid w:val="00674789"/>
    <w:rsid w:val="00677F70"/>
    <w:rsid w:val="006815D9"/>
    <w:rsid w:val="00681E55"/>
    <w:rsid w:val="006823A3"/>
    <w:rsid w:val="006846B2"/>
    <w:rsid w:val="006865DB"/>
    <w:rsid w:val="00687C6B"/>
    <w:rsid w:val="00690625"/>
    <w:rsid w:val="00690EAE"/>
    <w:rsid w:val="00691B5D"/>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0DB5"/>
    <w:rsid w:val="006B11D2"/>
    <w:rsid w:val="006B28D5"/>
    <w:rsid w:val="006B2B0D"/>
    <w:rsid w:val="006B37EE"/>
    <w:rsid w:val="006B3952"/>
    <w:rsid w:val="006B3FBC"/>
    <w:rsid w:val="006B717A"/>
    <w:rsid w:val="006B7783"/>
    <w:rsid w:val="006C1A6E"/>
    <w:rsid w:val="006C2D19"/>
    <w:rsid w:val="006C3402"/>
    <w:rsid w:val="006C4A0F"/>
    <w:rsid w:val="006C4E59"/>
    <w:rsid w:val="006C5182"/>
    <w:rsid w:val="006C5737"/>
    <w:rsid w:val="006C5C1E"/>
    <w:rsid w:val="006C6BCB"/>
    <w:rsid w:val="006C7420"/>
    <w:rsid w:val="006D2C14"/>
    <w:rsid w:val="006D2CC8"/>
    <w:rsid w:val="006D2D11"/>
    <w:rsid w:val="006D51A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4B36"/>
    <w:rsid w:val="007050AC"/>
    <w:rsid w:val="007052B9"/>
    <w:rsid w:val="00707C2D"/>
    <w:rsid w:val="00710F1F"/>
    <w:rsid w:val="007116B5"/>
    <w:rsid w:val="007122D7"/>
    <w:rsid w:val="007123AD"/>
    <w:rsid w:val="00713A2C"/>
    <w:rsid w:val="00714CBC"/>
    <w:rsid w:val="007150E2"/>
    <w:rsid w:val="00715375"/>
    <w:rsid w:val="007202CE"/>
    <w:rsid w:val="00720F63"/>
    <w:rsid w:val="00722A23"/>
    <w:rsid w:val="0072354A"/>
    <w:rsid w:val="0072606D"/>
    <w:rsid w:val="007261EB"/>
    <w:rsid w:val="0072671E"/>
    <w:rsid w:val="00726E1F"/>
    <w:rsid w:val="00727A36"/>
    <w:rsid w:val="00730B15"/>
    <w:rsid w:val="00731C32"/>
    <w:rsid w:val="0073307F"/>
    <w:rsid w:val="007339C9"/>
    <w:rsid w:val="00733EF7"/>
    <w:rsid w:val="0073403C"/>
    <w:rsid w:val="00736A74"/>
    <w:rsid w:val="007371B0"/>
    <w:rsid w:val="00737267"/>
    <w:rsid w:val="007405A0"/>
    <w:rsid w:val="007407A5"/>
    <w:rsid w:val="0074082B"/>
    <w:rsid w:val="00741BF1"/>
    <w:rsid w:val="00742DC6"/>
    <w:rsid w:val="00744467"/>
    <w:rsid w:val="00744F0A"/>
    <w:rsid w:val="0074674E"/>
    <w:rsid w:val="00747864"/>
    <w:rsid w:val="00747D25"/>
    <w:rsid w:val="00750847"/>
    <w:rsid w:val="0075124C"/>
    <w:rsid w:val="00752C10"/>
    <w:rsid w:val="007531B6"/>
    <w:rsid w:val="00753492"/>
    <w:rsid w:val="00753617"/>
    <w:rsid w:val="00754688"/>
    <w:rsid w:val="007561D4"/>
    <w:rsid w:val="00757EE8"/>
    <w:rsid w:val="0076207E"/>
    <w:rsid w:val="00763369"/>
    <w:rsid w:val="00764462"/>
    <w:rsid w:val="007645A1"/>
    <w:rsid w:val="0076514D"/>
    <w:rsid w:val="007715C4"/>
    <w:rsid w:val="00771DCC"/>
    <w:rsid w:val="00771DF9"/>
    <w:rsid w:val="007775E0"/>
    <w:rsid w:val="0078070B"/>
    <w:rsid w:val="00781CAC"/>
    <w:rsid w:val="007863EF"/>
    <w:rsid w:val="00786500"/>
    <w:rsid w:val="00786CFE"/>
    <w:rsid w:val="00787316"/>
    <w:rsid w:val="00787ED1"/>
    <w:rsid w:val="00791145"/>
    <w:rsid w:val="00791A76"/>
    <w:rsid w:val="00791BD6"/>
    <w:rsid w:val="00796F74"/>
    <w:rsid w:val="00797D43"/>
    <w:rsid w:val="00797DAE"/>
    <w:rsid w:val="007A3A7C"/>
    <w:rsid w:val="007A4002"/>
    <w:rsid w:val="007A4E99"/>
    <w:rsid w:val="007A4ED0"/>
    <w:rsid w:val="007A6317"/>
    <w:rsid w:val="007A7C7D"/>
    <w:rsid w:val="007A7FFB"/>
    <w:rsid w:val="007B07BB"/>
    <w:rsid w:val="007B0942"/>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E53C8"/>
    <w:rsid w:val="007F1730"/>
    <w:rsid w:val="007F2E87"/>
    <w:rsid w:val="007F2F9A"/>
    <w:rsid w:val="007F3145"/>
    <w:rsid w:val="007F4D94"/>
    <w:rsid w:val="007F5B36"/>
    <w:rsid w:val="007F62DF"/>
    <w:rsid w:val="007F64DA"/>
    <w:rsid w:val="00800019"/>
    <w:rsid w:val="00803251"/>
    <w:rsid w:val="008041C9"/>
    <w:rsid w:val="008044DB"/>
    <w:rsid w:val="00804867"/>
    <w:rsid w:val="00804D68"/>
    <w:rsid w:val="0080560A"/>
    <w:rsid w:val="0080689F"/>
    <w:rsid w:val="008132FA"/>
    <w:rsid w:val="0081449B"/>
    <w:rsid w:val="0081579B"/>
    <w:rsid w:val="008169E9"/>
    <w:rsid w:val="008179AF"/>
    <w:rsid w:val="00820112"/>
    <w:rsid w:val="00820304"/>
    <w:rsid w:val="00820B9E"/>
    <w:rsid w:val="0082167B"/>
    <w:rsid w:val="00821981"/>
    <w:rsid w:val="00822339"/>
    <w:rsid w:val="00824272"/>
    <w:rsid w:val="00824534"/>
    <w:rsid w:val="00824573"/>
    <w:rsid w:val="008257E8"/>
    <w:rsid w:val="00825EE6"/>
    <w:rsid w:val="00827A73"/>
    <w:rsid w:val="00831BDC"/>
    <w:rsid w:val="00833967"/>
    <w:rsid w:val="008376BC"/>
    <w:rsid w:val="00837B6F"/>
    <w:rsid w:val="00837F7F"/>
    <w:rsid w:val="0084214D"/>
    <w:rsid w:val="00842CB9"/>
    <w:rsid w:val="008444E1"/>
    <w:rsid w:val="008469FC"/>
    <w:rsid w:val="00847653"/>
    <w:rsid w:val="00854255"/>
    <w:rsid w:val="00854C54"/>
    <w:rsid w:val="00856528"/>
    <w:rsid w:val="00857126"/>
    <w:rsid w:val="00860DA4"/>
    <w:rsid w:val="00861C05"/>
    <w:rsid w:val="00862DEA"/>
    <w:rsid w:val="008630A6"/>
    <w:rsid w:val="008646BE"/>
    <w:rsid w:val="008648DF"/>
    <w:rsid w:val="008667D9"/>
    <w:rsid w:val="00866C39"/>
    <w:rsid w:val="00871E25"/>
    <w:rsid w:val="00872409"/>
    <w:rsid w:val="008730E4"/>
    <w:rsid w:val="00880675"/>
    <w:rsid w:val="00881FA5"/>
    <w:rsid w:val="00882AEF"/>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89C"/>
    <w:rsid w:val="008B7FCA"/>
    <w:rsid w:val="008C04E0"/>
    <w:rsid w:val="008C1845"/>
    <w:rsid w:val="008C3CA0"/>
    <w:rsid w:val="008C401D"/>
    <w:rsid w:val="008C527B"/>
    <w:rsid w:val="008C54EE"/>
    <w:rsid w:val="008C5AE6"/>
    <w:rsid w:val="008C6687"/>
    <w:rsid w:val="008D0A25"/>
    <w:rsid w:val="008D238E"/>
    <w:rsid w:val="008D27CA"/>
    <w:rsid w:val="008D436F"/>
    <w:rsid w:val="008D53F5"/>
    <w:rsid w:val="008D6875"/>
    <w:rsid w:val="008D7233"/>
    <w:rsid w:val="008E00AB"/>
    <w:rsid w:val="008E00FF"/>
    <w:rsid w:val="008E2FCF"/>
    <w:rsid w:val="008E37C6"/>
    <w:rsid w:val="008E49A7"/>
    <w:rsid w:val="008E67E4"/>
    <w:rsid w:val="008F2F5B"/>
    <w:rsid w:val="008F30EE"/>
    <w:rsid w:val="008F3243"/>
    <w:rsid w:val="008F3384"/>
    <w:rsid w:val="008F4349"/>
    <w:rsid w:val="008F4A8F"/>
    <w:rsid w:val="008F4ABA"/>
    <w:rsid w:val="008F5062"/>
    <w:rsid w:val="009035F0"/>
    <w:rsid w:val="009037F2"/>
    <w:rsid w:val="00904D69"/>
    <w:rsid w:val="0090700D"/>
    <w:rsid w:val="00912874"/>
    <w:rsid w:val="00913CBE"/>
    <w:rsid w:val="00914AA1"/>
    <w:rsid w:val="00916037"/>
    <w:rsid w:val="00920A86"/>
    <w:rsid w:val="00924C8A"/>
    <w:rsid w:val="00926409"/>
    <w:rsid w:val="0092686A"/>
    <w:rsid w:val="00926F88"/>
    <w:rsid w:val="00927365"/>
    <w:rsid w:val="00927574"/>
    <w:rsid w:val="0093014E"/>
    <w:rsid w:val="00932F1B"/>
    <w:rsid w:val="009338FC"/>
    <w:rsid w:val="00933B52"/>
    <w:rsid w:val="00933E32"/>
    <w:rsid w:val="00937EC4"/>
    <w:rsid w:val="00940553"/>
    <w:rsid w:val="00940B7E"/>
    <w:rsid w:val="00943801"/>
    <w:rsid w:val="00943A8A"/>
    <w:rsid w:val="00943CD5"/>
    <w:rsid w:val="00944246"/>
    <w:rsid w:val="00945901"/>
    <w:rsid w:val="009461CD"/>
    <w:rsid w:val="009463BD"/>
    <w:rsid w:val="009502D1"/>
    <w:rsid w:val="009514AE"/>
    <w:rsid w:val="00953EB0"/>
    <w:rsid w:val="00955470"/>
    <w:rsid w:val="00956233"/>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5B54"/>
    <w:rsid w:val="00976D49"/>
    <w:rsid w:val="0098402E"/>
    <w:rsid w:val="0099073B"/>
    <w:rsid w:val="009926A2"/>
    <w:rsid w:val="00992EFF"/>
    <w:rsid w:val="00993A78"/>
    <w:rsid w:val="00994B36"/>
    <w:rsid w:val="009960BD"/>
    <w:rsid w:val="009966DD"/>
    <w:rsid w:val="009979A1"/>
    <w:rsid w:val="00997D9E"/>
    <w:rsid w:val="009A05D3"/>
    <w:rsid w:val="009A08F1"/>
    <w:rsid w:val="009A3CF3"/>
    <w:rsid w:val="009A67BE"/>
    <w:rsid w:val="009B09F6"/>
    <w:rsid w:val="009B1FB9"/>
    <w:rsid w:val="009B38A5"/>
    <w:rsid w:val="009B65EA"/>
    <w:rsid w:val="009C2CCA"/>
    <w:rsid w:val="009C3129"/>
    <w:rsid w:val="009C4AC3"/>
    <w:rsid w:val="009C586C"/>
    <w:rsid w:val="009C749C"/>
    <w:rsid w:val="009C78FF"/>
    <w:rsid w:val="009D13A3"/>
    <w:rsid w:val="009D1BAD"/>
    <w:rsid w:val="009D27D1"/>
    <w:rsid w:val="009D3A7B"/>
    <w:rsid w:val="009D3ABA"/>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186A"/>
    <w:rsid w:val="009F2090"/>
    <w:rsid w:val="009F2B1B"/>
    <w:rsid w:val="009F6340"/>
    <w:rsid w:val="009F6BD6"/>
    <w:rsid w:val="00A00BEF"/>
    <w:rsid w:val="00A0689F"/>
    <w:rsid w:val="00A06B1D"/>
    <w:rsid w:val="00A06B7E"/>
    <w:rsid w:val="00A10C20"/>
    <w:rsid w:val="00A1309B"/>
    <w:rsid w:val="00A17930"/>
    <w:rsid w:val="00A2310D"/>
    <w:rsid w:val="00A24E63"/>
    <w:rsid w:val="00A271BA"/>
    <w:rsid w:val="00A3138E"/>
    <w:rsid w:val="00A31983"/>
    <w:rsid w:val="00A32412"/>
    <w:rsid w:val="00A337BE"/>
    <w:rsid w:val="00A33BE2"/>
    <w:rsid w:val="00A36036"/>
    <w:rsid w:val="00A36F69"/>
    <w:rsid w:val="00A372E3"/>
    <w:rsid w:val="00A40CEF"/>
    <w:rsid w:val="00A419AC"/>
    <w:rsid w:val="00A4674E"/>
    <w:rsid w:val="00A46C9C"/>
    <w:rsid w:val="00A47EC5"/>
    <w:rsid w:val="00A52212"/>
    <w:rsid w:val="00A52223"/>
    <w:rsid w:val="00A5224C"/>
    <w:rsid w:val="00A61A13"/>
    <w:rsid w:val="00A62FF8"/>
    <w:rsid w:val="00A637FB"/>
    <w:rsid w:val="00A64CDD"/>
    <w:rsid w:val="00A664DE"/>
    <w:rsid w:val="00A6786D"/>
    <w:rsid w:val="00A700A1"/>
    <w:rsid w:val="00A700CE"/>
    <w:rsid w:val="00A740F1"/>
    <w:rsid w:val="00A76536"/>
    <w:rsid w:val="00A81754"/>
    <w:rsid w:val="00A8363D"/>
    <w:rsid w:val="00A84055"/>
    <w:rsid w:val="00A845E1"/>
    <w:rsid w:val="00A86B54"/>
    <w:rsid w:val="00A878ED"/>
    <w:rsid w:val="00A87FA9"/>
    <w:rsid w:val="00A90E8D"/>
    <w:rsid w:val="00A918B9"/>
    <w:rsid w:val="00A91ED2"/>
    <w:rsid w:val="00A9294E"/>
    <w:rsid w:val="00A9416D"/>
    <w:rsid w:val="00A9614E"/>
    <w:rsid w:val="00A97D69"/>
    <w:rsid w:val="00AA2A80"/>
    <w:rsid w:val="00AA5888"/>
    <w:rsid w:val="00AA7425"/>
    <w:rsid w:val="00AB058B"/>
    <w:rsid w:val="00AB0C71"/>
    <w:rsid w:val="00AB122A"/>
    <w:rsid w:val="00AB161E"/>
    <w:rsid w:val="00AB2E3F"/>
    <w:rsid w:val="00AB4BC2"/>
    <w:rsid w:val="00AB4C33"/>
    <w:rsid w:val="00AB69AD"/>
    <w:rsid w:val="00AB6BFF"/>
    <w:rsid w:val="00AC1A64"/>
    <w:rsid w:val="00AC20A0"/>
    <w:rsid w:val="00AC302D"/>
    <w:rsid w:val="00AC509E"/>
    <w:rsid w:val="00AC603E"/>
    <w:rsid w:val="00AC6CEA"/>
    <w:rsid w:val="00AC7360"/>
    <w:rsid w:val="00AC75D9"/>
    <w:rsid w:val="00AC7DBA"/>
    <w:rsid w:val="00AC7DE2"/>
    <w:rsid w:val="00AD019D"/>
    <w:rsid w:val="00AD047B"/>
    <w:rsid w:val="00AD40A9"/>
    <w:rsid w:val="00AD5480"/>
    <w:rsid w:val="00AD73B2"/>
    <w:rsid w:val="00AE1ED7"/>
    <w:rsid w:val="00AE2B7A"/>
    <w:rsid w:val="00AE334D"/>
    <w:rsid w:val="00AE371D"/>
    <w:rsid w:val="00AE4AD9"/>
    <w:rsid w:val="00AE5936"/>
    <w:rsid w:val="00AE68C9"/>
    <w:rsid w:val="00AE71EC"/>
    <w:rsid w:val="00AE725F"/>
    <w:rsid w:val="00AF3E17"/>
    <w:rsid w:val="00AF4A55"/>
    <w:rsid w:val="00AF4F81"/>
    <w:rsid w:val="00AF4F9A"/>
    <w:rsid w:val="00AF5209"/>
    <w:rsid w:val="00AF6AFE"/>
    <w:rsid w:val="00B01C8D"/>
    <w:rsid w:val="00B026CE"/>
    <w:rsid w:val="00B02FCB"/>
    <w:rsid w:val="00B0384D"/>
    <w:rsid w:val="00B0508D"/>
    <w:rsid w:val="00B0550D"/>
    <w:rsid w:val="00B072C6"/>
    <w:rsid w:val="00B10408"/>
    <w:rsid w:val="00B119DC"/>
    <w:rsid w:val="00B1247B"/>
    <w:rsid w:val="00B12D5E"/>
    <w:rsid w:val="00B12F87"/>
    <w:rsid w:val="00B132E9"/>
    <w:rsid w:val="00B14E6D"/>
    <w:rsid w:val="00B16D76"/>
    <w:rsid w:val="00B2293E"/>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4F9C"/>
    <w:rsid w:val="00B4530C"/>
    <w:rsid w:val="00B46086"/>
    <w:rsid w:val="00B4609A"/>
    <w:rsid w:val="00B50232"/>
    <w:rsid w:val="00B50864"/>
    <w:rsid w:val="00B52298"/>
    <w:rsid w:val="00B57590"/>
    <w:rsid w:val="00B629F9"/>
    <w:rsid w:val="00B63910"/>
    <w:rsid w:val="00B644FB"/>
    <w:rsid w:val="00B6487B"/>
    <w:rsid w:val="00B64D0F"/>
    <w:rsid w:val="00B670C4"/>
    <w:rsid w:val="00B671C3"/>
    <w:rsid w:val="00B677CE"/>
    <w:rsid w:val="00B704C9"/>
    <w:rsid w:val="00B71116"/>
    <w:rsid w:val="00B73190"/>
    <w:rsid w:val="00B76198"/>
    <w:rsid w:val="00B76C3B"/>
    <w:rsid w:val="00B775ED"/>
    <w:rsid w:val="00B8026B"/>
    <w:rsid w:val="00B81FC0"/>
    <w:rsid w:val="00B821C0"/>
    <w:rsid w:val="00B83CB3"/>
    <w:rsid w:val="00B84B9B"/>
    <w:rsid w:val="00B851A6"/>
    <w:rsid w:val="00B85254"/>
    <w:rsid w:val="00B8530B"/>
    <w:rsid w:val="00B86321"/>
    <w:rsid w:val="00B87743"/>
    <w:rsid w:val="00B87E4B"/>
    <w:rsid w:val="00B90041"/>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A68"/>
    <w:rsid w:val="00BC0F83"/>
    <w:rsid w:val="00BC10B4"/>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009C"/>
    <w:rsid w:val="00C02863"/>
    <w:rsid w:val="00C03F45"/>
    <w:rsid w:val="00C04685"/>
    <w:rsid w:val="00C046E5"/>
    <w:rsid w:val="00C05ED2"/>
    <w:rsid w:val="00C10498"/>
    <w:rsid w:val="00C13E65"/>
    <w:rsid w:val="00C173A3"/>
    <w:rsid w:val="00C179AB"/>
    <w:rsid w:val="00C22F00"/>
    <w:rsid w:val="00C25A66"/>
    <w:rsid w:val="00C26571"/>
    <w:rsid w:val="00C26BAE"/>
    <w:rsid w:val="00C27141"/>
    <w:rsid w:val="00C27666"/>
    <w:rsid w:val="00C27FA3"/>
    <w:rsid w:val="00C3014C"/>
    <w:rsid w:val="00C311AA"/>
    <w:rsid w:val="00C3398F"/>
    <w:rsid w:val="00C40976"/>
    <w:rsid w:val="00C41816"/>
    <w:rsid w:val="00C42037"/>
    <w:rsid w:val="00C42B5A"/>
    <w:rsid w:val="00C46C4B"/>
    <w:rsid w:val="00C47646"/>
    <w:rsid w:val="00C4774C"/>
    <w:rsid w:val="00C5038B"/>
    <w:rsid w:val="00C50B54"/>
    <w:rsid w:val="00C519C9"/>
    <w:rsid w:val="00C525F0"/>
    <w:rsid w:val="00C56E5F"/>
    <w:rsid w:val="00C62A6F"/>
    <w:rsid w:val="00C64260"/>
    <w:rsid w:val="00C654DC"/>
    <w:rsid w:val="00C73F2E"/>
    <w:rsid w:val="00C75060"/>
    <w:rsid w:val="00C76B71"/>
    <w:rsid w:val="00C76D56"/>
    <w:rsid w:val="00C770F6"/>
    <w:rsid w:val="00C81A5D"/>
    <w:rsid w:val="00C81D4D"/>
    <w:rsid w:val="00C85F40"/>
    <w:rsid w:val="00C86710"/>
    <w:rsid w:val="00C86761"/>
    <w:rsid w:val="00C876A0"/>
    <w:rsid w:val="00C8787F"/>
    <w:rsid w:val="00C90CAB"/>
    <w:rsid w:val="00C92B45"/>
    <w:rsid w:val="00C935A9"/>
    <w:rsid w:val="00C935B2"/>
    <w:rsid w:val="00C939B4"/>
    <w:rsid w:val="00C978E2"/>
    <w:rsid w:val="00CA0671"/>
    <w:rsid w:val="00CA16B9"/>
    <w:rsid w:val="00CA22E7"/>
    <w:rsid w:val="00CA29B2"/>
    <w:rsid w:val="00CA38FD"/>
    <w:rsid w:val="00CA4BC8"/>
    <w:rsid w:val="00CB1925"/>
    <w:rsid w:val="00CB33B1"/>
    <w:rsid w:val="00CB39B1"/>
    <w:rsid w:val="00CB3BD5"/>
    <w:rsid w:val="00CB52F9"/>
    <w:rsid w:val="00CB63F2"/>
    <w:rsid w:val="00CB6DAD"/>
    <w:rsid w:val="00CC1499"/>
    <w:rsid w:val="00CC29CC"/>
    <w:rsid w:val="00CC307D"/>
    <w:rsid w:val="00CC4EE4"/>
    <w:rsid w:val="00CC7BFC"/>
    <w:rsid w:val="00CD257E"/>
    <w:rsid w:val="00CD4624"/>
    <w:rsid w:val="00CD52B5"/>
    <w:rsid w:val="00CD544D"/>
    <w:rsid w:val="00CD56B4"/>
    <w:rsid w:val="00CD6CB0"/>
    <w:rsid w:val="00CE00FB"/>
    <w:rsid w:val="00CE2116"/>
    <w:rsid w:val="00CE35E5"/>
    <w:rsid w:val="00CE3A05"/>
    <w:rsid w:val="00CE5BE2"/>
    <w:rsid w:val="00CE78EB"/>
    <w:rsid w:val="00CF0ECA"/>
    <w:rsid w:val="00CF2250"/>
    <w:rsid w:val="00CF264A"/>
    <w:rsid w:val="00CF295C"/>
    <w:rsid w:val="00CF33EF"/>
    <w:rsid w:val="00CF3BC3"/>
    <w:rsid w:val="00CF5F2C"/>
    <w:rsid w:val="00CF79B3"/>
    <w:rsid w:val="00D00CA5"/>
    <w:rsid w:val="00D00E37"/>
    <w:rsid w:val="00D0340F"/>
    <w:rsid w:val="00D03950"/>
    <w:rsid w:val="00D06283"/>
    <w:rsid w:val="00D06E96"/>
    <w:rsid w:val="00D073A0"/>
    <w:rsid w:val="00D0795F"/>
    <w:rsid w:val="00D07F3D"/>
    <w:rsid w:val="00D1034A"/>
    <w:rsid w:val="00D10F73"/>
    <w:rsid w:val="00D13583"/>
    <w:rsid w:val="00D1472D"/>
    <w:rsid w:val="00D148A7"/>
    <w:rsid w:val="00D152D3"/>
    <w:rsid w:val="00D16BC0"/>
    <w:rsid w:val="00D2115D"/>
    <w:rsid w:val="00D2214B"/>
    <w:rsid w:val="00D22E51"/>
    <w:rsid w:val="00D230F0"/>
    <w:rsid w:val="00D238E8"/>
    <w:rsid w:val="00D25AD8"/>
    <w:rsid w:val="00D25D59"/>
    <w:rsid w:val="00D262A7"/>
    <w:rsid w:val="00D26557"/>
    <w:rsid w:val="00D319AD"/>
    <w:rsid w:val="00D31C1D"/>
    <w:rsid w:val="00D32B92"/>
    <w:rsid w:val="00D333B2"/>
    <w:rsid w:val="00D334B4"/>
    <w:rsid w:val="00D3398E"/>
    <w:rsid w:val="00D36674"/>
    <w:rsid w:val="00D375D9"/>
    <w:rsid w:val="00D40216"/>
    <w:rsid w:val="00D427EC"/>
    <w:rsid w:val="00D428AC"/>
    <w:rsid w:val="00D4350A"/>
    <w:rsid w:val="00D43D67"/>
    <w:rsid w:val="00D43DC2"/>
    <w:rsid w:val="00D43FA6"/>
    <w:rsid w:val="00D46E9F"/>
    <w:rsid w:val="00D518F2"/>
    <w:rsid w:val="00D529CE"/>
    <w:rsid w:val="00D545C0"/>
    <w:rsid w:val="00D55B03"/>
    <w:rsid w:val="00D57D18"/>
    <w:rsid w:val="00D6172B"/>
    <w:rsid w:val="00D61C31"/>
    <w:rsid w:val="00D62DCB"/>
    <w:rsid w:val="00D632D5"/>
    <w:rsid w:val="00D6440D"/>
    <w:rsid w:val="00D66191"/>
    <w:rsid w:val="00D67DB7"/>
    <w:rsid w:val="00D70005"/>
    <w:rsid w:val="00D70CB0"/>
    <w:rsid w:val="00D73923"/>
    <w:rsid w:val="00D74FA9"/>
    <w:rsid w:val="00D77CDB"/>
    <w:rsid w:val="00D818B3"/>
    <w:rsid w:val="00D81BCA"/>
    <w:rsid w:val="00D83404"/>
    <w:rsid w:val="00D83E40"/>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36AA"/>
    <w:rsid w:val="00DB4C6F"/>
    <w:rsid w:val="00DB5EE4"/>
    <w:rsid w:val="00DB60FF"/>
    <w:rsid w:val="00DB7443"/>
    <w:rsid w:val="00DB79D8"/>
    <w:rsid w:val="00DC1F88"/>
    <w:rsid w:val="00DC4365"/>
    <w:rsid w:val="00DC4C97"/>
    <w:rsid w:val="00DC7DF9"/>
    <w:rsid w:val="00DD00DA"/>
    <w:rsid w:val="00DD1FA9"/>
    <w:rsid w:val="00DD409D"/>
    <w:rsid w:val="00DD44F4"/>
    <w:rsid w:val="00DD57FB"/>
    <w:rsid w:val="00DD6FF2"/>
    <w:rsid w:val="00DE106E"/>
    <w:rsid w:val="00DE1806"/>
    <w:rsid w:val="00DE198F"/>
    <w:rsid w:val="00DE6969"/>
    <w:rsid w:val="00DF2658"/>
    <w:rsid w:val="00DF2E61"/>
    <w:rsid w:val="00DF3BCD"/>
    <w:rsid w:val="00DF5CAF"/>
    <w:rsid w:val="00DF6DB4"/>
    <w:rsid w:val="00E00AAB"/>
    <w:rsid w:val="00E0378F"/>
    <w:rsid w:val="00E03C02"/>
    <w:rsid w:val="00E07701"/>
    <w:rsid w:val="00E12A63"/>
    <w:rsid w:val="00E13588"/>
    <w:rsid w:val="00E159CF"/>
    <w:rsid w:val="00E15B9F"/>
    <w:rsid w:val="00E16878"/>
    <w:rsid w:val="00E173A5"/>
    <w:rsid w:val="00E1742B"/>
    <w:rsid w:val="00E20AD3"/>
    <w:rsid w:val="00E223D4"/>
    <w:rsid w:val="00E22BAF"/>
    <w:rsid w:val="00E25B59"/>
    <w:rsid w:val="00E26B25"/>
    <w:rsid w:val="00E27A11"/>
    <w:rsid w:val="00E27BD3"/>
    <w:rsid w:val="00E3001B"/>
    <w:rsid w:val="00E320EE"/>
    <w:rsid w:val="00E331B2"/>
    <w:rsid w:val="00E35F42"/>
    <w:rsid w:val="00E3691F"/>
    <w:rsid w:val="00E36BFF"/>
    <w:rsid w:val="00E40A26"/>
    <w:rsid w:val="00E41F69"/>
    <w:rsid w:val="00E43518"/>
    <w:rsid w:val="00E43D64"/>
    <w:rsid w:val="00E45ABB"/>
    <w:rsid w:val="00E504F4"/>
    <w:rsid w:val="00E547CB"/>
    <w:rsid w:val="00E5550E"/>
    <w:rsid w:val="00E561B2"/>
    <w:rsid w:val="00E56757"/>
    <w:rsid w:val="00E60568"/>
    <w:rsid w:val="00E608D6"/>
    <w:rsid w:val="00E60D36"/>
    <w:rsid w:val="00E61287"/>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87EC8"/>
    <w:rsid w:val="00E939F4"/>
    <w:rsid w:val="00E9401B"/>
    <w:rsid w:val="00E95184"/>
    <w:rsid w:val="00E958BD"/>
    <w:rsid w:val="00E95C37"/>
    <w:rsid w:val="00E967AE"/>
    <w:rsid w:val="00EA1122"/>
    <w:rsid w:val="00EA1CD1"/>
    <w:rsid w:val="00EA2865"/>
    <w:rsid w:val="00EA4D69"/>
    <w:rsid w:val="00EA55C0"/>
    <w:rsid w:val="00EA68D4"/>
    <w:rsid w:val="00EA7CC0"/>
    <w:rsid w:val="00EB0FC0"/>
    <w:rsid w:val="00EB1326"/>
    <w:rsid w:val="00EB155C"/>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003"/>
    <w:rsid w:val="00EE4979"/>
    <w:rsid w:val="00EE4CE3"/>
    <w:rsid w:val="00EE5C5E"/>
    <w:rsid w:val="00EE7286"/>
    <w:rsid w:val="00EE7454"/>
    <w:rsid w:val="00EF09B4"/>
    <w:rsid w:val="00EF0E0B"/>
    <w:rsid w:val="00EF1156"/>
    <w:rsid w:val="00EF35D7"/>
    <w:rsid w:val="00EF4BD3"/>
    <w:rsid w:val="00EF7BF6"/>
    <w:rsid w:val="00F0083F"/>
    <w:rsid w:val="00F009E1"/>
    <w:rsid w:val="00F012B6"/>
    <w:rsid w:val="00F0130C"/>
    <w:rsid w:val="00F01A0B"/>
    <w:rsid w:val="00F01B6B"/>
    <w:rsid w:val="00F01B7B"/>
    <w:rsid w:val="00F02C13"/>
    <w:rsid w:val="00F0324E"/>
    <w:rsid w:val="00F0463F"/>
    <w:rsid w:val="00F056EA"/>
    <w:rsid w:val="00F05FE0"/>
    <w:rsid w:val="00F07615"/>
    <w:rsid w:val="00F10650"/>
    <w:rsid w:val="00F143E9"/>
    <w:rsid w:val="00F17C2F"/>
    <w:rsid w:val="00F20B52"/>
    <w:rsid w:val="00F20F0B"/>
    <w:rsid w:val="00F2173F"/>
    <w:rsid w:val="00F22083"/>
    <w:rsid w:val="00F2235F"/>
    <w:rsid w:val="00F279B6"/>
    <w:rsid w:val="00F27D8B"/>
    <w:rsid w:val="00F3360D"/>
    <w:rsid w:val="00F34D76"/>
    <w:rsid w:val="00F366A4"/>
    <w:rsid w:val="00F36B9E"/>
    <w:rsid w:val="00F40734"/>
    <w:rsid w:val="00F423A7"/>
    <w:rsid w:val="00F44D17"/>
    <w:rsid w:val="00F501B5"/>
    <w:rsid w:val="00F51EE4"/>
    <w:rsid w:val="00F52576"/>
    <w:rsid w:val="00F525BA"/>
    <w:rsid w:val="00F52D28"/>
    <w:rsid w:val="00F5376C"/>
    <w:rsid w:val="00F54DB1"/>
    <w:rsid w:val="00F55906"/>
    <w:rsid w:val="00F612CE"/>
    <w:rsid w:val="00F61BC4"/>
    <w:rsid w:val="00F63D15"/>
    <w:rsid w:val="00F649CB"/>
    <w:rsid w:val="00F67880"/>
    <w:rsid w:val="00F67A7F"/>
    <w:rsid w:val="00F70128"/>
    <w:rsid w:val="00F74827"/>
    <w:rsid w:val="00F75AF1"/>
    <w:rsid w:val="00F77688"/>
    <w:rsid w:val="00F77C38"/>
    <w:rsid w:val="00F80953"/>
    <w:rsid w:val="00F82D4B"/>
    <w:rsid w:val="00F83ABB"/>
    <w:rsid w:val="00F83BDD"/>
    <w:rsid w:val="00F83D9E"/>
    <w:rsid w:val="00F848B6"/>
    <w:rsid w:val="00F84CFC"/>
    <w:rsid w:val="00F868F5"/>
    <w:rsid w:val="00F86B80"/>
    <w:rsid w:val="00F91669"/>
    <w:rsid w:val="00FA25AF"/>
    <w:rsid w:val="00FA2BDF"/>
    <w:rsid w:val="00FA414E"/>
    <w:rsid w:val="00FA510B"/>
    <w:rsid w:val="00FA59F5"/>
    <w:rsid w:val="00FA6B31"/>
    <w:rsid w:val="00FA77C6"/>
    <w:rsid w:val="00FB02A7"/>
    <w:rsid w:val="00FB1386"/>
    <w:rsid w:val="00FB3A0D"/>
    <w:rsid w:val="00FB3D48"/>
    <w:rsid w:val="00FB4CC1"/>
    <w:rsid w:val="00FB74C1"/>
    <w:rsid w:val="00FB7889"/>
    <w:rsid w:val="00FC2643"/>
    <w:rsid w:val="00FC3C05"/>
    <w:rsid w:val="00FC43F3"/>
    <w:rsid w:val="00FC60F8"/>
    <w:rsid w:val="00FC68E6"/>
    <w:rsid w:val="00FD005F"/>
    <w:rsid w:val="00FD12A6"/>
    <w:rsid w:val="00FD1472"/>
    <w:rsid w:val="00FD196A"/>
    <w:rsid w:val="00FD582D"/>
    <w:rsid w:val="00FD67DD"/>
    <w:rsid w:val="00FE209F"/>
    <w:rsid w:val="00FE3116"/>
    <w:rsid w:val="00FE3A4F"/>
    <w:rsid w:val="00FE71E9"/>
    <w:rsid w:val="00FE781D"/>
    <w:rsid w:val="00FF2B59"/>
    <w:rsid w:val="00FF4223"/>
    <w:rsid w:val="00FF4EAE"/>
    <w:rsid w:val="00FF5A03"/>
    <w:rsid w:val="00FF696B"/>
    <w:rsid w:val="00FF7553"/>
    <w:rsid w:val="00FF79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MenoPendente">
    <w:name w:val="Unresolved Mention"/>
    <w:basedOn w:val="Fontepargpadro"/>
    <w:uiPriority w:val="99"/>
    <w:semiHidden/>
    <w:unhideWhenUsed/>
    <w:rsid w:val="00837F7F"/>
    <w:rPr>
      <w:color w:val="605E5C"/>
      <w:shd w:val="clear" w:color="auto" w:fill="E1DFDD"/>
    </w:rPr>
  </w:style>
  <w:style w:type="paragraph" w:customStyle="1" w:styleId="TableParagraph">
    <w:name w:val="Table Paragraph"/>
    <w:basedOn w:val="Normal"/>
    <w:uiPriority w:val="1"/>
    <w:qFormat/>
    <w:rsid w:val="005161D1"/>
    <w:pPr>
      <w:widowControl w:val="0"/>
      <w:autoSpaceDE w:val="0"/>
      <w:autoSpaceDN w:val="0"/>
      <w:spacing w:before="116" w:after="0" w:line="240" w:lineRule="auto"/>
      <w:ind w:left="135"/>
    </w:pPr>
    <w:rPr>
      <w:rFonts w:ascii="Carlito" w:eastAsia="Carlito" w:hAnsi="Carlito" w:cs="Carlito"/>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02135134">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93722549">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208762288">
      <w:bodyDiv w:val="1"/>
      <w:marLeft w:val="0"/>
      <w:marRight w:val="0"/>
      <w:marTop w:val="0"/>
      <w:marBottom w:val="0"/>
      <w:divBdr>
        <w:top w:val="none" w:sz="0" w:space="0" w:color="auto"/>
        <w:left w:val="none" w:sz="0" w:space="0" w:color="auto"/>
        <w:bottom w:val="none" w:sz="0" w:space="0" w:color="auto"/>
        <w:right w:val="none" w:sz="0" w:space="0" w:color="auto"/>
      </w:divBdr>
    </w:div>
    <w:div w:id="1313753395">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34809630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63261126">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 w:id="2024083807">
      <w:bodyDiv w:val="1"/>
      <w:marLeft w:val="0"/>
      <w:marRight w:val="0"/>
      <w:marTop w:val="0"/>
      <w:marBottom w:val="0"/>
      <w:divBdr>
        <w:top w:val="none" w:sz="0" w:space="0" w:color="auto"/>
        <w:left w:val="none" w:sz="0" w:space="0" w:color="auto"/>
        <w:bottom w:val="none" w:sz="0" w:space="0" w:color="auto"/>
        <w:right w:val="none" w:sz="0" w:space="0" w:color="auto"/>
      </w:divBdr>
    </w:div>
    <w:div w:id="209546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pmibiraiar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9344</Words>
  <Characters>50462</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Eduarda Festa</cp:lastModifiedBy>
  <cp:revision>8</cp:revision>
  <cp:lastPrinted>2024-07-24T19:28:00Z</cp:lastPrinted>
  <dcterms:created xsi:type="dcterms:W3CDTF">2024-10-23T17:05:00Z</dcterms:created>
  <dcterms:modified xsi:type="dcterms:W3CDTF">2024-10-24T12:53:00Z</dcterms:modified>
</cp:coreProperties>
</file>