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597CB3">
        <w:trPr>
          <w:trHeight w:val="869"/>
        </w:trPr>
        <w:tc>
          <w:tcPr>
            <w:tcW w:w="9287" w:type="dxa"/>
          </w:tcPr>
          <w:p w14:paraId="6BDC63AA" w14:textId="7FB761CF" w:rsidR="00B33F29" w:rsidRPr="002C6AA2"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00E86DAB" w14:textId="36F64221" w:rsidR="00B33F29" w:rsidRPr="00391345" w:rsidRDefault="00AE71EC"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ELETRÔNICO </w:t>
            </w:r>
            <w:r w:rsidR="00BA60DA" w:rsidRPr="002C6AA2">
              <w:rPr>
                <w:rFonts w:ascii="Courier New" w:hAnsi="Courier New" w:cs="Courier New"/>
                <w:b/>
                <w:color w:val="auto"/>
                <w:szCs w:val="24"/>
              </w:rPr>
              <w:t>N</w:t>
            </w:r>
            <w:r w:rsidR="00A6786D" w:rsidRPr="002C6AA2">
              <w:rPr>
                <w:rFonts w:ascii="Courier New" w:hAnsi="Courier New" w:cs="Courier New"/>
                <w:b/>
                <w:color w:val="auto"/>
                <w:szCs w:val="24"/>
              </w:rPr>
              <w:t>.</w:t>
            </w:r>
            <w:r w:rsidR="00BA60DA" w:rsidRPr="002C6AA2">
              <w:rPr>
                <w:rFonts w:ascii="Courier New" w:hAnsi="Courier New" w:cs="Courier New"/>
                <w:b/>
                <w:color w:val="auto"/>
                <w:szCs w:val="24"/>
              </w:rPr>
              <w:t xml:space="preserve">º </w:t>
            </w:r>
            <w:r w:rsidR="00861B49">
              <w:rPr>
                <w:rFonts w:ascii="Courier New" w:hAnsi="Courier New" w:cs="Courier New"/>
                <w:b/>
                <w:color w:val="auto"/>
                <w:szCs w:val="24"/>
              </w:rPr>
              <w:t>24/2024</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69434E4C" w:rsidR="002D4101" w:rsidRPr="00391345" w:rsidRDefault="00EF5110" w:rsidP="00391345">
            <w:pPr>
              <w:pStyle w:val="Normal1"/>
              <w:jc w:val="both"/>
              <w:rPr>
                <w:rFonts w:ascii="Courier New" w:hAnsi="Courier New" w:cs="Courier New"/>
                <w:bCs/>
                <w:color w:val="auto"/>
                <w:szCs w:val="24"/>
              </w:rPr>
            </w:pPr>
            <w:bookmarkStart w:id="0" w:name="_Hlk180592858"/>
            <w:r w:rsidRPr="00EF5110">
              <w:rPr>
                <w:rFonts w:ascii="Courier New" w:hAnsi="Courier New" w:cs="Courier New"/>
                <w:bCs/>
                <w:color w:val="auto"/>
                <w:szCs w:val="24"/>
              </w:rPr>
              <w:t>CONTRATAÇÃO DE PESSOA JURÍDICA PARA PRESTAÇÃO DE SERVIÇOS MÉDICOS NA ÁREA DE CLÍNICO GERAL 40 HORAS SEMANAIS (OITO HORAS DIARIAS), PARA REALIZAR ATENDIMENTOS NAS UBSS DO MUNICÍPIO DE IBIRAIARAS</w:t>
            </w:r>
            <w:r w:rsidR="00837F7F">
              <w:rPr>
                <w:rFonts w:ascii="Courier New" w:hAnsi="Courier New" w:cs="Courier New"/>
                <w:bCs/>
                <w:color w:val="auto"/>
                <w:szCs w:val="24"/>
              </w:rPr>
              <w:t>.</w:t>
            </w:r>
            <w:bookmarkEnd w:id="0"/>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6EAD7995" w14:textId="617F3EF3" w:rsidR="00B33F29" w:rsidRPr="00391345" w:rsidRDefault="00B33F29" w:rsidP="00391345">
      <w:pPr>
        <w:pStyle w:val="Normal1"/>
        <w:jc w:val="both"/>
        <w:rPr>
          <w:rFonts w:ascii="Courier New" w:hAnsi="Courier New" w:cs="Courier New"/>
          <w:b/>
          <w:color w:val="auto"/>
          <w:szCs w:val="24"/>
        </w:rPr>
      </w:pPr>
    </w:p>
    <w:p w14:paraId="3780AD46" w14:textId="25C4C24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Pr="00391345" w:rsidRDefault="00B2293E"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1" w:name="_Toc511141169"/>
      <w:r w:rsidRPr="00391345">
        <w:rPr>
          <w:rFonts w:cs="Courier New"/>
          <w:szCs w:val="24"/>
        </w:rPr>
        <w:t>1. LOCAL, DATA E HORA:</w:t>
      </w:r>
      <w:bookmarkEnd w:id="1"/>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6661A87F" w14:textId="513C9088" w:rsidR="007052B9" w:rsidRPr="007052B9" w:rsidRDefault="007052B9" w:rsidP="007052B9">
      <w:pPr>
        <w:widowControl w:val="0"/>
        <w:suppressAutoHyphens/>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dia </w:t>
      </w:r>
      <w:r w:rsidR="007214E7">
        <w:rPr>
          <w:rFonts w:ascii="Courier New" w:hAnsi="Courier New" w:cs="Courier New"/>
          <w:sz w:val="24"/>
          <w:szCs w:val="24"/>
        </w:rPr>
        <w:t>11</w:t>
      </w:r>
      <w:r w:rsidR="00861B49">
        <w:rPr>
          <w:rFonts w:ascii="Courier New" w:hAnsi="Courier New" w:cs="Courier New"/>
          <w:sz w:val="24"/>
          <w:szCs w:val="24"/>
        </w:rPr>
        <w:t>/</w:t>
      </w:r>
      <w:r w:rsidR="007214E7">
        <w:rPr>
          <w:rFonts w:ascii="Courier New" w:hAnsi="Courier New" w:cs="Courier New"/>
          <w:sz w:val="24"/>
          <w:szCs w:val="24"/>
        </w:rPr>
        <w:t>11</w:t>
      </w:r>
      <w:r w:rsidR="00861B49">
        <w:rPr>
          <w:rFonts w:ascii="Courier New" w:hAnsi="Courier New" w:cs="Courier New"/>
          <w:sz w:val="24"/>
          <w:szCs w:val="24"/>
        </w:rPr>
        <w:t>/2024</w:t>
      </w:r>
      <w:r w:rsidRPr="007052B9">
        <w:rPr>
          <w:rFonts w:ascii="Courier New" w:hAnsi="Courier New" w:cs="Courier New"/>
          <w:sz w:val="24"/>
          <w:szCs w:val="24"/>
        </w:rPr>
        <w:t xml:space="preserve">, com início às </w:t>
      </w:r>
      <w:r w:rsidR="00861B49">
        <w:rPr>
          <w:rFonts w:ascii="Courier New" w:hAnsi="Courier New" w:cs="Courier New"/>
          <w:sz w:val="24"/>
          <w:szCs w:val="24"/>
        </w:rPr>
        <w:t>13</w:t>
      </w:r>
      <w:r w:rsidRPr="007052B9">
        <w:rPr>
          <w:rFonts w:ascii="Courier New" w:hAnsi="Courier New" w:cs="Courier New"/>
          <w:sz w:val="24"/>
          <w:szCs w:val="24"/>
        </w:rPr>
        <w:t>h</w:t>
      </w:r>
      <w:r w:rsidR="00861B49">
        <w:rPr>
          <w:rFonts w:ascii="Courier New" w:hAnsi="Courier New" w:cs="Courier New"/>
          <w:sz w:val="24"/>
          <w:szCs w:val="24"/>
        </w:rPr>
        <w:t>3</w:t>
      </w:r>
      <w:r w:rsidRPr="007052B9">
        <w:rPr>
          <w:rFonts w:ascii="Courier New" w:hAnsi="Courier New" w:cs="Courier New"/>
          <w:sz w:val="24"/>
          <w:szCs w:val="24"/>
        </w:rPr>
        <w:t>0min00s, horário oficial de Brasília – DF, e de acordo com o seguinte cronograma:</w:t>
      </w: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22231380" w:rsidR="00AE71EC" w:rsidRPr="00391345" w:rsidRDefault="00861B49" w:rsidP="00391345">
            <w:pPr>
              <w:widowControl w:val="0"/>
              <w:suppressAutoHyphens/>
              <w:jc w:val="both"/>
              <w:rPr>
                <w:rFonts w:ascii="Courier New" w:hAnsi="Courier New" w:cs="Courier New"/>
                <w:sz w:val="24"/>
                <w:szCs w:val="24"/>
              </w:rPr>
            </w:pPr>
            <w:r>
              <w:rPr>
                <w:rFonts w:ascii="Courier New" w:hAnsi="Courier New" w:cs="Courier New"/>
                <w:sz w:val="24"/>
                <w:szCs w:val="24"/>
              </w:rPr>
              <w:t>2</w:t>
            </w:r>
            <w:r w:rsidR="007214E7">
              <w:rPr>
                <w:rFonts w:ascii="Courier New" w:hAnsi="Courier New" w:cs="Courier New"/>
                <w:sz w:val="24"/>
                <w:szCs w:val="24"/>
              </w:rPr>
              <w:t>8</w:t>
            </w:r>
            <w:r w:rsidR="00AE71EC" w:rsidRPr="00391345">
              <w:rPr>
                <w:rFonts w:ascii="Courier New" w:hAnsi="Courier New" w:cs="Courier New"/>
                <w:sz w:val="24"/>
                <w:szCs w:val="24"/>
              </w:rPr>
              <w:t>/</w:t>
            </w:r>
            <w:r w:rsidR="007214E7">
              <w:rPr>
                <w:rFonts w:ascii="Courier New" w:hAnsi="Courier New" w:cs="Courier New"/>
                <w:sz w:val="24"/>
                <w:szCs w:val="24"/>
              </w:rPr>
              <w:t>10</w:t>
            </w:r>
            <w:r w:rsidR="00AE71EC" w:rsidRPr="00391345">
              <w:rPr>
                <w:rFonts w:ascii="Courier New" w:hAnsi="Courier New" w:cs="Courier New"/>
                <w:sz w:val="24"/>
                <w:szCs w:val="24"/>
              </w:rPr>
              <w:t>/202</w:t>
            </w:r>
            <w:r>
              <w:rPr>
                <w:rFonts w:ascii="Courier New" w:hAnsi="Courier New" w:cs="Courier New"/>
                <w:sz w:val="24"/>
                <w:szCs w:val="24"/>
              </w:rPr>
              <w:t>4</w:t>
            </w:r>
            <w:r w:rsidR="00AE71EC" w:rsidRPr="00391345">
              <w:rPr>
                <w:rFonts w:ascii="Courier New" w:hAnsi="Courier New" w:cs="Courier New"/>
                <w:sz w:val="24"/>
                <w:szCs w:val="24"/>
              </w:rPr>
              <w:t xml:space="preserve"> – 08h00min</w:t>
            </w:r>
          </w:p>
        </w:tc>
      </w:tr>
      <w:tr w:rsidR="00AE71EC" w:rsidRPr="006E34A0"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56C17F49" w:rsidR="00AE71EC" w:rsidRPr="006E34A0" w:rsidRDefault="00861B49" w:rsidP="00391345">
            <w:pPr>
              <w:widowControl w:val="0"/>
              <w:suppressAutoHyphens/>
              <w:jc w:val="both"/>
              <w:rPr>
                <w:rFonts w:ascii="Courier New" w:hAnsi="Courier New" w:cs="Courier New"/>
                <w:sz w:val="24"/>
                <w:szCs w:val="24"/>
              </w:rPr>
            </w:pPr>
            <w:r>
              <w:rPr>
                <w:rFonts w:ascii="Courier New" w:hAnsi="Courier New" w:cs="Courier New"/>
                <w:sz w:val="24"/>
                <w:szCs w:val="24"/>
              </w:rPr>
              <w:t>11</w:t>
            </w:r>
            <w:r w:rsidR="00AE71EC" w:rsidRPr="006E34A0">
              <w:rPr>
                <w:rFonts w:ascii="Courier New" w:hAnsi="Courier New" w:cs="Courier New"/>
                <w:sz w:val="24"/>
                <w:szCs w:val="24"/>
              </w:rPr>
              <w:t>/</w:t>
            </w:r>
            <w:r>
              <w:rPr>
                <w:rFonts w:ascii="Courier New" w:hAnsi="Courier New" w:cs="Courier New"/>
                <w:sz w:val="24"/>
                <w:szCs w:val="24"/>
              </w:rPr>
              <w:t>1</w:t>
            </w:r>
            <w:r w:rsidR="007214E7">
              <w:rPr>
                <w:rFonts w:ascii="Courier New" w:hAnsi="Courier New" w:cs="Courier New"/>
                <w:sz w:val="24"/>
                <w:szCs w:val="24"/>
              </w:rPr>
              <w:t>1</w:t>
            </w:r>
            <w:r w:rsidR="00AE71EC" w:rsidRPr="006E34A0">
              <w:rPr>
                <w:rFonts w:ascii="Courier New" w:hAnsi="Courier New" w:cs="Courier New"/>
                <w:sz w:val="24"/>
                <w:szCs w:val="24"/>
              </w:rPr>
              <w:t>/202</w:t>
            </w:r>
            <w:r>
              <w:rPr>
                <w:rFonts w:ascii="Courier New" w:hAnsi="Courier New" w:cs="Courier New"/>
                <w:sz w:val="24"/>
                <w:szCs w:val="24"/>
              </w:rPr>
              <w:t>4</w:t>
            </w:r>
            <w:r w:rsidR="00AE71EC" w:rsidRPr="006E34A0">
              <w:rPr>
                <w:rFonts w:ascii="Courier New" w:hAnsi="Courier New" w:cs="Courier New"/>
                <w:sz w:val="24"/>
                <w:szCs w:val="24"/>
              </w:rPr>
              <w:t xml:space="preserve"> - </w:t>
            </w:r>
            <w:r>
              <w:rPr>
                <w:rFonts w:ascii="Courier New" w:hAnsi="Courier New" w:cs="Courier New"/>
                <w:sz w:val="24"/>
                <w:szCs w:val="24"/>
              </w:rPr>
              <w:t>13</w:t>
            </w:r>
            <w:r w:rsidR="00AE71EC" w:rsidRPr="006E34A0">
              <w:rPr>
                <w:rFonts w:ascii="Courier New" w:hAnsi="Courier New" w:cs="Courier New"/>
                <w:sz w:val="24"/>
                <w:szCs w:val="24"/>
              </w:rPr>
              <w:t>h</w:t>
            </w:r>
            <w:r>
              <w:rPr>
                <w:rFonts w:ascii="Courier New" w:hAnsi="Courier New" w:cs="Courier New"/>
                <w:sz w:val="24"/>
                <w:szCs w:val="24"/>
              </w:rPr>
              <w:t>3</w:t>
            </w:r>
            <w:r w:rsidR="00AE71EC" w:rsidRPr="006E34A0">
              <w:rPr>
                <w:rFonts w:ascii="Courier New" w:hAnsi="Courier New" w:cs="Courier New"/>
                <w:sz w:val="24"/>
                <w:szCs w:val="24"/>
              </w:rPr>
              <w:t>0min</w:t>
            </w:r>
          </w:p>
        </w:tc>
      </w:tr>
      <w:tr w:rsidR="00AE71EC" w:rsidRPr="006E34A0"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376A3191" w:rsidR="00AE71EC" w:rsidRPr="006E34A0" w:rsidRDefault="0029003F" w:rsidP="00391345">
            <w:pPr>
              <w:widowControl w:val="0"/>
              <w:suppressAutoHyphens/>
              <w:jc w:val="both"/>
              <w:rPr>
                <w:rFonts w:ascii="Courier New" w:hAnsi="Courier New" w:cs="Courier New"/>
                <w:sz w:val="24"/>
                <w:szCs w:val="24"/>
              </w:rPr>
            </w:pPr>
            <w:r w:rsidRPr="006E34A0">
              <w:rPr>
                <w:rFonts w:ascii="Courier New" w:hAnsi="Courier New" w:cs="Courier New"/>
                <w:sz w:val="24"/>
                <w:szCs w:val="24"/>
              </w:rPr>
              <w:t>1</w:t>
            </w:r>
            <w:r w:rsidR="00861B49">
              <w:rPr>
                <w:rFonts w:ascii="Courier New" w:hAnsi="Courier New" w:cs="Courier New"/>
                <w:sz w:val="24"/>
                <w:szCs w:val="24"/>
              </w:rPr>
              <w:t>1</w:t>
            </w:r>
            <w:r w:rsidR="00AE71EC" w:rsidRPr="006E34A0">
              <w:rPr>
                <w:rFonts w:ascii="Courier New" w:hAnsi="Courier New" w:cs="Courier New"/>
                <w:sz w:val="24"/>
                <w:szCs w:val="24"/>
              </w:rPr>
              <w:t>/</w:t>
            </w:r>
            <w:r w:rsidR="00861B49">
              <w:rPr>
                <w:rFonts w:ascii="Courier New" w:hAnsi="Courier New" w:cs="Courier New"/>
                <w:sz w:val="24"/>
                <w:szCs w:val="24"/>
              </w:rPr>
              <w:t>1</w:t>
            </w:r>
            <w:r w:rsidR="007214E7">
              <w:rPr>
                <w:rFonts w:ascii="Courier New" w:hAnsi="Courier New" w:cs="Courier New"/>
                <w:sz w:val="24"/>
                <w:szCs w:val="24"/>
              </w:rPr>
              <w:t>1</w:t>
            </w:r>
            <w:r w:rsidR="00AE71EC" w:rsidRPr="006E34A0">
              <w:rPr>
                <w:rFonts w:ascii="Courier New" w:hAnsi="Courier New" w:cs="Courier New"/>
                <w:sz w:val="24"/>
                <w:szCs w:val="24"/>
              </w:rPr>
              <w:t>/202</w:t>
            </w:r>
            <w:r w:rsidR="00861B49">
              <w:rPr>
                <w:rFonts w:ascii="Courier New" w:hAnsi="Courier New" w:cs="Courier New"/>
                <w:sz w:val="24"/>
                <w:szCs w:val="24"/>
              </w:rPr>
              <w:t>4</w:t>
            </w:r>
            <w:r w:rsidR="00AE71EC" w:rsidRPr="006E34A0">
              <w:rPr>
                <w:rFonts w:ascii="Courier New" w:hAnsi="Courier New" w:cs="Courier New"/>
                <w:sz w:val="24"/>
                <w:szCs w:val="24"/>
              </w:rPr>
              <w:t xml:space="preserve"> - </w:t>
            </w:r>
            <w:r w:rsidR="00861B49">
              <w:rPr>
                <w:rFonts w:ascii="Courier New" w:hAnsi="Courier New" w:cs="Courier New"/>
                <w:sz w:val="24"/>
                <w:szCs w:val="24"/>
              </w:rPr>
              <w:t>13</w:t>
            </w:r>
            <w:r w:rsidR="00AE71EC" w:rsidRPr="006E34A0">
              <w:rPr>
                <w:rFonts w:ascii="Courier New" w:hAnsi="Courier New" w:cs="Courier New"/>
                <w:sz w:val="24"/>
                <w:szCs w:val="24"/>
              </w:rPr>
              <w:t>h</w:t>
            </w:r>
            <w:r w:rsidR="00861B49">
              <w:rPr>
                <w:rFonts w:ascii="Courier New" w:hAnsi="Courier New" w:cs="Courier New"/>
                <w:sz w:val="24"/>
                <w:szCs w:val="24"/>
              </w:rPr>
              <w:t>3</w:t>
            </w:r>
            <w:r w:rsidR="00AE71EC" w:rsidRPr="006E34A0">
              <w:rPr>
                <w:rFonts w:ascii="Courier New" w:hAnsi="Courier New" w:cs="Courier New"/>
                <w:sz w:val="24"/>
                <w:szCs w:val="24"/>
              </w:rPr>
              <w:t>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67F961A7" w:rsidR="00AE71EC" w:rsidRPr="00391345" w:rsidRDefault="00DB3EE7" w:rsidP="00391345">
            <w:pPr>
              <w:widowControl w:val="0"/>
              <w:suppressAutoHyphens/>
              <w:jc w:val="both"/>
              <w:rPr>
                <w:rFonts w:ascii="Courier New" w:hAnsi="Courier New" w:cs="Courier New"/>
                <w:sz w:val="24"/>
                <w:szCs w:val="24"/>
              </w:rPr>
            </w:pPr>
            <w:r>
              <w:rPr>
                <w:rFonts w:ascii="Courier New" w:hAnsi="Courier New" w:cs="Courier New"/>
                <w:sz w:val="24"/>
                <w:szCs w:val="24"/>
              </w:rPr>
              <w:t>10</w:t>
            </w:r>
            <w:r w:rsidR="00AE71EC" w:rsidRPr="00391345">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4663A402"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 xml:space="preserve">As empresas que desejarem participar do referido </w:t>
      </w:r>
      <w:r w:rsidRPr="00837F7F">
        <w:rPr>
          <w:rFonts w:ascii="Courier New" w:hAnsi="Courier New" w:cs="Courier New"/>
          <w:b/>
          <w:sz w:val="24"/>
          <w:szCs w:val="24"/>
        </w:rPr>
        <w:t xml:space="preserve">“PREGÃO”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2"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2"/>
      <w:r w:rsidRPr="00837F7F">
        <w:rPr>
          <w:rFonts w:ascii="Courier New" w:hAnsi="Courier New" w:cs="Courier New"/>
          <w:sz w:val="24"/>
          <w:szCs w:val="24"/>
        </w:rPr>
        <w:t xml:space="preserve">no menu: Acesso à informação &gt; licitações &gt; pregão eletrônico </w:t>
      </w:r>
      <w:r w:rsidRPr="002C6AA2">
        <w:rPr>
          <w:rFonts w:ascii="Courier New" w:hAnsi="Courier New" w:cs="Courier New"/>
          <w:sz w:val="24"/>
          <w:szCs w:val="24"/>
        </w:rPr>
        <w:t xml:space="preserve">n.º </w:t>
      </w:r>
      <w:r w:rsidR="00861B49">
        <w:rPr>
          <w:rFonts w:ascii="Courier New" w:hAnsi="Courier New" w:cs="Courier New"/>
          <w:sz w:val="24"/>
          <w:szCs w:val="24"/>
        </w:rPr>
        <w:t>24/2024</w:t>
      </w:r>
      <w:r w:rsidRPr="002C6AA2">
        <w:rPr>
          <w:rFonts w:ascii="Courier New" w:hAnsi="Courier New" w:cs="Courier New"/>
          <w:sz w:val="24"/>
          <w:szCs w:val="24"/>
        </w:rPr>
        <w:t>.</w:t>
      </w:r>
      <w:r w:rsidRPr="00837F7F">
        <w:rPr>
          <w:rFonts w:ascii="Courier New" w:hAnsi="Courier New" w:cs="Courier New"/>
          <w:sz w:val="24"/>
          <w:szCs w:val="24"/>
        </w:rPr>
        <w:t xml:space="preserve">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3EDD4663" w14:textId="0EB6341C" w:rsidR="00AF2516" w:rsidRPr="00447770" w:rsidRDefault="00B31929" w:rsidP="00391345">
      <w:pPr>
        <w:widowControl w:val="0"/>
        <w:autoSpaceDE w:val="0"/>
        <w:autoSpaceDN w:val="0"/>
        <w:adjustRightInd w:val="0"/>
        <w:spacing w:after="0" w:line="240" w:lineRule="auto"/>
        <w:jc w:val="both"/>
        <w:rPr>
          <w:rFonts w:ascii="Courier New" w:hAnsi="Courier New" w:cs="Courier New"/>
          <w:b/>
          <w:bCs/>
          <w:sz w:val="24"/>
          <w:szCs w:val="24"/>
        </w:rPr>
      </w:pPr>
      <w:r w:rsidRPr="00447770">
        <w:rPr>
          <w:rFonts w:ascii="Courier New" w:hAnsi="Courier New" w:cs="Courier New"/>
          <w:b/>
          <w:sz w:val="24"/>
          <w:szCs w:val="24"/>
        </w:rPr>
        <w:lastRenderedPageBreak/>
        <w:t>2.</w:t>
      </w:r>
      <w:r w:rsidR="002D4101" w:rsidRPr="00447770">
        <w:rPr>
          <w:rFonts w:ascii="Courier New" w:hAnsi="Courier New" w:cs="Courier New"/>
          <w:b/>
          <w:sz w:val="24"/>
          <w:szCs w:val="24"/>
        </w:rPr>
        <w:t>1.</w:t>
      </w:r>
      <w:r w:rsidR="002D4101" w:rsidRPr="00447770">
        <w:rPr>
          <w:rFonts w:ascii="Courier New" w:hAnsi="Courier New" w:cs="Courier New"/>
          <w:sz w:val="24"/>
          <w:szCs w:val="24"/>
        </w:rPr>
        <w:t xml:space="preserve"> A presente licitação </w:t>
      </w:r>
      <w:r w:rsidR="00004751" w:rsidRPr="00447770">
        <w:rPr>
          <w:rFonts w:ascii="Courier New" w:hAnsi="Courier New" w:cs="Courier New"/>
          <w:sz w:val="24"/>
          <w:szCs w:val="24"/>
        </w:rPr>
        <w:t xml:space="preserve">objetiva </w:t>
      </w:r>
      <w:r w:rsidR="00BA60DA" w:rsidRPr="00447770">
        <w:rPr>
          <w:rFonts w:ascii="Courier New" w:hAnsi="Courier New" w:cs="Courier New"/>
          <w:sz w:val="24"/>
          <w:szCs w:val="24"/>
        </w:rPr>
        <w:t xml:space="preserve">a </w:t>
      </w:r>
      <w:r w:rsidR="0069349B" w:rsidRPr="00447770">
        <w:rPr>
          <w:rFonts w:ascii="Courier New" w:hAnsi="Courier New" w:cs="Courier New"/>
          <w:sz w:val="24"/>
          <w:szCs w:val="24"/>
        </w:rPr>
        <w:t>CONTRATAÇÃO DE PESSOA JURÍDICA PARA PRESTAÇÃO DE SERVIÇOS MÉDICOS NA ÁREA DE CLÍNICO GERAL 40 HORAS SEMANAIS (OITO HORAS DIARIAS), PARA REALIZAR ATENDIMENTOS NAS UBSS DO MUNICÍPIO DE IBIRAIARAS</w:t>
      </w:r>
      <w:r w:rsidR="00797DAE" w:rsidRPr="00447770">
        <w:rPr>
          <w:rFonts w:ascii="Courier New" w:hAnsi="Courier New" w:cs="Courier New"/>
          <w:sz w:val="24"/>
          <w:szCs w:val="24"/>
        </w:rPr>
        <w:t>, conforme especificações</w:t>
      </w:r>
      <w:r w:rsidR="00DF5CAF" w:rsidRPr="00447770">
        <w:rPr>
          <w:rFonts w:ascii="Courier New" w:hAnsi="Courier New" w:cs="Courier New"/>
          <w:sz w:val="24"/>
          <w:szCs w:val="24"/>
        </w:rPr>
        <w:t xml:space="preserve"> </w:t>
      </w:r>
      <w:r w:rsidR="007715C4" w:rsidRPr="00447770">
        <w:rPr>
          <w:rFonts w:ascii="Courier New" w:hAnsi="Courier New" w:cs="Courier New"/>
          <w:sz w:val="24"/>
          <w:szCs w:val="24"/>
        </w:rPr>
        <w:t xml:space="preserve">do termo de referência, </w:t>
      </w:r>
      <w:r w:rsidR="007715C4" w:rsidRPr="00447770">
        <w:rPr>
          <w:rFonts w:ascii="Courier New" w:hAnsi="Courier New" w:cs="Courier New"/>
          <w:b/>
          <w:bCs/>
          <w:sz w:val="24"/>
          <w:szCs w:val="24"/>
        </w:rPr>
        <w:t xml:space="preserve">anexo </w:t>
      </w:r>
      <w:r w:rsidR="00866C39" w:rsidRPr="00447770">
        <w:rPr>
          <w:rFonts w:ascii="Courier New" w:hAnsi="Courier New" w:cs="Courier New"/>
          <w:b/>
          <w:bCs/>
          <w:sz w:val="24"/>
          <w:szCs w:val="24"/>
        </w:rPr>
        <w:t>VI</w:t>
      </w:r>
      <w:r w:rsidR="00AF2516" w:rsidRPr="00447770">
        <w:rPr>
          <w:rFonts w:ascii="Courier New" w:hAnsi="Courier New" w:cs="Courier New"/>
          <w:b/>
          <w:bCs/>
          <w:sz w:val="24"/>
          <w:szCs w:val="24"/>
        </w:rPr>
        <w:t>.</w:t>
      </w:r>
    </w:p>
    <w:p w14:paraId="6BD7025C" w14:textId="77777777" w:rsidR="00AF2516" w:rsidRDefault="00AF2516" w:rsidP="00391345">
      <w:pPr>
        <w:widowControl w:val="0"/>
        <w:autoSpaceDE w:val="0"/>
        <w:autoSpaceDN w:val="0"/>
        <w:adjustRightInd w:val="0"/>
        <w:spacing w:after="0" w:line="240" w:lineRule="auto"/>
        <w:jc w:val="both"/>
        <w:rPr>
          <w:rFonts w:ascii="Courier New" w:hAnsi="Courier New" w:cs="Courier New"/>
          <w:b/>
          <w:bCs/>
          <w:color w:val="FF0000"/>
          <w:sz w:val="24"/>
          <w:szCs w:val="24"/>
        </w:rPr>
      </w:pPr>
    </w:p>
    <w:p w14:paraId="5BA4C309" w14:textId="31DA79E6" w:rsid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sz w:val="24"/>
          <w:szCs w:val="24"/>
        </w:rPr>
        <w:t xml:space="preserve">2.2 </w:t>
      </w:r>
      <w:r w:rsidRPr="00AF2516">
        <w:rPr>
          <w:rFonts w:ascii="Courier New" w:hAnsi="Courier New" w:cs="Courier New"/>
          <w:sz w:val="24"/>
          <w:szCs w:val="24"/>
        </w:rPr>
        <w:t>A empresa contratada para a prestação de serviços médicos, no horário de expediente do ESF, deverá executar as seguintes atividades:</w:t>
      </w:r>
    </w:p>
    <w:p w14:paraId="526B2092" w14:textId="77777777" w:rsidR="00AF2516" w:rsidRPr="00AF2516" w:rsidRDefault="00AF2516" w:rsidP="00AF2516">
      <w:pPr>
        <w:widowControl w:val="0"/>
        <w:autoSpaceDE w:val="0"/>
        <w:autoSpaceDN w:val="0"/>
        <w:adjustRightInd w:val="0"/>
        <w:spacing w:after="0" w:line="240" w:lineRule="auto"/>
        <w:ind w:firstLine="709"/>
        <w:jc w:val="both"/>
        <w:rPr>
          <w:rFonts w:ascii="Courier New" w:hAnsi="Courier New" w:cs="Courier New"/>
          <w:sz w:val="24"/>
          <w:szCs w:val="24"/>
        </w:rPr>
      </w:pPr>
    </w:p>
    <w:p w14:paraId="5ADB18B8"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a) Realizar consultas médicas e procedimentos ambulatoriais devendo realizar o atendimento de qualquer usuário que buscar os serviços;</w:t>
      </w:r>
    </w:p>
    <w:p w14:paraId="22502CA1"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b) Diagnosticar e tratar as doenças do corpo humano;</w:t>
      </w:r>
    </w:p>
    <w:p w14:paraId="78CCD189"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c) Efetuar exames médicos;</w:t>
      </w:r>
    </w:p>
    <w:p w14:paraId="648F65AF"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d) Fazer diagnósticos, prescrever e ministrar tratamento para doenças diversas;</w:t>
      </w:r>
    </w:p>
    <w:p w14:paraId="6C3CE095"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e) Prescrever exames laboratoriais, bem como executar outras atividades afins;</w:t>
      </w:r>
    </w:p>
    <w:p w14:paraId="7680B78D"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f) Acompanhar, quando solicitado, transferências de pacientes;</w:t>
      </w:r>
    </w:p>
    <w:p w14:paraId="430E8D24" w14:textId="3B5560B2"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g) O médico contratado pela empresa ficar</w:t>
      </w:r>
      <w:r>
        <w:rPr>
          <w:rFonts w:ascii="Courier New" w:hAnsi="Courier New" w:cs="Courier New"/>
          <w:sz w:val="24"/>
          <w:szCs w:val="24"/>
        </w:rPr>
        <w:t>á</w:t>
      </w:r>
      <w:r w:rsidRPr="00AF2516">
        <w:rPr>
          <w:rFonts w:ascii="Courier New" w:hAnsi="Courier New" w:cs="Courier New"/>
          <w:sz w:val="24"/>
          <w:szCs w:val="24"/>
        </w:rPr>
        <w:t xml:space="preserve"> responsáve</w:t>
      </w:r>
      <w:r>
        <w:rPr>
          <w:rFonts w:ascii="Courier New" w:hAnsi="Courier New" w:cs="Courier New"/>
          <w:sz w:val="24"/>
          <w:szCs w:val="24"/>
        </w:rPr>
        <w:t>l</w:t>
      </w:r>
      <w:r w:rsidRPr="00AF2516">
        <w:rPr>
          <w:rFonts w:ascii="Courier New" w:hAnsi="Courier New" w:cs="Courier New"/>
          <w:sz w:val="24"/>
          <w:szCs w:val="24"/>
        </w:rPr>
        <w:t xml:space="preserve"> pelo encaminhamento dos pacientes aos hospitais de referência, quando for necessário; </w:t>
      </w:r>
    </w:p>
    <w:p w14:paraId="20496DBB"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 xml:space="preserve"> </w:t>
      </w:r>
      <w:r w:rsidRPr="00AF2516">
        <w:rPr>
          <w:rFonts w:ascii="Courier New" w:hAnsi="Courier New" w:cs="Courier New"/>
          <w:sz w:val="24"/>
          <w:szCs w:val="24"/>
        </w:rPr>
        <w:tab/>
        <w:t>h) Os médicos deverão cumprir a carga horária no local determinado pela CONTRATANTE, não podendo se ausentar sem autorização;</w:t>
      </w:r>
    </w:p>
    <w:p w14:paraId="3C0355A2" w14:textId="77777777"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ab/>
        <w:t>i) Em caso de impossibilidade de comparecimento do profissional (férias, atestados…) a empresa é responsável pela substituição do mesmo, não deixando a unidade desassistida;</w:t>
      </w:r>
    </w:p>
    <w:p w14:paraId="66F8F241" w14:textId="1F3A40C9" w:rsidR="00AF2516" w:rsidRPr="00AF2516"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ab/>
        <w:t>j) Realizar atividades de prevenção, educação e conscientização em saúde através de palestra, grupo</w:t>
      </w:r>
      <w:r w:rsidR="00354BBC">
        <w:rPr>
          <w:rFonts w:ascii="Courier New" w:hAnsi="Courier New" w:cs="Courier New"/>
          <w:sz w:val="24"/>
          <w:szCs w:val="24"/>
        </w:rPr>
        <w:t>;</w:t>
      </w:r>
    </w:p>
    <w:p w14:paraId="7EBB3BCD" w14:textId="145A2BC4" w:rsidR="002D4101" w:rsidRPr="00391345" w:rsidRDefault="00AF2516" w:rsidP="00AF2516">
      <w:pPr>
        <w:widowControl w:val="0"/>
        <w:autoSpaceDE w:val="0"/>
        <w:autoSpaceDN w:val="0"/>
        <w:adjustRightInd w:val="0"/>
        <w:spacing w:after="0" w:line="240" w:lineRule="auto"/>
        <w:jc w:val="both"/>
        <w:rPr>
          <w:rFonts w:ascii="Courier New" w:hAnsi="Courier New" w:cs="Courier New"/>
          <w:sz w:val="24"/>
          <w:szCs w:val="24"/>
        </w:rPr>
      </w:pPr>
      <w:r w:rsidRPr="00AF2516">
        <w:rPr>
          <w:rFonts w:ascii="Courier New" w:hAnsi="Courier New" w:cs="Courier New"/>
          <w:sz w:val="24"/>
          <w:szCs w:val="24"/>
        </w:rPr>
        <w:tab/>
        <w:t xml:space="preserve">k) Seguir as rotinas e regras da UBS, como realizar registros no prontuário eletrônico, encaminhamentos e receitas deverão sempre ser registradas no sistema próprio do município. Receituários escritos manualmente somente em casos de falta de energia ou algum problema com o sistema, este registro no sistema local </w:t>
      </w:r>
      <w:r>
        <w:rPr>
          <w:rFonts w:ascii="Courier New" w:hAnsi="Courier New" w:cs="Courier New"/>
          <w:sz w:val="24"/>
          <w:szCs w:val="24"/>
        </w:rPr>
        <w:t>é</w:t>
      </w:r>
      <w:r w:rsidRPr="00AF2516">
        <w:rPr>
          <w:rFonts w:ascii="Courier New" w:hAnsi="Courier New" w:cs="Courier New"/>
          <w:sz w:val="24"/>
          <w:szCs w:val="24"/>
        </w:rPr>
        <w:t xml:space="preserve"> de suma importância para que o município atinja as metas dos indicadores do previne Brasil pois são revertidos em recursos financeiros para o município, encaminhamentos para média e alta complexidade via GERCON e encaminhamentos vis GERINT para internações em Saúde Mental, realizar atendimentos com resolutividade dentro do sistema SUS.</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3" w:name="_Toc511141171"/>
      <w:bookmarkStart w:id="4" w:name="_Hlk121755788"/>
      <w:r w:rsidRPr="00391345">
        <w:rPr>
          <w:rFonts w:cs="Courier New"/>
          <w:szCs w:val="24"/>
        </w:rPr>
        <w:t>3. DAS CONDIÇÕES DE PARTICIPAÇÃO:</w:t>
      </w:r>
      <w:bookmarkEnd w:id="3"/>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3EE7C357"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w:t>
      </w:r>
      <w:r w:rsidR="00837F7F" w:rsidRPr="00837F7F">
        <w:rPr>
          <w:rFonts w:ascii="Courier New" w:hAnsi="Courier New" w:cs="Courier New"/>
          <w:sz w:val="24"/>
          <w:szCs w:val="24"/>
        </w:rPr>
        <w:lastRenderedPageBreak/>
        <w:t>quanto à documentação, e estiverem devidamente credenciadas junto à seção de cadastro do Portal de Compras Públicas, e satisfaçam as exigências contidas no site www.portaldecompraspublicas.com.br, para acesso ao sistema eletrônico.</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4A1B1473"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0BEC4ED5" w14:textId="0C9EE58F" w:rsidR="00291EE5" w:rsidRPr="00391345" w:rsidRDefault="00291EE5" w:rsidP="00391345">
      <w:pPr>
        <w:autoSpaceDE w:val="0"/>
        <w:autoSpaceDN w:val="0"/>
        <w:adjustRightInd w:val="0"/>
        <w:spacing w:after="0" w:line="240" w:lineRule="auto"/>
        <w:ind w:left="708"/>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5" w:name="_Toc511141172"/>
      <w:r w:rsidRPr="00391345">
        <w:rPr>
          <w:rFonts w:cs="Courier New"/>
          <w:szCs w:val="24"/>
        </w:rPr>
        <w:t>4. DA REPRESENTAÇÃO E CREDENCIAMENTO:</w:t>
      </w:r>
      <w:bookmarkEnd w:id="5"/>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2F5D0420"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do pregão, o licitante deverá estar regularmente credenciado, conforme item 3.1., e apto a utilizar o sistema “pregão eletrônico”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4"/>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6"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3"/>
      <w:r w:rsidRPr="00391345">
        <w:rPr>
          <w:rFonts w:ascii="Courier New" w:hAnsi="Courier New" w:cs="Courier New"/>
          <w:b/>
          <w:bCs/>
          <w:sz w:val="24"/>
          <w:szCs w:val="24"/>
        </w:rPr>
        <w:t>5. DA IMPUGNAÇÃO DO ATO CONVOCATÓRIO:</w:t>
      </w:r>
      <w:bookmarkEnd w:id="7"/>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4"/>
      <w:r w:rsidRPr="00391345">
        <w:rPr>
          <w:rFonts w:ascii="Courier New" w:hAnsi="Courier New" w:cs="Courier New"/>
          <w:b/>
          <w:bCs/>
          <w:sz w:val="24"/>
          <w:szCs w:val="24"/>
        </w:rPr>
        <w:t>6. DO ENVIO DAS PROPOSTAS DE PREÇOS:</w:t>
      </w:r>
      <w:bookmarkEnd w:id="8"/>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17ABB3CB"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6C0DAF6F" w14:textId="77777777" w:rsidR="00291EE5" w:rsidRPr="00837F7F" w:rsidRDefault="00291EE5" w:rsidP="00B275B8">
      <w:pPr>
        <w:pStyle w:val="Corpodetexto2"/>
        <w:widowControl w:val="0"/>
        <w:suppressAutoHyphens/>
        <w:spacing w:after="0" w:line="240" w:lineRule="auto"/>
        <w:jc w:val="both"/>
        <w:rPr>
          <w:rFonts w:ascii="Courier New" w:hAnsi="Courier New" w:cs="Courier New"/>
          <w:bCs/>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26FA6A45" w14:textId="77777777" w:rsidR="00291EE5" w:rsidRPr="00391345" w:rsidRDefault="00291EE5" w:rsidP="00837F7F">
      <w:pPr>
        <w:pStyle w:val="Corpodetexto2"/>
        <w:widowControl w:val="0"/>
        <w:suppressAutoHyphens/>
        <w:spacing w:after="0" w:line="240" w:lineRule="auto"/>
        <w:jc w:val="both"/>
        <w:rPr>
          <w:rFonts w:ascii="Courier New" w:hAnsi="Courier New" w:cs="Courier New"/>
          <w:b/>
          <w:bCs/>
          <w:sz w:val="24"/>
          <w:szCs w:val="24"/>
        </w:rPr>
      </w:pPr>
    </w:p>
    <w:p w14:paraId="6FCB8D70" w14:textId="410FD45A" w:rsidR="00291EE5" w:rsidRPr="00391345" w:rsidRDefault="00837F7F"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Pr>
          <w:rFonts w:ascii="Courier New" w:hAnsi="Courier New" w:cs="Courier New"/>
          <w:sz w:val="24"/>
          <w:szCs w:val="24"/>
        </w:rPr>
        <w:t>18</w:t>
      </w:r>
      <w:r w:rsidR="00291EE5" w:rsidRPr="00391345">
        <w:rPr>
          <w:rFonts w:ascii="Courier New" w:hAnsi="Courier New" w:cs="Courier New"/>
          <w:sz w:val="24"/>
          <w:szCs w:val="24"/>
        </w:rPr>
        <w:t>0 (</w:t>
      </w:r>
      <w:r>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 xml:space="preserve">No silêncio da proposta, subentende-se validade de </w:t>
      </w:r>
      <w:r>
        <w:rPr>
          <w:rFonts w:ascii="Courier New" w:hAnsi="Courier New" w:cs="Courier New"/>
          <w:bCs/>
          <w:sz w:val="24"/>
          <w:szCs w:val="24"/>
        </w:rPr>
        <w:t>18</w:t>
      </w:r>
      <w:r w:rsidR="00291EE5" w:rsidRPr="00391345">
        <w:rPr>
          <w:rFonts w:ascii="Courier New" w:hAnsi="Courier New" w:cs="Courier New"/>
          <w:bCs/>
          <w:sz w:val="24"/>
          <w:szCs w:val="24"/>
        </w:rPr>
        <w:t>0 (</w:t>
      </w:r>
      <w:r>
        <w:rPr>
          <w:rFonts w:ascii="Courier New" w:hAnsi="Courier New" w:cs="Courier New"/>
          <w:bCs/>
          <w:sz w:val="24"/>
          <w:szCs w:val="24"/>
        </w:rPr>
        <w:t>cento e oitenta</w:t>
      </w:r>
      <w:r w:rsidR="00291EE5" w:rsidRPr="00391345">
        <w:rPr>
          <w:rFonts w:ascii="Courier New" w:hAnsi="Courier New" w:cs="Courier New"/>
          <w:bCs/>
          <w:sz w:val="24"/>
          <w:szCs w:val="24"/>
        </w:rPr>
        <w:t>)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3C8AA254" w:rsidR="00291EE5" w:rsidRPr="00391345" w:rsidRDefault="00837F7F"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54D03CD3"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w:t>
      </w:r>
      <w:r w:rsidR="00CE2116">
        <w:rPr>
          <w:rFonts w:ascii="Courier New" w:hAnsi="Courier New" w:cs="Courier New"/>
          <w:b/>
          <w:sz w:val="24"/>
          <w:szCs w:val="24"/>
        </w:rPr>
        <w:t>7</w:t>
      </w:r>
      <w:r w:rsidRPr="00825EE6">
        <w:rPr>
          <w:rFonts w:ascii="Courier New" w:hAnsi="Courier New" w:cs="Courier New"/>
          <w:b/>
          <w:sz w:val="24"/>
          <w:szCs w:val="24"/>
        </w:rPr>
        <w:t>.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4F64FFE" w14:textId="6E39402D"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a) Declaração de que possui no mínimo 01 profissional que irá realizar a prestação dos serviços, e que o mesmo possu</w:t>
      </w:r>
      <w:r w:rsidR="00354BBC">
        <w:rPr>
          <w:rFonts w:ascii="Courier New" w:hAnsi="Courier New" w:cs="Courier New"/>
          <w:bCs/>
          <w:sz w:val="24"/>
          <w:szCs w:val="24"/>
        </w:rPr>
        <w:t>i</w:t>
      </w:r>
      <w:r w:rsidRPr="005F0431">
        <w:rPr>
          <w:rFonts w:ascii="Courier New" w:hAnsi="Courier New" w:cs="Courier New"/>
          <w:bCs/>
          <w:sz w:val="24"/>
          <w:szCs w:val="24"/>
        </w:rPr>
        <w:t xml:space="preserve"> registro junto ao Conselho de Medicina;</w:t>
      </w:r>
    </w:p>
    <w:p w14:paraId="48678A15"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p>
    <w:p w14:paraId="4729140E"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b) Certificado de regularidade de inscrição de pessoa jurídica,</w:t>
      </w:r>
    </w:p>
    <w:p w14:paraId="0DF3416B"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comprovando e atestando a regularidade da empresa perante o Conselho de Medicina (original ou cópia autenticada);</w:t>
      </w:r>
    </w:p>
    <w:p w14:paraId="482161AA"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p>
    <w:p w14:paraId="43AC8EA6"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c) Caso a empresa vencedora e/ou seu profissional técnico estejam</w:t>
      </w:r>
    </w:p>
    <w:p w14:paraId="4DE9529E"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vinculados ao Conselho Regional de Medicina de outro estado, deverão providenciar a transferência ou a inscrição secundária junto ao CREMERS, no prazo máximo de 60 dias, sob pena de rescisão contratual;</w:t>
      </w:r>
    </w:p>
    <w:p w14:paraId="0B1348D9"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p>
    <w:p w14:paraId="7DDE7150"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d) Atestado ou certidão de capacidade técnica expedida por órgãos</w:t>
      </w:r>
    </w:p>
    <w:p w14:paraId="59AE0B03"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públicos Federais, ou Estaduais, ou municipais, ou por empresas</w:t>
      </w:r>
    </w:p>
    <w:p w14:paraId="04E96329"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públicas ou privadas, comprovando a execução pela licitante de</w:t>
      </w:r>
    </w:p>
    <w:p w14:paraId="088DD30C"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atividades semelhantes ou compatíveis com as características da</w:t>
      </w:r>
    </w:p>
    <w:p w14:paraId="43E61AD9" w14:textId="77777777" w:rsidR="005F0431" w:rsidRPr="005F0431" w:rsidRDefault="005F0431" w:rsidP="005F0431">
      <w:pPr>
        <w:widowControl w:val="0"/>
        <w:autoSpaceDE w:val="0"/>
        <w:autoSpaceDN w:val="0"/>
        <w:adjustRightInd w:val="0"/>
        <w:spacing w:after="0" w:line="240" w:lineRule="auto"/>
        <w:jc w:val="both"/>
        <w:rPr>
          <w:rFonts w:ascii="Courier New" w:hAnsi="Courier New" w:cs="Courier New"/>
          <w:bCs/>
          <w:sz w:val="24"/>
          <w:szCs w:val="24"/>
        </w:rPr>
      </w:pPr>
      <w:r w:rsidRPr="005F0431">
        <w:rPr>
          <w:rFonts w:ascii="Courier New" w:hAnsi="Courier New" w:cs="Courier New"/>
          <w:bCs/>
          <w:sz w:val="24"/>
          <w:szCs w:val="24"/>
        </w:rPr>
        <w:t>presente licitação.</w:t>
      </w:r>
    </w:p>
    <w:p w14:paraId="30733357" w14:textId="77777777" w:rsidR="00062515" w:rsidRPr="00391345" w:rsidRDefault="00062515" w:rsidP="00062515">
      <w:pPr>
        <w:widowControl w:val="0"/>
        <w:autoSpaceDE w:val="0"/>
        <w:autoSpaceDN w:val="0"/>
        <w:adjustRightInd w:val="0"/>
        <w:spacing w:after="0" w:line="240" w:lineRule="auto"/>
        <w:jc w:val="both"/>
        <w:rPr>
          <w:rFonts w:ascii="Courier New" w:hAnsi="Courier New" w:cs="Courier New"/>
          <w:bCs/>
          <w:sz w:val="24"/>
          <w:szCs w:val="24"/>
        </w:rPr>
      </w:pPr>
    </w:p>
    <w:p w14:paraId="5F60CDA0" w14:textId="503A31F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E57044B"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F11026D"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CE2116">
        <w:rPr>
          <w:rFonts w:ascii="Courier New" w:hAnsi="Courier New" w:cs="Courier New"/>
          <w:b/>
          <w:snapToGrid w:val="0"/>
          <w:sz w:val="24"/>
          <w:szCs w:val="24"/>
        </w:rPr>
        <w:t>9</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bookmarkEnd w:id="6"/>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5"/>
      <w:r w:rsidRPr="00391345">
        <w:rPr>
          <w:rFonts w:ascii="Courier New" w:hAnsi="Courier New" w:cs="Courier New"/>
          <w:b/>
          <w:bCs/>
          <w:sz w:val="24"/>
          <w:szCs w:val="24"/>
        </w:rPr>
        <w:t>7. DA FORMULAÇÃO DE LANCES:</w:t>
      </w:r>
      <w:bookmarkEnd w:id="9"/>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6"/>
      <w:r w:rsidRPr="00391345">
        <w:rPr>
          <w:rFonts w:ascii="Courier New" w:hAnsi="Courier New" w:cs="Courier New"/>
          <w:b/>
          <w:bCs/>
          <w:sz w:val="24"/>
          <w:szCs w:val="24"/>
        </w:rPr>
        <w:t>8. DO JULGAMENTO DAS PROPOSTAS:</w:t>
      </w:r>
      <w:bookmarkEnd w:id="10"/>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7"/>
      <w:r w:rsidRPr="00391345">
        <w:rPr>
          <w:rFonts w:ascii="Courier New" w:hAnsi="Courier New" w:cs="Courier New"/>
          <w:b/>
          <w:bCs/>
          <w:sz w:val="24"/>
          <w:szCs w:val="24"/>
        </w:rPr>
        <w:t>9. DA HABILITAÇÃO:</w:t>
      </w:r>
      <w:bookmarkEnd w:id="11"/>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1FAAC45"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861B49"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77777777" w:rsidR="00882AEF" w:rsidRDefault="00315ADE"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15ADE">
        <w:rPr>
          <w:rFonts w:ascii="Courier New" w:hAnsi="Courier New" w:cs="Courier New"/>
          <w:sz w:val="24"/>
          <w:szCs w:val="24"/>
        </w:rPr>
        <w:t>Certidão Negativa do Cadastro Nacional de Empresas Inidôneas e Suspensas (Ceis);</w:t>
      </w:r>
    </w:p>
    <w:p w14:paraId="072280E4" w14:textId="77777777" w:rsidR="00882AEF" w:rsidRDefault="00882AEF" w:rsidP="00882AEF">
      <w:pPr>
        <w:pStyle w:val="PargrafodaLista"/>
        <w:spacing w:after="0"/>
        <w:rPr>
          <w:rFonts w:ascii="Courier New" w:hAnsi="Courier New" w:cs="Courier New"/>
          <w:sz w:val="24"/>
          <w:szCs w:val="24"/>
        </w:rPr>
      </w:pPr>
    </w:p>
    <w:p w14:paraId="54189FBC" w14:textId="5FB62482" w:rsidR="00861B49" w:rsidRPr="00882AEF" w:rsidRDefault="00861B49" w:rsidP="00861B49">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882AEF">
        <w:rPr>
          <w:rFonts w:ascii="Courier New" w:hAnsi="Courier New" w:cs="Courier New"/>
          <w:sz w:val="24"/>
          <w:szCs w:val="24"/>
        </w:rPr>
        <w:t>Certidão Negativa Falimentar</w:t>
      </w:r>
      <w:r>
        <w:rPr>
          <w:rFonts w:ascii="Courier New" w:hAnsi="Courier New" w:cs="Courier New"/>
          <w:sz w:val="24"/>
          <w:szCs w:val="24"/>
        </w:rPr>
        <w:t xml:space="preserve"> expedida pelo foro do domicílio da licitante, não superior a 30 dias da data de abertura do processo licitatório.</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do presente “pregão”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391345">
          <w:rPr>
            <w:rStyle w:val="Hyperlink"/>
            <w:rFonts w:ascii="Courier New" w:hAnsi="Courier New" w:cs="Courier New"/>
            <w:b/>
            <w:sz w:val="24"/>
            <w:szCs w:val="24"/>
          </w:rPr>
          <w:t xml:space="preserve">anexo </w:t>
        </w:r>
        <w:r w:rsidR="00CE2116">
          <w:rPr>
            <w:rStyle w:val="Hyperlink"/>
            <w:rFonts w:ascii="Courier New" w:hAnsi="Courier New" w:cs="Courier New"/>
            <w:b/>
            <w:sz w:val="24"/>
            <w:szCs w:val="24"/>
          </w:rPr>
          <w:t>V</w:t>
        </w:r>
      </w:hyperlink>
      <w:r w:rsidRPr="00391345">
        <w:rPr>
          <w:rFonts w:ascii="Courier New" w:hAnsi="Courier New" w:cs="Courier New"/>
          <w:b/>
          <w:sz w:val="24"/>
          <w:szCs w:val="24"/>
        </w:rPr>
        <w:t>)</w:t>
      </w:r>
      <w:r w:rsidRPr="00391345">
        <w:rPr>
          <w:rFonts w:ascii="Courier New" w:hAnsi="Courier New" w:cs="Courier New"/>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506E85D"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 artigos 42 ao 49 da Lei Complementar nº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12C0F" w:rsidRDefault="00771DF9" w:rsidP="00391345">
      <w:pPr>
        <w:pStyle w:val="PargrafodaLista"/>
        <w:spacing w:after="0" w:line="240" w:lineRule="auto"/>
        <w:jc w:val="both"/>
        <w:rPr>
          <w:rFonts w:ascii="Courier New" w:hAnsi="Courier New" w:cs="Courier New"/>
          <w:b/>
          <w:bCs/>
          <w:sz w:val="24"/>
          <w:szCs w:val="24"/>
        </w:rPr>
      </w:pPr>
    </w:p>
    <w:p w14:paraId="40F394DF" w14:textId="77777777" w:rsidR="00312C0F" w:rsidRPr="00312C0F" w:rsidRDefault="00312C0F" w:rsidP="00312C0F">
      <w:pPr>
        <w:widowControl w:val="0"/>
        <w:tabs>
          <w:tab w:val="left" w:pos="2127"/>
        </w:tabs>
        <w:suppressAutoHyphens/>
        <w:spacing w:after="0" w:line="240" w:lineRule="auto"/>
        <w:jc w:val="both"/>
        <w:rPr>
          <w:rFonts w:ascii="Courier New" w:hAnsi="Courier New" w:cs="Courier New"/>
          <w:sz w:val="24"/>
          <w:szCs w:val="24"/>
        </w:rPr>
      </w:pPr>
      <w:r w:rsidRPr="00312C0F">
        <w:rPr>
          <w:rFonts w:ascii="Courier New" w:hAnsi="Courier New" w:cs="Courier New"/>
          <w:b/>
          <w:bCs/>
          <w:sz w:val="24"/>
          <w:szCs w:val="24"/>
        </w:rPr>
        <w:t>9.3.4. Declaração de Pleno Conhecimento:</w:t>
      </w:r>
    </w:p>
    <w:p w14:paraId="5BA2F3DF" w14:textId="77777777" w:rsidR="00312C0F" w:rsidRPr="00312C0F" w:rsidRDefault="00312C0F" w:rsidP="00312C0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1785EF92" w14:textId="6050712A" w:rsidR="000C27BF" w:rsidRPr="00312C0F" w:rsidRDefault="00312C0F" w:rsidP="00E66A3D">
      <w:pPr>
        <w:pStyle w:val="PargrafodaLista"/>
        <w:widowControl w:val="0"/>
        <w:numPr>
          <w:ilvl w:val="0"/>
          <w:numId w:val="25"/>
        </w:numPr>
        <w:tabs>
          <w:tab w:val="left" w:pos="2127"/>
        </w:tabs>
        <w:suppressAutoHyphens/>
        <w:spacing w:after="0" w:line="240" w:lineRule="auto"/>
        <w:ind w:left="709" w:hanging="709"/>
        <w:jc w:val="both"/>
        <w:rPr>
          <w:rFonts w:ascii="Courier New" w:hAnsi="Courier New" w:cs="Courier New"/>
          <w:sz w:val="24"/>
          <w:szCs w:val="24"/>
        </w:rPr>
      </w:pPr>
      <w:r w:rsidRPr="00312C0F">
        <w:rPr>
          <w:rFonts w:ascii="Courier New" w:hAnsi="Courier New" w:cs="Courier New"/>
          <w:sz w:val="24"/>
          <w:szCs w:val="24"/>
        </w:rPr>
        <w:t>Declaração de que o licitante tomou conhecimento de todas as informações e das condições locais para o cumprimento das obrigações objeto da licitação, de acordo com Art. 67, IV da Lei 14.133/21</w:t>
      </w:r>
    </w:p>
    <w:p w14:paraId="0B7E14C7" w14:textId="77777777" w:rsidR="00312C0F" w:rsidRPr="00312C0F" w:rsidRDefault="00312C0F" w:rsidP="00312C0F">
      <w:pPr>
        <w:pStyle w:val="PargrafodaLista"/>
        <w:widowControl w:val="0"/>
        <w:tabs>
          <w:tab w:val="left" w:pos="2127"/>
        </w:tabs>
        <w:suppressAutoHyphens/>
        <w:spacing w:after="0" w:line="240" w:lineRule="auto"/>
        <w:ind w:left="1080"/>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3E4B9B0"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391345">
          <w:rPr>
            <w:rStyle w:val="Hyperlink"/>
            <w:rFonts w:ascii="Courier New" w:hAnsi="Courier New" w:cs="Courier New"/>
            <w:b/>
            <w:sz w:val="24"/>
            <w:szCs w:val="24"/>
          </w:rPr>
          <w:t>anexo I</w:t>
        </w:r>
        <w:r w:rsidR="00CE2116">
          <w:rPr>
            <w:rStyle w:val="Hyperlink"/>
            <w:rFonts w:ascii="Courier New" w:hAnsi="Courier New" w:cs="Courier New"/>
            <w:b/>
            <w:sz w:val="24"/>
            <w:szCs w:val="24"/>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43F2CCC3" w14:textId="1C88C41B" w:rsidR="00861B49" w:rsidRDefault="00861B49" w:rsidP="00861B49">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9.3.</w:t>
      </w:r>
      <w:r>
        <w:rPr>
          <w:rFonts w:ascii="Courier New" w:hAnsi="Courier New" w:cs="Courier New"/>
          <w:b/>
          <w:bCs/>
          <w:sz w:val="24"/>
          <w:szCs w:val="24"/>
        </w:rPr>
        <w:t>6</w:t>
      </w:r>
      <w:r w:rsidRPr="00391345">
        <w:rPr>
          <w:rFonts w:ascii="Courier New" w:hAnsi="Courier New" w:cs="Courier New"/>
          <w:b/>
          <w:bCs/>
          <w:sz w:val="24"/>
          <w:szCs w:val="24"/>
        </w:rPr>
        <w:t xml:space="preserve">. </w:t>
      </w:r>
      <w:r w:rsidRPr="00391345">
        <w:rPr>
          <w:rFonts w:ascii="Courier New" w:hAnsi="Courier New" w:cs="Courier New"/>
          <w:bCs/>
          <w:sz w:val="24"/>
          <w:szCs w:val="24"/>
        </w:rPr>
        <w:t xml:space="preserve">Documentos pertinentes a </w:t>
      </w:r>
      <w:r>
        <w:rPr>
          <w:rFonts w:ascii="Courier New" w:hAnsi="Courier New" w:cs="Courier New"/>
          <w:bCs/>
          <w:sz w:val="24"/>
          <w:szCs w:val="24"/>
        </w:rPr>
        <w:t>qualificação técnica</w:t>
      </w:r>
      <w:r w:rsidRPr="00391345">
        <w:rPr>
          <w:rFonts w:ascii="Courier New" w:hAnsi="Courier New" w:cs="Courier New"/>
          <w:bCs/>
          <w:sz w:val="24"/>
          <w:szCs w:val="24"/>
        </w:rPr>
        <w:t>:</w:t>
      </w:r>
    </w:p>
    <w:p w14:paraId="0E627462" w14:textId="77777777" w:rsidR="00AD6388" w:rsidRPr="009F5EE6" w:rsidRDefault="00AD6388" w:rsidP="00861B49">
      <w:pPr>
        <w:pStyle w:val="Corpodetexto2"/>
        <w:widowControl w:val="0"/>
        <w:suppressAutoHyphens/>
        <w:spacing w:after="0" w:line="240" w:lineRule="auto"/>
        <w:jc w:val="both"/>
        <w:rPr>
          <w:rFonts w:ascii="Courier New" w:hAnsi="Courier New" w:cs="Courier New"/>
          <w:bCs/>
          <w:sz w:val="24"/>
          <w:szCs w:val="24"/>
        </w:rPr>
      </w:pPr>
    </w:p>
    <w:p w14:paraId="34591F0E" w14:textId="5E530F2A" w:rsidR="00062515" w:rsidRPr="009F5EE6" w:rsidRDefault="005F0431"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r w:rsidRPr="009F5EE6">
        <w:rPr>
          <w:rFonts w:ascii="Courier New" w:hAnsi="Courier New" w:cs="Courier New"/>
          <w:bCs/>
          <w:sz w:val="24"/>
          <w:szCs w:val="24"/>
        </w:rPr>
        <w:t xml:space="preserve">I.   </w:t>
      </w:r>
      <w:r w:rsidR="00062515" w:rsidRPr="009F5EE6">
        <w:rPr>
          <w:rFonts w:ascii="Courier New" w:hAnsi="Courier New" w:cs="Courier New"/>
          <w:bCs/>
          <w:sz w:val="24"/>
          <w:szCs w:val="24"/>
        </w:rPr>
        <w:t>Declaração de que possui no mínimo 0</w:t>
      </w:r>
      <w:r w:rsidRPr="009F5EE6">
        <w:rPr>
          <w:rFonts w:ascii="Courier New" w:hAnsi="Courier New" w:cs="Courier New"/>
          <w:bCs/>
          <w:sz w:val="24"/>
          <w:szCs w:val="24"/>
        </w:rPr>
        <w:t>1</w:t>
      </w:r>
      <w:r w:rsidR="00062515" w:rsidRPr="009F5EE6">
        <w:rPr>
          <w:rFonts w:ascii="Courier New" w:hAnsi="Courier New" w:cs="Courier New"/>
          <w:bCs/>
          <w:sz w:val="24"/>
          <w:szCs w:val="24"/>
        </w:rPr>
        <w:t xml:space="preserve"> profissiona</w:t>
      </w:r>
      <w:r w:rsidRPr="009F5EE6">
        <w:rPr>
          <w:rFonts w:ascii="Courier New" w:hAnsi="Courier New" w:cs="Courier New"/>
          <w:bCs/>
          <w:sz w:val="24"/>
          <w:szCs w:val="24"/>
        </w:rPr>
        <w:t>l</w:t>
      </w:r>
      <w:r w:rsidR="00062515" w:rsidRPr="009F5EE6">
        <w:rPr>
          <w:rFonts w:ascii="Courier New" w:hAnsi="Courier New" w:cs="Courier New"/>
          <w:bCs/>
          <w:sz w:val="24"/>
          <w:szCs w:val="24"/>
        </w:rPr>
        <w:t xml:space="preserve"> que ir</w:t>
      </w:r>
      <w:r w:rsidRPr="009F5EE6">
        <w:rPr>
          <w:rFonts w:ascii="Courier New" w:hAnsi="Courier New" w:cs="Courier New"/>
          <w:bCs/>
          <w:sz w:val="24"/>
          <w:szCs w:val="24"/>
        </w:rPr>
        <w:t xml:space="preserve">á </w:t>
      </w:r>
      <w:r w:rsidR="00062515" w:rsidRPr="009F5EE6">
        <w:rPr>
          <w:rFonts w:ascii="Courier New" w:hAnsi="Courier New" w:cs="Courier New"/>
          <w:bCs/>
          <w:sz w:val="24"/>
          <w:szCs w:val="24"/>
        </w:rPr>
        <w:t>realizar a prestação dos serviços, e que o mesmo possu</w:t>
      </w:r>
      <w:r w:rsidR="00354BBC" w:rsidRPr="009F5EE6">
        <w:rPr>
          <w:rFonts w:ascii="Courier New" w:hAnsi="Courier New" w:cs="Courier New"/>
          <w:bCs/>
          <w:sz w:val="24"/>
          <w:szCs w:val="24"/>
        </w:rPr>
        <w:t>i</w:t>
      </w:r>
      <w:r w:rsidR="00062515" w:rsidRPr="009F5EE6">
        <w:rPr>
          <w:rFonts w:ascii="Courier New" w:hAnsi="Courier New" w:cs="Courier New"/>
          <w:bCs/>
          <w:sz w:val="24"/>
          <w:szCs w:val="24"/>
        </w:rPr>
        <w:t xml:space="preserve"> registro junto ao Conselho de Medicina;</w:t>
      </w:r>
    </w:p>
    <w:p w14:paraId="5A092A03" w14:textId="77777777" w:rsidR="00062515" w:rsidRPr="009F5EE6" w:rsidRDefault="00062515"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p>
    <w:p w14:paraId="32F71857" w14:textId="17C92F32" w:rsidR="00062515" w:rsidRPr="009F5EE6" w:rsidRDefault="005F0431"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r w:rsidRPr="009F5EE6">
        <w:rPr>
          <w:rFonts w:ascii="Courier New" w:hAnsi="Courier New" w:cs="Courier New"/>
          <w:bCs/>
          <w:sz w:val="24"/>
          <w:szCs w:val="24"/>
        </w:rPr>
        <w:t>II.</w:t>
      </w:r>
      <w:r w:rsidR="00062515" w:rsidRPr="009F5EE6">
        <w:rPr>
          <w:rFonts w:ascii="Courier New" w:hAnsi="Courier New" w:cs="Courier New"/>
          <w:bCs/>
          <w:sz w:val="24"/>
          <w:szCs w:val="24"/>
        </w:rPr>
        <w:t xml:space="preserve"> </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Certificado de regularidade de inscrição de pessoa jurídica,</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comprovando e atestando a regularidade da empresa perante o Conselho de Medicina (original ou cópia autenticada);</w:t>
      </w:r>
    </w:p>
    <w:p w14:paraId="4C6DA0FD" w14:textId="77777777" w:rsidR="00062515" w:rsidRPr="009F5EE6" w:rsidRDefault="00062515"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p>
    <w:p w14:paraId="580F5F4A" w14:textId="595474F7" w:rsidR="00062515" w:rsidRPr="009F5EE6" w:rsidRDefault="005F0431"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r w:rsidRPr="009F5EE6">
        <w:rPr>
          <w:rFonts w:ascii="Courier New" w:hAnsi="Courier New" w:cs="Courier New"/>
          <w:bCs/>
          <w:sz w:val="24"/>
          <w:szCs w:val="24"/>
        </w:rPr>
        <w:t>III.</w:t>
      </w:r>
      <w:r w:rsidR="00062515" w:rsidRPr="009F5EE6">
        <w:rPr>
          <w:rFonts w:ascii="Courier New" w:hAnsi="Courier New" w:cs="Courier New"/>
          <w:bCs/>
          <w:sz w:val="24"/>
          <w:szCs w:val="24"/>
        </w:rPr>
        <w:t xml:space="preserve"> Caso a empresa vencedora e/ou seu profissional técnico estejam</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vinculados ao Conselho Regional de Medicina de outro estado, deverão providenciar a transferência ou a inscrição secundária junto ao CREMERS, no prazo máximo de 60 dias, sob pena de rescisão contratual;</w:t>
      </w:r>
    </w:p>
    <w:p w14:paraId="60C783D4" w14:textId="77777777" w:rsidR="00062515" w:rsidRPr="009F5EE6" w:rsidRDefault="00062515"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p>
    <w:p w14:paraId="5D9E2428" w14:textId="31308788" w:rsidR="00062515" w:rsidRPr="009F5EE6" w:rsidRDefault="005F0431" w:rsidP="005F0431">
      <w:pPr>
        <w:widowControl w:val="0"/>
        <w:autoSpaceDE w:val="0"/>
        <w:autoSpaceDN w:val="0"/>
        <w:adjustRightInd w:val="0"/>
        <w:spacing w:after="0" w:line="240" w:lineRule="auto"/>
        <w:ind w:left="709" w:hanging="709"/>
        <w:jc w:val="both"/>
        <w:rPr>
          <w:rFonts w:ascii="Courier New" w:hAnsi="Courier New" w:cs="Courier New"/>
          <w:bCs/>
          <w:sz w:val="24"/>
          <w:szCs w:val="24"/>
        </w:rPr>
      </w:pPr>
      <w:r w:rsidRPr="009F5EE6">
        <w:rPr>
          <w:rFonts w:ascii="Courier New" w:hAnsi="Courier New" w:cs="Courier New"/>
          <w:bCs/>
          <w:sz w:val="24"/>
          <w:szCs w:val="24"/>
        </w:rPr>
        <w:t>IV.</w:t>
      </w:r>
      <w:r w:rsidR="00062515" w:rsidRPr="009F5EE6">
        <w:rPr>
          <w:rFonts w:ascii="Courier New" w:hAnsi="Courier New" w:cs="Courier New"/>
          <w:bCs/>
          <w:sz w:val="24"/>
          <w:szCs w:val="24"/>
        </w:rPr>
        <w:t xml:space="preserve"> Atestado ou certidão de capacidade técnica expedida por órgãos</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públicos Federais, ou Estaduais, ou municipais, ou por empresas</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públicas ou privadas, comprovando a execução pela licitante de</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atividades semelhantes ou compatíveis com as características da</w:t>
      </w:r>
      <w:r w:rsidRPr="009F5EE6">
        <w:rPr>
          <w:rFonts w:ascii="Courier New" w:hAnsi="Courier New" w:cs="Courier New"/>
          <w:bCs/>
          <w:sz w:val="24"/>
          <w:szCs w:val="24"/>
        </w:rPr>
        <w:t xml:space="preserve"> </w:t>
      </w:r>
      <w:r w:rsidR="00062515" w:rsidRPr="009F5EE6">
        <w:rPr>
          <w:rFonts w:ascii="Courier New" w:hAnsi="Courier New" w:cs="Courier New"/>
          <w:bCs/>
          <w:sz w:val="24"/>
          <w:szCs w:val="24"/>
        </w:rPr>
        <w:t>presente licitação</w:t>
      </w:r>
      <w:r w:rsidRPr="009F5EE6">
        <w:rPr>
          <w:rFonts w:ascii="Courier New" w:hAnsi="Courier New" w:cs="Courier New"/>
          <w:bCs/>
          <w:sz w:val="24"/>
          <w:szCs w:val="24"/>
        </w:rPr>
        <w:t>.</w:t>
      </w:r>
    </w:p>
    <w:p w14:paraId="0BD6A133" w14:textId="77777777" w:rsidR="00861B49" w:rsidRDefault="00861B49" w:rsidP="00391345">
      <w:pPr>
        <w:widowControl w:val="0"/>
        <w:suppressAutoHyphens/>
        <w:spacing w:after="0" w:line="240" w:lineRule="auto"/>
        <w:jc w:val="both"/>
        <w:rPr>
          <w:rFonts w:ascii="Courier New" w:hAnsi="Courier New" w:cs="Courier New"/>
          <w:b/>
          <w:sz w:val="24"/>
          <w:szCs w:val="24"/>
        </w:rPr>
      </w:pPr>
    </w:p>
    <w:p w14:paraId="25B755B8" w14:textId="37066828"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8"/>
      <w:bookmarkStart w:id="13" w:name="_Hlk121756976"/>
      <w:r w:rsidRPr="00391345">
        <w:rPr>
          <w:rFonts w:ascii="Courier New" w:hAnsi="Courier New" w:cs="Courier New"/>
          <w:b/>
          <w:bCs/>
          <w:sz w:val="24"/>
          <w:szCs w:val="24"/>
        </w:rPr>
        <w:t>10. DA APRESENTAÇÃO DA DOCUMENTAÇÃO:</w:t>
      </w:r>
      <w:bookmarkEnd w:id="12"/>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5176BD1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9.1</w:t>
      </w:r>
      <w:r w:rsidR="007052B9" w:rsidRPr="007052B9">
        <w:rPr>
          <w:rFonts w:ascii="Courier New" w:hAnsi="Courier New" w:cs="Courier New"/>
          <w:sz w:val="24"/>
          <w:szCs w:val="24"/>
        </w:rPr>
        <w:t>, deverá (se não anexada ao sistema do Portal de Compras Públicas com assinaturas digitais) apresentar em envelope fechado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4" w:name="_Hlk121757064"/>
            <w:r w:rsidRPr="002C6AA2">
              <w:rPr>
                <w:rFonts w:ascii="Courier New" w:hAnsi="Courier New" w:cs="Courier New"/>
                <w:b/>
                <w:sz w:val="24"/>
                <w:szCs w:val="24"/>
              </w:rPr>
              <w:t>MUNICÍPIO DE IBIRAIARAS</w:t>
            </w:r>
          </w:p>
          <w:p w14:paraId="74C1398B" w14:textId="32F8C056"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PROCESSO LICITATÓRIO Nº </w:t>
            </w:r>
            <w:r w:rsidR="00597CB3">
              <w:rPr>
                <w:rFonts w:ascii="Courier New" w:hAnsi="Courier New" w:cs="Courier New"/>
                <w:b/>
                <w:sz w:val="24"/>
                <w:szCs w:val="24"/>
              </w:rPr>
              <w:t>173</w:t>
            </w:r>
            <w:r w:rsidR="00861B49">
              <w:rPr>
                <w:rFonts w:ascii="Courier New" w:hAnsi="Courier New" w:cs="Courier New"/>
                <w:b/>
                <w:sz w:val="24"/>
                <w:szCs w:val="24"/>
              </w:rPr>
              <w:t>/2024</w:t>
            </w:r>
          </w:p>
          <w:p w14:paraId="33C97339" w14:textId="15D11C56"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PREGÃO ELETRÔNICO Nº </w:t>
            </w:r>
            <w:r w:rsidR="00861B49">
              <w:rPr>
                <w:rFonts w:ascii="Courier New" w:hAnsi="Courier New" w:cs="Courier New"/>
                <w:b/>
                <w:sz w:val="24"/>
                <w:szCs w:val="24"/>
              </w:rPr>
              <w:t>24/2024</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4"/>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C842077" w14:textId="77777777" w:rsidR="00644FB8"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9"/>
      <w:r w:rsidRPr="00391345">
        <w:rPr>
          <w:rFonts w:ascii="Courier New" w:hAnsi="Courier New" w:cs="Courier New"/>
          <w:b/>
          <w:bCs/>
          <w:sz w:val="24"/>
          <w:szCs w:val="24"/>
        </w:rPr>
        <w:t>11. DOS RECURSOS ADMINISTRATIVOS:</w:t>
      </w:r>
      <w:bookmarkEnd w:id="15"/>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3"/>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80"/>
      <w:r w:rsidRPr="00391345">
        <w:rPr>
          <w:rFonts w:ascii="Courier New" w:hAnsi="Courier New" w:cs="Courier New"/>
          <w:b/>
          <w:bCs/>
          <w:sz w:val="24"/>
          <w:szCs w:val="24"/>
        </w:rPr>
        <w:t>12. DA ADJUDICAÇÃO E HOMOLOGAÇÃO:</w:t>
      </w:r>
      <w:bookmarkEnd w:id="16"/>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83"/>
      <w:r w:rsidRPr="00391345">
        <w:rPr>
          <w:rFonts w:ascii="Courier New" w:hAnsi="Courier New" w:cs="Courier New"/>
          <w:b/>
          <w:bCs/>
          <w:sz w:val="24"/>
          <w:szCs w:val="24"/>
        </w:rPr>
        <w:t>13. DAS SANÇÕES ADMINISTRATIVAS:</w:t>
      </w:r>
      <w:bookmarkEnd w:id="17"/>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8"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9" w:name="_Hlk123715700"/>
      <w:r w:rsidRPr="00391345">
        <w:rPr>
          <w:rFonts w:ascii="Courier New" w:hAnsi="Courier New" w:cs="Courier New"/>
          <w:snapToGrid w:val="0"/>
          <w:sz w:val="24"/>
          <w:szCs w:val="24"/>
        </w:rPr>
        <w:t>conforme dispõe o artigo 156, parágrafo 4º da Lei Federal nº 14.133/2021;</w:t>
      </w:r>
    </w:p>
    <w:bookmarkEnd w:id="19"/>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0" w:name="_Hlk123716384"/>
      <w:r w:rsidR="00391345" w:rsidRPr="00391345">
        <w:rPr>
          <w:rFonts w:ascii="Courier New" w:hAnsi="Courier New" w:cs="Courier New"/>
          <w:snapToGrid w:val="0"/>
          <w:sz w:val="24"/>
          <w:szCs w:val="24"/>
        </w:rPr>
        <w:t>conforme dispõe o artigo 156, parágrafo 4º da Lei Federal nº 14.133/2021.</w:t>
      </w:r>
      <w:bookmarkEnd w:id="20"/>
    </w:p>
    <w:bookmarkEnd w:id="18"/>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1" w:name="_Hlk123716431"/>
      <w:r w:rsidRPr="00391345">
        <w:rPr>
          <w:rFonts w:ascii="Courier New" w:hAnsi="Courier New" w:cs="Courier New"/>
          <w:snapToGrid w:val="0"/>
          <w:sz w:val="24"/>
          <w:szCs w:val="24"/>
        </w:rPr>
        <w:t>156, “caput”, da Lei nº 14.133/21.</w:t>
      </w:r>
    </w:p>
    <w:bookmarkEnd w:id="21"/>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FCCD9CD"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7FE2F4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 xml:space="preserve"> 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7612C">
      <w:pPr>
        <w:pStyle w:val="Corpodetexto2"/>
        <w:rPr>
          <w:rFonts w:ascii="Courier New" w:hAnsi="Courier New" w:cs="Courier New"/>
          <w:b/>
          <w:bCs/>
          <w:sz w:val="24"/>
          <w:szCs w:val="24"/>
        </w:rPr>
      </w:pPr>
      <w:bookmarkStart w:id="22" w:name="_Toc511141185"/>
      <w:bookmarkStart w:id="23" w:name="_Hlk121758137"/>
      <w:r w:rsidRPr="00391345">
        <w:rPr>
          <w:rFonts w:ascii="Courier New" w:hAnsi="Courier New" w:cs="Courier New"/>
          <w:b/>
          <w:bCs/>
          <w:sz w:val="24"/>
          <w:szCs w:val="24"/>
        </w:rPr>
        <w:t>15. DA DOTAÇÃO ORÇAMENTÁRIA:</w:t>
      </w:r>
      <w:bookmarkEnd w:id="22"/>
    </w:p>
    <w:p w14:paraId="58BB5B75" w14:textId="6DE07FD0"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4"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das seguintes dotações orçamentárias:</w:t>
      </w:r>
    </w:p>
    <w:p w14:paraId="58944BFE" w14:textId="4C342BCF" w:rsidR="00EE36B3" w:rsidRPr="00C8583C" w:rsidRDefault="00EE36B3" w:rsidP="0007612C">
      <w:pPr>
        <w:widowControl w:val="0"/>
        <w:tabs>
          <w:tab w:val="left" w:pos="3240"/>
        </w:tabs>
        <w:spacing w:after="0" w:line="240" w:lineRule="auto"/>
        <w:jc w:val="both"/>
        <w:rPr>
          <w:rFonts w:ascii="Courier New" w:hAnsi="Courier New" w:cs="Courier New"/>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D77309" w:rsidRPr="00D77309" w14:paraId="2C32D3A9" w14:textId="77777777" w:rsidTr="00AD35EF">
        <w:trPr>
          <w:jc w:val="center"/>
        </w:trPr>
        <w:tc>
          <w:tcPr>
            <w:tcW w:w="3032" w:type="dxa"/>
            <w:shd w:val="clear" w:color="auto" w:fill="auto"/>
          </w:tcPr>
          <w:p w14:paraId="6CAD21B4"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Órgão:</w:t>
            </w:r>
          </w:p>
        </w:tc>
        <w:tc>
          <w:tcPr>
            <w:tcW w:w="6149" w:type="dxa"/>
            <w:shd w:val="clear" w:color="auto" w:fill="auto"/>
          </w:tcPr>
          <w:p w14:paraId="48F2F877" w14:textId="77777777" w:rsidR="00EE36B3" w:rsidRPr="00D77309" w:rsidRDefault="00EE36B3" w:rsidP="00AD35EF">
            <w:pPr>
              <w:pStyle w:val="Corpodetexto"/>
              <w:rPr>
                <w:rFonts w:cs="Courier New"/>
                <w:sz w:val="22"/>
                <w:szCs w:val="22"/>
              </w:rPr>
            </w:pPr>
            <w:r w:rsidRPr="00D77309">
              <w:rPr>
                <w:rFonts w:cs="Courier New"/>
                <w:sz w:val="22"/>
                <w:szCs w:val="22"/>
              </w:rPr>
              <w:t>08 Secretaria Municipal de Saúde</w:t>
            </w:r>
          </w:p>
        </w:tc>
      </w:tr>
      <w:tr w:rsidR="00D77309" w:rsidRPr="00D77309" w14:paraId="749BD103" w14:textId="77777777" w:rsidTr="00AD35EF">
        <w:trPr>
          <w:jc w:val="center"/>
        </w:trPr>
        <w:tc>
          <w:tcPr>
            <w:tcW w:w="3032" w:type="dxa"/>
            <w:shd w:val="clear" w:color="auto" w:fill="auto"/>
          </w:tcPr>
          <w:p w14:paraId="34EEB97C"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Unid. Orçamentária:</w:t>
            </w:r>
          </w:p>
        </w:tc>
        <w:tc>
          <w:tcPr>
            <w:tcW w:w="6149" w:type="dxa"/>
            <w:shd w:val="clear" w:color="auto" w:fill="auto"/>
          </w:tcPr>
          <w:p w14:paraId="454EA1A3" w14:textId="77777777" w:rsidR="00EE36B3" w:rsidRPr="00D77309" w:rsidRDefault="00EE36B3" w:rsidP="00AD35EF">
            <w:pPr>
              <w:jc w:val="both"/>
              <w:rPr>
                <w:rFonts w:ascii="Courier New" w:hAnsi="Courier New" w:cs="Courier New"/>
              </w:rPr>
            </w:pPr>
            <w:r w:rsidRPr="00D77309">
              <w:rPr>
                <w:rFonts w:ascii="Courier New" w:hAnsi="Courier New" w:cs="Courier New"/>
              </w:rPr>
              <w:t>08.01 Fundo Municipal de Saúde</w:t>
            </w:r>
          </w:p>
        </w:tc>
      </w:tr>
      <w:tr w:rsidR="00D77309" w:rsidRPr="00D77309" w14:paraId="488212D3" w14:textId="77777777" w:rsidTr="00AD35EF">
        <w:trPr>
          <w:jc w:val="center"/>
        </w:trPr>
        <w:tc>
          <w:tcPr>
            <w:tcW w:w="3032" w:type="dxa"/>
            <w:shd w:val="clear" w:color="auto" w:fill="auto"/>
          </w:tcPr>
          <w:p w14:paraId="18AE6863"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Projeto/Atividade:</w:t>
            </w:r>
          </w:p>
        </w:tc>
        <w:tc>
          <w:tcPr>
            <w:tcW w:w="6149" w:type="dxa"/>
            <w:shd w:val="clear" w:color="auto" w:fill="auto"/>
          </w:tcPr>
          <w:p w14:paraId="75E76106"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2.005 Manutenção da Atenção Primária em Saúde</w:t>
            </w:r>
          </w:p>
        </w:tc>
      </w:tr>
      <w:tr w:rsidR="00D77309" w:rsidRPr="00D77309" w14:paraId="31CE137C" w14:textId="77777777" w:rsidTr="00AD35EF">
        <w:trPr>
          <w:jc w:val="center"/>
        </w:trPr>
        <w:tc>
          <w:tcPr>
            <w:tcW w:w="3032" w:type="dxa"/>
            <w:shd w:val="clear" w:color="auto" w:fill="auto"/>
          </w:tcPr>
          <w:p w14:paraId="4118F501"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Rubrica:</w:t>
            </w:r>
          </w:p>
        </w:tc>
        <w:tc>
          <w:tcPr>
            <w:tcW w:w="6149" w:type="dxa"/>
            <w:shd w:val="clear" w:color="auto" w:fill="auto"/>
          </w:tcPr>
          <w:p w14:paraId="757C04B9" w14:textId="0F100CC1"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3.3.90.3</w:t>
            </w:r>
            <w:r w:rsidR="00D77309" w:rsidRPr="00D77309">
              <w:rPr>
                <w:rFonts w:ascii="Courier New" w:hAnsi="Courier New" w:cs="Courier New"/>
                <w:color w:val="auto"/>
                <w:sz w:val="22"/>
              </w:rPr>
              <w:t>4</w:t>
            </w:r>
            <w:r w:rsidRPr="00D77309">
              <w:rPr>
                <w:rFonts w:ascii="Courier New" w:hAnsi="Courier New" w:cs="Courier New"/>
                <w:color w:val="auto"/>
                <w:sz w:val="22"/>
              </w:rPr>
              <w:t>.00.00.00 Outr</w:t>
            </w:r>
            <w:r w:rsidR="00D77309" w:rsidRPr="00D77309">
              <w:rPr>
                <w:rFonts w:ascii="Courier New" w:hAnsi="Courier New" w:cs="Courier New"/>
                <w:color w:val="auto"/>
                <w:sz w:val="22"/>
              </w:rPr>
              <w:t xml:space="preserve">as Despesas de Pessoal Deco. Contrat. </w:t>
            </w:r>
          </w:p>
        </w:tc>
      </w:tr>
      <w:tr w:rsidR="00D77309" w:rsidRPr="00D77309" w14:paraId="355B2A63" w14:textId="77777777" w:rsidTr="00AD35EF">
        <w:trPr>
          <w:jc w:val="center"/>
        </w:trPr>
        <w:tc>
          <w:tcPr>
            <w:tcW w:w="3032" w:type="dxa"/>
            <w:shd w:val="clear" w:color="auto" w:fill="auto"/>
          </w:tcPr>
          <w:p w14:paraId="49CE53A3"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Fonte:</w:t>
            </w:r>
          </w:p>
        </w:tc>
        <w:tc>
          <w:tcPr>
            <w:tcW w:w="6149" w:type="dxa"/>
            <w:shd w:val="clear" w:color="auto" w:fill="auto"/>
          </w:tcPr>
          <w:p w14:paraId="0B6B7B05" w14:textId="60AF78E0"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1500 Recursos não vinculados de impostos</w:t>
            </w:r>
          </w:p>
        </w:tc>
      </w:tr>
      <w:tr w:rsidR="00D77309" w:rsidRPr="00D77309" w14:paraId="3FC254F7" w14:textId="77777777" w:rsidTr="00AD35EF">
        <w:trPr>
          <w:jc w:val="center"/>
        </w:trPr>
        <w:tc>
          <w:tcPr>
            <w:tcW w:w="3032" w:type="dxa"/>
            <w:shd w:val="clear" w:color="auto" w:fill="auto"/>
          </w:tcPr>
          <w:p w14:paraId="0575DAF4" w14:textId="77777777"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Desdobram:</w:t>
            </w:r>
          </w:p>
        </w:tc>
        <w:tc>
          <w:tcPr>
            <w:tcW w:w="6149" w:type="dxa"/>
            <w:shd w:val="clear" w:color="auto" w:fill="auto"/>
          </w:tcPr>
          <w:p w14:paraId="155D84F5" w14:textId="3AA94363" w:rsidR="00EE36B3" w:rsidRPr="00D77309" w:rsidRDefault="00EE36B3" w:rsidP="00AD35E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0040 FMS ASPS</w:t>
            </w:r>
          </w:p>
        </w:tc>
      </w:tr>
    </w:tbl>
    <w:p w14:paraId="6EA4832C" w14:textId="77777777" w:rsidR="00BA6C6B" w:rsidRPr="00C8583C" w:rsidRDefault="00BA6C6B" w:rsidP="00BA6C6B">
      <w:pPr>
        <w:pStyle w:val="Normal1"/>
        <w:jc w:val="both"/>
        <w:rPr>
          <w:rFonts w:ascii="Courier New" w:hAnsi="Courier New" w:cs="Courier New"/>
          <w:color w:val="FF0000"/>
          <w:szCs w:val="24"/>
        </w:rPr>
      </w:pPr>
      <w:bookmarkStart w:id="25" w:name="OLE_LINK2"/>
      <w:bookmarkStart w:id="26" w:name="OLE_LINK1"/>
      <w:bookmarkEnd w:id="24"/>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80225E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10.1.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B5D9E6D"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12 (doze)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FC66EFF"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A9D2EA2" w14:textId="2F20AF34"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.5. </w:t>
      </w:r>
      <w:r w:rsidRPr="00391345">
        <w:rPr>
          <w:rFonts w:ascii="Courier New" w:hAnsi="Courier New" w:cs="Courier New"/>
          <w:sz w:val="24"/>
          <w:szCs w:val="24"/>
        </w:rPr>
        <w:t>Caso o presente contrato seja prorrogado, de forma que sua vigência ultrapasse a 12 meses, o valor proposto será reajustado pelo IPCA-E/IBGE</w:t>
      </w:r>
      <w:r w:rsidR="00943A8A">
        <w:rPr>
          <w:rFonts w:ascii="Courier New" w:hAnsi="Courier New" w:cs="Courier New"/>
          <w:sz w:val="24"/>
          <w:szCs w:val="24"/>
        </w:rPr>
        <w:t>.</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BBCDF9E"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.6.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775F70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.7.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0F476D6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.8.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77777777" w:rsidR="00391345" w:rsidRPr="00391345" w:rsidRDefault="00391345"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7" w:name="_Toc511141186"/>
      <w:bookmarkEnd w:id="25"/>
      <w:bookmarkEnd w:id="26"/>
      <w:r w:rsidRPr="00391345">
        <w:rPr>
          <w:rFonts w:cs="Courier New"/>
          <w:szCs w:val="24"/>
        </w:rPr>
        <w:t>1</w:t>
      </w:r>
      <w:r w:rsidR="00BA6C6B">
        <w:rPr>
          <w:rFonts w:cs="Courier New"/>
          <w:szCs w:val="24"/>
        </w:rPr>
        <w:t>7</w:t>
      </w:r>
      <w:r w:rsidRPr="00391345">
        <w:rPr>
          <w:rFonts w:cs="Courier New"/>
          <w:szCs w:val="24"/>
        </w:rPr>
        <w:t>. DAS DISPOSIÇÕES GERAIS:</w:t>
      </w:r>
      <w:bookmarkEnd w:id="27"/>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8" w:name="_Hlk123735316"/>
      <w:r w:rsidRPr="00BA6C6B">
        <w:rPr>
          <w:rFonts w:ascii="Courier New" w:hAnsi="Courier New" w:cs="Courier New"/>
          <w:sz w:val="24"/>
          <w:szCs w:val="24"/>
        </w:rPr>
        <w:t xml:space="preserve">artigo </w:t>
      </w:r>
      <w:bookmarkStart w:id="29" w:name="_Hlk123716623"/>
      <w:r w:rsidRPr="00BA6C6B">
        <w:rPr>
          <w:rFonts w:ascii="Courier New" w:hAnsi="Courier New" w:cs="Courier New"/>
          <w:sz w:val="24"/>
          <w:szCs w:val="24"/>
        </w:rPr>
        <w:t>125, da Lei nº 14.133/21.</w:t>
      </w:r>
      <w:bookmarkEnd w:id="29"/>
    </w:p>
    <w:bookmarkEnd w:id="28"/>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30" w:name="_Hlk123716642"/>
      <w:r w:rsidRPr="00BA6C6B">
        <w:rPr>
          <w:rFonts w:ascii="Courier New" w:hAnsi="Courier New" w:cs="Courier New"/>
          <w:sz w:val="24"/>
          <w:szCs w:val="24"/>
        </w:rPr>
        <w:t>155 a 163, da Lei 14.133/21.</w:t>
      </w:r>
    </w:p>
    <w:bookmarkEnd w:id="30"/>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E508162" w14:textId="4FC89726"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6180537B" w14:textId="7777777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&lt;https://www.compras.rs.gov.br/ajuda/pdf/visao_central_compras.pdf&gt;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3DB3D19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000F6DF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65803639"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17BFCE74"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0A5C572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5D8B3E8F"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65FD3B6E" w:rsidR="00391345" w:rsidRPr="00391345" w:rsidRDefault="00391345" w:rsidP="001E7B65">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C8583C">
        <w:rPr>
          <w:rFonts w:ascii="Courier New" w:hAnsi="Courier New" w:cs="Courier New"/>
          <w:sz w:val="24"/>
          <w:szCs w:val="24"/>
        </w:rPr>
        <w:t>2</w:t>
      </w:r>
      <w:r w:rsidR="009F5EE6">
        <w:rPr>
          <w:rFonts w:ascii="Courier New" w:hAnsi="Courier New" w:cs="Courier New"/>
          <w:sz w:val="24"/>
          <w:szCs w:val="24"/>
        </w:rPr>
        <w:t>4</w:t>
      </w:r>
      <w:r w:rsidR="00283119" w:rsidRPr="006C7420">
        <w:rPr>
          <w:rFonts w:ascii="Courier New" w:hAnsi="Courier New" w:cs="Courier New"/>
          <w:sz w:val="24"/>
          <w:szCs w:val="24"/>
        </w:rPr>
        <w:t xml:space="preserve"> de </w:t>
      </w:r>
      <w:r w:rsidR="00C8583C">
        <w:rPr>
          <w:rFonts w:ascii="Courier New" w:hAnsi="Courier New" w:cs="Courier New"/>
          <w:sz w:val="24"/>
          <w:szCs w:val="24"/>
        </w:rPr>
        <w:t>outubro</w:t>
      </w:r>
      <w:r w:rsidRPr="006C7420">
        <w:rPr>
          <w:rFonts w:ascii="Courier New" w:hAnsi="Courier New" w:cs="Courier New"/>
          <w:sz w:val="24"/>
          <w:szCs w:val="24"/>
        </w:rPr>
        <w:t xml:space="preserve"> de 202</w:t>
      </w:r>
      <w:r w:rsidR="00C8583C">
        <w:rPr>
          <w:rFonts w:ascii="Courier New" w:hAnsi="Courier New" w:cs="Courier New"/>
          <w:sz w:val="24"/>
          <w:szCs w:val="24"/>
        </w:rPr>
        <w:t>4</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3"/>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198C3893" w14:textId="77777777" w:rsidR="00644FB8" w:rsidRDefault="00644FB8" w:rsidP="00391345">
      <w:pPr>
        <w:pStyle w:val="Normal1"/>
        <w:jc w:val="both"/>
        <w:rPr>
          <w:rFonts w:ascii="Courier New" w:hAnsi="Courier New" w:cs="Courier New"/>
          <w:color w:val="auto"/>
          <w:szCs w:val="24"/>
        </w:rPr>
      </w:pPr>
    </w:p>
    <w:p w14:paraId="7C05E5D4" w14:textId="77777777" w:rsidR="00644FB8" w:rsidRDefault="00644FB8"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4D762CF8" w14:textId="77777777" w:rsidR="002C6AA2" w:rsidRDefault="002C6AA2" w:rsidP="00391345">
      <w:pPr>
        <w:pStyle w:val="Normal1"/>
        <w:jc w:val="both"/>
        <w:rPr>
          <w:rFonts w:ascii="Courier New" w:hAnsi="Courier New" w:cs="Courier New"/>
          <w:color w:val="auto"/>
          <w:szCs w:val="24"/>
        </w:rPr>
      </w:pPr>
    </w:p>
    <w:p w14:paraId="1608C049" w14:textId="77777777" w:rsidR="007F7A93" w:rsidRDefault="007F7A93" w:rsidP="00391345">
      <w:pPr>
        <w:pStyle w:val="Normal1"/>
        <w:jc w:val="both"/>
        <w:rPr>
          <w:rFonts w:ascii="Courier New" w:hAnsi="Courier New" w:cs="Courier New"/>
          <w:color w:val="auto"/>
          <w:szCs w:val="24"/>
        </w:rPr>
      </w:pPr>
    </w:p>
    <w:p w14:paraId="5C8EB3AF" w14:textId="09E8B52D" w:rsidR="00361813" w:rsidRDefault="00361813" w:rsidP="00391345">
      <w:pPr>
        <w:pStyle w:val="Normal1"/>
        <w:jc w:val="both"/>
        <w:rPr>
          <w:rFonts w:ascii="Courier New" w:hAnsi="Courier New" w:cs="Courier New"/>
          <w:color w:val="auto"/>
          <w:szCs w:val="24"/>
        </w:rPr>
      </w:pPr>
    </w:p>
    <w:p w14:paraId="3F7B4089" w14:textId="77777777" w:rsidR="00861C05" w:rsidRDefault="00861C05" w:rsidP="00391345">
      <w:pPr>
        <w:pStyle w:val="Normal1"/>
        <w:jc w:val="both"/>
        <w:rPr>
          <w:rFonts w:ascii="Courier New" w:hAnsi="Courier New" w:cs="Courier New"/>
          <w:color w:val="auto"/>
          <w:szCs w:val="24"/>
        </w:rPr>
      </w:pPr>
    </w:p>
    <w:p w14:paraId="57AD96CF" w14:textId="77777777" w:rsidR="00287782" w:rsidRPr="00391345" w:rsidRDefault="00287782" w:rsidP="00391345">
      <w:pPr>
        <w:pStyle w:val="Normal1"/>
        <w:jc w:val="both"/>
        <w:rPr>
          <w:rFonts w:ascii="Courier New" w:hAnsi="Courier New" w:cs="Courier New"/>
          <w:color w:val="auto"/>
          <w:szCs w:val="24"/>
        </w:rPr>
      </w:pPr>
    </w:p>
    <w:p w14:paraId="0C917501" w14:textId="010A0C9D" w:rsidR="002D4101" w:rsidRPr="002C6AA2" w:rsidRDefault="00EE4CE3" w:rsidP="0007612C">
      <w:pPr>
        <w:pStyle w:val="Normal1"/>
        <w:jc w:val="center"/>
        <w:rPr>
          <w:rFonts w:ascii="Courier New" w:hAnsi="Courier New" w:cs="Courier New"/>
          <w:i/>
          <w:color w:val="auto"/>
          <w:szCs w:val="24"/>
        </w:rPr>
      </w:pPr>
      <w:bookmarkStart w:id="31" w:name="_Hlk123739001"/>
      <w:r w:rsidRPr="002C6AA2">
        <w:rPr>
          <w:rFonts w:ascii="Courier New" w:hAnsi="Courier New" w:cs="Courier New"/>
          <w:b/>
          <w:color w:val="auto"/>
          <w:szCs w:val="24"/>
        </w:rPr>
        <w:t>PROC</w:t>
      </w:r>
      <w:r w:rsidR="00E64F76" w:rsidRPr="002C6AA2">
        <w:rPr>
          <w:rFonts w:ascii="Courier New" w:hAnsi="Courier New" w:cs="Courier New"/>
          <w:b/>
          <w:color w:val="auto"/>
          <w:szCs w:val="24"/>
        </w:rPr>
        <w:t>E</w:t>
      </w:r>
      <w:r w:rsidRPr="002C6AA2">
        <w:rPr>
          <w:rFonts w:ascii="Courier New" w:hAnsi="Courier New" w:cs="Courier New"/>
          <w:b/>
          <w:color w:val="auto"/>
          <w:szCs w:val="24"/>
        </w:rPr>
        <w:t>SSO LICITATÓRIO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43426D92" w14:textId="13815066" w:rsidR="002D4101" w:rsidRPr="00391345" w:rsidRDefault="00EE4CE3" w:rsidP="0007612C">
      <w:pPr>
        <w:pStyle w:val="Normal1"/>
        <w:jc w:val="center"/>
        <w:rPr>
          <w:rFonts w:ascii="Courier New" w:hAnsi="Courier New" w:cs="Courier New"/>
          <w:color w:val="auto"/>
          <w:szCs w:val="24"/>
        </w:rPr>
      </w:pPr>
      <w:r w:rsidRPr="002C6AA2">
        <w:rPr>
          <w:rFonts w:ascii="Courier New" w:hAnsi="Courier New" w:cs="Courier New"/>
          <w:b/>
          <w:color w:val="auto"/>
          <w:szCs w:val="24"/>
        </w:rPr>
        <w:t xml:space="preserve">PREGÃO </w:t>
      </w:r>
      <w:r w:rsidR="005772BC"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861B49">
        <w:rPr>
          <w:rFonts w:ascii="Courier New" w:hAnsi="Courier New" w:cs="Courier New"/>
          <w:b/>
          <w:color w:val="auto"/>
          <w:szCs w:val="24"/>
        </w:rPr>
        <w:t>24/2024</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223F26D2"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1E7B65">
        <w:rPr>
          <w:rFonts w:ascii="Courier New" w:hAnsi="Courier New" w:cs="Courier New"/>
          <w:b/>
          <w:color w:val="auto"/>
          <w:szCs w:val="24"/>
        </w:rPr>
        <w:t>4</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5FF06B0"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1E7B65">
        <w:rPr>
          <w:rFonts w:ascii="Courier New" w:hAnsi="Courier New" w:cs="Courier New"/>
          <w:b/>
          <w:color w:val="auto"/>
          <w:szCs w:val="24"/>
        </w:rPr>
        <w:t>4</w:t>
      </w:r>
    </w:p>
    <w:p w14:paraId="237F4B7A" w14:textId="7AC006CD"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1AC0C6F1" w14:textId="77777777" w:rsidR="00B1221E" w:rsidRPr="00B1221E" w:rsidRDefault="00791A76" w:rsidP="00B1221E">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CONTRATANTE contrata os serviços da CONTRATADA para a prestação de serviços</w:t>
      </w:r>
      <w:r w:rsidR="00825EE6" w:rsidRPr="00825EE6">
        <w:rPr>
          <w:rFonts w:ascii="Courier New" w:hAnsi="Courier New" w:cs="Courier New"/>
          <w:sz w:val="24"/>
          <w:szCs w:val="24"/>
        </w:rPr>
        <w:t xml:space="preserve"> </w:t>
      </w:r>
      <w:r w:rsidR="00B1221E" w:rsidRPr="00B1221E">
        <w:rPr>
          <w:rFonts w:ascii="Courier New" w:hAnsi="Courier New" w:cs="Courier New"/>
          <w:sz w:val="24"/>
          <w:szCs w:val="24"/>
        </w:rPr>
        <w:t>CONTRATAÇÃO DE PESSOA JURÍDICA PARA PRESTAÇÃO DE SERVIÇOS MÉ-DICOS NA ÁREA DE CLÍNICO GERAL 40 HORAS SEMANAIS (OITO HORAS DIARIAS), PARA REALIZAR ATENDIMENTOS NAS UBSS DO MUNICÍPIO DE IBIRAIARAS, conforme especificações do termo de referência, anexo VI.</w:t>
      </w:r>
    </w:p>
    <w:p w14:paraId="709CCB03" w14:textId="77777777"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p>
    <w:p w14:paraId="4A252C86" w14:textId="1D901C21"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2.2 A empresa contratada para a prestação de serviços médicos, no horário de expediente do ESF, deverá executar as seguintes atividades:</w:t>
      </w:r>
    </w:p>
    <w:p w14:paraId="0F29E307" w14:textId="77777777"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p>
    <w:p w14:paraId="54F74EEB" w14:textId="1ACF3B76"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a) Realizar consultas médicas e procedimentos ambulatoriais devendo realizar o atendimento de qualquer usuário que buscar os serviços;</w:t>
      </w:r>
    </w:p>
    <w:p w14:paraId="2E9B833C" w14:textId="7EA24F18"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b) Diagnosticar e tratar as doenças do corpo humano;</w:t>
      </w:r>
    </w:p>
    <w:p w14:paraId="1F0663EC" w14:textId="0F88481D"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c) Efetuar exames médicos;</w:t>
      </w:r>
    </w:p>
    <w:p w14:paraId="53342761" w14:textId="37DF6251"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d) Fazer diagnósticos, prescrever e ministrar tratamento para doenças diversas;</w:t>
      </w:r>
    </w:p>
    <w:p w14:paraId="12D79B7E" w14:textId="345CD7AA"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e) Prescrever exames laboratoriais, bem como executar outras atividades afins;</w:t>
      </w:r>
    </w:p>
    <w:p w14:paraId="7474EFC9" w14:textId="7335D84A"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f) Acompanhar, quando solicitado, transferências de pacientes;</w:t>
      </w:r>
    </w:p>
    <w:p w14:paraId="451FE901" w14:textId="73B7777B"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 xml:space="preserve">g) O médico contratado pela empresa ficará responsável pelo encaminhamento dos pacientes aos hospitais de referência, quando for necessário; </w:t>
      </w:r>
    </w:p>
    <w:p w14:paraId="743AB648" w14:textId="401F38E2"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h) Os médicos deverão cumprir a carga horária no local determinado pela CONTRATANTE, não podendo se ausentar sem autorização;</w:t>
      </w:r>
    </w:p>
    <w:p w14:paraId="0B6FF014" w14:textId="6E6EB502"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i) Em caso de impossibilidade de comparecimento do profissional (férias, atestados…) a empresa é responsável pela substituição do mesmo, não deixando a unidade desassistida;</w:t>
      </w:r>
    </w:p>
    <w:p w14:paraId="6059F5EC" w14:textId="42C3C458" w:rsidR="00B1221E" w:rsidRPr="00B1221E"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j) Realizar atividades de prevenção, educação e conscientização em saúde através de palestra, grupos…</w:t>
      </w:r>
    </w:p>
    <w:p w14:paraId="4D5F9DB7" w14:textId="3C93D9DC" w:rsidR="00644FB8" w:rsidRPr="00825EE6" w:rsidRDefault="00B1221E" w:rsidP="00B1221E">
      <w:pPr>
        <w:widowControl w:val="0"/>
        <w:tabs>
          <w:tab w:val="left" w:pos="3240"/>
        </w:tabs>
        <w:spacing w:after="0" w:line="240" w:lineRule="auto"/>
        <w:jc w:val="both"/>
        <w:rPr>
          <w:rFonts w:ascii="Courier New" w:hAnsi="Courier New" w:cs="Courier New"/>
          <w:sz w:val="24"/>
          <w:szCs w:val="24"/>
        </w:rPr>
      </w:pPr>
      <w:r w:rsidRPr="00B1221E">
        <w:rPr>
          <w:rFonts w:ascii="Courier New" w:hAnsi="Courier New" w:cs="Courier New"/>
          <w:sz w:val="24"/>
          <w:szCs w:val="24"/>
        </w:rPr>
        <w:t>k) Seguir as rotinas e regras da UBS, como realizar registros no prontuário eletrônico, encaminhamentos e receitas deverão sempre ser registradas no sistema próprio do município. Receituários escritos manualmente somente em casos de falta de energia ou algum problema com o sistema, este registro no sistema local é de suma importância para que o município atinja as metas dos indicadores do previne Brasil pois são revertidos em recursos financeiros para o município, encaminhamentos para média e alta complexidade via GERCON e encaminhamentos vis GERINT para internações em Saúde Mental, realizar atendimentos com resolutividade dentro do sistema SUS.</w:t>
      </w:r>
    </w:p>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5A974E9B"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522FCB" w:rsidRPr="00391345">
        <w:rPr>
          <w:rFonts w:ascii="Courier New" w:hAnsi="Courier New" w:cs="Courier New"/>
          <w:sz w:val="24"/>
          <w:szCs w:val="24"/>
        </w:rPr>
        <w:t>mensal</w:t>
      </w:r>
      <w:r w:rsidR="009D590B" w:rsidRPr="00391345">
        <w:rPr>
          <w:rFonts w:ascii="Courier New" w:hAnsi="Courier New" w:cs="Courier New"/>
          <w:sz w:val="24"/>
          <w:szCs w:val="24"/>
        </w:rPr>
        <w:t xml:space="preserve"> de</w:t>
      </w:r>
      <w:r w:rsidR="00522FCB" w:rsidRPr="00391345">
        <w:rPr>
          <w:rFonts w:ascii="Courier New" w:hAnsi="Courier New" w:cs="Courier New"/>
          <w:sz w:val="24"/>
          <w:szCs w:val="24"/>
        </w:rPr>
        <w:t xml:space="preserve"> R$ xxxxx (xxxxxxxxxxx).</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029D0960"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2D483FB8" w14:textId="04F17E2E" w:rsidR="00825EE6"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segundo</w:t>
      </w:r>
      <w:r w:rsidR="00B12F87" w:rsidRPr="00391345">
        <w:rPr>
          <w:rFonts w:ascii="Courier New" w:hAnsi="Courier New" w:cs="Courier New"/>
          <w:bCs/>
          <w:sz w:val="24"/>
          <w:szCs w:val="24"/>
        </w:rPr>
        <w:t xml:space="preserve"> </w:t>
      </w:r>
      <w:r w:rsidRPr="00391345">
        <w:rPr>
          <w:rFonts w:ascii="Courier New" w:hAnsi="Courier New" w:cs="Courier New"/>
          <w:bCs/>
          <w:sz w:val="24"/>
          <w:szCs w:val="24"/>
        </w:rPr>
        <w:t xml:space="preserve">- </w:t>
      </w:r>
      <w:r w:rsidR="001F4890" w:rsidRPr="00391345">
        <w:rPr>
          <w:rFonts w:ascii="Courier New" w:hAnsi="Courier New" w:cs="Courier New"/>
          <w:bCs/>
          <w:sz w:val="24"/>
          <w:szCs w:val="24"/>
        </w:rPr>
        <w:t>Cabe a Contratada apresentar profissional substituto no caso de eventual impossibilidade do designado se fazer presente nas datas e horários estabelecidos no cronograma fixado pelo Município, independentemente do motivo, para que</w:t>
      </w:r>
      <w:r w:rsidR="005D201B">
        <w:rPr>
          <w:rFonts w:ascii="Courier New" w:hAnsi="Courier New" w:cs="Courier New"/>
          <w:bCs/>
          <w:sz w:val="24"/>
          <w:szCs w:val="24"/>
        </w:rPr>
        <w:t xml:space="preserve"> os serviços </w:t>
      </w:r>
      <w:r w:rsidR="001F4890" w:rsidRPr="00391345">
        <w:rPr>
          <w:rFonts w:ascii="Courier New" w:hAnsi="Courier New" w:cs="Courier New"/>
          <w:bCs/>
          <w:sz w:val="24"/>
          <w:szCs w:val="24"/>
        </w:rPr>
        <w:t>não sofram solução de continuidade.</w:t>
      </w:r>
    </w:p>
    <w:p w14:paraId="5E9C186D" w14:textId="77777777" w:rsidR="00825EE6" w:rsidRDefault="00825EE6" w:rsidP="00391345">
      <w:pPr>
        <w:pStyle w:val="Corpodetexto2"/>
        <w:widowControl w:val="0"/>
        <w:spacing w:after="0" w:line="240" w:lineRule="auto"/>
        <w:jc w:val="both"/>
        <w:rPr>
          <w:rFonts w:ascii="Courier New" w:hAnsi="Courier New" w:cs="Courier New"/>
          <w:bCs/>
          <w:sz w:val="24"/>
          <w:szCs w:val="24"/>
        </w:rPr>
      </w:pPr>
    </w:p>
    <w:p w14:paraId="5BDBA12C" w14:textId="4FE6F125"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Parágrafo terceiro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73F2A067" w14:textId="4037E0B5"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a) Disponibilidade de no mínimo 01 profissional que irá realizar a prestação dos serviços, e que o mesmo possui registro junto ao Conselho de Medicina;</w:t>
      </w:r>
    </w:p>
    <w:p w14:paraId="3E008342" w14:textId="77777777" w:rsidR="00354BBC" w:rsidRPr="009F5EE6" w:rsidRDefault="00354BBC" w:rsidP="00354BBC">
      <w:pPr>
        <w:widowControl w:val="0"/>
        <w:spacing w:after="0" w:line="240" w:lineRule="auto"/>
        <w:jc w:val="both"/>
        <w:rPr>
          <w:rFonts w:ascii="Courier New" w:hAnsi="Courier New" w:cs="Courier New"/>
          <w:bCs/>
          <w:sz w:val="24"/>
          <w:szCs w:val="24"/>
        </w:rPr>
      </w:pPr>
    </w:p>
    <w:p w14:paraId="34B84DEC" w14:textId="054CEF27"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b) Certificado de regularidade de inscrição de pessoa jurídica,</w:t>
      </w:r>
    </w:p>
    <w:p w14:paraId="1D92337F" w14:textId="77777777"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comprovando e atestando a regularidade da empresa perante o Conselho de Medicina (original ou cópia autenticada);</w:t>
      </w:r>
    </w:p>
    <w:p w14:paraId="0CCE6409" w14:textId="77777777" w:rsidR="00354BBC" w:rsidRPr="009F5EE6" w:rsidRDefault="00354BBC" w:rsidP="00354BBC">
      <w:pPr>
        <w:widowControl w:val="0"/>
        <w:spacing w:after="0" w:line="240" w:lineRule="auto"/>
        <w:jc w:val="both"/>
        <w:rPr>
          <w:rFonts w:ascii="Courier New" w:hAnsi="Courier New" w:cs="Courier New"/>
          <w:bCs/>
          <w:sz w:val="24"/>
          <w:szCs w:val="24"/>
        </w:rPr>
      </w:pPr>
    </w:p>
    <w:p w14:paraId="64E05907" w14:textId="77A999C2"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c) Caso a empresa vencedora e/ou seu profissional técnico estejam</w:t>
      </w:r>
    </w:p>
    <w:p w14:paraId="0DC43E62" w14:textId="2D5602BF"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vinculados ao Conselho Regional de Medicina de outro estado, deverão providenciar a transferência ou a inscrição secundária junto ao CREMERS, no prazo máximo de 60 dias, sob pena de rescisão contratual;</w:t>
      </w:r>
    </w:p>
    <w:p w14:paraId="3C99EB1A" w14:textId="77777777" w:rsidR="00354BBC" w:rsidRPr="009F5EE6" w:rsidRDefault="00354BBC" w:rsidP="00354BBC">
      <w:pPr>
        <w:widowControl w:val="0"/>
        <w:spacing w:after="0" w:line="240" w:lineRule="auto"/>
        <w:jc w:val="both"/>
        <w:rPr>
          <w:rFonts w:ascii="Courier New" w:hAnsi="Courier New" w:cs="Courier New"/>
          <w:bCs/>
          <w:sz w:val="24"/>
          <w:szCs w:val="24"/>
        </w:rPr>
      </w:pPr>
    </w:p>
    <w:p w14:paraId="77DD1271" w14:textId="77777777"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d) Atestado ou certidão de capacidade técnica expedida por órgãos</w:t>
      </w:r>
    </w:p>
    <w:p w14:paraId="77197C9F" w14:textId="07D51FFF"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públicos Federais, ou Estaduais, ou municipais, ou por empresas</w:t>
      </w:r>
    </w:p>
    <w:p w14:paraId="27CEDE78" w14:textId="77777777"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públicas ou privadas, comprovando a execução pela licitante de</w:t>
      </w:r>
    </w:p>
    <w:p w14:paraId="46395B10" w14:textId="77777777" w:rsidR="00354BBC" w:rsidRPr="009F5EE6" w:rsidRDefault="00354BBC" w:rsidP="00354BBC">
      <w:pPr>
        <w:widowControl w:val="0"/>
        <w:spacing w:after="0" w:line="240" w:lineRule="auto"/>
        <w:jc w:val="both"/>
        <w:rPr>
          <w:rFonts w:ascii="Courier New" w:hAnsi="Courier New" w:cs="Courier New"/>
          <w:bCs/>
          <w:sz w:val="24"/>
          <w:szCs w:val="24"/>
        </w:rPr>
      </w:pPr>
      <w:r w:rsidRPr="009F5EE6">
        <w:rPr>
          <w:rFonts w:ascii="Courier New" w:hAnsi="Courier New" w:cs="Courier New"/>
          <w:bCs/>
          <w:sz w:val="24"/>
          <w:szCs w:val="24"/>
        </w:rPr>
        <w:t>atividades semelhantes ou compatíveis com as características da</w:t>
      </w:r>
    </w:p>
    <w:p w14:paraId="483A63CF" w14:textId="1515B943" w:rsidR="001F4890" w:rsidRPr="009F5EE6" w:rsidRDefault="00354BBC" w:rsidP="00354BBC">
      <w:pPr>
        <w:widowControl w:val="0"/>
        <w:spacing w:after="0" w:line="240" w:lineRule="auto"/>
        <w:jc w:val="both"/>
        <w:rPr>
          <w:rFonts w:ascii="Courier New" w:hAnsi="Courier New" w:cs="Courier New"/>
          <w:sz w:val="24"/>
          <w:szCs w:val="24"/>
        </w:rPr>
      </w:pPr>
      <w:r w:rsidRPr="009F5EE6">
        <w:rPr>
          <w:rFonts w:ascii="Courier New" w:hAnsi="Courier New" w:cs="Courier New"/>
          <w:bCs/>
          <w:sz w:val="24"/>
          <w:szCs w:val="24"/>
        </w:rPr>
        <w:t>presente licitação.</w:t>
      </w:r>
      <w:r w:rsidR="00825EE6" w:rsidRPr="009F5EE6">
        <w:rPr>
          <w:rFonts w:ascii="Courier New" w:hAnsi="Courier New" w:cs="Courier New"/>
          <w:sz w:val="24"/>
          <w:szCs w:val="24"/>
        </w:rPr>
        <w:t xml:space="preserve"> </w:t>
      </w:r>
      <w:r w:rsidR="001F4890" w:rsidRPr="009F5EE6">
        <w:rPr>
          <w:rFonts w:ascii="Courier New" w:hAnsi="Courier New" w:cs="Courier New"/>
          <w:bCs/>
          <w:sz w:val="24"/>
          <w:szCs w:val="24"/>
        </w:rPr>
        <w:t xml:space="preserve"> </w:t>
      </w:r>
    </w:p>
    <w:p w14:paraId="12A0CF7C" w14:textId="77777777" w:rsidR="007D22E9" w:rsidRPr="009F5EE6" w:rsidRDefault="007D22E9" w:rsidP="00391345">
      <w:pPr>
        <w:pStyle w:val="Normal1"/>
        <w:jc w:val="both"/>
        <w:rPr>
          <w:rFonts w:ascii="Courier New" w:hAnsi="Courier New" w:cs="Courier New"/>
          <w:b/>
          <w:color w:val="auto"/>
          <w:szCs w:val="24"/>
        </w:rPr>
      </w:pPr>
    </w:p>
    <w:p w14:paraId="65035DFC" w14:textId="29CAFC96"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50484A"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12 (doze) 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74066170" w14:textId="0E4B2808" w:rsidR="00572181" w:rsidRDefault="005B3634"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w:t>
      </w:r>
      <w:r w:rsidR="001F532D" w:rsidRPr="00391345">
        <w:rPr>
          <w:rFonts w:ascii="Courier New" w:hAnsi="Courier New" w:cs="Courier New"/>
          <w:sz w:val="24"/>
          <w:szCs w:val="24"/>
        </w:rPr>
        <w:t xml:space="preserve">primeiro </w:t>
      </w:r>
      <w:r w:rsidRPr="00391345">
        <w:rPr>
          <w:rFonts w:ascii="Courier New" w:hAnsi="Courier New" w:cs="Courier New"/>
          <w:sz w:val="24"/>
          <w:szCs w:val="24"/>
        </w:rPr>
        <w:t xml:space="preserve">– Caso o presente contrato seja prorrogado, de forma que sua vigência ultrapasse a 12 (doze) meses, o valor proposto será reajustado pelo </w:t>
      </w:r>
      <w:r w:rsidR="00E320EE" w:rsidRPr="00391345">
        <w:rPr>
          <w:rFonts w:ascii="Courier New" w:hAnsi="Courier New" w:cs="Courier New"/>
          <w:sz w:val="24"/>
          <w:szCs w:val="24"/>
        </w:rPr>
        <w:t>IPCA-E/IBGE</w:t>
      </w:r>
      <w:r w:rsidR="00943A8A">
        <w:rPr>
          <w:rFonts w:ascii="Courier New" w:hAnsi="Courier New" w:cs="Courier New"/>
          <w:sz w:val="24"/>
          <w:szCs w:val="24"/>
        </w:rPr>
        <w:t>.</w:t>
      </w:r>
    </w:p>
    <w:p w14:paraId="744B83E2" w14:textId="77777777" w:rsidR="00943A8A" w:rsidRPr="00391345" w:rsidRDefault="00943A8A" w:rsidP="00391345">
      <w:pPr>
        <w:widowControl w:val="0"/>
        <w:spacing w:after="0" w:line="240" w:lineRule="auto"/>
        <w:jc w:val="both"/>
        <w:rPr>
          <w:rFonts w:ascii="Courier New" w:hAnsi="Courier New" w:cs="Courier New"/>
          <w:sz w:val="24"/>
          <w:szCs w:val="24"/>
        </w:rPr>
      </w:pPr>
    </w:p>
    <w:p w14:paraId="33D500A5" w14:textId="0AF71140"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1F532D" w:rsidRPr="00825EE6">
        <w:rPr>
          <w:rFonts w:ascii="Courier New" w:hAnsi="Courier New" w:cs="Courier New"/>
          <w:sz w:val="24"/>
          <w:szCs w:val="24"/>
        </w:rPr>
        <w:t xml:space="preserve">segundo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BA6A23" w:rsidRDefault="00D61C31" w:rsidP="00391345">
      <w:pPr>
        <w:widowControl w:val="0"/>
        <w:spacing w:after="0" w:line="240" w:lineRule="auto"/>
        <w:jc w:val="both"/>
        <w:rPr>
          <w:rFonts w:ascii="Courier New" w:hAnsi="Courier New" w:cs="Courier New"/>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D77309" w:rsidRPr="00D77309" w14:paraId="3C6AFA52" w14:textId="77777777" w:rsidTr="00D3670F">
        <w:trPr>
          <w:jc w:val="center"/>
        </w:trPr>
        <w:tc>
          <w:tcPr>
            <w:tcW w:w="3032" w:type="dxa"/>
            <w:shd w:val="clear" w:color="auto" w:fill="auto"/>
          </w:tcPr>
          <w:p w14:paraId="7F4C7640"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Órgão:</w:t>
            </w:r>
          </w:p>
        </w:tc>
        <w:tc>
          <w:tcPr>
            <w:tcW w:w="6149" w:type="dxa"/>
            <w:shd w:val="clear" w:color="auto" w:fill="auto"/>
          </w:tcPr>
          <w:p w14:paraId="3361724E" w14:textId="77777777" w:rsidR="00D77309" w:rsidRPr="00D77309" w:rsidRDefault="00D77309" w:rsidP="00D3670F">
            <w:pPr>
              <w:pStyle w:val="Corpodetexto"/>
              <w:rPr>
                <w:rFonts w:cs="Courier New"/>
                <w:sz w:val="22"/>
                <w:szCs w:val="22"/>
              </w:rPr>
            </w:pPr>
            <w:r w:rsidRPr="00D77309">
              <w:rPr>
                <w:rFonts w:cs="Courier New"/>
                <w:sz w:val="22"/>
                <w:szCs w:val="22"/>
              </w:rPr>
              <w:t>08 Secretaria Municipal de Saúde</w:t>
            </w:r>
          </w:p>
        </w:tc>
      </w:tr>
      <w:tr w:rsidR="00D77309" w:rsidRPr="00D77309" w14:paraId="7E8FD92D" w14:textId="77777777" w:rsidTr="00D3670F">
        <w:trPr>
          <w:jc w:val="center"/>
        </w:trPr>
        <w:tc>
          <w:tcPr>
            <w:tcW w:w="3032" w:type="dxa"/>
            <w:shd w:val="clear" w:color="auto" w:fill="auto"/>
          </w:tcPr>
          <w:p w14:paraId="6F11E96A"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Unid. Orçamentária:</w:t>
            </w:r>
          </w:p>
        </w:tc>
        <w:tc>
          <w:tcPr>
            <w:tcW w:w="6149" w:type="dxa"/>
            <w:shd w:val="clear" w:color="auto" w:fill="auto"/>
          </w:tcPr>
          <w:p w14:paraId="1D34683E" w14:textId="77777777" w:rsidR="00D77309" w:rsidRPr="00D77309" w:rsidRDefault="00D77309" w:rsidP="00D3670F">
            <w:pPr>
              <w:jc w:val="both"/>
              <w:rPr>
                <w:rFonts w:ascii="Courier New" w:hAnsi="Courier New" w:cs="Courier New"/>
              </w:rPr>
            </w:pPr>
            <w:r w:rsidRPr="00D77309">
              <w:rPr>
                <w:rFonts w:ascii="Courier New" w:hAnsi="Courier New" w:cs="Courier New"/>
              </w:rPr>
              <w:t>08.01 Fundo Municipal de Saúde</w:t>
            </w:r>
          </w:p>
        </w:tc>
      </w:tr>
      <w:tr w:rsidR="00D77309" w:rsidRPr="00D77309" w14:paraId="20020D54" w14:textId="77777777" w:rsidTr="00D3670F">
        <w:trPr>
          <w:jc w:val="center"/>
        </w:trPr>
        <w:tc>
          <w:tcPr>
            <w:tcW w:w="3032" w:type="dxa"/>
            <w:shd w:val="clear" w:color="auto" w:fill="auto"/>
          </w:tcPr>
          <w:p w14:paraId="6F8B9E90"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Projeto/Atividade:</w:t>
            </w:r>
          </w:p>
        </w:tc>
        <w:tc>
          <w:tcPr>
            <w:tcW w:w="6149" w:type="dxa"/>
            <w:shd w:val="clear" w:color="auto" w:fill="auto"/>
          </w:tcPr>
          <w:p w14:paraId="5A4EE708"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2.005 Manutenção da Atenção Primária em Saúde</w:t>
            </w:r>
          </w:p>
        </w:tc>
      </w:tr>
      <w:tr w:rsidR="00D77309" w:rsidRPr="00D77309" w14:paraId="5C0B84BA" w14:textId="77777777" w:rsidTr="00D3670F">
        <w:trPr>
          <w:jc w:val="center"/>
        </w:trPr>
        <w:tc>
          <w:tcPr>
            <w:tcW w:w="3032" w:type="dxa"/>
            <w:shd w:val="clear" w:color="auto" w:fill="auto"/>
          </w:tcPr>
          <w:p w14:paraId="09C606D1"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Rubrica:</w:t>
            </w:r>
          </w:p>
        </w:tc>
        <w:tc>
          <w:tcPr>
            <w:tcW w:w="6149" w:type="dxa"/>
            <w:shd w:val="clear" w:color="auto" w:fill="auto"/>
          </w:tcPr>
          <w:p w14:paraId="0D00355A"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 xml:space="preserve">3.3.90.34.00.00.00 Outras Despesas de Pessoal Deco. Contrat. </w:t>
            </w:r>
          </w:p>
        </w:tc>
      </w:tr>
      <w:tr w:rsidR="00D77309" w:rsidRPr="00D77309" w14:paraId="46E29662" w14:textId="77777777" w:rsidTr="00D3670F">
        <w:trPr>
          <w:jc w:val="center"/>
        </w:trPr>
        <w:tc>
          <w:tcPr>
            <w:tcW w:w="3032" w:type="dxa"/>
            <w:shd w:val="clear" w:color="auto" w:fill="auto"/>
          </w:tcPr>
          <w:p w14:paraId="40EFB4E7"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Fonte:</w:t>
            </w:r>
          </w:p>
        </w:tc>
        <w:tc>
          <w:tcPr>
            <w:tcW w:w="6149" w:type="dxa"/>
            <w:shd w:val="clear" w:color="auto" w:fill="auto"/>
          </w:tcPr>
          <w:p w14:paraId="46FBD9E2"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1500 Recursos não vinculados de impostos</w:t>
            </w:r>
          </w:p>
        </w:tc>
      </w:tr>
      <w:tr w:rsidR="00D77309" w:rsidRPr="00D77309" w14:paraId="4CE8BDEE" w14:textId="77777777" w:rsidTr="00D3670F">
        <w:trPr>
          <w:jc w:val="center"/>
        </w:trPr>
        <w:tc>
          <w:tcPr>
            <w:tcW w:w="3032" w:type="dxa"/>
            <w:shd w:val="clear" w:color="auto" w:fill="auto"/>
          </w:tcPr>
          <w:p w14:paraId="7DAFFAED"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Desdobram:</w:t>
            </w:r>
          </w:p>
        </w:tc>
        <w:tc>
          <w:tcPr>
            <w:tcW w:w="6149" w:type="dxa"/>
            <w:shd w:val="clear" w:color="auto" w:fill="auto"/>
          </w:tcPr>
          <w:p w14:paraId="633A4151" w14:textId="77777777" w:rsidR="00D77309" w:rsidRPr="00D77309" w:rsidRDefault="00D77309" w:rsidP="00D3670F">
            <w:pPr>
              <w:pStyle w:val="Normal20"/>
              <w:suppressAutoHyphens/>
              <w:jc w:val="both"/>
              <w:rPr>
                <w:rFonts w:ascii="Courier New" w:hAnsi="Courier New" w:cs="Courier New"/>
                <w:color w:val="auto"/>
                <w:sz w:val="22"/>
              </w:rPr>
            </w:pPr>
            <w:r w:rsidRPr="00D77309">
              <w:rPr>
                <w:rFonts w:ascii="Courier New" w:hAnsi="Courier New" w:cs="Courier New"/>
                <w:color w:val="auto"/>
                <w:sz w:val="22"/>
              </w:rPr>
              <w:t>0040 FMS ASPS</w:t>
            </w:r>
          </w:p>
        </w:tc>
      </w:tr>
    </w:tbl>
    <w:p w14:paraId="0FD5CFA7" w14:textId="17CB36D2" w:rsidR="00EE36B3" w:rsidRPr="00D77309" w:rsidRDefault="00BA752D" w:rsidP="00D77309">
      <w:pPr>
        <w:pStyle w:val="Corpodetexto"/>
        <w:rPr>
          <w:rFonts w:cs="Courier New"/>
          <w:b/>
          <w:bCs/>
          <w:color w:val="FF0000"/>
          <w:szCs w:val="24"/>
        </w:rPr>
      </w:pPr>
      <w:r w:rsidRPr="00BA6A23">
        <w:rPr>
          <w:rFonts w:cs="Courier New"/>
          <w:b/>
          <w:bCs/>
          <w:color w:val="FF0000"/>
          <w:szCs w:val="24"/>
        </w:rPr>
        <w:tab/>
      </w: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7DFFD54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w:t>
      </w:r>
      <w:r w:rsidR="00BA6A23">
        <w:rPr>
          <w:rFonts w:ascii="Courier New" w:hAnsi="Courier New" w:cs="Courier New"/>
          <w:sz w:val="24"/>
          <w:szCs w:val="24"/>
        </w:rPr>
        <w:t>.</w:t>
      </w:r>
      <w:r w:rsidR="001E3AE3">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17CF469A"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861B49">
        <w:rPr>
          <w:rFonts w:ascii="Courier New" w:hAnsi="Courier New" w:cs="Courier New"/>
          <w:sz w:val="24"/>
          <w:szCs w:val="24"/>
        </w:rPr>
        <w:t>24/2024</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12C2E882"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5757F2"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7D1BD90F"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7B65">
        <w:rPr>
          <w:rFonts w:ascii="Courier New" w:hAnsi="Courier New" w:cs="Courier New"/>
          <w:i/>
          <w:sz w:val="24"/>
          <w:szCs w:val="24"/>
        </w:rPr>
        <w:t>4</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31"/>
    </w:tbl>
    <w:p w14:paraId="10E4184E" w14:textId="77777777" w:rsidR="001E7B65" w:rsidRDefault="001E7B65" w:rsidP="007A4ED0">
      <w:pPr>
        <w:pStyle w:val="Normal1"/>
        <w:jc w:val="center"/>
        <w:rPr>
          <w:rFonts w:ascii="Courier New" w:hAnsi="Courier New" w:cs="Courier New"/>
          <w:b/>
          <w:color w:val="auto"/>
          <w:szCs w:val="24"/>
        </w:rPr>
      </w:pPr>
    </w:p>
    <w:p w14:paraId="21387B5E" w14:textId="77777777" w:rsidR="001E7B65" w:rsidRDefault="001E7B65">
      <w:pPr>
        <w:rPr>
          <w:rFonts w:ascii="Courier New" w:eastAsia="Times New Roman" w:hAnsi="Courier New" w:cs="Courier New"/>
          <w:b/>
          <w:sz w:val="24"/>
          <w:szCs w:val="24"/>
        </w:rPr>
      </w:pPr>
      <w:r>
        <w:rPr>
          <w:rFonts w:ascii="Courier New" w:hAnsi="Courier New" w:cs="Courier New"/>
          <w:b/>
          <w:szCs w:val="24"/>
        </w:rPr>
        <w:br w:type="page"/>
      </w:r>
    </w:p>
    <w:p w14:paraId="5AE628D6" w14:textId="13577508" w:rsidR="00914AA1" w:rsidRPr="00391345" w:rsidRDefault="00DF3BCD" w:rsidP="007A4ED0">
      <w:pPr>
        <w:pStyle w:val="Normal1"/>
        <w:jc w:val="center"/>
        <w:rPr>
          <w:rFonts w:ascii="Courier New" w:hAnsi="Courier New" w:cs="Courier New"/>
          <w:color w:val="auto"/>
          <w:szCs w:val="24"/>
        </w:rPr>
      </w:pPr>
      <w:r w:rsidRPr="00391345">
        <w:rPr>
          <w:rFonts w:ascii="Courier New" w:hAnsi="Courier New" w:cs="Courier New"/>
          <w:b/>
          <w:color w:val="auto"/>
          <w:szCs w:val="24"/>
        </w:rPr>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4AB984BD" w14:textId="1F0FB1E0" w:rsidR="00914AA1" w:rsidRDefault="00DF3BCD" w:rsidP="00287782">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861B49">
        <w:rPr>
          <w:rFonts w:ascii="Courier New" w:hAnsi="Courier New" w:cs="Courier New"/>
          <w:b/>
          <w:color w:val="auto"/>
          <w:szCs w:val="24"/>
        </w:rPr>
        <w:t>24/2024</w:t>
      </w:r>
    </w:p>
    <w:p w14:paraId="1F3E3D56" w14:textId="02DC5EE1" w:rsidR="00283119" w:rsidRPr="00A26FC0" w:rsidRDefault="00283119" w:rsidP="005772BC">
      <w:pPr>
        <w:pStyle w:val="Normal1"/>
        <w:rPr>
          <w:rFonts w:ascii="Courier New" w:hAnsi="Courier New" w:cs="Courier New"/>
          <w:b/>
          <w:color w:val="auto"/>
          <w:szCs w:val="24"/>
        </w:rPr>
      </w:pPr>
      <w:bookmarkStart w:id="32"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2"/>
    </w:p>
    <w:p w14:paraId="59525E44" w14:textId="77777777" w:rsidR="00283119" w:rsidRPr="00A26FC0" w:rsidRDefault="00283119" w:rsidP="00283119">
      <w:pPr>
        <w:widowControl w:val="0"/>
        <w:suppressAutoHyphens/>
        <w:jc w:val="both"/>
        <w:rPr>
          <w:rFonts w:ascii="Courier New" w:hAnsi="Courier New" w:cs="Courier New"/>
        </w:rPr>
      </w:pPr>
    </w:p>
    <w:p w14:paraId="47F73710" w14:textId="62385CAD"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Pr="005772BC">
        <w:rPr>
          <w:b/>
        </w:rPr>
        <w:t xml:space="preserve">Pregão Eletrônico, sob o nº </w:t>
      </w:r>
      <w:r w:rsidR="00861B49">
        <w:rPr>
          <w:b/>
        </w:rPr>
        <w:t>24/2024</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05073169"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1E7B65">
        <w:rPr>
          <w:rFonts w:ascii="Courier New" w:hAnsi="Courier New" w:cs="Courier New"/>
        </w:rPr>
        <w:t>4</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77777777" w:rsidR="00283119" w:rsidRPr="00A26FC0" w:rsidRDefault="00283119" w:rsidP="00283119">
      <w:pPr>
        <w:widowControl w:val="0"/>
        <w:suppressAutoHyphens/>
        <w:jc w:val="both"/>
        <w:rPr>
          <w:rFonts w:ascii="Courier New" w:hAnsi="Courier New" w:cs="Courier New"/>
        </w:rPr>
      </w:pPr>
    </w:p>
    <w:p w14:paraId="5BE74A9C" w14:textId="77777777" w:rsidR="00283119" w:rsidRPr="00A26FC0" w:rsidRDefault="00283119" w:rsidP="00283119">
      <w:pPr>
        <w:widowControl w:val="0"/>
        <w:suppressAutoHyphens/>
        <w:jc w:val="both"/>
        <w:rPr>
          <w:rFonts w:ascii="Courier New" w:hAnsi="Courier New" w:cs="Courier New"/>
        </w:rPr>
      </w:pPr>
    </w:p>
    <w:p w14:paraId="5326213B" w14:textId="5F1FC543" w:rsidR="00283119" w:rsidRDefault="00283119" w:rsidP="00283119">
      <w:pPr>
        <w:widowControl w:val="0"/>
        <w:suppressAutoHyphens/>
        <w:jc w:val="both"/>
        <w:rPr>
          <w:rFonts w:ascii="Courier New" w:hAnsi="Courier New" w:cs="Courier New"/>
        </w:rPr>
      </w:pPr>
    </w:p>
    <w:p w14:paraId="60DF8104" w14:textId="796562F2" w:rsidR="005772BC" w:rsidRDefault="005772BC" w:rsidP="00283119">
      <w:pPr>
        <w:widowControl w:val="0"/>
        <w:suppressAutoHyphens/>
        <w:jc w:val="both"/>
        <w:rPr>
          <w:rFonts w:ascii="Courier New" w:hAnsi="Courier New" w:cs="Courier New"/>
        </w:rPr>
      </w:pPr>
    </w:p>
    <w:p w14:paraId="4191DEB7" w14:textId="1419F59D" w:rsidR="005772BC" w:rsidRDefault="005772BC" w:rsidP="00283119">
      <w:pPr>
        <w:widowControl w:val="0"/>
        <w:suppressAutoHyphens/>
        <w:jc w:val="both"/>
        <w:rPr>
          <w:rFonts w:ascii="Courier New" w:hAnsi="Courier New" w:cs="Courier New"/>
        </w:rPr>
      </w:pPr>
    </w:p>
    <w:p w14:paraId="42F0476D" w14:textId="16F0EDB4" w:rsidR="005772BC" w:rsidRDefault="005772BC" w:rsidP="00283119">
      <w:pPr>
        <w:widowControl w:val="0"/>
        <w:suppressAutoHyphens/>
        <w:jc w:val="both"/>
        <w:rPr>
          <w:rFonts w:ascii="Courier New" w:hAnsi="Courier New" w:cs="Courier New"/>
        </w:rPr>
      </w:pPr>
    </w:p>
    <w:p w14:paraId="33DBC259" w14:textId="77777777" w:rsidR="005772BC" w:rsidRPr="00A26FC0" w:rsidRDefault="005772BC" w:rsidP="00283119">
      <w:pPr>
        <w:widowControl w:val="0"/>
        <w:suppressAutoHyphens/>
        <w:jc w:val="both"/>
        <w:rPr>
          <w:rFonts w:ascii="Courier New" w:hAnsi="Courier New" w:cs="Courier New"/>
        </w:rPr>
      </w:pPr>
    </w:p>
    <w:p w14:paraId="73538A0D" w14:textId="77777777" w:rsidR="00283119" w:rsidRDefault="00283119" w:rsidP="00283119">
      <w:pPr>
        <w:pStyle w:val="Normal1"/>
        <w:jc w:val="center"/>
        <w:rPr>
          <w:rFonts w:ascii="Courier New" w:hAnsi="Courier New" w:cs="Courier New"/>
          <w:b/>
          <w:color w:val="auto"/>
          <w:szCs w:val="24"/>
        </w:rPr>
      </w:pPr>
    </w:p>
    <w:p w14:paraId="0C63998B" w14:textId="77777777" w:rsidR="002C6AA2" w:rsidRDefault="002C6AA2" w:rsidP="00283119">
      <w:pPr>
        <w:pStyle w:val="Normal1"/>
        <w:jc w:val="center"/>
        <w:rPr>
          <w:rFonts w:ascii="Courier New" w:hAnsi="Courier New" w:cs="Courier New"/>
          <w:b/>
          <w:color w:val="auto"/>
          <w:szCs w:val="24"/>
        </w:rPr>
      </w:pPr>
    </w:p>
    <w:p w14:paraId="5A6144D1" w14:textId="77777777" w:rsidR="002C6AA2" w:rsidRPr="00391345" w:rsidRDefault="002C6AA2" w:rsidP="00283119">
      <w:pPr>
        <w:pStyle w:val="Normal1"/>
        <w:jc w:val="center"/>
        <w:rPr>
          <w:rFonts w:ascii="Courier New" w:hAnsi="Courier New" w:cs="Courier New"/>
          <w:b/>
          <w:color w:val="auto"/>
          <w:szCs w:val="24"/>
        </w:rPr>
      </w:pPr>
    </w:p>
    <w:p w14:paraId="37D2C9DB" w14:textId="10BB8D67" w:rsidR="002D4101" w:rsidRPr="00391345" w:rsidRDefault="002D4101" w:rsidP="00391345">
      <w:pPr>
        <w:widowControl w:val="0"/>
        <w:spacing w:after="0" w:line="240" w:lineRule="auto"/>
        <w:jc w:val="both"/>
        <w:rPr>
          <w:rFonts w:ascii="Courier New" w:eastAsia="Times New Roman" w:hAnsi="Courier New" w:cs="Courier New"/>
          <w:b/>
          <w:sz w:val="24"/>
          <w:szCs w:val="24"/>
        </w:rPr>
      </w:pPr>
    </w:p>
    <w:p w14:paraId="031B1B68" w14:textId="682D33EF" w:rsidR="005772BC" w:rsidRPr="002C6AA2" w:rsidRDefault="005772BC" w:rsidP="005772BC">
      <w:pPr>
        <w:widowControl w:val="0"/>
        <w:suppressAutoHyphens/>
        <w:spacing w:after="0" w:line="240" w:lineRule="auto"/>
        <w:jc w:val="center"/>
        <w:rPr>
          <w:rFonts w:ascii="Courier New" w:hAnsi="Courier New" w:cs="Courier New"/>
          <w:b/>
          <w:bCs/>
          <w:sz w:val="24"/>
          <w:szCs w:val="24"/>
        </w:rPr>
      </w:pPr>
      <w:bookmarkStart w:id="33" w:name="_Toc511141191"/>
      <w:r w:rsidRPr="002C6AA2">
        <w:rPr>
          <w:rFonts w:ascii="Courier New" w:hAnsi="Courier New" w:cs="Courier New"/>
          <w:b/>
          <w:bCs/>
          <w:sz w:val="24"/>
          <w:szCs w:val="24"/>
        </w:rPr>
        <w:t>PROCESSO LICITATÓRIO Nº</w:t>
      </w:r>
      <w:r w:rsidR="002C6AA2" w:rsidRPr="002C6AA2">
        <w:rPr>
          <w:rFonts w:ascii="Courier New" w:hAnsi="Courier New" w:cs="Courier New"/>
          <w:b/>
          <w:bCs/>
          <w:sz w:val="24"/>
          <w:szCs w:val="24"/>
        </w:rPr>
        <w:t xml:space="preserve"> </w:t>
      </w:r>
      <w:r w:rsidR="00597CB3">
        <w:rPr>
          <w:rFonts w:ascii="Courier New" w:hAnsi="Courier New" w:cs="Courier New"/>
          <w:b/>
          <w:bCs/>
          <w:sz w:val="24"/>
          <w:szCs w:val="24"/>
        </w:rPr>
        <w:t>173</w:t>
      </w:r>
      <w:r w:rsidR="00861B49">
        <w:rPr>
          <w:rFonts w:ascii="Courier New" w:hAnsi="Courier New" w:cs="Courier New"/>
          <w:b/>
          <w:bCs/>
          <w:sz w:val="24"/>
          <w:szCs w:val="24"/>
        </w:rPr>
        <w:t>/2024</w:t>
      </w:r>
    </w:p>
    <w:p w14:paraId="41F71543" w14:textId="17FB598B"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2C6AA2">
        <w:rPr>
          <w:rFonts w:ascii="Courier New" w:hAnsi="Courier New" w:cs="Courier New"/>
          <w:b/>
          <w:bCs/>
          <w:sz w:val="24"/>
          <w:szCs w:val="24"/>
        </w:rPr>
        <w:t xml:space="preserve">PREGÃO ELETRÔNICO Nº </w:t>
      </w:r>
      <w:r w:rsidR="00861B49">
        <w:rPr>
          <w:rFonts w:ascii="Courier New" w:hAnsi="Courier New" w:cs="Courier New"/>
          <w:b/>
          <w:bCs/>
          <w:sz w:val="24"/>
          <w:szCs w:val="24"/>
        </w:rPr>
        <w:t>24/2024</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3"/>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71CAFDE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772BC">
        <w:rPr>
          <w:rFonts w:ascii="Courier New" w:hAnsi="Courier New" w:cs="Courier New"/>
          <w:b/>
          <w:sz w:val="24"/>
          <w:szCs w:val="24"/>
        </w:rPr>
        <w:t xml:space="preserve">Pregão Eletrônico Nº </w:t>
      </w:r>
      <w:r w:rsidR="00861B49">
        <w:rPr>
          <w:rFonts w:ascii="Courier New" w:hAnsi="Courier New" w:cs="Courier New"/>
          <w:b/>
          <w:sz w:val="24"/>
          <w:szCs w:val="24"/>
        </w:rPr>
        <w:t>24/2024</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419AB03B" w:rsidR="00B132E9" w:rsidRPr="002C6AA2" w:rsidRDefault="00D55B03" w:rsidP="00B22FF5">
      <w:pPr>
        <w:pStyle w:val="Normal1"/>
        <w:jc w:val="center"/>
        <w:rPr>
          <w:rFonts w:ascii="Courier New" w:hAnsi="Courier New" w:cs="Courier New"/>
          <w:color w:val="auto"/>
          <w:szCs w:val="24"/>
        </w:rPr>
      </w:pPr>
      <w:bookmarkStart w:id="34" w:name="_Hlk23846239"/>
      <w:r w:rsidRPr="002C6AA2">
        <w:rPr>
          <w:rFonts w:ascii="Courier New" w:hAnsi="Courier New" w:cs="Courier New"/>
          <w:b/>
          <w:color w:val="auto"/>
          <w:szCs w:val="24"/>
        </w:rPr>
        <w:t>PROCESSO LICITATÓRIO N</w:t>
      </w:r>
      <w:r w:rsidR="00F52576"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29F26200" w14:textId="023581E2" w:rsidR="00B132E9" w:rsidRPr="00391345" w:rsidRDefault="00B132E9" w:rsidP="00B22FF5">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B22FF5"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F52576" w:rsidRPr="002C6AA2">
        <w:rPr>
          <w:rFonts w:ascii="Courier New" w:hAnsi="Courier New" w:cs="Courier New"/>
          <w:b/>
          <w:color w:val="auto"/>
          <w:szCs w:val="24"/>
        </w:rPr>
        <w:t>.</w:t>
      </w:r>
      <w:r w:rsidRPr="002C6AA2">
        <w:rPr>
          <w:rFonts w:ascii="Courier New" w:hAnsi="Courier New" w:cs="Courier New"/>
          <w:b/>
          <w:color w:val="auto"/>
          <w:szCs w:val="24"/>
        </w:rPr>
        <w:t>º</w:t>
      </w:r>
      <w:r w:rsidR="00AB4BC2" w:rsidRPr="002C6AA2">
        <w:rPr>
          <w:rFonts w:ascii="Courier New" w:hAnsi="Courier New" w:cs="Courier New"/>
          <w:b/>
          <w:color w:val="auto"/>
          <w:szCs w:val="24"/>
        </w:rPr>
        <w:t xml:space="preserve"> </w:t>
      </w:r>
      <w:r w:rsidR="00861B49">
        <w:rPr>
          <w:rFonts w:ascii="Courier New" w:hAnsi="Courier New" w:cs="Courier New"/>
          <w:b/>
          <w:color w:val="auto"/>
          <w:szCs w:val="24"/>
        </w:rPr>
        <w:t>24/2024</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010AAE5C"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597CB3">
        <w:rPr>
          <w:rFonts w:ascii="Courier New" w:hAnsi="Courier New" w:cs="Courier New"/>
          <w:sz w:val="24"/>
          <w:szCs w:val="24"/>
        </w:rPr>
        <w:t>173</w:t>
      </w:r>
      <w:r w:rsidR="00861B49">
        <w:rPr>
          <w:rFonts w:ascii="Courier New" w:hAnsi="Courier New" w:cs="Courier New"/>
          <w:sz w:val="24"/>
          <w:szCs w:val="24"/>
        </w:rPr>
        <w:t>/2024</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861B49">
        <w:rPr>
          <w:rFonts w:ascii="Courier New" w:hAnsi="Courier New" w:cs="Courier New"/>
          <w:sz w:val="24"/>
          <w:szCs w:val="24"/>
        </w:rPr>
        <w:t>24/2024</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391345" w14:paraId="01CDDAFA" w14:textId="77777777" w:rsidTr="00EA1122">
        <w:trPr>
          <w:jc w:val="center"/>
        </w:trPr>
        <w:tc>
          <w:tcPr>
            <w:tcW w:w="846" w:type="dxa"/>
            <w:shd w:val="clear" w:color="auto" w:fill="auto"/>
            <w:vAlign w:val="center"/>
          </w:tcPr>
          <w:p w14:paraId="2490045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Item</w:t>
            </w:r>
          </w:p>
        </w:tc>
        <w:tc>
          <w:tcPr>
            <w:tcW w:w="1134" w:type="dxa"/>
            <w:shd w:val="clear" w:color="auto" w:fill="auto"/>
            <w:vAlign w:val="center"/>
          </w:tcPr>
          <w:p w14:paraId="4402734A" w14:textId="6721D589"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 xml:space="preserve">Quantidade </w:t>
            </w:r>
          </w:p>
        </w:tc>
        <w:tc>
          <w:tcPr>
            <w:tcW w:w="992" w:type="dxa"/>
            <w:shd w:val="clear" w:color="auto" w:fill="auto"/>
            <w:vAlign w:val="center"/>
          </w:tcPr>
          <w:p w14:paraId="2D0DABE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Unid.</w:t>
            </w:r>
          </w:p>
        </w:tc>
        <w:tc>
          <w:tcPr>
            <w:tcW w:w="3402" w:type="dxa"/>
            <w:shd w:val="clear" w:color="auto" w:fill="auto"/>
            <w:vAlign w:val="center"/>
          </w:tcPr>
          <w:p w14:paraId="0087DA51"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Objeto</w:t>
            </w:r>
          </w:p>
        </w:tc>
        <w:tc>
          <w:tcPr>
            <w:tcW w:w="1276" w:type="dxa"/>
            <w:shd w:val="clear" w:color="auto" w:fill="auto"/>
            <w:vAlign w:val="center"/>
          </w:tcPr>
          <w:p w14:paraId="76CF0766" w14:textId="193FD9A1"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 xml:space="preserve">Valor unitário </w:t>
            </w:r>
          </w:p>
        </w:tc>
        <w:tc>
          <w:tcPr>
            <w:tcW w:w="1701" w:type="dxa"/>
            <w:shd w:val="clear" w:color="auto" w:fill="auto"/>
            <w:vAlign w:val="center"/>
          </w:tcPr>
          <w:p w14:paraId="7F5BDA2D" w14:textId="36318178"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Valor total anual estimado.</w:t>
            </w:r>
          </w:p>
        </w:tc>
      </w:tr>
      <w:tr w:rsidR="00E61287" w:rsidRPr="00391345" w14:paraId="420CD5C5" w14:textId="77777777" w:rsidTr="00EA1122">
        <w:trPr>
          <w:jc w:val="center"/>
        </w:trPr>
        <w:tc>
          <w:tcPr>
            <w:tcW w:w="846" w:type="dxa"/>
            <w:vAlign w:val="center"/>
          </w:tcPr>
          <w:p w14:paraId="51564837" w14:textId="77777777" w:rsidR="00E61287" w:rsidRPr="00391345" w:rsidRDefault="00E61287" w:rsidP="00E61287">
            <w:pPr>
              <w:widowControl w:val="0"/>
              <w:jc w:val="center"/>
              <w:rPr>
                <w:rFonts w:ascii="Courier New" w:hAnsi="Courier New" w:cs="Courier New"/>
                <w:b/>
                <w:caps/>
                <w:sz w:val="24"/>
                <w:szCs w:val="24"/>
              </w:rPr>
            </w:pPr>
            <w:r w:rsidRPr="00391345">
              <w:rPr>
                <w:rFonts w:ascii="Courier New" w:hAnsi="Courier New" w:cs="Courier New"/>
                <w:b/>
                <w:sz w:val="24"/>
                <w:szCs w:val="24"/>
              </w:rPr>
              <w:t>01</w:t>
            </w:r>
          </w:p>
        </w:tc>
        <w:tc>
          <w:tcPr>
            <w:tcW w:w="1134" w:type="dxa"/>
            <w:vAlign w:val="center"/>
          </w:tcPr>
          <w:p w14:paraId="761D43F1" w14:textId="53924062" w:rsidR="00E61287" w:rsidRPr="00391345" w:rsidRDefault="00E61287" w:rsidP="00E61287">
            <w:pPr>
              <w:widowControl w:val="0"/>
              <w:jc w:val="center"/>
              <w:rPr>
                <w:rFonts w:ascii="Courier New" w:hAnsi="Courier New" w:cs="Courier New"/>
                <w:caps/>
                <w:sz w:val="24"/>
                <w:szCs w:val="24"/>
              </w:rPr>
            </w:pPr>
            <w:r w:rsidRPr="00391345">
              <w:rPr>
                <w:rFonts w:ascii="Courier New" w:hAnsi="Courier New" w:cs="Courier New"/>
                <w:sz w:val="24"/>
                <w:szCs w:val="24"/>
              </w:rPr>
              <w:t>12</w:t>
            </w:r>
          </w:p>
        </w:tc>
        <w:tc>
          <w:tcPr>
            <w:tcW w:w="992" w:type="dxa"/>
            <w:vAlign w:val="center"/>
          </w:tcPr>
          <w:p w14:paraId="5BC45CD9" w14:textId="7F62FCBD" w:rsidR="00E61287" w:rsidRPr="00391345" w:rsidRDefault="00E61287" w:rsidP="00E61287">
            <w:pPr>
              <w:widowControl w:val="0"/>
              <w:jc w:val="both"/>
              <w:rPr>
                <w:rFonts w:ascii="Courier New" w:hAnsi="Courier New" w:cs="Courier New"/>
                <w:caps/>
                <w:sz w:val="24"/>
                <w:szCs w:val="24"/>
              </w:rPr>
            </w:pPr>
            <w:r w:rsidRPr="00391345">
              <w:rPr>
                <w:rFonts w:ascii="Courier New" w:hAnsi="Courier New" w:cs="Courier New"/>
                <w:sz w:val="24"/>
                <w:szCs w:val="24"/>
              </w:rPr>
              <w:t>meses</w:t>
            </w:r>
          </w:p>
        </w:tc>
        <w:tc>
          <w:tcPr>
            <w:tcW w:w="3402" w:type="dxa"/>
          </w:tcPr>
          <w:p w14:paraId="64E4E88D" w14:textId="19E6ABBE" w:rsidR="00E61287" w:rsidRPr="00391345" w:rsidRDefault="001E7B65" w:rsidP="00E61287">
            <w:pPr>
              <w:widowControl w:val="0"/>
              <w:jc w:val="both"/>
              <w:rPr>
                <w:rFonts w:ascii="Courier New" w:hAnsi="Courier New" w:cs="Courier New"/>
                <w:sz w:val="24"/>
                <w:szCs w:val="24"/>
              </w:rPr>
            </w:pPr>
            <w:r w:rsidRPr="001E7B65">
              <w:rPr>
                <w:rFonts w:ascii="Courier New" w:hAnsi="Courier New" w:cs="Courier New"/>
                <w:sz w:val="24"/>
                <w:szCs w:val="24"/>
              </w:rPr>
              <w:t>CONTRATAÇÃO DE PESSOA JURÍDICA PARA PRESTAÇÃO DE SERVIÇOS MÉ-DICOS NA ÁREA DE CLÍNICO GERAL 40 HORAS SEMANAIS (OITO HORAS DIARIAS), PARA REALIZAR ATENDIMENTOS NAS UBSS DO MUNICÍPIO DE IBIRAIARAS, conforme especificações do termo de referência, anexo VI</w:t>
            </w:r>
          </w:p>
        </w:tc>
        <w:tc>
          <w:tcPr>
            <w:tcW w:w="1276" w:type="dxa"/>
            <w:vAlign w:val="center"/>
          </w:tcPr>
          <w:p w14:paraId="3CBA6887" w14:textId="787374B0" w:rsidR="00E61287" w:rsidRPr="00391345" w:rsidRDefault="00E61287" w:rsidP="00E61287">
            <w:pPr>
              <w:widowControl w:val="0"/>
              <w:jc w:val="both"/>
              <w:rPr>
                <w:rFonts w:ascii="Courier New" w:hAnsi="Courier New" w:cs="Courier New"/>
                <w:sz w:val="24"/>
                <w:szCs w:val="24"/>
              </w:rPr>
            </w:pPr>
          </w:p>
        </w:tc>
        <w:tc>
          <w:tcPr>
            <w:tcW w:w="1701" w:type="dxa"/>
            <w:vAlign w:val="center"/>
          </w:tcPr>
          <w:p w14:paraId="5648CDD2" w14:textId="30A65764" w:rsidR="00E61287" w:rsidRPr="00391345" w:rsidRDefault="00E61287" w:rsidP="00E61287">
            <w:pPr>
              <w:widowControl w:val="0"/>
              <w:jc w:val="both"/>
              <w:rPr>
                <w:rFonts w:ascii="Courier New" w:hAnsi="Courier New" w:cs="Courier New"/>
                <w:sz w:val="24"/>
                <w:szCs w:val="24"/>
              </w:rPr>
            </w:pPr>
          </w:p>
        </w:tc>
      </w:tr>
      <w:tr w:rsidR="00E61287" w:rsidRPr="00391345" w14:paraId="0EC9CE21" w14:textId="77777777" w:rsidTr="00EA1122">
        <w:trPr>
          <w:jc w:val="center"/>
        </w:trPr>
        <w:tc>
          <w:tcPr>
            <w:tcW w:w="7650" w:type="dxa"/>
            <w:gridSpan w:val="5"/>
            <w:shd w:val="clear" w:color="auto" w:fill="17365D" w:themeFill="text2" w:themeFillShade="BF"/>
            <w:vAlign w:val="center"/>
          </w:tcPr>
          <w:p w14:paraId="1E91AA26" w14:textId="5943CFF5" w:rsidR="00E61287" w:rsidRPr="00391345" w:rsidRDefault="00E61287" w:rsidP="00E61287">
            <w:pPr>
              <w:widowControl w:val="0"/>
              <w:jc w:val="both"/>
              <w:rPr>
                <w:rFonts w:ascii="Courier New" w:hAnsi="Courier New" w:cs="Courier New"/>
                <w:b/>
                <w:sz w:val="24"/>
                <w:szCs w:val="24"/>
              </w:rPr>
            </w:pPr>
            <w:r w:rsidRPr="00391345">
              <w:rPr>
                <w:rFonts w:ascii="Courier New" w:hAnsi="Courier New" w:cs="Courier New"/>
                <w:b/>
                <w:sz w:val="24"/>
                <w:szCs w:val="24"/>
              </w:rPr>
              <w:t>Valor total anual:</w:t>
            </w:r>
          </w:p>
        </w:tc>
        <w:tc>
          <w:tcPr>
            <w:tcW w:w="1701" w:type="dxa"/>
            <w:shd w:val="clear" w:color="auto" w:fill="auto"/>
          </w:tcPr>
          <w:p w14:paraId="55393597" w14:textId="06E383FB" w:rsidR="00E61287" w:rsidRPr="00391345" w:rsidRDefault="00E61287" w:rsidP="00E61287">
            <w:pPr>
              <w:widowControl w:val="0"/>
              <w:jc w:val="both"/>
              <w:rPr>
                <w:rFonts w:ascii="Courier New" w:hAnsi="Courier New" w:cs="Courier New"/>
                <w:b/>
                <w:sz w:val="24"/>
                <w:szCs w:val="24"/>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F0B2A28"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18</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324D7D63"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1E7B65">
        <w:rPr>
          <w:rFonts w:ascii="Courier New" w:hAnsi="Courier New" w:cs="Courier New"/>
          <w:i/>
          <w:color w:val="auto"/>
          <w:szCs w:val="24"/>
        </w:rPr>
        <w:t>4</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E7B65">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26C6CF67" w14:textId="2A2A086B" w:rsidR="00E561B2" w:rsidRDefault="002D4101" w:rsidP="00E61287">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bookmarkEnd w:id="34"/>
    </w:p>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77777777" w:rsidR="002C6AA2" w:rsidRDefault="002C6AA2" w:rsidP="00E61287">
      <w:pPr>
        <w:widowControl w:val="0"/>
        <w:spacing w:after="0" w:line="240" w:lineRule="auto"/>
        <w:jc w:val="center"/>
        <w:rPr>
          <w:rFonts w:ascii="Courier New" w:hAnsi="Courier New" w:cs="Courier New"/>
          <w:bCs/>
          <w:i/>
          <w:sz w:val="24"/>
          <w:szCs w:val="24"/>
        </w:rPr>
      </w:pPr>
    </w:p>
    <w:p w14:paraId="4C90C3D4" w14:textId="11CFC2DC" w:rsidR="002C6AA2" w:rsidRDefault="001E7B65" w:rsidP="00597CB3">
      <w:pPr>
        <w:rPr>
          <w:rFonts w:ascii="Courier New" w:hAnsi="Courier New" w:cs="Courier New"/>
          <w:bCs/>
          <w:i/>
          <w:sz w:val="24"/>
          <w:szCs w:val="24"/>
        </w:rPr>
      </w:pPr>
      <w:r>
        <w:rPr>
          <w:rFonts w:ascii="Courier New" w:hAnsi="Courier New" w:cs="Courier New"/>
          <w:bCs/>
          <w:i/>
          <w:sz w:val="24"/>
          <w:szCs w:val="24"/>
        </w:rPr>
        <w:br w:type="page"/>
      </w:r>
    </w:p>
    <w:p w14:paraId="29E952D1" w14:textId="77777777" w:rsidR="002C6AA2" w:rsidRPr="00E61287" w:rsidRDefault="002C6AA2" w:rsidP="00E61287">
      <w:pPr>
        <w:widowControl w:val="0"/>
        <w:spacing w:after="0" w:line="240" w:lineRule="auto"/>
        <w:jc w:val="center"/>
        <w:rPr>
          <w:rFonts w:ascii="Courier New" w:hAnsi="Courier New" w:cs="Courier New"/>
          <w:bCs/>
          <w:i/>
          <w:sz w:val="24"/>
          <w:szCs w:val="24"/>
        </w:rPr>
      </w:pPr>
    </w:p>
    <w:p w14:paraId="340F79B6" w14:textId="04061C85" w:rsidR="00D40216" w:rsidRPr="002C6AA2" w:rsidRDefault="00D40216" w:rsidP="00283119">
      <w:pPr>
        <w:pStyle w:val="Normal1"/>
        <w:ind w:firstLine="680"/>
        <w:jc w:val="center"/>
        <w:rPr>
          <w:rFonts w:ascii="Courier New" w:hAnsi="Courier New" w:cs="Courier New"/>
          <w:color w:val="auto"/>
          <w:szCs w:val="24"/>
        </w:rPr>
      </w:pPr>
      <w:r w:rsidRPr="002C6AA2">
        <w:rPr>
          <w:rFonts w:ascii="Courier New" w:hAnsi="Courier New" w:cs="Courier New"/>
          <w:b/>
          <w:color w:val="auto"/>
          <w:szCs w:val="24"/>
        </w:rPr>
        <w:t>PROCESSO LICITATÓRIO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50BD060B" w14:textId="14C75503" w:rsidR="00D40216" w:rsidRPr="00283119" w:rsidRDefault="006E5D83" w:rsidP="00283119">
      <w:pPr>
        <w:pStyle w:val="Normal1"/>
        <w:ind w:firstLine="680"/>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861B49">
        <w:rPr>
          <w:rFonts w:ascii="Courier New" w:hAnsi="Courier New" w:cs="Courier New"/>
          <w:b/>
          <w:color w:val="auto"/>
          <w:szCs w:val="24"/>
        </w:rPr>
        <w:t>24/2024</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499C02A8"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 xml:space="preserve">Pregão Eletrônico </w:t>
      </w:r>
      <w:r w:rsidRPr="002C6AA2">
        <w:rPr>
          <w:rFonts w:ascii="Courier New" w:hAnsi="Courier New" w:cs="Courier New"/>
          <w:b/>
          <w:sz w:val="24"/>
          <w:szCs w:val="24"/>
        </w:rPr>
        <w:t xml:space="preserve">nº </w:t>
      </w:r>
      <w:r w:rsidR="00861B49">
        <w:rPr>
          <w:rFonts w:ascii="Courier New" w:hAnsi="Courier New" w:cs="Courier New"/>
          <w:b/>
          <w:sz w:val="24"/>
          <w:szCs w:val="24"/>
        </w:rPr>
        <w:t>24/2024</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6B6AEEF4"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sidR="001E7B65">
        <w:rPr>
          <w:rFonts w:ascii="Courier New" w:hAnsi="Courier New" w:cs="Courier New"/>
          <w:sz w:val="24"/>
          <w:szCs w:val="24"/>
        </w:rPr>
        <w:t>4</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1D11E469" w14:textId="77777777" w:rsidR="009F186A" w:rsidRDefault="009F186A" w:rsidP="00391345">
      <w:pPr>
        <w:pStyle w:val="Normal1"/>
        <w:jc w:val="both"/>
        <w:rPr>
          <w:rFonts w:ascii="Courier New" w:hAnsi="Courier New" w:cs="Courier New"/>
          <w:color w:val="auto"/>
          <w:szCs w:val="24"/>
        </w:rPr>
      </w:pPr>
    </w:p>
    <w:p w14:paraId="5DE7F078" w14:textId="77777777" w:rsidR="00597CB3" w:rsidRDefault="00597CB3" w:rsidP="00391345">
      <w:pPr>
        <w:pStyle w:val="Normal1"/>
        <w:jc w:val="both"/>
        <w:rPr>
          <w:rFonts w:ascii="Courier New" w:hAnsi="Courier New" w:cs="Courier New"/>
          <w:color w:val="auto"/>
          <w:szCs w:val="24"/>
        </w:rPr>
      </w:pPr>
    </w:p>
    <w:p w14:paraId="5574CCD7" w14:textId="77777777" w:rsidR="009F186A" w:rsidRDefault="009F186A" w:rsidP="00391345">
      <w:pPr>
        <w:pStyle w:val="Normal1"/>
        <w:jc w:val="both"/>
        <w:rPr>
          <w:rFonts w:ascii="Courier New" w:hAnsi="Courier New" w:cs="Courier New"/>
          <w:color w:val="auto"/>
          <w:szCs w:val="24"/>
        </w:rPr>
      </w:pPr>
    </w:p>
    <w:p w14:paraId="6531D7AE" w14:textId="7653C685" w:rsidR="00DF5CAF" w:rsidRPr="002C6AA2" w:rsidRDefault="00DF5CAF" w:rsidP="00283119">
      <w:pPr>
        <w:pStyle w:val="Normal1"/>
        <w:jc w:val="center"/>
        <w:rPr>
          <w:rFonts w:ascii="Courier New" w:hAnsi="Courier New" w:cs="Courier New"/>
          <w:color w:val="auto"/>
          <w:szCs w:val="24"/>
        </w:rPr>
      </w:pPr>
      <w:r w:rsidRPr="002C6AA2">
        <w:rPr>
          <w:rFonts w:ascii="Courier New" w:hAnsi="Courier New" w:cs="Courier New"/>
          <w:b/>
          <w:color w:val="auto"/>
          <w:szCs w:val="24"/>
        </w:rPr>
        <w:t>PROCESSO LICITATÓRIO N</w:t>
      </w:r>
      <w:r w:rsidR="004D3F97" w:rsidRPr="002C6AA2">
        <w:rPr>
          <w:rFonts w:ascii="Courier New" w:hAnsi="Courier New" w:cs="Courier New"/>
          <w:b/>
          <w:color w:val="auto"/>
          <w:szCs w:val="24"/>
        </w:rPr>
        <w:t>.</w:t>
      </w:r>
      <w:r w:rsidRPr="002C6AA2">
        <w:rPr>
          <w:rFonts w:ascii="Courier New" w:hAnsi="Courier New" w:cs="Courier New"/>
          <w:b/>
          <w:color w:val="auto"/>
          <w:szCs w:val="24"/>
        </w:rPr>
        <w:t>º</w:t>
      </w:r>
      <w:r w:rsidR="002C6AA2" w:rsidRPr="002C6AA2">
        <w:rPr>
          <w:rFonts w:ascii="Courier New" w:hAnsi="Courier New" w:cs="Courier New"/>
          <w:b/>
          <w:color w:val="auto"/>
          <w:szCs w:val="24"/>
        </w:rPr>
        <w:t xml:space="preserve"> </w:t>
      </w:r>
      <w:r w:rsidR="00597CB3">
        <w:rPr>
          <w:rFonts w:ascii="Courier New" w:hAnsi="Courier New" w:cs="Courier New"/>
          <w:b/>
          <w:color w:val="auto"/>
          <w:szCs w:val="24"/>
        </w:rPr>
        <w:t>173</w:t>
      </w:r>
      <w:r w:rsidR="00861B49">
        <w:rPr>
          <w:rFonts w:ascii="Courier New" w:hAnsi="Courier New" w:cs="Courier New"/>
          <w:b/>
          <w:color w:val="auto"/>
          <w:szCs w:val="24"/>
        </w:rPr>
        <w:t>/2024</w:t>
      </w:r>
    </w:p>
    <w:p w14:paraId="442C1862" w14:textId="12B4C9E1" w:rsidR="00DF5CAF" w:rsidRDefault="00DF5CAF" w:rsidP="00283119">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N.º </w:t>
      </w:r>
      <w:r w:rsidR="00861B49">
        <w:rPr>
          <w:rFonts w:ascii="Courier New" w:hAnsi="Courier New" w:cs="Courier New"/>
          <w:b/>
          <w:color w:val="auto"/>
          <w:szCs w:val="24"/>
        </w:rPr>
        <w:t>24/2024</w:t>
      </w:r>
    </w:p>
    <w:p w14:paraId="39E0884B" w14:textId="30F382F0" w:rsidR="00842CB9" w:rsidRPr="00391345" w:rsidRDefault="00842CB9" w:rsidP="00283119">
      <w:pPr>
        <w:pStyle w:val="Normal1"/>
        <w:jc w:val="center"/>
        <w:rPr>
          <w:rFonts w:ascii="Courier New" w:hAnsi="Courier New" w:cs="Courier New"/>
          <w:b/>
          <w:color w:val="auto"/>
          <w:szCs w:val="24"/>
        </w:rPr>
      </w:pP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2115D845" w14:textId="77777777" w:rsidR="001E7B65" w:rsidRDefault="001E7B65" w:rsidP="001E7B65">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rPr>
          <w:rFonts w:ascii="Arial" w:hAnsi="Arial" w:cs="Arial"/>
          <w:bCs/>
          <w:color w:val="FF4000"/>
        </w:rPr>
      </w:pPr>
    </w:p>
    <w:p w14:paraId="5E169593" w14:textId="3A23D96C"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rPr>
      </w:pPr>
      <w:r w:rsidRPr="001E7B65">
        <w:rPr>
          <w:rFonts w:ascii="Courier New" w:hAnsi="Courier New" w:cs="Courier New"/>
          <w:b/>
          <w:bCs/>
        </w:rPr>
        <w:t>( X ) Processo Licitatório Pregão</w:t>
      </w:r>
      <w:r w:rsidRPr="001E7B65">
        <w:rPr>
          <w:rFonts w:ascii="Courier New" w:hAnsi="Courier New" w:cs="Courier New"/>
          <w:bCs/>
        </w:rPr>
        <w:t xml:space="preserve">           (  ) Registro de Preços</w:t>
      </w:r>
    </w:p>
    <w:p w14:paraId="2374FF52" w14:textId="71BD8243"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rPr>
      </w:pPr>
      <w:r w:rsidRPr="001E7B65">
        <w:rPr>
          <w:rFonts w:ascii="Courier New" w:hAnsi="Courier New" w:cs="Courier New"/>
          <w:bCs/>
        </w:rPr>
        <w:t xml:space="preserve">(  ) Processo Licitatório  Concorrência ( obras e serviços de engenharia) </w:t>
      </w:r>
    </w:p>
    <w:p w14:paraId="5A73BB3D" w14:textId="77777777"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rPr>
      </w:pPr>
      <w:r w:rsidRPr="001E7B65">
        <w:rPr>
          <w:rFonts w:ascii="Courier New" w:hAnsi="Courier New" w:cs="Courier New"/>
        </w:rPr>
        <w:t>(  ) Dispensa</w:t>
      </w:r>
    </w:p>
    <w:p w14:paraId="24E2F3D2" w14:textId="0E3B4931"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rPr>
      </w:pPr>
      <w:r w:rsidRPr="001E7B65">
        <w:rPr>
          <w:rFonts w:ascii="Courier New" w:hAnsi="Courier New" w:cs="Courier New"/>
          <w:bCs/>
        </w:rPr>
        <w:t>(  ) Inexigibilidade</w:t>
      </w:r>
    </w:p>
    <w:p w14:paraId="31B07EE8" w14:textId="77777777"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color w:val="FF4000"/>
        </w:rPr>
      </w:pPr>
    </w:p>
    <w:p w14:paraId="5B0145EC" w14:textId="77777777"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b/>
          <w:bCs/>
        </w:rPr>
      </w:pPr>
      <w:r w:rsidRPr="001E7B65">
        <w:rPr>
          <w:rFonts w:ascii="Courier New" w:hAnsi="Courier New" w:cs="Courier New"/>
          <w:b/>
          <w:bCs/>
        </w:rPr>
        <w:t>Município de Ibiraiaras/RS</w:t>
      </w:r>
    </w:p>
    <w:p w14:paraId="5AE45F0D" w14:textId="77777777" w:rsidR="001E7B65" w:rsidRPr="001E7B65" w:rsidRDefault="001E7B65" w:rsidP="00E72E6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Courier New" w:hAnsi="Courier New" w:cs="Courier New"/>
          <w:b/>
          <w:bCs/>
          <w:color w:val="FF0000"/>
        </w:rPr>
      </w:pPr>
      <w:r w:rsidRPr="001E7B65">
        <w:rPr>
          <w:rFonts w:ascii="Courier New" w:hAnsi="Courier New" w:cs="Courier New"/>
          <w:b/>
          <w:bCs/>
        </w:rPr>
        <w:t>Secretaria Municipal de SAÚDE</w:t>
      </w:r>
    </w:p>
    <w:p w14:paraId="061F5A48" w14:textId="77777777" w:rsidR="001E7B65" w:rsidRPr="001E7B65" w:rsidRDefault="001E7B65" w:rsidP="00E72E61">
      <w:pPr>
        <w:spacing w:after="0" w:line="360" w:lineRule="auto"/>
        <w:jc w:val="both"/>
        <w:rPr>
          <w:rFonts w:ascii="Courier New" w:hAnsi="Courier New" w:cs="Courier New"/>
          <w:b/>
          <w:bCs/>
        </w:rPr>
      </w:pPr>
      <w:r w:rsidRPr="001E7B65">
        <w:rPr>
          <w:rFonts w:ascii="Courier New" w:hAnsi="Courier New" w:cs="Courier New"/>
          <w:b/>
          <w:bCs/>
        </w:rPr>
        <w:t>Necessidade da Administração: aquisição/contratação de;</w:t>
      </w:r>
    </w:p>
    <w:p w14:paraId="7BD7267D"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rPr>
        <w:t>(  ) bens</w:t>
      </w:r>
    </w:p>
    <w:p w14:paraId="07EC7B4E" w14:textId="77777777" w:rsidR="001E7B65" w:rsidRPr="001E7B65" w:rsidRDefault="001E7B65" w:rsidP="00E72E61">
      <w:pPr>
        <w:spacing w:after="0" w:line="360" w:lineRule="auto"/>
        <w:jc w:val="both"/>
        <w:rPr>
          <w:rFonts w:ascii="Courier New" w:hAnsi="Courier New" w:cs="Courier New"/>
          <w:b/>
          <w:bCs/>
        </w:rPr>
      </w:pPr>
      <w:r w:rsidRPr="001E7B65">
        <w:rPr>
          <w:rFonts w:ascii="Courier New" w:hAnsi="Courier New" w:cs="Courier New"/>
          <w:b/>
          <w:bCs/>
        </w:rPr>
        <w:t>( X ) serviços</w:t>
      </w:r>
    </w:p>
    <w:p w14:paraId="16431669" w14:textId="77777777" w:rsidR="001E7B65" w:rsidRPr="001E7B65" w:rsidRDefault="001E7B65" w:rsidP="00E72E61">
      <w:pPr>
        <w:spacing w:after="0" w:line="360" w:lineRule="auto"/>
        <w:jc w:val="both"/>
        <w:rPr>
          <w:rFonts w:ascii="Courier New" w:hAnsi="Courier New" w:cs="Courier New"/>
        </w:rPr>
      </w:pPr>
    </w:p>
    <w:p w14:paraId="26BF8107" w14:textId="77777777" w:rsidR="001E7B65" w:rsidRPr="001E7B65" w:rsidRDefault="001E7B65" w:rsidP="00E72E61">
      <w:pPr>
        <w:spacing w:after="0" w:line="360" w:lineRule="auto"/>
        <w:jc w:val="both"/>
        <w:rPr>
          <w:rFonts w:ascii="Courier New" w:hAnsi="Courier New" w:cs="Courier New"/>
          <w:b/>
          <w:bCs/>
        </w:rPr>
      </w:pPr>
      <w:r w:rsidRPr="001E7B65">
        <w:rPr>
          <w:rFonts w:ascii="Courier New" w:hAnsi="Courier New" w:cs="Courier New"/>
          <w:b/>
          <w:bCs/>
        </w:rPr>
        <w:t xml:space="preserve">1. ADEQUAÇÃO ORÇAMENTÁRIA </w:t>
      </w:r>
    </w:p>
    <w:p w14:paraId="1BC5BCF1"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rPr>
        <w:t>Abaixo segue a dotação orçamentária em que deverá ser realizado o Processo Licitatório:</w:t>
      </w:r>
    </w:p>
    <w:p w14:paraId="0BEE2366" w14:textId="77777777" w:rsidR="001E7B65" w:rsidRPr="001E7B65" w:rsidRDefault="001E7B65" w:rsidP="00E72E61">
      <w:pPr>
        <w:spacing w:after="0" w:line="360" w:lineRule="auto"/>
        <w:jc w:val="both"/>
        <w:rPr>
          <w:rFonts w:ascii="Courier New" w:hAnsi="Courier New" w:cs="Courier New"/>
        </w:rPr>
      </w:pPr>
    </w:p>
    <w:p w14:paraId="49D0BC39"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b/>
        </w:rPr>
        <w:t>ADMINISTRAÇÃO:</w:t>
      </w:r>
    </w:p>
    <w:p w14:paraId="67D1AB13"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b/>
          <w:bCs/>
        </w:rPr>
        <w:t>Órgão:</w:t>
      </w:r>
      <w:r w:rsidRPr="001E7B65">
        <w:rPr>
          <w:rFonts w:ascii="Courier New" w:hAnsi="Courier New" w:cs="Courier New"/>
        </w:rPr>
        <w:t xml:space="preserve"> 08 – Secretaria municipal de Saúde</w:t>
      </w:r>
    </w:p>
    <w:p w14:paraId="719CE5F8"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b/>
          <w:bCs/>
        </w:rPr>
        <w:t>Unidade:</w:t>
      </w:r>
      <w:r w:rsidRPr="001E7B65">
        <w:rPr>
          <w:rFonts w:ascii="Courier New" w:hAnsi="Courier New" w:cs="Courier New"/>
        </w:rPr>
        <w:t xml:space="preserve"> 08.01 – Fundo Municipal de Saúde</w:t>
      </w:r>
    </w:p>
    <w:p w14:paraId="2B2F54C7" w14:textId="77777777" w:rsidR="001E7B65" w:rsidRPr="001E7B65" w:rsidRDefault="001E7B65" w:rsidP="00E72E61">
      <w:pPr>
        <w:spacing w:after="0" w:line="360" w:lineRule="auto"/>
        <w:jc w:val="both"/>
        <w:rPr>
          <w:rFonts w:ascii="Courier New" w:hAnsi="Courier New" w:cs="Courier New"/>
          <w:color w:val="000000"/>
        </w:rPr>
      </w:pPr>
      <w:r w:rsidRPr="001E7B65">
        <w:rPr>
          <w:rFonts w:ascii="Courier New" w:hAnsi="Courier New" w:cs="Courier New"/>
          <w:b/>
          <w:bCs/>
          <w:color w:val="000000"/>
        </w:rPr>
        <w:t>Proj/Atividade:</w:t>
      </w:r>
      <w:r w:rsidRPr="001E7B65">
        <w:rPr>
          <w:rFonts w:ascii="Courier New" w:hAnsi="Courier New" w:cs="Courier New"/>
          <w:color w:val="000000"/>
        </w:rPr>
        <w:t xml:space="preserve"> 1500 – Recursos Não vinculados de impostos</w:t>
      </w:r>
    </w:p>
    <w:p w14:paraId="51D42F88" w14:textId="77777777" w:rsidR="001E7B65" w:rsidRPr="001E7B65" w:rsidRDefault="001E7B65" w:rsidP="00E72E61">
      <w:pPr>
        <w:spacing w:after="0" w:line="360" w:lineRule="auto"/>
        <w:jc w:val="both"/>
        <w:rPr>
          <w:rFonts w:ascii="Courier New" w:hAnsi="Courier New" w:cs="Courier New"/>
          <w:color w:val="000000"/>
        </w:rPr>
      </w:pPr>
      <w:r w:rsidRPr="001E7B65">
        <w:rPr>
          <w:rFonts w:ascii="Courier New" w:hAnsi="Courier New" w:cs="Courier New"/>
          <w:b/>
          <w:color w:val="000000"/>
        </w:rPr>
        <w:t xml:space="preserve">Elemento de despesa: </w:t>
      </w:r>
      <w:r w:rsidRPr="001E7B65">
        <w:rPr>
          <w:rFonts w:ascii="Courier New" w:hAnsi="Courier New" w:cs="Courier New"/>
          <w:color w:val="000000"/>
        </w:rPr>
        <w:t>3.3.90.34.00.00.00 – Outras Despesas de Pessoal decorrente de Contratos</w:t>
      </w:r>
    </w:p>
    <w:p w14:paraId="54305B0F" w14:textId="77777777" w:rsidR="001E7B65" w:rsidRPr="001E7B65" w:rsidRDefault="001E7B65" w:rsidP="00E72E61">
      <w:pPr>
        <w:spacing w:after="0" w:line="360" w:lineRule="auto"/>
        <w:jc w:val="both"/>
        <w:rPr>
          <w:rFonts w:ascii="Courier New" w:hAnsi="Courier New" w:cs="Courier New"/>
          <w:color w:val="000000"/>
        </w:rPr>
      </w:pPr>
      <w:r w:rsidRPr="001E7B65">
        <w:rPr>
          <w:rFonts w:ascii="Courier New" w:hAnsi="Courier New" w:cs="Courier New"/>
          <w:b/>
          <w:bCs/>
          <w:color w:val="000000"/>
        </w:rPr>
        <w:t>Recurso Vinculado – Descrição do vínculo</w:t>
      </w:r>
      <w:r w:rsidRPr="001E7B65">
        <w:rPr>
          <w:rFonts w:ascii="Courier New" w:hAnsi="Courier New" w:cs="Courier New"/>
          <w:color w:val="000000"/>
        </w:rPr>
        <w:t>: 1500 - 0040 – Recursos Próprios</w:t>
      </w:r>
    </w:p>
    <w:p w14:paraId="5E222271" w14:textId="77777777" w:rsidR="001E7B65" w:rsidRPr="001E7B65" w:rsidRDefault="001E7B65" w:rsidP="00E72E61">
      <w:pPr>
        <w:spacing w:after="0" w:line="360" w:lineRule="auto"/>
        <w:jc w:val="both"/>
        <w:rPr>
          <w:rFonts w:ascii="Courier New" w:hAnsi="Courier New" w:cs="Courier New"/>
        </w:rPr>
      </w:pPr>
    </w:p>
    <w:p w14:paraId="5E903AA4" w14:textId="77777777" w:rsidR="001E7B65" w:rsidRPr="001E7B65" w:rsidRDefault="001E7B65" w:rsidP="00E72E61">
      <w:pPr>
        <w:pStyle w:val="NormalWeb"/>
        <w:spacing w:beforeAutospacing="0" w:after="0" w:afterAutospacing="0" w:line="360" w:lineRule="auto"/>
        <w:jc w:val="both"/>
        <w:rPr>
          <w:rFonts w:ascii="Courier New" w:hAnsi="Courier New" w:cs="Courier New"/>
          <w:b/>
          <w:bCs/>
          <w:color w:val="000000"/>
        </w:rPr>
      </w:pPr>
      <w:r w:rsidRPr="001E7B65">
        <w:rPr>
          <w:rFonts w:ascii="Courier New" w:hAnsi="Courier New" w:cs="Courier New"/>
          <w:b/>
          <w:bCs/>
          <w:color w:val="000000"/>
        </w:rPr>
        <w:t>2. DEFINIÇÃO DO OBJETO</w:t>
      </w:r>
    </w:p>
    <w:p w14:paraId="5E268D81" w14:textId="77777777" w:rsidR="001E7B65" w:rsidRDefault="001E7B65" w:rsidP="00E72E61">
      <w:pPr>
        <w:spacing w:after="0" w:line="360" w:lineRule="auto"/>
        <w:jc w:val="both"/>
        <w:rPr>
          <w:rFonts w:ascii="Courier New" w:hAnsi="Courier New" w:cs="Courier New"/>
          <w:bCs/>
          <w:color w:val="000000"/>
        </w:rPr>
      </w:pPr>
      <w:r w:rsidRPr="001E7B65">
        <w:rPr>
          <w:rFonts w:ascii="Courier New" w:hAnsi="Courier New" w:cs="Courier New"/>
          <w:bCs/>
          <w:color w:val="000000"/>
        </w:rPr>
        <w:t>Informações do material ou serviço a ser adquirido:</w:t>
      </w:r>
    </w:p>
    <w:p w14:paraId="30D58C4D" w14:textId="77777777" w:rsidR="00E72E61" w:rsidRPr="001E7B65" w:rsidRDefault="00E72E61" w:rsidP="00E72E61">
      <w:pPr>
        <w:spacing w:after="0" w:line="360" w:lineRule="auto"/>
        <w:jc w:val="both"/>
        <w:rPr>
          <w:rFonts w:ascii="Courier New" w:hAnsi="Courier New" w:cs="Courier New"/>
          <w:color w:val="000000"/>
        </w:rPr>
      </w:pPr>
    </w:p>
    <w:tbl>
      <w:tblPr>
        <w:tblStyle w:val="Tabelacomgrade"/>
        <w:tblW w:w="9110" w:type="dxa"/>
        <w:tblInd w:w="99" w:type="dxa"/>
        <w:tblLayout w:type="fixed"/>
        <w:tblLook w:val="04A0" w:firstRow="1" w:lastRow="0" w:firstColumn="1" w:lastColumn="0" w:noHBand="0" w:noVBand="1"/>
      </w:tblPr>
      <w:tblGrid>
        <w:gridCol w:w="800"/>
        <w:gridCol w:w="3916"/>
        <w:gridCol w:w="992"/>
        <w:gridCol w:w="1559"/>
        <w:gridCol w:w="1843"/>
      </w:tblGrid>
      <w:tr w:rsidR="001E7B65" w:rsidRPr="001E7B65" w14:paraId="6C6DA3B9" w14:textId="77777777" w:rsidTr="006F4114">
        <w:tc>
          <w:tcPr>
            <w:tcW w:w="800" w:type="dxa"/>
            <w:vAlign w:val="center"/>
          </w:tcPr>
          <w:p w14:paraId="080F653C" w14:textId="77777777" w:rsidR="001E7B65" w:rsidRPr="001E7B65" w:rsidRDefault="001E7B65" w:rsidP="006F4114">
            <w:pPr>
              <w:spacing w:line="360" w:lineRule="auto"/>
              <w:ind w:left="-113"/>
              <w:jc w:val="center"/>
              <w:rPr>
                <w:rFonts w:ascii="Courier New" w:hAnsi="Courier New" w:cs="Courier New"/>
                <w:sz w:val="20"/>
                <w:szCs w:val="20"/>
              </w:rPr>
            </w:pPr>
            <w:r w:rsidRPr="001E7B65">
              <w:rPr>
                <w:rFonts w:ascii="Courier New" w:eastAsia="Calibri" w:hAnsi="Courier New" w:cs="Courier New"/>
                <w:b/>
                <w:sz w:val="20"/>
                <w:szCs w:val="20"/>
              </w:rPr>
              <w:t>Item</w:t>
            </w:r>
          </w:p>
        </w:tc>
        <w:tc>
          <w:tcPr>
            <w:tcW w:w="3916" w:type="dxa"/>
            <w:vAlign w:val="center"/>
          </w:tcPr>
          <w:p w14:paraId="51AB5A54" w14:textId="77777777" w:rsidR="001E7B65" w:rsidRPr="001E7B65" w:rsidRDefault="001E7B65" w:rsidP="006F4114">
            <w:pPr>
              <w:spacing w:line="360" w:lineRule="auto"/>
              <w:jc w:val="center"/>
              <w:rPr>
                <w:rFonts w:ascii="Courier New" w:hAnsi="Courier New" w:cs="Courier New"/>
                <w:sz w:val="20"/>
                <w:szCs w:val="20"/>
              </w:rPr>
            </w:pPr>
            <w:r w:rsidRPr="001E7B65">
              <w:rPr>
                <w:rFonts w:ascii="Courier New" w:eastAsia="Calibri" w:hAnsi="Courier New" w:cs="Courier New"/>
                <w:b/>
                <w:sz w:val="20"/>
                <w:szCs w:val="20"/>
              </w:rPr>
              <w:t>Descrição</w:t>
            </w:r>
          </w:p>
        </w:tc>
        <w:tc>
          <w:tcPr>
            <w:tcW w:w="992" w:type="dxa"/>
            <w:vAlign w:val="center"/>
          </w:tcPr>
          <w:p w14:paraId="35B536D0" w14:textId="77777777" w:rsidR="001E7B65" w:rsidRPr="001E7B65" w:rsidRDefault="001E7B65" w:rsidP="006F4114">
            <w:pPr>
              <w:spacing w:line="360" w:lineRule="auto"/>
              <w:jc w:val="center"/>
              <w:rPr>
                <w:rFonts w:ascii="Courier New" w:hAnsi="Courier New" w:cs="Courier New"/>
                <w:sz w:val="20"/>
                <w:szCs w:val="20"/>
              </w:rPr>
            </w:pPr>
            <w:r w:rsidRPr="001E7B65">
              <w:rPr>
                <w:rFonts w:ascii="Courier New" w:eastAsia="Calibri" w:hAnsi="Courier New" w:cs="Courier New"/>
                <w:b/>
                <w:sz w:val="20"/>
                <w:szCs w:val="20"/>
              </w:rPr>
              <w:t>Quant.</w:t>
            </w:r>
          </w:p>
          <w:p w14:paraId="04048B6E" w14:textId="77777777" w:rsidR="001E7B65" w:rsidRPr="001E7B65" w:rsidRDefault="001E7B65" w:rsidP="006F4114">
            <w:pPr>
              <w:spacing w:line="360" w:lineRule="auto"/>
              <w:jc w:val="center"/>
              <w:rPr>
                <w:rFonts w:ascii="Courier New" w:hAnsi="Courier New" w:cs="Courier New"/>
                <w:sz w:val="20"/>
                <w:szCs w:val="20"/>
              </w:rPr>
            </w:pPr>
            <w:r w:rsidRPr="001E7B65">
              <w:rPr>
                <w:rFonts w:ascii="Courier New" w:eastAsia="Calibri" w:hAnsi="Courier New" w:cs="Courier New"/>
                <w:b/>
                <w:sz w:val="20"/>
                <w:szCs w:val="20"/>
              </w:rPr>
              <w:t>meses</w:t>
            </w:r>
          </w:p>
        </w:tc>
        <w:tc>
          <w:tcPr>
            <w:tcW w:w="1559" w:type="dxa"/>
            <w:vAlign w:val="center"/>
          </w:tcPr>
          <w:p w14:paraId="3D65A179" w14:textId="77777777" w:rsidR="001E7B65" w:rsidRPr="001E7B65" w:rsidRDefault="001E7B65" w:rsidP="006F4114">
            <w:pPr>
              <w:spacing w:line="360" w:lineRule="auto"/>
              <w:jc w:val="center"/>
              <w:rPr>
                <w:rFonts w:ascii="Courier New" w:hAnsi="Courier New" w:cs="Courier New"/>
                <w:sz w:val="20"/>
                <w:szCs w:val="20"/>
              </w:rPr>
            </w:pPr>
            <w:r w:rsidRPr="001E7B65">
              <w:rPr>
                <w:rFonts w:ascii="Courier New" w:eastAsia="Calibri" w:hAnsi="Courier New" w:cs="Courier New"/>
                <w:b/>
                <w:sz w:val="20"/>
                <w:szCs w:val="20"/>
              </w:rPr>
              <w:t>Valor Mês</w:t>
            </w:r>
          </w:p>
        </w:tc>
        <w:tc>
          <w:tcPr>
            <w:tcW w:w="1843" w:type="dxa"/>
            <w:vAlign w:val="center"/>
          </w:tcPr>
          <w:p w14:paraId="7EF086BB" w14:textId="77777777" w:rsidR="001E7B65" w:rsidRPr="001E7B65" w:rsidRDefault="001E7B65" w:rsidP="006F4114">
            <w:pPr>
              <w:spacing w:line="360" w:lineRule="auto"/>
              <w:jc w:val="center"/>
              <w:rPr>
                <w:rFonts w:ascii="Courier New" w:hAnsi="Courier New" w:cs="Courier New"/>
                <w:sz w:val="20"/>
                <w:szCs w:val="20"/>
              </w:rPr>
            </w:pPr>
            <w:r w:rsidRPr="001E7B65">
              <w:rPr>
                <w:rFonts w:ascii="Courier New" w:eastAsia="Calibri" w:hAnsi="Courier New" w:cs="Courier New"/>
                <w:b/>
                <w:sz w:val="20"/>
                <w:szCs w:val="20"/>
              </w:rPr>
              <w:t>Valor total Ano</w:t>
            </w:r>
          </w:p>
        </w:tc>
      </w:tr>
      <w:tr w:rsidR="00E72E61" w:rsidRPr="001E7B65" w14:paraId="1AF86514" w14:textId="77777777" w:rsidTr="006F4114">
        <w:tc>
          <w:tcPr>
            <w:tcW w:w="800" w:type="dxa"/>
            <w:vAlign w:val="center"/>
          </w:tcPr>
          <w:p w14:paraId="452EF0B6" w14:textId="77777777" w:rsidR="00E72E61" w:rsidRPr="001E7B65" w:rsidRDefault="00E72E61" w:rsidP="006F4114">
            <w:pPr>
              <w:pStyle w:val="Contedodatabela"/>
              <w:widowControl/>
              <w:ind w:hanging="57"/>
              <w:jc w:val="center"/>
              <w:rPr>
                <w:rFonts w:ascii="Courier New" w:eastAsia="Calibri" w:hAnsi="Courier New" w:cs="Courier New"/>
              </w:rPr>
            </w:pPr>
            <w:r w:rsidRPr="001E7B65">
              <w:rPr>
                <w:rFonts w:ascii="Courier New" w:eastAsia="Calibri" w:hAnsi="Courier New" w:cs="Courier New"/>
                <w:bCs/>
                <w:color w:val="000000"/>
              </w:rPr>
              <w:t>01</w:t>
            </w:r>
          </w:p>
        </w:tc>
        <w:tc>
          <w:tcPr>
            <w:tcW w:w="3916" w:type="dxa"/>
            <w:vAlign w:val="center"/>
          </w:tcPr>
          <w:p w14:paraId="34D53D60" w14:textId="77777777" w:rsidR="00E72E61" w:rsidRPr="001E7B65" w:rsidRDefault="00E72E61" w:rsidP="006F4114">
            <w:pPr>
              <w:widowControl w:val="0"/>
              <w:spacing w:before="234" w:line="276" w:lineRule="auto"/>
              <w:ind w:left="57" w:hanging="57"/>
              <w:jc w:val="both"/>
              <w:rPr>
                <w:rFonts w:ascii="Courier New" w:eastAsia="Calibri" w:hAnsi="Courier New" w:cs="Courier New"/>
              </w:rPr>
            </w:pPr>
            <w:r w:rsidRPr="001E7B65">
              <w:rPr>
                <w:rFonts w:ascii="Courier New" w:eastAsia="Calibri" w:hAnsi="Courier New" w:cs="Courier New"/>
                <w:bCs/>
                <w:color w:val="000000"/>
              </w:rPr>
              <w:t>Contratação de pessoa jurídica para prestação de serviços médicos na área de clínico geral 40 horas semanais, para realizar atendimentos nas UBSs do município.</w:t>
            </w:r>
          </w:p>
        </w:tc>
        <w:tc>
          <w:tcPr>
            <w:tcW w:w="992" w:type="dxa"/>
            <w:vAlign w:val="center"/>
          </w:tcPr>
          <w:p w14:paraId="73A05BBF" w14:textId="77777777" w:rsidR="00E72E61" w:rsidRPr="001E7B65" w:rsidRDefault="00E72E61" w:rsidP="006F4114">
            <w:pPr>
              <w:spacing w:line="360" w:lineRule="auto"/>
              <w:ind w:left="113" w:hanging="113"/>
              <w:jc w:val="center"/>
              <w:rPr>
                <w:rFonts w:ascii="Courier New" w:hAnsi="Courier New" w:cs="Courier New"/>
                <w:bCs/>
                <w:color w:val="000000"/>
              </w:rPr>
            </w:pPr>
            <w:r w:rsidRPr="001E7B65">
              <w:rPr>
                <w:rFonts w:ascii="Courier New" w:eastAsia="Calibri" w:hAnsi="Courier New" w:cs="Courier New"/>
                <w:bCs/>
                <w:color w:val="000000"/>
              </w:rPr>
              <w:t>12</w:t>
            </w:r>
          </w:p>
        </w:tc>
        <w:tc>
          <w:tcPr>
            <w:tcW w:w="1559" w:type="dxa"/>
            <w:tcBorders>
              <w:top w:val="single" w:sz="4" w:space="0" w:color="auto"/>
              <w:left w:val="single" w:sz="4" w:space="0" w:color="auto"/>
              <w:bottom w:val="single" w:sz="4" w:space="0" w:color="auto"/>
              <w:right w:val="single" w:sz="4" w:space="0" w:color="auto"/>
            </w:tcBorders>
            <w:vAlign w:val="center"/>
          </w:tcPr>
          <w:p w14:paraId="69ECA05A" w14:textId="3B9B9D91" w:rsidR="00E72E61" w:rsidRPr="001E7B65" w:rsidRDefault="00E72E61" w:rsidP="006F4114">
            <w:pPr>
              <w:spacing w:line="360" w:lineRule="auto"/>
              <w:ind w:left="113" w:hanging="57"/>
              <w:jc w:val="center"/>
              <w:rPr>
                <w:rFonts w:ascii="Courier New" w:hAnsi="Courier New" w:cs="Courier New"/>
                <w:bCs/>
                <w:color w:val="000000"/>
              </w:rPr>
            </w:pPr>
            <w:r>
              <w:rPr>
                <w:rFonts w:ascii="Courier New" w:eastAsia="Times New Roman" w:hAnsi="Courier New" w:cs="Courier New"/>
                <w:color w:val="000000"/>
                <w:kern w:val="2"/>
              </w:rPr>
              <w:t>R$ 23.913,26</w:t>
            </w:r>
          </w:p>
        </w:tc>
        <w:tc>
          <w:tcPr>
            <w:tcW w:w="1843" w:type="dxa"/>
            <w:tcBorders>
              <w:top w:val="single" w:sz="4" w:space="0" w:color="auto"/>
              <w:left w:val="single" w:sz="4" w:space="0" w:color="auto"/>
              <w:bottom w:val="single" w:sz="4" w:space="0" w:color="auto"/>
              <w:right w:val="single" w:sz="4" w:space="0" w:color="auto"/>
            </w:tcBorders>
            <w:vAlign w:val="center"/>
          </w:tcPr>
          <w:p w14:paraId="35D0812D" w14:textId="4AF07EA8" w:rsidR="00E72E61" w:rsidRPr="001E7B65" w:rsidRDefault="00E72E61" w:rsidP="006F4114">
            <w:pPr>
              <w:spacing w:line="360" w:lineRule="auto"/>
              <w:ind w:left="113" w:right="113" w:hanging="113"/>
              <w:jc w:val="center"/>
              <w:rPr>
                <w:rFonts w:ascii="Courier New" w:hAnsi="Courier New" w:cs="Courier New"/>
                <w:bCs/>
                <w:color w:val="000000"/>
              </w:rPr>
            </w:pPr>
            <w:r>
              <w:rPr>
                <w:rFonts w:ascii="Courier New" w:eastAsia="Times New Roman" w:hAnsi="Courier New" w:cs="Courier New"/>
                <w:color w:val="000000"/>
                <w:kern w:val="2"/>
              </w:rPr>
              <w:t>R$ 286.959,19</w:t>
            </w:r>
          </w:p>
        </w:tc>
      </w:tr>
    </w:tbl>
    <w:p w14:paraId="542D818E"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b/>
          <w:bCs/>
          <w:color w:val="000000"/>
        </w:rPr>
        <w:t>3. DA PRESTAÇÃO DOS SERVIÇOS MÉDICOS</w:t>
      </w:r>
    </w:p>
    <w:p w14:paraId="70D018B9" w14:textId="77777777" w:rsidR="001E7B65" w:rsidRPr="001E7B65" w:rsidRDefault="001E7B65" w:rsidP="00E72E61">
      <w:pPr>
        <w:pStyle w:val="NormalWeb"/>
        <w:spacing w:before="280" w:after="0" w:line="360" w:lineRule="auto"/>
        <w:ind w:firstLine="720"/>
        <w:jc w:val="both"/>
        <w:rPr>
          <w:rFonts w:ascii="Courier New" w:hAnsi="Courier New" w:cs="Courier New"/>
          <w:color w:val="000000"/>
        </w:rPr>
      </w:pPr>
      <w:r w:rsidRPr="001E7B65">
        <w:rPr>
          <w:rFonts w:ascii="Courier New" w:hAnsi="Courier New" w:cs="Courier New"/>
          <w:color w:val="000000"/>
        </w:rPr>
        <w:t>A empresa contratada para a prestação de serviços médicos, no horário de expediente do ESF, deverá executar as seguintes atividades:</w:t>
      </w:r>
    </w:p>
    <w:p w14:paraId="7A515FDF"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a) Realizar consultas médicas e procedimentos ambulatoriais devendo realizar o atendimento de qualquer usuário que buscar os serviços;</w:t>
      </w:r>
    </w:p>
    <w:p w14:paraId="1ED7F928"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b) Diagnosticar e tratar as doenças do corpo humano;</w:t>
      </w:r>
    </w:p>
    <w:p w14:paraId="5E7E32D8"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c) Efetuar exames médicos;</w:t>
      </w:r>
    </w:p>
    <w:p w14:paraId="2A7174F7"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d) Fazer diagnósticos, prescrever e ministrar tratamento para doenças diversas;</w:t>
      </w:r>
    </w:p>
    <w:p w14:paraId="5DA1022B"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e) Prescrever exames laboratoriais, bem como executar outras atividades afins;</w:t>
      </w:r>
    </w:p>
    <w:p w14:paraId="04DD0EAE" w14:textId="77777777"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 xml:space="preserve"> </w:t>
      </w:r>
      <w:r w:rsidRPr="001E7B65">
        <w:rPr>
          <w:rFonts w:ascii="Courier New" w:hAnsi="Courier New" w:cs="Courier New"/>
          <w:color w:val="000000"/>
        </w:rPr>
        <w:tab/>
        <w:t>f) Acompanhar, quando solicitado, transferências de pacientes;</w:t>
      </w:r>
    </w:p>
    <w:p w14:paraId="2F88E1A2" w14:textId="77777777" w:rsidR="001E7B65" w:rsidRPr="001E7B65" w:rsidRDefault="001E7B65" w:rsidP="00E72E61">
      <w:pPr>
        <w:pStyle w:val="NormalWeb"/>
        <w:spacing w:before="280" w:after="0" w:line="360" w:lineRule="auto"/>
        <w:jc w:val="both"/>
        <w:rPr>
          <w:rFonts w:ascii="Courier New" w:hAnsi="Courier New" w:cs="Courier New"/>
          <w:color w:val="FF0000"/>
        </w:rPr>
      </w:pPr>
      <w:r w:rsidRPr="001E7B65">
        <w:rPr>
          <w:rFonts w:ascii="Courier New" w:hAnsi="Courier New" w:cs="Courier New"/>
          <w:color w:val="000000"/>
        </w:rPr>
        <w:t xml:space="preserve"> </w:t>
      </w:r>
      <w:r w:rsidRPr="001E7B65">
        <w:rPr>
          <w:rFonts w:ascii="Courier New" w:hAnsi="Courier New" w:cs="Courier New"/>
          <w:color w:val="000000"/>
        </w:rPr>
        <w:tab/>
        <w:t>g) O médico contratado pela empresa ficarão responsáveis pelo encaminhamento dos pacientes aos hospitais de referência, quando for necessário</w:t>
      </w:r>
      <w:r w:rsidRPr="001E7B65">
        <w:rPr>
          <w:rFonts w:ascii="Courier New" w:hAnsi="Courier New" w:cs="Courier New"/>
          <w:color w:val="FF0000"/>
        </w:rPr>
        <w:t xml:space="preserve">; </w:t>
      </w:r>
    </w:p>
    <w:p w14:paraId="3144D513" w14:textId="77777777" w:rsidR="001E7B65" w:rsidRPr="001E7B65" w:rsidRDefault="001E7B65" w:rsidP="00E72E61">
      <w:pPr>
        <w:pStyle w:val="NormalWeb"/>
        <w:spacing w:before="280" w:after="0" w:line="360" w:lineRule="auto"/>
        <w:jc w:val="both"/>
        <w:rPr>
          <w:rFonts w:ascii="Courier New" w:hAnsi="Courier New" w:cs="Courier New"/>
          <w:color w:val="FF0000"/>
        </w:rPr>
      </w:pPr>
      <w:r w:rsidRPr="001E7B65">
        <w:rPr>
          <w:rFonts w:ascii="Courier New" w:hAnsi="Courier New" w:cs="Courier New"/>
          <w:color w:val="FF0000"/>
        </w:rPr>
        <w:t xml:space="preserve"> </w:t>
      </w:r>
      <w:r w:rsidRPr="001E7B65">
        <w:rPr>
          <w:rFonts w:ascii="Courier New" w:hAnsi="Courier New" w:cs="Courier New"/>
          <w:color w:val="000000"/>
        </w:rPr>
        <w:tab/>
        <w:t>h) Os médicos deverão cumprir a carga horária no local determinado pela CONTRATANTE, não podendo se ausentar sem autorização;</w:t>
      </w:r>
    </w:p>
    <w:p w14:paraId="38AF0FD9" w14:textId="77777777" w:rsidR="001E7B65" w:rsidRPr="001E7B65" w:rsidRDefault="001E7B65" w:rsidP="00E72E61">
      <w:pPr>
        <w:pStyle w:val="NormalWeb"/>
        <w:spacing w:before="280" w:after="0" w:line="360" w:lineRule="auto"/>
        <w:jc w:val="both"/>
        <w:rPr>
          <w:rFonts w:ascii="Courier New" w:hAnsi="Courier New" w:cs="Courier New"/>
          <w:color w:val="FF0000"/>
        </w:rPr>
      </w:pPr>
      <w:r w:rsidRPr="001E7B65">
        <w:rPr>
          <w:rFonts w:ascii="Courier New" w:hAnsi="Courier New" w:cs="Courier New"/>
          <w:color w:val="000000"/>
        </w:rPr>
        <w:tab/>
        <w:t>i) Em caso de impossibilidade de comparecimento do profissional (férias, atestados…) a empresa é responsável pela substituição do mesmo, não deixando a unidade desassistida;</w:t>
      </w:r>
    </w:p>
    <w:p w14:paraId="2EFFB86C" w14:textId="77777777" w:rsidR="001E7B65" w:rsidRPr="001E7B65" w:rsidRDefault="001E7B65" w:rsidP="00E72E61">
      <w:pPr>
        <w:pStyle w:val="NormalWeb"/>
        <w:spacing w:before="280" w:after="0" w:line="360" w:lineRule="auto"/>
        <w:jc w:val="both"/>
        <w:rPr>
          <w:rFonts w:ascii="Courier New" w:hAnsi="Courier New" w:cs="Courier New"/>
          <w:color w:val="FF0000"/>
        </w:rPr>
      </w:pPr>
      <w:r w:rsidRPr="001E7B65">
        <w:rPr>
          <w:rFonts w:ascii="Courier New" w:hAnsi="Courier New" w:cs="Courier New"/>
          <w:color w:val="000000"/>
        </w:rPr>
        <w:tab/>
        <w:t>j) Realizar atividades de prevenção, educação e conscientização em saúde através de palestra, grupos…</w:t>
      </w:r>
    </w:p>
    <w:p w14:paraId="26491FA1" w14:textId="695EC855" w:rsidR="001E7B65" w:rsidRPr="001E7B65" w:rsidRDefault="001E7B65" w:rsidP="00E72E61">
      <w:pPr>
        <w:pStyle w:val="NormalWeb"/>
        <w:spacing w:before="280" w:after="0" w:line="360" w:lineRule="auto"/>
        <w:jc w:val="both"/>
        <w:rPr>
          <w:rFonts w:ascii="Courier New" w:hAnsi="Courier New" w:cs="Courier New"/>
          <w:color w:val="000000"/>
        </w:rPr>
      </w:pPr>
      <w:r w:rsidRPr="001E7B65">
        <w:rPr>
          <w:rFonts w:ascii="Courier New" w:hAnsi="Courier New" w:cs="Courier New"/>
          <w:color w:val="000000"/>
        </w:rPr>
        <w:tab/>
        <w:t xml:space="preserve">k) Seguir as rotinas e regras da UBS, como realizar registros no prontuário eletrônico, encaminhamentos e receitas deverão sempre ser registradas no sistema próprio do município. Receituários escritos manualmente somente em casos de falta de energia ou algum problema com o sistema, </w:t>
      </w:r>
      <w:r w:rsidR="00E72E61" w:rsidRPr="001E7B65">
        <w:rPr>
          <w:rFonts w:ascii="Courier New" w:hAnsi="Courier New" w:cs="Courier New"/>
          <w:color w:val="000000"/>
        </w:rPr>
        <w:t>estes registros</w:t>
      </w:r>
      <w:r w:rsidRPr="001E7B65">
        <w:rPr>
          <w:rFonts w:ascii="Courier New" w:hAnsi="Courier New" w:cs="Courier New"/>
          <w:color w:val="000000"/>
        </w:rPr>
        <w:t xml:space="preserve"> no sistema local são de suma importância para que o município atinja as metas dos indicadores do previne Brasil pois são revertidos em recursos financeiros para o município, encaminhamentos para média e alta complexidade via Gercon e encaminhamentos vis Gerint para internações em Saúde Mental, realizar atendimentos com resolutividade dentro do sistema SUS.</w:t>
      </w:r>
    </w:p>
    <w:p w14:paraId="5E4F2CC4" w14:textId="77777777" w:rsidR="001E7B65" w:rsidRPr="001E7B65" w:rsidRDefault="001E7B65" w:rsidP="00E72E61">
      <w:pPr>
        <w:pStyle w:val="NormalWeb"/>
        <w:spacing w:beforeAutospacing="0" w:after="0" w:afterAutospacing="0" w:line="360" w:lineRule="auto"/>
        <w:jc w:val="both"/>
        <w:rPr>
          <w:rFonts w:ascii="Courier New" w:hAnsi="Courier New" w:cs="Courier New"/>
          <w:b/>
          <w:bCs/>
          <w:color w:val="000000"/>
        </w:rPr>
      </w:pPr>
      <w:bookmarkStart w:id="35" w:name="art6xxiiib"/>
      <w:bookmarkEnd w:id="35"/>
      <w:r w:rsidRPr="001E7B65">
        <w:rPr>
          <w:rFonts w:ascii="Courier New" w:hAnsi="Courier New" w:cs="Courier New"/>
          <w:b/>
          <w:bCs/>
          <w:color w:val="000000"/>
        </w:rPr>
        <w:t>4. FUNDAMENTAÇÃO DA CONTRATAÇÃO</w:t>
      </w:r>
    </w:p>
    <w:p w14:paraId="1E754DC5" w14:textId="77777777" w:rsidR="001E7B65" w:rsidRPr="001E7B65" w:rsidRDefault="001E7B65" w:rsidP="00E72E61">
      <w:pPr>
        <w:pStyle w:val="NormalWeb"/>
        <w:spacing w:beforeAutospacing="0" w:after="0" w:afterAutospacing="0" w:line="360" w:lineRule="auto"/>
        <w:ind w:firstLine="567"/>
        <w:jc w:val="both"/>
        <w:rPr>
          <w:rFonts w:ascii="Courier New" w:hAnsi="Courier New" w:cs="Courier New"/>
        </w:rPr>
      </w:pPr>
      <w:r w:rsidRPr="001E7B65">
        <w:rPr>
          <w:rFonts w:ascii="Courier New" w:hAnsi="Courier New" w:cs="Courier New"/>
          <w:bCs/>
          <w:color w:val="000000"/>
        </w:rPr>
        <w:t>A presente contratação tem por objetivo ofertar assistência integral aos usuários do SUS, no que tange especialmente à oferta do atendimento médico na área de clínico geral, contribuindo assim para a melhoria da assistência e do atendimento ofertado.</w:t>
      </w:r>
    </w:p>
    <w:p w14:paraId="15354DFE" w14:textId="77777777" w:rsidR="001E7B65" w:rsidRPr="001E7B65" w:rsidRDefault="001E7B65" w:rsidP="00E72E61">
      <w:pPr>
        <w:widowControl w:val="0"/>
        <w:spacing w:before="234" w:after="0" w:line="360" w:lineRule="auto"/>
        <w:ind w:left="57" w:firstLine="510"/>
        <w:jc w:val="both"/>
        <w:rPr>
          <w:rFonts w:ascii="Courier New" w:hAnsi="Courier New" w:cs="Courier New"/>
          <w:bCs/>
          <w:color w:val="000000"/>
        </w:rPr>
      </w:pPr>
      <w:r w:rsidRPr="001E7B65">
        <w:rPr>
          <w:rFonts w:ascii="Courier New" w:hAnsi="Courier New" w:cs="Courier New"/>
          <w:bCs/>
          <w:color w:val="000000"/>
        </w:rPr>
        <w:t>Assim, considerando que a saúde é um direito de todos, torna-se indispensável a contratação de empresa para assegurar a prestação de serviço médico as pessoas que necessitam de cuidados médicos.</w:t>
      </w:r>
    </w:p>
    <w:p w14:paraId="38FDD16E" w14:textId="77777777" w:rsidR="001E7B65" w:rsidRPr="001E7B65" w:rsidRDefault="001E7B65" w:rsidP="00E72E61">
      <w:pPr>
        <w:pStyle w:val="NormalWeb"/>
        <w:spacing w:beforeAutospacing="0" w:after="0" w:afterAutospacing="0" w:line="360" w:lineRule="auto"/>
        <w:jc w:val="both"/>
        <w:rPr>
          <w:rFonts w:ascii="Courier New" w:hAnsi="Courier New" w:cs="Courier New"/>
          <w:color w:val="000000"/>
        </w:rPr>
      </w:pPr>
    </w:p>
    <w:p w14:paraId="7C583FB9" w14:textId="77777777" w:rsidR="001E7B65" w:rsidRPr="001E7B65" w:rsidRDefault="001E7B65" w:rsidP="00E72E61">
      <w:pPr>
        <w:pStyle w:val="NormalWeb"/>
        <w:spacing w:beforeAutospacing="0" w:after="0" w:afterAutospacing="0" w:line="360" w:lineRule="auto"/>
        <w:jc w:val="both"/>
        <w:rPr>
          <w:rFonts w:ascii="Courier New" w:hAnsi="Courier New" w:cs="Courier New"/>
          <w:color w:val="000000"/>
        </w:rPr>
      </w:pPr>
    </w:p>
    <w:p w14:paraId="6091A972" w14:textId="77777777" w:rsidR="001E7B65" w:rsidRPr="001E7B65" w:rsidRDefault="001E7B65" w:rsidP="00E72E61">
      <w:pPr>
        <w:pStyle w:val="NormalWeb"/>
        <w:spacing w:beforeAutospacing="0" w:after="0" w:afterAutospacing="0" w:line="360" w:lineRule="auto"/>
        <w:jc w:val="both"/>
        <w:rPr>
          <w:rFonts w:ascii="Courier New" w:hAnsi="Courier New" w:cs="Courier New"/>
          <w:b/>
          <w:bCs/>
          <w:color w:val="000000"/>
        </w:rPr>
      </w:pPr>
      <w:r w:rsidRPr="001E7B65">
        <w:rPr>
          <w:rFonts w:ascii="Courier New" w:hAnsi="Courier New" w:cs="Courier New"/>
          <w:b/>
          <w:bCs/>
          <w:color w:val="000000"/>
        </w:rPr>
        <w:t>5. JUSTIFICATIVA DO MÉTODO DE PESQUISA DE PREÇOS APLICADO</w:t>
      </w:r>
    </w:p>
    <w:p w14:paraId="4F1E6363" w14:textId="2F8E0AB4" w:rsidR="001E7B65" w:rsidRPr="001E7B65" w:rsidRDefault="001E7B65" w:rsidP="00E72E61">
      <w:pPr>
        <w:spacing w:before="234" w:after="120" w:line="360" w:lineRule="auto"/>
        <w:ind w:right="-1"/>
        <w:jc w:val="both"/>
        <w:rPr>
          <w:rFonts w:ascii="Courier New" w:eastAsia="Calibri" w:hAnsi="Courier New" w:cs="Courier New"/>
          <w:color w:val="000000"/>
        </w:rPr>
      </w:pPr>
      <w:r w:rsidRPr="001E7B65">
        <w:rPr>
          <w:rFonts w:ascii="Courier New" w:eastAsia="Calibri" w:hAnsi="Courier New" w:cs="Courier New"/>
          <w:color w:val="000000"/>
        </w:rPr>
        <w:t xml:space="preserve">O método de pesquisa de preços foi a </w:t>
      </w:r>
      <w:r w:rsidRPr="001E7B65">
        <w:rPr>
          <w:rFonts w:ascii="Courier New" w:hAnsi="Courier New" w:cs="Courier New"/>
          <w:color w:val="000000"/>
        </w:rPr>
        <w:t>fim de encontrar a melhor solução para atender à necessidade da Instituição, o município possui um contrato administrativo com o mesmo objeto desde 2019, e o valor estimado foi baseado no contrato já existente mais o índice do IPCA</w:t>
      </w:r>
      <w:r w:rsidR="00E72E61">
        <w:rPr>
          <w:rFonts w:ascii="Courier New" w:hAnsi="Courier New" w:cs="Courier New"/>
          <w:color w:val="000000"/>
        </w:rPr>
        <w:t xml:space="preserve"> </w:t>
      </w:r>
      <w:r w:rsidRPr="001E7B65">
        <w:rPr>
          <w:rFonts w:ascii="Courier New" w:hAnsi="Courier New" w:cs="Courier New"/>
          <w:color w:val="000000"/>
        </w:rPr>
        <w:t>dos últimos 12 meses (4,24%), conforme orienta a Lei de Licitação vigente no artigo citado abaixo.</w:t>
      </w:r>
    </w:p>
    <w:p w14:paraId="5BD7B929" w14:textId="77777777" w:rsidR="001E7B65" w:rsidRPr="001E7B65" w:rsidRDefault="001E7B65" w:rsidP="00E72E61">
      <w:pPr>
        <w:spacing w:before="234" w:after="120" w:line="360" w:lineRule="auto"/>
        <w:ind w:right="-1"/>
        <w:jc w:val="both"/>
        <w:rPr>
          <w:rFonts w:ascii="Courier New" w:eastAsia="Calibri" w:hAnsi="Courier New" w:cs="Courier New"/>
          <w:color w:val="000000"/>
        </w:rPr>
      </w:pPr>
      <w:r w:rsidRPr="001E7B65">
        <w:rPr>
          <w:rFonts w:ascii="Courier New" w:eastAsia="Calibri" w:hAnsi="Courier New" w:cs="Courier New"/>
          <w:color w:val="000000"/>
        </w:rPr>
        <w:t>Art. 23. 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r w:rsidRPr="001E7B65">
        <w:rPr>
          <w:rFonts w:ascii="Courier New" w:eastAsia="Calibri" w:hAnsi="Courier New" w:cs="Courier New"/>
          <w:color w:val="000000"/>
        </w:rPr>
        <w:br/>
      </w:r>
      <w:r w:rsidRPr="001E7B65">
        <w:rPr>
          <w:rFonts w:ascii="Courier New" w:eastAsia="Calibri" w:hAnsi="Courier New" w:cs="Courier New"/>
          <w:color w:val="000000"/>
        </w:rPr>
        <w:br/>
        <w:t>§ 1º No processo licitatório para aquisição de bens e contratação de serviços em geral, conforme regulamento, o valor estimado será definido com base no melhor preço aferido por meio da utilização dos seguintes parâmetros, adotados de forma combinada ou não:</w:t>
      </w:r>
      <w:r w:rsidRPr="001E7B65">
        <w:rPr>
          <w:rFonts w:ascii="Courier New" w:eastAsia="Calibri" w:hAnsi="Courier New" w:cs="Courier New"/>
          <w:color w:val="000000"/>
        </w:rPr>
        <w:br/>
      </w:r>
      <w:r w:rsidRPr="001E7B65">
        <w:rPr>
          <w:rFonts w:ascii="Courier New" w:eastAsia="Calibri" w:hAnsi="Courier New" w:cs="Courier New"/>
          <w:color w:val="000000"/>
        </w:rPr>
        <w:br/>
        <w:t>II - 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619FCC80" w14:textId="77777777" w:rsidR="001E7B65" w:rsidRDefault="001E7B65" w:rsidP="00E72E61">
      <w:pPr>
        <w:pStyle w:val="NormalWeb"/>
        <w:spacing w:beforeAutospacing="0" w:after="0" w:afterAutospacing="0" w:line="360" w:lineRule="auto"/>
        <w:jc w:val="both"/>
        <w:rPr>
          <w:rFonts w:ascii="Courier New" w:hAnsi="Courier New" w:cs="Courier New"/>
          <w:b/>
          <w:bCs/>
          <w:color w:val="000000"/>
        </w:rPr>
      </w:pPr>
      <w:bookmarkStart w:id="36" w:name="art6xxiiid"/>
      <w:bookmarkStart w:id="37" w:name="art6xxiiic"/>
      <w:bookmarkEnd w:id="36"/>
      <w:bookmarkEnd w:id="37"/>
    </w:p>
    <w:p w14:paraId="4FA3264F" w14:textId="464BB65C" w:rsidR="001E7B65" w:rsidRPr="001E7B65" w:rsidRDefault="001E7B65" w:rsidP="00E72E61">
      <w:pPr>
        <w:pStyle w:val="NormalWeb"/>
        <w:spacing w:beforeAutospacing="0" w:after="0" w:afterAutospacing="0" w:line="360" w:lineRule="auto"/>
        <w:jc w:val="both"/>
        <w:rPr>
          <w:rFonts w:ascii="Courier New" w:hAnsi="Courier New" w:cs="Courier New"/>
          <w:b/>
          <w:bCs/>
          <w:color w:val="000000"/>
        </w:rPr>
      </w:pPr>
      <w:r w:rsidRPr="001E7B65">
        <w:rPr>
          <w:rFonts w:ascii="Courier New" w:hAnsi="Courier New" w:cs="Courier New"/>
          <w:b/>
          <w:bCs/>
          <w:color w:val="000000"/>
        </w:rPr>
        <w:t>6. REQUISITOS DA CONTRATAÇÃO</w:t>
      </w:r>
    </w:p>
    <w:p w14:paraId="41017912" w14:textId="77777777" w:rsidR="001E7B65" w:rsidRPr="001E7B65" w:rsidRDefault="001E7B65" w:rsidP="00E72E61">
      <w:pPr>
        <w:spacing w:before="234" w:after="120" w:line="360" w:lineRule="auto"/>
        <w:ind w:right="-1"/>
        <w:jc w:val="both"/>
        <w:rPr>
          <w:rFonts w:ascii="Courier New" w:hAnsi="Courier New" w:cs="Courier New"/>
          <w:color w:val="000000"/>
        </w:rPr>
      </w:pPr>
      <w:r w:rsidRPr="001E7B65">
        <w:rPr>
          <w:rFonts w:ascii="Courier New" w:hAnsi="Courier New" w:cs="Courier New"/>
          <w:color w:val="000000"/>
        </w:rPr>
        <w:t>Visando atender aos requisitos mínimos para a aquisição, a empresa deve atender a solicitação da contratante.</w:t>
      </w:r>
    </w:p>
    <w:tbl>
      <w:tblPr>
        <w:tblStyle w:val="Tabelacomgrade"/>
        <w:tblW w:w="9183" w:type="dxa"/>
        <w:tblLayout w:type="fixed"/>
        <w:tblLook w:val="04A0" w:firstRow="1" w:lastRow="0" w:firstColumn="1" w:lastColumn="0" w:noHBand="0" w:noVBand="1"/>
      </w:tblPr>
      <w:tblGrid>
        <w:gridCol w:w="786"/>
        <w:gridCol w:w="5164"/>
        <w:gridCol w:w="1526"/>
        <w:gridCol w:w="1707"/>
      </w:tblGrid>
      <w:tr w:rsidR="001E7B65" w:rsidRPr="001E7B65" w14:paraId="0B4E5E99" w14:textId="77777777" w:rsidTr="00F36FFC">
        <w:trPr>
          <w:trHeight w:val="508"/>
        </w:trPr>
        <w:tc>
          <w:tcPr>
            <w:tcW w:w="786" w:type="dxa"/>
          </w:tcPr>
          <w:p w14:paraId="708E6F3E"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1</w:t>
            </w:r>
          </w:p>
        </w:tc>
        <w:tc>
          <w:tcPr>
            <w:tcW w:w="5163" w:type="dxa"/>
          </w:tcPr>
          <w:p w14:paraId="234E9736"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Gasto integra a programação do PAC Item:</w:t>
            </w:r>
          </w:p>
        </w:tc>
        <w:tc>
          <w:tcPr>
            <w:tcW w:w="1526" w:type="dxa"/>
          </w:tcPr>
          <w:p w14:paraId="190BA57F" w14:textId="77777777" w:rsidR="001E7B65" w:rsidRPr="001E7B65" w:rsidRDefault="001E7B65" w:rsidP="00E72E61">
            <w:pPr>
              <w:spacing w:line="360" w:lineRule="auto"/>
              <w:ind w:left="227" w:hanging="227"/>
              <w:jc w:val="both"/>
              <w:rPr>
                <w:rFonts w:ascii="Courier New" w:hAnsi="Courier New" w:cs="Courier New"/>
                <w:b/>
                <w:bCs/>
              </w:rPr>
            </w:pPr>
            <w:r w:rsidRPr="001E7B65">
              <w:rPr>
                <w:rFonts w:ascii="Courier New" w:eastAsia="Calibri" w:hAnsi="Courier New" w:cs="Courier New"/>
                <w:b/>
                <w:bCs/>
              </w:rPr>
              <w:t>( x ) Sim</w:t>
            </w:r>
          </w:p>
        </w:tc>
        <w:tc>
          <w:tcPr>
            <w:tcW w:w="1707" w:type="dxa"/>
          </w:tcPr>
          <w:p w14:paraId="6ED8B96C" w14:textId="77777777" w:rsidR="001E7B65" w:rsidRPr="001E7B65" w:rsidRDefault="001E7B65" w:rsidP="00E72E61">
            <w:pPr>
              <w:spacing w:line="360" w:lineRule="auto"/>
              <w:ind w:left="113" w:right="113" w:hanging="113"/>
              <w:jc w:val="both"/>
              <w:rPr>
                <w:rFonts w:ascii="Courier New" w:hAnsi="Courier New" w:cs="Courier New"/>
              </w:rPr>
            </w:pPr>
            <w:r w:rsidRPr="001E7B65">
              <w:rPr>
                <w:rFonts w:ascii="Courier New" w:eastAsia="Calibri" w:hAnsi="Courier New" w:cs="Courier New"/>
              </w:rPr>
              <w:t>(  ) Não</w:t>
            </w:r>
          </w:p>
        </w:tc>
      </w:tr>
      <w:tr w:rsidR="001E7B65" w:rsidRPr="001E7B65" w14:paraId="2A080F8F" w14:textId="77777777" w:rsidTr="00F36FFC">
        <w:tc>
          <w:tcPr>
            <w:tcW w:w="786" w:type="dxa"/>
          </w:tcPr>
          <w:p w14:paraId="588FB885" w14:textId="77777777" w:rsidR="001E7B65" w:rsidRPr="001E7B65" w:rsidRDefault="001E7B65" w:rsidP="00E72E61">
            <w:pPr>
              <w:spacing w:line="360" w:lineRule="auto"/>
              <w:ind w:left="-170"/>
              <w:jc w:val="both"/>
              <w:rPr>
                <w:rFonts w:ascii="Courier New" w:hAnsi="Courier New" w:cs="Courier New"/>
              </w:rPr>
            </w:pPr>
            <w:bookmarkStart w:id="38" w:name="art6xxiiig"/>
            <w:bookmarkStart w:id="39" w:name="art6xxiiif"/>
            <w:bookmarkEnd w:id="38"/>
            <w:bookmarkEnd w:id="39"/>
            <w:r w:rsidRPr="001E7B65">
              <w:rPr>
                <w:rFonts w:ascii="Courier New" w:eastAsia="Calibri" w:hAnsi="Courier New" w:cs="Courier New"/>
              </w:rPr>
              <w:t>2</w:t>
            </w:r>
          </w:p>
        </w:tc>
        <w:tc>
          <w:tcPr>
            <w:tcW w:w="5163" w:type="dxa"/>
          </w:tcPr>
          <w:p w14:paraId="1CA6B536"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Data limite para efetuar a contratação ou aquisição:</w:t>
            </w:r>
          </w:p>
        </w:tc>
        <w:tc>
          <w:tcPr>
            <w:tcW w:w="3233" w:type="dxa"/>
            <w:gridSpan w:val="2"/>
          </w:tcPr>
          <w:p w14:paraId="4282ABDD" w14:textId="77777777" w:rsidR="001E7B65" w:rsidRPr="001E7B65" w:rsidRDefault="001E7B65" w:rsidP="00E72E61">
            <w:pPr>
              <w:spacing w:line="360" w:lineRule="auto"/>
              <w:ind w:right="-1"/>
              <w:jc w:val="both"/>
              <w:rPr>
                <w:rFonts w:ascii="Courier New" w:hAnsi="Courier New" w:cs="Courier New"/>
                <w:color w:val="000000"/>
              </w:rPr>
            </w:pPr>
            <w:r w:rsidRPr="001E7B65">
              <w:rPr>
                <w:rFonts w:ascii="Courier New" w:eastAsia="Calibri" w:hAnsi="Courier New" w:cs="Courier New"/>
                <w:color w:val="000000"/>
              </w:rPr>
              <w:t>14/11/2024</w:t>
            </w:r>
          </w:p>
        </w:tc>
      </w:tr>
      <w:tr w:rsidR="001E7B65" w:rsidRPr="001E7B65" w14:paraId="7F3C7813" w14:textId="77777777" w:rsidTr="00F36FFC">
        <w:tc>
          <w:tcPr>
            <w:tcW w:w="786" w:type="dxa"/>
          </w:tcPr>
          <w:p w14:paraId="1249A55D"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3</w:t>
            </w:r>
          </w:p>
        </w:tc>
        <w:tc>
          <w:tcPr>
            <w:tcW w:w="5163" w:type="dxa"/>
          </w:tcPr>
          <w:p w14:paraId="2E598E0B"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Cumprimento de meta prevista na LDO</w:t>
            </w:r>
          </w:p>
        </w:tc>
        <w:tc>
          <w:tcPr>
            <w:tcW w:w="1526" w:type="dxa"/>
          </w:tcPr>
          <w:p w14:paraId="3CAB0ABF" w14:textId="77777777" w:rsidR="001E7B65" w:rsidRPr="001E7B65" w:rsidRDefault="001E7B65" w:rsidP="00E72E61">
            <w:pPr>
              <w:spacing w:line="360" w:lineRule="auto"/>
              <w:ind w:left="113" w:hanging="113"/>
              <w:jc w:val="both"/>
              <w:rPr>
                <w:rFonts w:ascii="Courier New" w:hAnsi="Courier New" w:cs="Courier New"/>
                <w:b/>
                <w:bCs/>
              </w:rPr>
            </w:pPr>
            <w:r w:rsidRPr="001E7B65">
              <w:rPr>
                <w:rFonts w:ascii="Courier New" w:eastAsia="Calibri" w:hAnsi="Courier New" w:cs="Courier New"/>
                <w:b/>
                <w:bCs/>
              </w:rPr>
              <w:t>( x ) Sim</w:t>
            </w:r>
          </w:p>
        </w:tc>
        <w:tc>
          <w:tcPr>
            <w:tcW w:w="1707" w:type="dxa"/>
          </w:tcPr>
          <w:p w14:paraId="08C8178F" w14:textId="77777777" w:rsidR="001E7B65" w:rsidRPr="001E7B65" w:rsidRDefault="001E7B65" w:rsidP="00E72E61">
            <w:pPr>
              <w:spacing w:line="360" w:lineRule="auto"/>
              <w:ind w:left="113" w:right="113" w:hanging="113"/>
              <w:jc w:val="both"/>
              <w:rPr>
                <w:rFonts w:ascii="Courier New" w:hAnsi="Courier New" w:cs="Courier New"/>
              </w:rPr>
            </w:pPr>
            <w:r w:rsidRPr="001E7B65">
              <w:rPr>
                <w:rFonts w:ascii="Courier New" w:eastAsia="Calibri" w:hAnsi="Courier New" w:cs="Courier New"/>
              </w:rPr>
              <w:t>(  ) Não</w:t>
            </w:r>
          </w:p>
        </w:tc>
      </w:tr>
      <w:tr w:rsidR="001E7B65" w:rsidRPr="001E7B65" w14:paraId="5274F349" w14:textId="77777777" w:rsidTr="00F36FFC">
        <w:tc>
          <w:tcPr>
            <w:tcW w:w="786" w:type="dxa"/>
          </w:tcPr>
          <w:p w14:paraId="4DD77AC5"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4</w:t>
            </w:r>
          </w:p>
        </w:tc>
        <w:tc>
          <w:tcPr>
            <w:tcW w:w="5163" w:type="dxa"/>
          </w:tcPr>
          <w:p w14:paraId="5E8DB9CC"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Local da entrega:</w:t>
            </w:r>
          </w:p>
        </w:tc>
        <w:tc>
          <w:tcPr>
            <w:tcW w:w="3233" w:type="dxa"/>
            <w:gridSpan w:val="2"/>
          </w:tcPr>
          <w:p w14:paraId="7E1DA5F7" w14:textId="77777777" w:rsidR="001E7B65" w:rsidRPr="001E7B65" w:rsidRDefault="001E7B65" w:rsidP="00E72E61">
            <w:pPr>
              <w:spacing w:line="360" w:lineRule="auto"/>
              <w:ind w:left="113" w:right="113" w:hanging="113"/>
              <w:jc w:val="both"/>
              <w:rPr>
                <w:rFonts w:ascii="Courier New" w:hAnsi="Courier New" w:cs="Courier New"/>
                <w:color w:val="000000"/>
              </w:rPr>
            </w:pPr>
            <w:r w:rsidRPr="001E7B65">
              <w:rPr>
                <w:rFonts w:ascii="Courier New" w:eastAsia="Calibri" w:hAnsi="Courier New" w:cs="Courier New"/>
                <w:color w:val="000000"/>
              </w:rPr>
              <w:t>Secretaria Municipal de Saúde/UBSs</w:t>
            </w:r>
          </w:p>
        </w:tc>
      </w:tr>
      <w:tr w:rsidR="001E7B65" w:rsidRPr="001E7B65" w14:paraId="6F363CE7" w14:textId="77777777" w:rsidTr="00F36FFC">
        <w:tc>
          <w:tcPr>
            <w:tcW w:w="786" w:type="dxa"/>
          </w:tcPr>
          <w:p w14:paraId="6BA6096A"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5</w:t>
            </w:r>
          </w:p>
        </w:tc>
        <w:tc>
          <w:tcPr>
            <w:tcW w:w="5163" w:type="dxa"/>
          </w:tcPr>
          <w:p w14:paraId="5BC415CD"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Prazo de entrega:</w:t>
            </w:r>
          </w:p>
        </w:tc>
        <w:tc>
          <w:tcPr>
            <w:tcW w:w="3233" w:type="dxa"/>
            <w:gridSpan w:val="2"/>
          </w:tcPr>
          <w:p w14:paraId="0C8541B4" w14:textId="77777777" w:rsidR="001E7B65" w:rsidRPr="001E7B65" w:rsidRDefault="001E7B65" w:rsidP="00E72E61">
            <w:pPr>
              <w:spacing w:line="360" w:lineRule="auto"/>
              <w:ind w:left="113" w:right="113" w:hanging="113"/>
              <w:jc w:val="both"/>
              <w:rPr>
                <w:rFonts w:ascii="Courier New" w:hAnsi="Courier New" w:cs="Courier New"/>
                <w:color w:val="000000"/>
              </w:rPr>
            </w:pPr>
            <w:r w:rsidRPr="001E7B65">
              <w:rPr>
                <w:rFonts w:ascii="Courier New" w:eastAsia="Calibri" w:hAnsi="Courier New" w:cs="Courier New"/>
                <w:color w:val="000000"/>
              </w:rPr>
              <w:t>Prazo contratação</w:t>
            </w:r>
          </w:p>
        </w:tc>
      </w:tr>
      <w:tr w:rsidR="001E7B65" w:rsidRPr="001E7B65" w14:paraId="31B3CDFF" w14:textId="77777777" w:rsidTr="00F36FFC">
        <w:tc>
          <w:tcPr>
            <w:tcW w:w="786" w:type="dxa"/>
          </w:tcPr>
          <w:p w14:paraId="0ECB51B2"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6</w:t>
            </w:r>
          </w:p>
        </w:tc>
        <w:tc>
          <w:tcPr>
            <w:tcW w:w="5163" w:type="dxa"/>
          </w:tcPr>
          <w:p w14:paraId="2909E32C"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Periodicidade da entrega</w:t>
            </w:r>
          </w:p>
        </w:tc>
        <w:tc>
          <w:tcPr>
            <w:tcW w:w="3233" w:type="dxa"/>
            <w:gridSpan w:val="2"/>
          </w:tcPr>
          <w:p w14:paraId="7B5CC9BA" w14:textId="77777777" w:rsidR="001E7B65" w:rsidRPr="001E7B65" w:rsidRDefault="001E7B65" w:rsidP="00E72E61">
            <w:pPr>
              <w:spacing w:line="360" w:lineRule="auto"/>
              <w:ind w:left="113" w:right="113" w:hanging="113"/>
              <w:jc w:val="both"/>
              <w:rPr>
                <w:rFonts w:ascii="Courier New" w:hAnsi="Courier New" w:cs="Courier New"/>
                <w:color w:val="000000"/>
              </w:rPr>
            </w:pPr>
            <w:r w:rsidRPr="001E7B65">
              <w:rPr>
                <w:rFonts w:ascii="Courier New" w:eastAsia="Calibri" w:hAnsi="Courier New" w:cs="Courier New"/>
                <w:color w:val="000000"/>
              </w:rPr>
              <w:t>Única</w:t>
            </w:r>
          </w:p>
        </w:tc>
      </w:tr>
      <w:tr w:rsidR="001E7B65" w:rsidRPr="001E7B65" w14:paraId="4EAD8C1F" w14:textId="77777777" w:rsidTr="00F36FFC">
        <w:tc>
          <w:tcPr>
            <w:tcW w:w="786" w:type="dxa"/>
          </w:tcPr>
          <w:p w14:paraId="59F278FE"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7</w:t>
            </w:r>
          </w:p>
        </w:tc>
        <w:tc>
          <w:tcPr>
            <w:tcW w:w="5163" w:type="dxa"/>
          </w:tcPr>
          <w:p w14:paraId="46187B72"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Necessária montagem ou instalação</w:t>
            </w:r>
          </w:p>
        </w:tc>
        <w:tc>
          <w:tcPr>
            <w:tcW w:w="1526" w:type="dxa"/>
          </w:tcPr>
          <w:p w14:paraId="34448FB8" w14:textId="77777777" w:rsidR="001E7B65" w:rsidRPr="001E7B65" w:rsidRDefault="001E7B65" w:rsidP="00E72E61">
            <w:pPr>
              <w:spacing w:line="360" w:lineRule="auto"/>
              <w:ind w:left="907" w:hanging="907"/>
              <w:jc w:val="both"/>
              <w:rPr>
                <w:rFonts w:ascii="Courier New" w:eastAsia="Calibri" w:hAnsi="Courier New" w:cs="Courier New"/>
              </w:rPr>
            </w:pPr>
            <w:r w:rsidRPr="001E7B65">
              <w:rPr>
                <w:rFonts w:ascii="Courier New" w:eastAsia="Calibri" w:hAnsi="Courier New" w:cs="Courier New"/>
              </w:rPr>
              <w:t>( ) Sim</w:t>
            </w:r>
          </w:p>
        </w:tc>
        <w:tc>
          <w:tcPr>
            <w:tcW w:w="1707" w:type="dxa"/>
          </w:tcPr>
          <w:p w14:paraId="454A4E60" w14:textId="77777777" w:rsidR="001E7B65" w:rsidRPr="001E7B65" w:rsidRDefault="001E7B65" w:rsidP="00E72E61">
            <w:pPr>
              <w:spacing w:line="360" w:lineRule="auto"/>
              <w:ind w:left="113" w:right="113" w:hanging="113"/>
              <w:jc w:val="both"/>
              <w:rPr>
                <w:rFonts w:ascii="Courier New" w:hAnsi="Courier New" w:cs="Courier New"/>
                <w:b/>
                <w:bCs/>
              </w:rPr>
            </w:pPr>
            <w:r w:rsidRPr="001E7B65">
              <w:rPr>
                <w:rFonts w:ascii="Courier New" w:eastAsia="Calibri" w:hAnsi="Courier New" w:cs="Courier New"/>
                <w:b/>
                <w:bCs/>
              </w:rPr>
              <w:t>( x ) Não</w:t>
            </w:r>
          </w:p>
        </w:tc>
      </w:tr>
      <w:tr w:rsidR="001E7B65" w:rsidRPr="001E7B65" w14:paraId="664C968B" w14:textId="77777777" w:rsidTr="00F36FFC">
        <w:tc>
          <w:tcPr>
            <w:tcW w:w="786" w:type="dxa"/>
          </w:tcPr>
          <w:p w14:paraId="72E55388"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8</w:t>
            </w:r>
          </w:p>
        </w:tc>
        <w:tc>
          <w:tcPr>
            <w:tcW w:w="5163" w:type="dxa"/>
          </w:tcPr>
          <w:p w14:paraId="62C2732D"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Natureza</w:t>
            </w:r>
          </w:p>
        </w:tc>
        <w:tc>
          <w:tcPr>
            <w:tcW w:w="1526" w:type="dxa"/>
          </w:tcPr>
          <w:p w14:paraId="58C97F68" w14:textId="77777777" w:rsidR="001E7B65" w:rsidRPr="001E7B65" w:rsidRDefault="001E7B65" w:rsidP="00E72E61">
            <w:pPr>
              <w:spacing w:line="360" w:lineRule="auto"/>
              <w:ind w:left="227" w:hanging="283"/>
              <w:jc w:val="both"/>
              <w:rPr>
                <w:rFonts w:ascii="Courier New" w:hAnsi="Courier New" w:cs="Courier New"/>
                <w:b/>
                <w:bCs/>
              </w:rPr>
            </w:pPr>
            <w:r w:rsidRPr="001E7B65">
              <w:rPr>
                <w:rFonts w:ascii="Courier New" w:eastAsia="Calibri" w:hAnsi="Courier New" w:cs="Courier New"/>
                <w:b/>
                <w:bCs/>
              </w:rPr>
              <w:t>( X ) Serviço</w:t>
            </w:r>
          </w:p>
        </w:tc>
        <w:tc>
          <w:tcPr>
            <w:tcW w:w="1707" w:type="dxa"/>
          </w:tcPr>
          <w:p w14:paraId="45298E80" w14:textId="77777777" w:rsidR="001E7B65" w:rsidRPr="001E7B65" w:rsidRDefault="001E7B65" w:rsidP="00E72E61">
            <w:pPr>
              <w:spacing w:line="360" w:lineRule="auto"/>
              <w:ind w:left="113" w:right="113" w:hanging="113"/>
              <w:jc w:val="both"/>
              <w:rPr>
                <w:rFonts w:ascii="Courier New" w:eastAsia="Calibri" w:hAnsi="Courier New" w:cs="Courier New"/>
              </w:rPr>
            </w:pPr>
            <w:r w:rsidRPr="001E7B65">
              <w:rPr>
                <w:rFonts w:ascii="Courier New" w:eastAsia="Calibri" w:hAnsi="Courier New" w:cs="Courier New"/>
              </w:rPr>
              <w:t>(  ) Aquisição</w:t>
            </w:r>
          </w:p>
        </w:tc>
      </w:tr>
      <w:tr w:rsidR="001E7B65" w:rsidRPr="001E7B65" w14:paraId="2329415B" w14:textId="77777777" w:rsidTr="00F36FFC">
        <w:tc>
          <w:tcPr>
            <w:tcW w:w="786" w:type="dxa"/>
          </w:tcPr>
          <w:p w14:paraId="23384EBB" w14:textId="77777777" w:rsidR="001E7B65" w:rsidRPr="001E7B65" w:rsidRDefault="001E7B65" w:rsidP="00E72E61">
            <w:pPr>
              <w:spacing w:line="360" w:lineRule="auto"/>
              <w:ind w:left="-170"/>
              <w:jc w:val="both"/>
              <w:rPr>
                <w:rFonts w:ascii="Courier New" w:hAnsi="Courier New" w:cs="Courier New"/>
              </w:rPr>
            </w:pPr>
            <w:r w:rsidRPr="001E7B65">
              <w:rPr>
                <w:rFonts w:ascii="Courier New" w:eastAsia="Calibri" w:hAnsi="Courier New" w:cs="Courier New"/>
              </w:rPr>
              <w:t>9</w:t>
            </w:r>
          </w:p>
        </w:tc>
        <w:tc>
          <w:tcPr>
            <w:tcW w:w="5163" w:type="dxa"/>
          </w:tcPr>
          <w:p w14:paraId="4231158E"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Possibilidade de armazenagem</w:t>
            </w:r>
          </w:p>
        </w:tc>
        <w:tc>
          <w:tcPr>
            <w:tcW w:w="1526" w:type="dxa"/>
          </w:tcPr>
          <w:p w14:paraId="7014B636" w14:textId="77777777" w:rsidR="001E7B65" w:rsidRPr="001E7B65" w:rsidRDefault="001E7B65" w:rsidP="00E72E61">
            <w:pPr>
              <w:spacing w:line="360" w:lineRule="auto"/>
              <w:ind w:left="57" w:hanging="113"/>
              <w:jc w:val="both"/>
              <w:rPr>
                <w:rFonts w:ascii="Courier New" w:eastAsia="Calibri" w:hAnsi="Courier New" w:cs="Courier New"/>
              </w:rPr>
            </w:pPr>
            <w:r w:rsidRPr="001E7B65">
              <w:rPr>
                <w:rFonts w:ascii="Courier New" w:eastAsia="Calibri" w:hAnsi="Courier New" w:cs="Courier New"/>
              </w:rPr>
              <w:t>(  ) Sim</w:t>
            </w:r>
          </w:p>
        </w:tc>
        <w:tc>
          <w:tcPr>
            <w:tcW w:w="1707" w:type="dxa"/>
          </w:tcPr>
          <w:p w14:paraId="659F1659" w14:textId="77777777" w:rsidR="001E7B65" w:rsidRPr="001E7B65" w:rsidRDefault="001E7B65" w:rsidP="00E72E61">
            <w:pPr>
              <w:spacing w:line="360" w:lineRule="auto"/>
              <w:ind w:left="113" w:right="113" w:hanging="113"/>
              <w:jc w:val="both"/>
              <w:rPr>
                <w:rFonts w:ascii="Courier New" w:hAnsi="Courier New" w:cs="Courier New"/>
                <w:b/>
                <w:bCs/>
              </w:rPr>
            </w:pPr>
            <w:r w:rsidRPr="001E7B65">
              <w:rPr>
                <w:rFonts w:ascii="Courier New" w:eastAsia="Calibri" w:hAnsi="Courier New" w:cs="Courier New"/>
                <w:b/>
                <w:bCs/>
              </w:rPr>
              <w:t>( X ) Não</w:t>
            </w:r>
          </w:p>
        </w:tc>
      </w:tr>
      <w:tr w:rsidR="001E7B65" w:rsidRPr="001E7B65" w14:paraId="1E4997E0" w14:textId="77777777" w:rsidTr="00F36FFC">
        <w:tc>
          <w:tcPr>
            <w:tcW w:w="786" w:type="dxa"/>
          </w:tcPr>
          <w:p w14:paraId="00BCFE8E"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10</w:t>
            </w:r>
          </w:p>
        </w:tc>
        <w:tc>
          <w:tcPr>
            <w:tcW w:w="5163" w:type="dxa"/>
          </w:tcPr>
          <w:p w14:paraId="6D7E2D6E"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Necessidade de assistência técnica</w:t>
            </w:r>
          </w:p>
        </w:tc>
        <w:tc>
          <w:tcPr>
            <w:tcW w:w="1526" w:type="dxa"/>
          </w:tcPr>
          <w:p w14:paraId="1CA1B65F"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  ) Sim</w:t>
            </w:r>
          </w:p>
        </w:tc>
        <w:tc>
          <w:tcPr>
            <w:tcW w:w="1707" w:type="dxa"/>
          </w:tcPr>
          <w:p w14:paraId="02DE1EA0" w14:textId="77777777" w:rsidR="001E7B65" w:rsidRPr="001E7B65" w:rsidRDefault="001E7B65" w:rsidP="00E72E61">
            <w:pPr>
              <w:spacing w:line="360" w:lineRule="auto"/>
              <w:ind w:left="113" w:right="113" w:hanging="113"/>
              <w:jc w:val="both"/>
              <w:rPr>
                <w:rFonts w:ascii="Courier New" w:hAnsi="Courier New" w:cs="Courier New"/>
                <w:b/>
                <w:bCs/>
              </w:rPr>
            </w:pPr>
            <w:r w:rsidRPr="001E7B65">
              <w:rPr>
                <w:rFonts w:ascii="Courier New" w:eastAsia="Calibri" w:hAnsi="Courier New" w:cs="Courier New"/>
                <w:b/>
                <w:bCs/>
              </w:rPr>
              <w:t>( X ) Não</w:t>
            </w:r>
          </w:p>
        </w:tc>
      </w:tr>
      <w:tr w:rsidR="001E7B65" w:rsidRPr="001E7B65" w14:paraId="6FD3C67D" w14:textId="77777777" w:rsidTr="00F36FFC">
        <w:tc>
          <w:tcPr>
            <w:tcW w:w="786" w:type="dxa"/>
          </w:tcPr>
          <w:p w14:paraId="08542540"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11</w:t>
            </w:r>
          </w:p>
        </w:tc>
        <w:tc>
          <w:tcPr>
            <w:tcW w:w="5163" w:type="dxa"/>
          </w:tcPr>
          <w:p w14:paraId="1F25CD90" w14:textId="77777777" w:rsidR="001E7B65" w:rsidRPr="001E7B65" w:rsidRDefault="001E7B65" w:rsidP="00E72E61">
            <w:pPr>
              <w:spacing w:line="360" w:lineRule="auto"/>
              <w:ind w:left="113" w:hanging="113"/>
              <w:jc w:val="both"/>
              <w:rPr>
                <w:rFonts w:ascii="Courier New" w:hAnsi="Courier New" w:cs="Courier New"/>
                <w:color w:val="000000"/>
              </w:rPr>
            </w:pPr>
            <w:r w:rsidRPr="001E7B65">
              <w:rPr>
                <w:rFonts w:ascii="Courier New" w:eastAsia="Calibri" w:hAnsi="Courier New" w:cs="Courier New"/>
                <w:color w:val="000000"/>
              </w:rPr>
              <w:t>Garantia</w:t>
            </w:r>
          </w:p>
        </w:tc>
        <w:tc>
          <w:tcPr>
            <w:tcW w:w="1526" w:type="dxa"/>
          </w:tcPr>
          <w:p w14:paraId="084BC177"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  ) Sim</w:t>
            </w:r>
          </w:p>
        </w:tc>
        <w:tc>
          <w:tcPr>
            <w:tcW w:w="1707" w:type="dxa"/>
          </w:tcPr>
          <w:p w14:paraId="5D49B5E4" w14:textId="77777777" w:rsidR="001E7B65" w:rsidRPr="001E7B65" w:rsidRDefault="001E7B65" w:rsidP="00E72E61">
            <w:pPr>
              <w:spacing w:line="360" w:lineRule="auto"/>
              <w:ind w:left="113" w:right="113" w:hanging="113"/>
              <w:jc w:val="both"/>
              <w:rPr>
                <w:rFonts w:ascii="Courier New" w:hAnsi="Courier New" w:cs="Courier New"/>
                <w:b/>
                <w:bCs/>
              </w:rPr>
            </w:pPr>
            <w:r w:rsidRPr="001E7B65">
              <w:rPr>
                <w:rFonts w:ascii="Courier New" w:eastAsia="Calibri" w:hAnsi="Courier New" w:cs="Courier New"/>
                <w:b/>
                <w:bCs/>
              </w:rPr>
              <w:t>( X ) Não</w:t>
            </w:r>
          </w:p>
        </w:tc>
      </w:tr>
      <w:tr w:rsidR="001E7B65" w:rsidRPr="001E7B65" w14:paraId="0BF9020B" w14:textId="77777777" w:rsidTr="00F36FFC">
        <w:tc>
          <w:tcPr>
            <w:tcW w:w="786" w:type="dxa"/>
          </w:tcPr>
          <w:p w14:paraId="2A72A15F"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12</w:t>
            </w:r>
          </w:p>
        </w:tc>
        <w:tc>
          <w:tcPr>
            <w:tcW w:w="8396" w:type="dxa"/>
            <w:gridSpan w:val="3"/>
          </w:tcPr>
          <w:p w14:paraId="0AA58C03" w14:textId="77777777" w:rsidR="001E7B65" w:rsidRPr="001E7B65" w:rsidRDefault="001E7B65" w:rsidP="00E72E61">
            <w:pPr>
              <w:spacing w:line="360" w:lineRule="auto"/>
              <w:ind w:left="113" w:hanging="113"/>
              <w:jc w:val="both"/>
              <w:rPr>
                <w:rFonts w:ascii="Courier New" w:hAnsi="Courier New" w:cs="Courier New"/>
                <w:color w:val="000000"/>
              </w:rPr>
            </w:pPr>
            <w:r w:rsidRPr="001E7B65">
              <w:rPr>
                <w:rFonts w:ascii="Courier New" w:eastAsia="Calibri" w:hAnsi="Courier New" w:cs="Courier New"/>
                <w:color w:val="000000"/>
              </w:rPr>
              <w:t xml:space="preserve">Fiscal do Contrato – </w:t>
            </w:r>
            <w:r w:rsidRPr="001E7B65">
              <w:rPr>
                <w:rFonts w:ascii="Courier New" w:eastAsia="Calibri" w:hAnsi="Courier New" w:cs="Courier New"/>
                <w:b/>
                <w:bCs/>
                <w:color w:val="000000"/>
              </w:rPr>
              <w:t>Larissa Franco Caron</w:t>
            </w:r>
          </w:p>
        </w:tc>
      </w:tr>
      <w:tr w:rsidR="001E7B65" w:rsidRPr="001E7B65" w14:paraId="6E785F29" w14:textId="77777777" w:rsidTr="00F36FFC">
        <w:tc>
          <w:tcPr>
            <w:tcW w:w="786" w:type="dxa"/>
          </w:tcPr>
          <w:p w14:paraId="6AD02740"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13</w:t>
            </w:r>
          </w:p>
        </w:tc>
        <w:tc>
          <w:tcPr>
            <w:tcW w:w="8396" w:type="dxa"/>
            <w:gridSpan w:val="3"/>
          </w:tcPr>
          <w:p w14:paraId="4E7EB87C" w14:textId="77777777" w:rsidR="001E7B65" w:rsidRPr="001E7B65" w:rsidRDefault="001E7B65" w:rsidP="00E72E61">
            <w:pPr>
              <w:spacing w:line="360" w:lineRule="auto"/>
              <w:ind w:left="113" w:hanging="113"/>
              <w:jc w:val="both"/>
              <w:rPr>
                <w:rFonts w:ascii="Courier New" w:hAnsi="Courier New" w:cs="Courier New"/>
                <w:color w:val="000000"/>
              </w:rPr>
            </w:pPr>
            <w:r w:rsidRPr="001E7B65">
              <w:rPr>
                <w:rFonts w:ascii="Courier New" w:eastAsia="Calibri" w:hAnsi="Courier New" w:cs="Courier New"/>
                <w:color w:val="000000"/>
              </w:rPr>
              <w:t xml:space="preserve">Gestor do Contrato – </w:t>
            </w:r>
            <w:r w:rsidRPr="001E7B65">
              <w:rPr>
                <w:rFonts w:ascii="Courier New" w:eastAsia="Calibri" w:hAnsi="Courier New" w:cs="Courier New"/>
                <w:b/>
                <w:bCs/>
                <w:color w:val="000000"/>
              </w:rPr>
              <w:t>Alessandra Pomatti</w:t>
            </w:r>
          </w:p>
        </w:tc>
      </w:tr>
      <w:tr w:rsidR="001E7B65" w:rsidRPr="001E7B65" w14:paraId="339C3779" w14:textId="77777777" w:rsidTr="00F36FFC">
        <w:tc>
          <w:tcPr>
            <w:tcW w:w="786" w:type="dxa"/>
          </w:tcPr>
          <w:p w14:paraId="1AE79A3D"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14</w:t>
            </w:r>
          </w:p>
        </w:tc>
        <w:tc>
          <w:tcPr>
            <w:tcW w:w="8396" w:type="dxa"/>
            <w:gridSpan w:val="3"/>
          </w:tcPr>
          <w:p w14:paraId="4214D0D4" w14:textId="4873BF89"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 xml:space="preserve">Valor médio do custo total: </w:t>
            </w:r>
            <w:r w:rsidR="00E72E61" w:rsidRPr="00E72E61">
              <w:rPr>
                <w:rFonts w:ascii="Courier New" w:eastAsia="Calibri" w:hAnsi="Courier New" w:cs="Courier New"/>
                <w:b/>
                <w:bCs/>
              </w:rPr>
              <w:t>R$ 286.959,19</w:t>
            </w:r>
          </w:p>
        </w:tc>
      </w:tr>
      <w:tr w:rsidR="001E7B65" w:rsidRPr="001E7B65" w14:paraId="512917DD" w14:textId="77777777" w:rsidTr="00F36FFC">
        <w:tc>
          <w:tcPr>
            <w:tcW w:w="786" w:type="dxa"/>
          </w:tcPr>
          <w:p w14:paraId="0B08EA5D"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15</w:t>
            </w:r>
          </w:p>
        </w:tc>
        <w:tc>
          <w:tcPr>
            <w:tcW w:w="5163" w:type="dxa"/>
          </w:tcPr>
          <w:p w14:paraId="7013973F"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Foi realizado estudo técnico preliminar</w:t>
            </w:r>
          </w:p>
        </w:tc>
        <w:tc>
          <w:tcPr>
            <w:tcW w:w="1526" w:type="dxa"/>
          </w:tcPr>
          <w:p w14:paraId="3A9E4532" w14:textId="77777777" w:rsidR="001E7B65" w:rsidRPr="001E7B65" w:rsidRDefault="001E7B65" w:rsidP="00E72E61">
            <w:pPr>
              <w:spacing w:line="360" w:lineRule="auto"/>
              <w:ind w:left="113" w:hanging="113"/>
              <w:jc w:val="both"/>
              <w:rPr>
                <w:rFonts w:ascii="Courier New" w:hAnsi="Courier New" w:cs="Courier New"/>
                <w:b/>
                <w:bCs/>
              </w:rPr>
            </w:pPr>
            <w:r w:rsidRPr="001E7B65">
              <w:rPr>
                <w:rFonts w:ascii="Courier New" w:eastAsia="Calibri" w:hAnsi="Courier New" w:cs="Courier New"/>
                <w:b/>
                <w:bCs/>
              </w:rPr>
              <w:t>( X ) Sim</w:t>
            </w:r>
          </w:p>
        </w:tc>
        <w:tc>
          <w:tcPr>
            <w:tcW w:w="1707" w:type="dxa"/>
          </w:tcPr>
          <w:p w14:paraId="64D16C00" w14:textId="77777777" w:rsidR="001E7B65" w:rsidRPr="001E7B65" w:rsidRDefault="001E7B65" w:rsidP="00E72E61">
            <w:pPr>
              <w:spacing w:line="360" w:lineRule="auto"/>
              <w:ind w:left="113" w:right="113" w:hanging="113"/>
              <w:jc w:val="both"/>
              <w:rPr>
                <w:rFonts w:ascii="Courier New" w:hAnsi="Courier New" w:cs="Courier New"/>
              </w:rPr>
            </w:pPr>
            <w:r w:rsidRPr="001E7B65">
              <w:rPr>
                <w:rFonts w:ascii="Courier New" w:eastAsia="Calibri" w:hAnsi="Courier New" w:cs="Courier New"/>
              </w:rPr>
              <w:t>(   ) Não</w:t>
            </w:r>
          </w:p>
        </w:tc>
      </w:tr>
      <w:tr w:rsidR="001E7B65" w:rsidRPr="001E7B65" w14:paraId="724C1645" w14:textId="77777777" w:rsidTr="00F36FFC">
        <w:tc>
          <w:tcPr>
            <w:tcW w:w="786" w:type="dxa"/>
          </w:tcPr>
          <w:p w14:paraId="30854749"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16</w:t>
            </w:r>
          </w:p>
        </w:tc>
        <w:tc>
          <w:tcPr>
            <w:tcW w:w="8396" w:type="dxa"/>
            <w:gridSpan w:val="3"/>
          </w:tcPr>
          <w:p w14:paraId="040C98BC"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Qua</w:t>
            </w:r>
            <w:r w:rsidRPr="001E7B65">
              <w:rPr>
                <w:rFonts w:ascii="Courier New" w:eastAsia="Calibri" w:hAnsi="Courier New" w:cs="Courier New"/>
                <w:color w:val="000000"/>
              </w:rPr>
              <w:t>l foi a conclusão: que a contratação se faz necessária, para que não haja interrupção dos serviços médicos trazendo prejuízos no atendimento as equipes e a comunidade, tendo em vista que este médico fará parte da equipe mínima de uma ESF, sendo este um programa do Ministério da Saúde, onde o município recebe recursos mensais por estar com a equipe completa e atuante.</w:t>
            </w:r>
          </w:p>
        </w:tc>
      </w:tr>
      <w:tr w:rsidR="001E7B65" w:rsidRPr="001E7B65" w14:paraId="51C3419E" w14:textId="77777777" w:rsidTr="00F36FFC">
        <w:tc>
          <w:tcPr>
            <w:tcW w:w="786" w:type="dxa"/>
          </w:tcPr>
          <w:p w14:paraId="6BFF5B30" w14:textId="77777777" w:rsidR="001E7B65" w:rsidRPr="001E7B65" w:rsidRDefault="001E7B65" w:rsidP="00E72E61">
            <w:pPr>
              <w:spacing w:line="360" w:lineRule="auto"/>
              <w:ind w:left="-170" w:firstLine="57"/>
              <w:jc w:val="both"/>
              <w:rPr>
                <w:rFonts w:ascii="Courier New" w:hAnsi="Courier New" w:cs="Courier New"/>
              </w:rPr>
            </w:pPr>
            <w:r w:rsidRPr="001E7B65">
              <w:rPr>
                <w:rFonts w:ascii="Courier New" w:eastAsia="Calibri" w:hAnsi="Courier New" w:cs="Courier New"/>
              </w:rPr>
              <w:t>17</w:t>
            </w:r>
          </w:p>
        </w:tc>
        <w:tc>
          <w:tcPr>
            <w:tcW w:w="5163" w:type="dxa"/>
          </w:tcPr>
          <w:p w14:paraId="3E5A1FAC"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Forma de pagamento</w:t>
            </w:r>
          </w:p>
        </w:tc>
        <w:tc>
          <w:tcPr>
            <w:tcW w:w="3233" w:type="dxa"/>
            <w:gridSpan w:val="2"/>
          </w:tcPr>
          <w:p w14:paraId="227DDE3B" w14:textId="77777777" w:rsidR="001E7B65" w:rsidRPr="001E7B65" w:rsidRDefault="001E7B65" w:rsidP="00E72E61">
            <w:pPr>
              <w:spacing w:line="360" w:lineRule="auto"/>
              <w:ind w:left="113" w:right="113" w:hanging="113"/>
              <w:jc w:val="both"/>
              <w:rPr>
                <w:rFonts w:ascii="Courier New" w:hAnsi="Courier New" w:cs="Courier New"/>
                <w:color w:val="000000"/>
              </w:rPr>
            </w:pPr>
            <w:r w:rsidRPr="001E7B65">
              <w:rPr>
                <w:rFonts w:ascii="Courier New" w:eastAsia="Calibri" w:hAnsi="Courier New" w:cs="Courier New"/>
                <w:color w:val="000000"/>
              </w:rPr>
              <w:t>10 dias após a emissão da NF</w:t>
            </w:r>
          </w:p>
        </w:tc>
      </w:tr>
      <w:tr w:rsidR="001E7B65" w:rsidRPr="001E7B65" w14:paraId="0BC08172" w14:textId="77777777" w:rsidTr="00F36FFC">
        <w:tc>
          <w:tcPr>
            <w:tcW w:w="786" w:type="dxa"/>
          </w:tcPr>
          <w:p w14:paraId="4AB92F7A" w14:textId="77777777" w:rsidR="001E7B65" w:rsidRPr="001E7B65" w:rsidRDefault="001E7B65" w:rsidP="00E72E61">
            <w:pPr>
              <w:spacing w:line="360" w:lineRule="auto"/>
              <w:ind w:hanging="113"/>
              <w:jc w:val="both"/>
              <w:rPr>
                <w:rFonts w:ascii="Courier New" w:hAnsi="Courier New" w:cs="Courier New"/>
              </w:rPr>
            </w:pPr>
            <w:r w:rsidRPr="001E7B65">
              <w:rPr>
                <w:rFonts w:ascii="Courier New" w:eastAsia="Calibri" w:hAnsi="Courier New" w:cs="Courier New"/>
              </w:rPr>
              <w:t>18</w:t>
            </w:r>
          </w:p>
        </w:tc>
        <w:tc>
          <w:tcPr>
            <w:tcW w:w="5163" w:type="dxa"/>
          </w:tcPr>
          <w:p w14:paraId="3D5F366F" w14:textId="77777777" w:rsidR="001E7B65" w:rsidRPr="001E7B65" w:rsidRDefault="001E7B65" w:rsidP="00E72E61">
            <w:pPr>
              <w:spacing w:line="360" w:lineRule="auto"/>
              <w:ind w:left="113" w:hanging="113"/>
              <w:jc w:val="both"/>
              <w:rPr>
                <w:rFonts w:ascii="Courier New" w:eastAsia="Calibri" w:hAnsi="Courier New" w:cs="Courier New"/>
              </w:rPr>
            </w:pPr>
            <w:r w:rsidRPr="001E7B65">
              <w:rPr>
                <w:rFonts w:ascii="Courier New" w:eastAsia="Calibri" w:hAnsi="Courier New" w:cs="Courier New"/>
              </w:rPr>
              <w:t>Forma de seleção da proposta mais vantajosa</w:t>
            </w:r>
          </w:p>
        </w:tc>
        <w:tc>
          <w:tcPr>
            <w:tcW w:w="1526" w:type="dxa"/>
          </w:tcPr>
          <w:p w14:paraId="08B8155F" w14:textId="77777777" w:rsidR="001E7B65" w:rsidRPr="001E7B65" w:rsidRDefault="001E7B65" w:rsidP="00E72E61">
            <w:pPr>
              <w:spacing w:line="276" w:lineRule="auto"/>
              <w:ind w:left="113" w:hanging="113"/>
              <w:jc w:val="both"/>
              <w:rPr>
                <w:rFonts w:ascii="Courier New" w:eastAsia="Calibri" w:hAnsi="Courier New" w:cs="Courier New"/>
              </w:rPr>
            </w:pPr>
            <w:r w:rsidRPr="001E7B65">
              <w:rPr>
                <w:rFonts w:ascii="Courier New" w:eastAsia="Calibri" w:hAnsi="Courier New" w:cs="Courier New"/>
              </w:rPr>
              <w:t>(   ) Menor preço por item                                                    ( ) MENOR PREÇO POR LOTE</w:t>
            </w:r>
          </w:p>
        </w:tc>
        <w:tc>
          <w:tcPr>
            <w:tcW w:w="1707" w:type="dxa"/>
          </w:tcPr>
          <w:p w14:paraId="19189736" w14:textId="77777777" w:rsidR="001E7B65" w:rsidRPr="001E7B65" w:rsidRDefault="001E7B65" w:rsidP="00E72E61">
            <w:pPr>
              <w:spacing w:line="276" w:lineRule="auto"/>
              <w:ind w:left="113" w:right="113" w:hanging="113"/>
              <w:jc w:val="both"/>
              <w:rPr>
                <w:rFonts w:ascii="Courier New" w:eastAsia="Calibri" w:hAnsi="Courier New" w:cs="Courier New"/>
              </w:rPr>
            </w:pPr>
            <w:r w:rsidRPr="001E7B65">
              <w:rPr>
                <w:rFonts w:ascii="Courier New" w:eastAsia="Calibri" w:hAnsi="Courier New" w:cs="Courier New"/>
                <w:b/>
                <w:bCs/>
              </w:rPr>
              <w:t>(X) Menor preço global</w:t>
            </w:r>
          </w:p>
          <w:p w14:paraId="5F6DA0D9" w14:textId="77777777" w:rsidR="001E7B65" w:rsidRPr="001E7B65" w:rsidRDefault="001E7B65" w:rsidP="00E72E61">
            <w:pPr>
              <w:spacing w:line="276" w:lineRule="auto"/>
              <w:ind w:right="-1"/>
              <w:jc w:val="both"/>
              <w:rPr>
                <w:rFonts w:ascii="Courier New" w:eastAsia="Calibri" w:hAnsi="Courier New" w:cs="Courier New"/>
              </w:rPr>
            </w:pPr>
            <w:r w:rsidRPr="001E7B65">
              <w:rPr>
                <w:rFonts w:ascii="Courier New" w:eastAsia="Calibri" w:hAnsi="Courier New" w:cs="Courier New"/>
              </w:rPr>
              <w:t xml:space="preserve">                                                    ( )INEXIGIBILIDADE</w:t>
            </w:r>
          </w:p>
        </w:tc>
      </w:tr>
    </w:tbl>
    <w:p w14:paraId="7332B95E" w14:textId="77777777" w:rsidR="001E7B65" w:rsidRPr="001E7B65" w:rsidRDefault="001E7B65" w:rsidP="00E72E61">
      <w:pPr>
        <w:spacing w:after="0" w:line="360" w:lineRule="auto"/>
        <w:ind w:right="-1"/>
        <w:jc w:val="both"/>
        <w:rPr>
          <w:rFonts w:ascii="Courier New" w:hAnsi="Courier New" w:cs="Courier New"/>
        </w:rPr>
      </w:pPr>
    </w:p>
    <w:tbl>
      <w:tblPr>
        <w:tblStyle w:val="Tabelacomgrade"/>
        <w:tblW w:w="9019" w:type="dxa"/>
        <w:tblInd w:w="164" w:type="dxa"/>
        <w:tblLayout w:type="fixed"/>
        <w:tblLook w:val="04A0" w:firstRow="1" w:lastRow="0" w:firstColumn="1" w:lastColumn="0" w:noHBand="0" w:noVBand="1"/>
      </w:tblPr>
      <w:tblGrid>
        <w:gridCol w:w="686"/>
        <w:gridCol w:w="2550"/>
        <w:gridCol w:w="2775"/>
        <w:gridCol w:w="3008"/>
      </w:tblGrid>
      <w:tr w:rsidR="001E7B65" w:rsidRPr="001E7B65" w14:paraId="6C37CD96" w14:textId="77777777" w:rsidTr="00F36FFC">
        <w:tc>
          <w:tcPr>
            <w:tcW w:w="686" w:type="dxa"/>
          </w:tcPr>
          <w:p w14:paraId="7BFE4BDF" w14:textId="77777777" w:rsidR="001E7B65" w:rsidRPr="001E7B65" w:rsidRDefault="001E7B65" w:rsidP="00E72E61">
            <w:pPr>
              <w:spacing w:line="360" w:lineRule="auto"/>
              <w:ind w:hanging="113"/>
              <w:jc w:val="both"/>
              <w:rPr>
                <w:rFonts w:ascii="Courier New" w:hAnsi="Courier New" w:cs="Courier New"/>
              </w:rPr>
            </w:pPr>
          </w:p>
        </w:tc>
        <w:tc>
          <w:tcPr>
            <w:tcW w:w="8333" w:type="dxa"/>
            <w:gridSpan w:val="3"/>
          </w:tcPr>
          <w:p w14:paraId="65B1AC9C" w14:textId="77777777" w:rsidR="001E7B65" w:rsidRPr="001E7B65" w:rsidRDefault="001E7B65" w:rsidP="00E72E61">
            <w:pPr>
              <w:spacing w:line="360" w:lineRule="auto"/>
              <w:ind w:left="113" w:right="113" w:hanging="113"/>
              <w:jc w:val="both"/>
              <w:rPr>
                <w:rFonts w:ascii="Courier New" w:hAnsi="Courier New" w:cs="Courier New"/>
                <w:b/>
                <w:bCs/>
              </w:rPr>
            </w:pPr>
            <w:r w:rsidRPr="001E7B65">
              <w:rPr>
                <w:rFonts w:ascii="Courier New" w:eastAsia="Calibri" w:hAnsi="Courier New" w:cs="Courier New"/>
                <w:b/>
                <w:bCs/>
              </w:rPr>
              <w:t>Responsabilidade do Departamento de Compras e Licitações</w:t>
            </w:r>
          </w:p>
        </w:tc>
      </w:tr>
      <w:tr w:rsidR="001E7B65" w:rsidRPr="001E7B65" w14:paraId="03A9625B" w14:textId="77777777" w:rsidTr="00F36FFC">
        <w:tc>
          <w:tcPr>
            <w:tcW w:w="686" w:type="dxa"/>
          </w:tcPr>
          <w:p w14:paraId="33D6E96E" w14:textId="77777777" w:rsidR="001E7B65" w:rsidRPr="001E7B65" w:rsidRDefault="001E7B65" w:rsidP="00E72E61">
            <w:pPr>
              <w:spacing w:line="360" w:lineRule="auto"/>
              <w:ind w:hanging="113"/>
              <w:jc w:val="both"/>
              <w:rPr>
                <w:rFonts w:ascii="Courier New" w:hAnsi="Courier New" w:cs="Courier New"/>
              </w:rPr>
            </w:pPr>
            <w:r w:rsidRPr="001E7B65">
              <w:rPr>
                <w:rFonts w:ascii="Courier New" w:eastAsia="Calibri" w:hAnsi="Courier New" w:cs="Courier New"/>
              </w:rPr>
              <w:t>1</w:t>
            </w:r>
          </w:p>
        </w:tc>
        <w:tc>
          <w:tcPr>
            <w:tcW w:w="8333" w:type="dxa"/>
            <w:gridSpan w:val="3"/>
          </w:tcPr>
          <w:p w14:paraId="56C5F734" w14:textId="77777777" w:rsidR="001E7B65" w:rsidRPr="001E7B65" w:rsidRDefault="001E7B65" w:rsidP="00E72E61">
            <w:pPr>
              <w:spacing w:line="360" w:lineRule="auto"/>
              <w:ind w:left="113" w:right="113" w:hanging="113"/>
              <w:jc w:val="both"/>
              <w:rPr>
                <w:rFonts w:ascii="Courier New" w:hAnsi="Courier New" w:cs="Courier New"/>
              </w:rPr>
            </w:pPr>
            <w:r w:rsidRPr="001E7B65">
              <w:rPr>
                <w:rFonts w:ascii="Courier New" w:eastAsia="Calibri" w:hAnsi="Courier New" w:cs="Courier New"/>
              </w:rPr>
              <w:t>Validade da CND:</w:t>
            </w:r>
          </w:p>
        </w:tc>
      </w:tr>
      <w:tr w:rsidR="001E7B65" w:rsidRPr="001E7B65" w14:paraId="158C0EDB" w14:textId="77777777" w:rsidTr="00F36FFC">
        <w:tc>
          <w:tcPr>
            <w:tcW w:w="686" w:type="dxa"/>
          </w:tcPr>
          <w:p w14:paraId="142EF615" w14:textId="77777777" w:rsidR="001E7B65" w:rsidRPr="001E7B65" w:rsidRDefault="001E7B65" w:rsidP="00E72E61">
            <w:pPr>
              <w:spacing w:line="360" w:lineRule="auto"/>
              <w:ind w:hanging="113"/>
              <w:jc w:val="both"/>
              <w:rPr>
                <w:rFonts w:ascii="Courier New" w:hAnsi="Courier New" w:cs="Courier New"/>
              </w:rPr>
            </w:pPr>
          </w:p>
        </w:tc>
        <w:tc>
          <w:tcPr>
            <w:tcW w:w="2550" w:type="dxa"/>
          </w:tcPr>
          <w:p w14:paraId="68A33FDE" w14:textId="77777777" w:rsidR="001E7B65" w:rsidRPr="001E7B65" w:rsidRDefault="001E7B65" w:rsidP="00E72E61">
            <w:pPr>
              <w:spacing w:line="360" w:lineRule="auto"/>
              <w:ind w:left="113" w:hanging="113"/>
              <w:jc w:val="both"/>
              <w:rPr>
                <w:rFonts w:ascii="Courier New" w:hAnsi="Courier New" w:cs="Courier New"/>
                <w:sz w:val="21"/>
                <w:szCs w:val="21"/>
              </w:rPr>
            </w:pPr>
            <w:r w:rsidRPr="001E7B65">
              <w:rPr>
                <w:rFonts w:ascii="Courier New" w:eastAsia="Calibri" w:hAnsi="Courier New" w:cs="Courier New"/>
                <w:sz w:val="21"/>
                <w:szCs w:val="21"/>
              </w:rPr>
              <w:t>Federal:___/___/____</w:t>
            </w:r>
          </w:p>
        </w:tc>
        <w:tc>
          <w:tcPr>
            <w:tcW w:w="2775" w:type="dxa"/>
          </w:tcPr>
          <w:p w14:paraId="59D62959" w14:textId="77777777" w:rsidR="001E7B65" w:rsidRPr="001E7B65" w:rsidRDefault="001E7B65" w:rsidP="00E72E61">
            <w:pPr>
              <w:spacing w:line="360" w:lineRule="auto"/>
              <w:ind w:left="113" w:hanging="113"/>
              <w:jc w:val="both"/>
              <w:rPr>
                <w:rFonts w:ascii="Courier New" w:hAnsi="Courier New" w:cs="Courier New"/>
                <w:sz w:val="21"/>
                <w:szCs w:val="21"/>
              </w:rPr>
            </w:pPr>
            <w:r w:rsidRPr="001E7B65">
              <w:rPr>
                <w:rFonts w:ascii="Courier New" w:eastAsia="Calibri" w:hAnsi="Courier New" w:cs="Courier New"/>
                <w:sz w:val="21"/>
                <w:szCs w:val="21"/>
              </w:rPr>
              <w:t>Estadual:___/___/____</w:t>
            </w:r>
          </w:p>
        </w:tc>
        <w:tc>
          <w:tcPr>
            <w:tcW w:w="3008" w:type="dxa"/>
          </w:tcPr>
          <w:p w14:paraId="07FD2549" w14:textId="77777777" w:rsidR="001E7B65" w:rsidRPr="001E7B65" w:rsidRDefault="001E7B65" w:rsidP="00E72E61">
            <w:pPr>
              <w:spacing w:line="360" w:lineRule="auto"/>
              <w:ind w:left="113" w:right="113" w:hanging="113"/>
              <w:jc w:val="both"/>
              <w:rPr>
                <w:rFonts w:ascii="Courier New" w:hAnsi="Courier New" w:cs="Courier New"/>
                <w:sz w:val="21"/>
                <w:szCs w:val="21"/>
              </w:rPr>
            </w:pPr>
            <w:r w:rsidRPr="001E7B65">
              <w:rPr>
                <w:rFonts w:ascii="Courier New" w:eastAsia="Calibri" w:hAnsi="Courier New" w:cs="Courier New"/>
                <w:sz w:val="21"/>
                <w:szCs w:val="21"/>
              </w:rPr>
              <w:t>Municipal:___/___/____</w:t>
            </w:r>
          </w:p>
        </w:tc>
      </w:tr>
      <w:tr w:rsidR="001E7B65" w:rsidRPr="001E7B65" w14:paraId="030CFA7F" w14:textId="77777777" w:rsidTr="00F36FFC">
        <w:tc>
          <w:tcPr>
            <w:tcW w:w="686" w:type="dxa"/>
          </w:tcPr>
          <w:p w14:paraId="392296EA" w14:textId="77777777" w:rsidR="001E7B65" w:rsidRPr="001E7B65" w:rsidRDefault="001E7B65" w:rsidP="00E72E61">
            <w:pPr>
              <w:spacing w:line="360" w:lineRule="auto"/>
              <w:ind w:right="850"/>
              <w:jc w:val="both"/>
              <w:rPr>
                <w:rFonts w:ascii="Courier New" w:hAnsi="Courier New" w:cs="Courier New"/>
              </w:rPr>
            </w:pPr>
          </w:p>
        </w:tc>
        <w:tc>
          <w:tcPr>
            <w:tcW w:w="2550" w:type="dxa"/>
          </w:tcPr>
          <w:p w14:paraId="7F04610D" w14:textId="77777777" w:rsidR="001E7B65" w:rsidRPr="001E7B65" w:rsidRDefault="001E7B65" w:rsidP="00E72E61">
            <w:pPr>
              <w:spacing w:line="360" w:lineRule="auto"/>
              <w:jc w:val="both"/>
              <w:rPr>
                <w:rFonts w:ascii="Courier New" w:hAnsi="Courier New" w:cs="Courier New"/>
              </w:rPr>
            </w:pPr>
          </w:p>
        </w:tc>
        <w:tc>
          <w:tcPr>
            <w:tcW w:w="2775" w:type="dxa"/>
          </w:tcPr>
          <w:p w14:paraId="660C2BF4" w14:textId="77777777" w:rsidR="001E7B65" w:rsidRPr="001E7B65" w:rsidRDefault="001E7B65" w:rsidP="00E72E61">
            <w:pPr>
              <w:spacing w:line="360" w:lineRule="auto"/>
              <w:jc w:val="both"/>
              <w:rPr>
                <w:rFonts w:ascii="Courier New" w:hAnsi="Courier New" w:cs="Courier New"/>
              </w:rPr>
            </w:pPr>
          </w:p>
        </w:tc>
        <w:tc>
          <w:tcPr>
            <w:tcW w:w="3008" w:type="dxa"/>
          </w:tcPr>
          <w:p w14:paraId="7BFF0FC5" w14:textId="77777777" w:rsidR="001E7B65" w:rsidRPr="001E7B65" w:rsidRDefault="001E7B65" w:rsidP="00E72E61">
            <w:pPr>
              <w:spacing w:line="360" w:lineRule="auto"/>
              <w:jc w:val="both"/>
              <w:rPr>
                <w:rFonts w:ascii="Courier New" w:hAnsi="Courier New" w:cs="Courier New"/>
              </w:rPr>
            </w:pPr>
          </w:p>
        </w:tc>
      </w:tr>
      <w:tr w:rsidR="001E7B65" w:rsidRPr="001E7B65" w14:paraId="1ED79D7B" w14:textId="77777777" w:rsidTr="00F36FFC">
        <w:tc>
          <w:tcPr>
            <w:tcW w:w="686" w:type="dxa"/>
          </w:tcPr>
          <w:p w14:paraId="23F28C6A"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2</w:t>
            </w:r>
          </w:p>
        </w:tc>
        <w:tc>
          <w:tcPr>
            <w:tcW w:w="2550" w:type="dxa"/>
          </w:tcPr>
          <w:p w14:paraId="2B0193C8"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Consulta CEIS</w:t>
            </w:r>
          </w:p>
        </w:tc>
        <w:tc>
          <w:tcPr>
            <w:tcW w:w="2775" w:type="dxa"/>
          </w:tcPr>
          <w:p w14:paraId="768F1EE5"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6BA11CB8"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15386467" w14:textId="77777777" w:rsidTr="00F36FFC">
        <w:tc>
          <w:tcPr>
            <w:tcW w:w="686" w:type="dxa"/>
          </w:tcPr>
          <w:p w14:paraId="50C13B0B"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3</w:t>
            </w:r>
          </w:p>
        </w:tc>
        <w:tc>
          <w:tcPr>
            <w:tcW w:w="2550" w:type="dxa"/>
          </w:tcPr>
          <w:p w14:paraId="2002FA27"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Quadro comparativo de Preços e Mapa Descritivo</w:t>
            </w:r>
          </w:p>
        </w:tc>
        <w:tc>
          <w:tcPr>
            <w:tcW w:w="2775" w:type="dxa"/>
          </w:tcPr>
          <w:p w14:paraId="2D4365E3"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0DA88664"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5A99147B" w14:textId="77777777" w:rsidTr="00F36FFC">
        <w:tc>
          <w:tcPr>
            <w:tcW w:w="686" w:type="dxa"/>
          </w:tcPr>
          <w:p w14:paraId="2F706E21"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4</w:t>
            </w:r>
          </w:p>
        </w:tc>
        <w:tc>
          <w:tcPr>
            <w:tcW w:w="2550" w:type="dxa"/>
          </w:tcPr>
          <w:p w14:paraId="073DB000"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Parecer Contábil</w:t>
            </w:r>
          </w:p>
        </w:tc>
        <w:tc>
          <w:tcPr>
            <w:tcW w:w="2775" w:type="dxa"/>
          </w:tcPr>
          <w:p w14:paraId="64959277"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5920CE59"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7FC2E6DE" w14:textId="77777777" w:rsidTr="00F36FFC">
        <w:tc>
          <w:tcPr>
            <w:tcW w:w="686" w:type="dxa"/>
          </w:tcPr>
          <w:p w14:paraId="3DB39EF5"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5</w:t>
            </w:r>
          </w:p>
        </w:tc>
        <w:tc>
          <w:tcPr>
            <w:tcW w:w="2550" w:type="dxa"/>
          </w:tcPr>
          <w:p w14:paraId="2EE5E28A"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Parecer Jurídico</w:t>
            </w:r>
          </w:p>
        </w:tc>
        <w:tc>
          <w:tcPr>
            <w:tcW w:w="2775" w:type="dxa"/>
          </w:tcPr>
          <w:p w14:paraId="44309130"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163EBC1A"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11F868F3" w14:textId="77777777" w:rsidTr="00F36FFC">
        <w:tc>
          <w:tcPr>
            <w:tcW w:w="686" w:type="dxa"/>
          </w:tcPr>
          <w:p w14:paraId="731FC00A"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6</w:t>
            </w:r>
          </w:p>
        </w:tc>
        <w:tc>
          <w:tcPr>
            <w:tcW w:w="2550" w:type="dxa"/>
          </w:tcPr>
          <w:p w14:paraId="24174754"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Publicação</w:t>
            </w:r>
          </w:p>
        </w:tc>
        <w:tc>
          <w:tcPr>
            <w:tcW w:w="2775" w:type="dxa"/>
          </w:tcPr>
          <w:p w14:paraId="2C18398F"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3864E6D6"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2CB86304" w14:textId="77777777" w:rsidTr="00F36FFC">
        <w:tc>
          <w:tcPr>
            <w:tcW w:w="686" w:type="dxa"/>
          </w:tcPr>
          <w:p w14:paraId="01DEF784" w14:textId="77777777" w:rsidR="001E7B65" w:rsidRPr="001E7B65" w:rsidRDefault="001E7B65" w:rsidP="00E72E61">
            <w:pPr>
              <w:spacing w:line="360" w:lineRule="auto"/>
              <w:ind w:right="850"/>
              <w:jc w:val="both"/>
              <w:rPr>
                <w:rFonts w:ascii="Courier New" w:hAnsi="Courier New" w:cs="Courier New"/>
              </w:rPr>
            </w:pPr>
            <w:r w:rsidRPr="001E7B65">
              <w:rPr>
                <w:rFonts w:ascii="Courier New" w:eastAsia="Calibri" w:hAnsi="Courier New" w:cs="Courier New"/>
              </w:rPr>
              <w:t>7</w:t>
            </w:r>
          </w:p>
        </w:tc>
        <w:tc>
          <w:tcPr>
            <w:tcW w:w="2550" w:type="dxa"/>
          </w:tcPr>
          <w:p w14:paraId="61CA3022"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Ratificação</w:t>
            </w:r>
          </w:p>
        </w:tc>
        <w:tc>
          <w:tcPr>
            <w:tcW w:w="2775" w:type="dxa"/>
          </w:tcPr>
          <w:p w14:paraId="24A57680"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7ABFD76D"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6C69AF5F" w14:textId="77777777" w:rsidTr="00F36FFC">
        <w:tc>
          <w:tcPr>
            <w:tcW w:w="686" w:type="dxa"/>
          </w:tcPr>
          <w:p w14:paraId="38BB5204" w14:textId="77777777" w:rsidR="001E7B65" w:rsidRPr="001E7B65" w:rsidRDefault="001E7B65" w:rsidP="00E72E61">
            <w:pPr>
              <w:spacing w:line="360" w:lineRule="auto"/>
              <w:ind w:right="907"/>
              <w:jc w:val="both"/>
              <w:rPr>
                <w:rFonts w:ascii="Courier New" w:hAnsi="Courier New" w:cs="Courier New"/>
              </w:rPr>
            </w:pPr>
            <w:r w:rsidRPr="001E7B65">
              <w:rPr>
                <w:rFonts w:ascii="Courier New" w:eastAsia="Calibri" w:hAnsi="Courier New" w:cs="Courier New"/>
              </w:rPr>
              <w:t>8</w:t>
            </w:r>
          </w:p>
        </w:tc>
        <w:tc>
          <w:tcPr>
            <w:tcW w:w="2550" w:type="dxa"/>
          </w:tcPr>
          <w:p w14:paraId="05463AD3"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Homologação</w:t>
            </w:r>
          </w:p>
        </w:tc>
        <w:tc>
          <w:tcPr>
            <w:tcW w:w="2775" w:type="dxa"/>
          </w:tcPr>
          <w:p w14:paraId="724B5C2F"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501C655E"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r w:rsidR="001E7B65" w:rsidRPr="001E7B65" w14:paraId="49A099BE" w14:textId="77777777" w:rsidTr="00F36FFC">
        <w:tc>
          <w:tcPr>
            <w:tcW w:w="686" w:type="dxa"/>
          </w:tcPr>
          <w:p w14:paraId="2D79C2C1" w14:textId="77777777" w:rsidR="001E7B65" w:rsidRPr="001E7B65" w:rsidRDefault="001E7B65" w:rsidP="00E72E61">
            <w:pPr>
              <w:spacing w:line="360" w:lineRule="auto"/>
              <w:ind w:right="907"/>
              <w:jc w:val="both"/>
              <w:rPr>
                <w:rFonts w:ascii="Courier New" w:hAnsi="Courier New" w:cs="Courier New"/>
              </w:rPr>
            </w:pPr>
            <w:r w:rsidRPr="001E7B65">
              <w:rPr>
                <w:rFonts w:ascii="Courier New" w:eastAsia="Calibri" w:hAnsi="Courier New" w:cs="Courier New"/>
              </w:rPr>
              <w:t>9</w:t>
            </w:r>
          </w:p>
        </w:tc>
        <w:tc>
          <w:tcPr>
            <w:tcW w:w="2550" w:type="dxa"/>
          </w:tcPr>
          <w:p w14:paraId="333127AD"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Modalidade</w:t>
            </w:r>
          </w:p>
        </w:tc>
        <w:tc>
          <w:tcPr>
            <w:tcW w:w="2775" w:type="dxa"/>
          </w:tcPr>
          <w:p w14:paraId="7FCBEF36"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Contrato</w:t>
            </w:r>
          </w:p>
        </w:tc>
        <w:tc>
          <w:tcPr>
            <w:tcW w:w="3008" w:type="dxa"/>
          </w:tcPr>
          <w:p w14:paraId="4DA4E2E0"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Autorização de Fornecimento</w:t>
            </w:r>
          </w:p>
        </w:tc>
      </w:tr>
      <w:tr w:rsidR="001E7B65" w:rsidRPr="001E7B65" w14:paraId="68A14949" w14:textId="77777777" w:rsidTr="00F36FFC">
        <w:tc>
          <w:tcPr>
            <w:tcW w:w="686" w:type="dxa"/>
          </w:tcPr>
          <w:p w14:paraId="3136FD38" w14:textId="77777777" w:rsidR="001E7B65" w:rsidRPr="001E7B65" w:rsidRDefault="001E7B65" w:rsidP="00E72E61">
            <w:pPr>
              <w:spacing w:line="360" w:lineRule="auto"/>
              <w:ind w:left="227" w:right="850"/>
              <w:jc w:val="both"/>
              <w:rPr>
                <w:rFonts w:ascii="Courier New" w:hAnsi="Courier New" w:cs="Courier New"/>
              </w:rPr>
            </w:pPr>
            <w:r w:rsidRPr="001E7B65">
              <w:rPr>
                <w:rFonts w:ascii="Courier New" w:eastAsia="Calibri" w:hAnsi="Courier New" w:cs="Courier New"/>
              </w:rPr>
              <w:t>10</w:t>
            </w:r>
          </w:p>
        </w:tc>
        <w:tc>
          <w:tcPr>
            <w:tcW w:w="2550" w:type="dxa"/>
          </w:tcPr>
          <w:p w14:paraId="259D161A" w14:textId="77777777" w:rsidR="001E7B65" w:rsidRPr="001E7B65" w:rsidRDefault="001E7B65" w:rsidP="00E72E61">
            <w:pPr>
              <w:spacing w:line="360" w:lineRule="auto"/>
              <w:ind w:left="113" w:hanging="113"/>
              <w:jc w:val="both"/>
              <w:rPr>
                <w:rFonts w:ascii="Courier New" w:hAnsi="Courier New" w:cs="Courier New"/>
              </w:rPr>
            </w:pPr>
            <w:r w:rsidRPr="001E7B65">
              <w:rPr>
                <w:rFonts w:ascii="Courier New" w:eastAsia="Calibri" w:hAnsi="Courier New" w:cs="Courier New"/>
              </w:rPr>
              <w:t>Publicidade Contrato</w:t>
            </w:r>
          </w:p>
        </w:tc>
        <w:tc>
          <w:tcPr>
            <w:tcW w:w="2775" w:type="dxa"/>
          </w:tcPr>
          <w:p w14:paraId="1665A53C"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Sim</w:t>
            </w:r>
          </w:p>
        </w:tc>
        <w:tc>
          <w:tcPr>
            <w:tcW w:w="3008" w:type="dxa"/>
          </w:tcPr>
          <w:p w14:paraId="5480B4B4" w14:textId="77777777" w:rsidR="001E7B65" w:rsidRPr="001E7B65" w:rsidRDefault="001E7B65" w:rsidP="00E72E61">
            <w:pPr>
              <w:spacing w:line="360" w:lineRule="auto"/>
              <w:jc w:val="both"/>
              <w:rPr>
                <w:rFonts w:ascii="Courier New" w:hAnsi="Courier New" w:cs="Courier New"/>
              </w:rPr>
            </w:pPr>
            <w:r w:rsidRPr="001E7B65">
              <w:rPr>
                <w:rFonts w:ascii="Courier New" w:eastAsia="Calibri" w:hAnsi="Courier New" w:cs="Courier New"/>
              </w:rPr>
              <w:t>(   ) Não</w:t>
            </w:r>
          </w:p>
        </w:tc>
      </w:tr>
    </w:tbl>
    <w:p w14:paraId="0E8564F1" w14:textId="77777777" w:rsidR="001E7B65" w:rsidRPr="001E7B65" w:rsidRDefault="001E7B65" w:rsidP="00E72E61">
      <w:pPr>
        <w:spacing w:after="0" w:line="360" w:lineRule="auto"/>
        <w:ind w:right="-1"/>
        <w:jc w:val="both"/>
        <w:rPr>
          <w:rFonts w:ascii="Courier New" w:hAnsi="Courier New" w:cs="Courier New"/>
        </w:rPr>
      </w:pPr>
    </w:p>
    <w:p w14:paraId="2E7E28D9" w14:textId="77777777" w:rsidR="001E7B65" w:rsidRPr="001E7B65" w:rsidRDefault="001E7B65" w:rsidP="00E72E61">
      <w:pPr>
        <w:spacing w:after="0" w:line="360" w:lineRule="auto"/>
        <w:jc w:val="both"/>
        <w:rPr>
          <w:rFonts w:ascii="Courier New" w:hAnsi="Courier New" w:cs="Courier New"/>
        </w:rPr>
      </w:pPr>
      <w:r w:rsidRPr="001E7B65">
        <w:rPr>
          <w:rFonts w:ascii="Courier New" w:hAnsi="Courier New" w:cs="Courier New"/>
        </w:rPr>
        <w:t>Ibiraiaras/RS, 19 de setembro de 2024.</w:t>
      </w:r>
    </w:p>
    <w:p w14:paraId="38F1E89F" w14:textId="77777777" w:rsidR="001E7B65" w:rsidRPr="001E7B65" w:rsidRDefault="001E7B65" w:rsidP="00E72E61">
      <w:pPr>
        <w:spacing w:after="0" w:line="360" w:lineRule="auto"/>
        <w:jc w:val="both"/>
        <w:rPr>
          <w:rFonts w:ascii="Courier New" w:hAnsi="Courier New" w:cs="Courier New"/>
        </w:rPr>
      </w:pPr>
    </w:p>
    <w:p w14:paraId="3375E2CB" w14:textId="77777777" w:rsidR="001E7B65" w:rsidRPr="001E7B65" w:rsidRDefault="001E7B65" w:rsidP="00E72E61">
      <w:pPr>
        <w:spacing w:after="0" w:line="360" w:lineRule="auto"/>
        <w:jc w:val="both"/>
        <w:rPr>
          <w:rFonts w:ascii="Courier New" w:hAnsi="Courier New" w:cs="Courier New"/>
          <w:u w:val="single"/>
        </w:rPr>
      </w:pPr>
      <w:r w:rsidRPr="001E7B65">
        <w:rPr>
          <w:rFonts w:ascii="Courier New" w:hAnsi="Courier New" w:cs="Courier New"/>
          <w:u w:val="single"/>
        </w:rPr>
        <w:t>Aprovo o presente Termo de Referência e determino ao Setor de Compras e Licitações a realização dos atos necessários à aquisição/contratação supracitada.</w:t>
      </w:r>
    </w:p>
    <w:p w14:paraId="4C8A6714" w14:textId="77777777" w:rsidR="001E7B65" w:rsidRDefault="001E7B65" w:rsidP="00E72E61">
      <w:pPr>
        <w:spacing w:after="0" w:line="360" w:lineRule="auto"/>
        <w:jc w:val="both"/>
        <w:rPr>
          <w:rFonts w:ascii="Arial" w:hAnsi="Arial" w:cs="Arial"/>
        </w:rPr>
      </w:pPr>
    </w:p>
    <w:p w14:paraId="74A1423B" w14:textId="77777777" w:rsidR="001E7B65" w:rsidRDefault="001E7B65" w:rsidP="00E72E61">
      <w:pPr>
        <w:spacing w:after="0" w:line="360" w:lineRule="auto"/>
        <w:jc w:val="both"/>
        <w:rPr>
          <w:rFonts w:ascii="Arial" w:hAnsi="Arial" w:cs="Arial"/>
        </w:rPr>
      </w:pPr>
    </w:p>
    <w:p w14:paraId="53140F06" w14:textId="77777777" w:rsidR="00C876A0" w:rsidRPr="00C876A0" w:rsidRDefault="00C876A0" w:rsidP="00E72E61">
      <w:pPr>
        <w:jc w:val="both"/>
        <w:rPr>
          <w:rFonts w:ascii="Courier New" w:hAnsi="Courier New" w:cs="Courier New"/>
          <w:sz w:val="24"/>
          <w:szCs w:val="28"/>
        </w:rPr>
      </w:pPr>
    </w:p>
    <w:p w14:paraId="43913DF5" w14:textId="77777777" w:rsidR="00C876A0" w:rsidRPr="00C876A0" w:rsidRDefault="00C876A0" w:rsidP="00E72E61">
      <w:pPr>
        <w:jc w:val="both"/>
        <w:rPr>
          <w:rFonts w:ascii="Courier New" w:hAnsi="Courier New" w:cs="Courier New"/>
          <w:sz w:val="24"/>
          <w:szCs w:val="28"/>
        </w:rPr>
      </w:pPr>
      <w:r w:rsidRPr="00C876A0">
        <w:rPr>
          <w:rFonts w:ascii="Courier New" w:hAnsi="Courier New" w:cs="Courier New"/>
          <w:sz w:val="24"/>
          <w:szCs w:val="28"/>
        </w:rPr>
        <w:t>___________________________________</w:t>
      </w:r>
    </w:p>
    <w:p w14:paraId="3602C59C" w14:textId="77777777" w:rsidR="00C876A0" w:rsidRPr="00C876A0" w:rsidRDefault="00C876A0" w:rsidP="00E72E61">
      <w:pPr>
        <w:spacing w:after="0" w:line="240" w:lineRule="auto"/>
        <w:jc w:val="both"/>
        <w:rPr>
          <w:rFonts w:ascii="Courier New" w:hAnsi="Courier New" w:cs="Courier New"/>
          <w:b/>
          <w:bCs/>
          <w:sz w:val="24"/>
          <w:szCs w:val="28"/>
        </w:rPr>
      </w:pPr>
      <w:r w:rsidRPr="00C876A0">
        <w:rPr>
          <w:rFonts w:ascii="Courier New" w:hAnsi="Courier New" w:cs="Courier New"/>
          <w:b/>
          <w:bCs/>
          <w:sz w:val="24"/>
          <w:szCs w:val="28"/>
        </w:rPr>
        <w:t>ALESSANDRA POMATTI</w:t>
      </w:r>
    </w:p>
    <w:p w14:paraId="2363B0D7" w14:textId="77777777" w:rsidR="00C876A0" w:rsidRPr="00C876A0" w:rsidRDefault="00C876A0" w:rsidP="00E72E61">
      <w:pPr>
        <w:spacing w:after="0" w:line="240" w:lineRule="auto"/>
        <w:jc w:val="both"/>
        <w:rPr>
          <w:rFonts w:ascii="Courier New" w:hAnsi="Courier New" w:cs="Courier New"/>
          <w:sz w:val="24"/>
          <w:szCs w:val="28"/>
        </w:rPr>
      </w:pPr>
      <w:r w:rsidRPr="00C876A0">
        <w:rPr>
          <w:rFonts w:ascii="Courier New" w:hAnsi="Courier New" w:cs="Courier New"/>
          <w:sz w:val="24"/>
          <w:szCs w:val="28"/>
        </w:rPr>
        <w:t>Secretária Municipal de Saúde</w:t>
      </w:r>
    </w:p>
    <w:p w14:paraId="413A35C0" w14:textId="39E00A7F" w:rsidR="00AB4BC2" w:rsidRPr="00C876A0" w:rsidRDefault="00AB4BC2" w:rsidP="00E72E61">
      <w:pPr>
        <w:widowControl w:val="0"/>
        <w:spacing w:after="0" w:line="240" w:lineRule="auto"/>
        <w:jc w:val="both"/>
        <w:rPr>
          <w:rFonts w:ascii="Courier New" w:hAnsi="Courier New" w:cs="Courier New"/>
          <w:b/>
          <w:sz w:val="28"/>
          <w:szCs w:val="28"/>
        </w:rPr>
      </w:pPr>
    </w:p>
    <w:p w14:paraId="6247357D" w14:textId="77777777" w:rsidR="00C876A0" w:rsidRPr="00C876A0" w:rsidRDefault="00C876A0" w:rsidP="00E72E61">
      <w:pPr>
        <w:widowControl w:val="0"/>
        <w:spacing w:after="0" w:line="240" w:lineRule="auto"/>
        <w:jc w:val="both"/>
        <w:rPr>
          <w:rFonts w:ascii="Courier New" w:hAnsi="Courier New" w:cs="Courier New"/>
          <w:bCs/>
          <w:sz w:val="28"/>
          <w:szCs w:val="28"/>
        </w:rPr>
      </w:pPr>
    </w:p>
    <w:p w14:paraId="712CE070" w14:textId="77777777" w:rsidR="00AB4BC2" w:rsidRPr="00AB4BC2" w:rsidRDefault="00AB4BC2" w:rsidP="00E72E61">
      <w:pPr>
        <w:widowControl w:val="0"/>
        <w:spacing w:after="0" w:line="240" w:lineRule="auto"/>
        <w:jc w:val="both"/>
        <w:rPr>
          <w:rFonts w:ascii="Courier New" w:hAnsi="Courier New" w:cs="Courier New"/>
          <w:bCs/>
          <w:sz w:val="24"/>
          <w:szCs w:val="24"/>
        </w:rPr>
      </w:pPr>
    </w:p>
    <w:p w14:paraId="61AB12C9" w14:textId="77777777" w:rsidR="00AB4BC2" w:rsidRPr="00AB4BC2" w:rsidRDefault="00AB4BC2" w:rsidP="00E72E61">
      <w:pPr>
        <w:widowControl w:val="0"/>
        <w:spacing w:after="0" w:line="240" w:lineRule="auto"/>
        <w:jc w:val="both"/>
        <w:rPr>
          <w:rFonts w:ascii="Courier New" w:hAnsi="Courier New" w:cs="Courier New"/>
          <w:bCs/>
          <w:sz w:val="24"/>
          <w:szCs w:val="24"/>
        </w:rPr>
      </w:pPr>
    </w:p>
    <w:p w14:paraId="32CA4E88" w14:textId="77777777" w:rsidR="00AB4BC2" w:rsidRDefault="00AB4BC2" w:rsidP="00E72E61">
      <w:pPr>
        <w:widowControl w:val="0"/>
        <w:spacing w:after="0" w:line="240" w:lineRule="auto"/>
        <w:jc w:val="both"/>
        <w:rPr>
          <w:rFonts w:ascii="Courier New" w:hAnsi="Courier New" w:cs="Courier New"/>
          <w:bCs/>
          <w:sz w:val="24"/>
          <w:szCs w:val="24"/>
        </w:rPr>
      </w:pPr>
    </w:p>
    <w:p w14:paraId="1EEFB242" w14:textId="77777777" w:rsidR="0029386E" w:rsidRDefault="0029386E" w:rsidP="00E72E61">
      <w:pPr>
        <w:widowControl w:val="0"/>
        <w:spacing w:after="0" w:line="240" w:lineRule="auto"/>
        <w:jc w:val="both"/>
        <w:rPr>
          <w:rFonts w:ascii="Courier New" w:hAnsi="Courier New" w:cs="Courier New"/>
          <w:bCs/>
          <w:sz w:val="24"/>
          <w:szCs w:val="24"/>
        </w:rPr>
      </w:pPr>
    </w:p>
    <w:p w14:paraId="5DFD526B" w14:textId="77777777" w:rsidR="0029386E" w:rsidRDefault="0029386E" w:rsidP="00E72E61">
      <w:pPr>
        <w:widowControl w:val="0"/>
        <w:spacing w:after="0" w:line="240" w:lineRule="auto"/>
        <w:jc w:val="both"/>
        <w:rPr>
          <w:rFonts w:ascii="Courier New" w:hAnsi="Courier New" w:cs="Courier New"/>
          <w:bCs/>
          <w:sz w:val="24"/>
          <w:szCs w:val="24"/>
        </w:rPr>
      </w:pPr>
    </w:p>
    <w:p w14:paraId="41EBA263" w14:textId="77777777" w:rsidR="0029386E" w:rsidRDefault="0029386E" w:rsidP="00E72E61">
      <w:pPr>
        <w:widowControl w:val="0"/>
        <w:spacing w:after="0" w:line="240" w:lineRule="auto"/>
        <w:jc w:val="both"/>
        <w:rPr>
          <w:rFonts w:ascii="Courier New" w:hAnsi="Courier New" w:cs="Courier New"/>
          <w:bCs/>
          <w:sz w:val="24"/>
          <w:szCs w:val="24"/>
        </w:rPr>
      </w:pPr>
    </w:p>
    <w:p w14:paraId="268B789D" w14:textId="77777777" w:rsidR="0029386E" w:rsidRDefault="0029386E" w:rsidP="00E72E61">
      <w:pPr>
        <w:widowControl w:val="0"/>
        <w:spacing w:after="0" w:line="240" w:lineRule="auto"/>
        <w:jc w:val="both"/>
        <w:rPr>
          <w:rFonts w:ascii="Courier New" w:hAnsi="Courier New" w:cs="Courier New"/>
          <w:bCs/>
          <w:sz w:val="24"/>
          <w:szCs w:val="24"/>
        </w:rPr>
      </w:pPr>
    </w:p>
    <w:p w14:paraId="1E4057C2" w14:textId="77777777" w:rsidR="0029386E" w:rsidRDefault="0029386E" w:rsidP="00E72E61">
      <w:pPr>
        <w:widowControl w:val="0"/>
        <w:spacing w:after="0" w:line="240" w:lineRule="auto"/>
        <w:jc w:val="both"/>
        <w:rPr>
          <w:rFonts w:ascii="Courier New" w:hAnsi="Courier New" w:cs="Courier New"/>
          <w:bCs/>
          <w:sz w:val="24"/>
          <w:szCs w:val="24"/>
        </w:rPr>
      </w:pPr>
    </w:p>
    <w:p w14:paraId="5B298AF6" w14:textId="77777777" w:rsidR="0029386E" w:rsidRDefault="0029386E" w:rsidP="00E72E61">
      <w:pPr>
        <w:widowControl w:val="0"/>
        <w:spacing w:after="0" w:line="240" w:lineRule="auto"/>
        <w:jc w:val="both"/>
        <w:rPr>
          <w:rFonts w:ascii="Courier New" w:hAnsi="Courier New" w:cs="Courier New"/>
          <w:bCs/>
          <w:sz w:val="24"/>
          <w:szCs w:val="24"/>
        </w:rPr>
      </w:pPr>
    </w:p>
    <w:p w14:paraId="11DED727" w14:textId="77777777" w:rsidR="0029386E" w:rsidRDefault="0029386E" w:rsidP="00E72E61">
      <w:pPr>
        <w:widowControl w:val="0"/>
        <w:spacing w:after="0" w:line="240" w:lineRule="auto"/>
        <w:jc w:val="both"/>
        <w:rPr>
          <w:rFonts w:ascii="Courier New" w:hAnsi="Courier New" w:cs="Courier New"/>
          <w:bCs/>
          <w:sz w:val="24"/>
          <w:szCs w:val="24"/>
        </w:rPr>
      </w:pPr>
    </w:p>
    <w:p w14:paraId="292FC2DB" w14:textId="77777777" w:rsidR="0029386E" w:rsidRDefault="0029386E" w:rsidP="00AB4BC2">
      <w:pPr>
        <w:widowControl w:val="0"/>
        <w:spacing w:after="0" w:line="240" w:lineRule="auto"/>
        <w:jc w:val="both"/>
        <w:rPr>
          <w:rFonts w:ascii="Courier New" w:hAnsi="Courier New" w:cs="Courier New"/>
          <w:bCs/>
          <w:sz w:val="24"/>
          <w:szCs w:val="24"/>
        </w:rPr>
      </w:pPr>
    </w:p>
    <w:p w14:paraId="13878883" w14:textId="77777777" w:rsidR="0029386E" w:rsidRDefault="0029386E" w:rsidP="00AB4BC2">
      <w:pPr>
        <w:widowControl w:val="0"/>
        <w:spacing w:after="0" w:line="240" w:lineRule="auto"/>
        <w:jc w:val="both"/>
        <w:rPr>
          <w:rFonts w:ascii="Courier New" w:hAnsi="Courier New" w:cs="Courier New"/>
          <w:bCs/>
          <w:sz w:val="24"/>
          <w:szCs w:val="24"/>
        </w:rPr>
      </w:pPr>
    </w:p>
    <w:p w14:paraId="21FB674B" w14:textId="77777777" w:rsidR="0029386E" w:rsidRDefault="0029386E" w:rsidP="00AB4BC2">
      <w:pPr>
        <w:widowControl w:val="0"/>
        <w:spacing w:after="0" w:line="240" w:lineRule="auto"/>
        <w:jc w:val="both"/>
        <w:rPr>
          <w:rFonts w:ascii="Courier New" w:hAnsi="Courier New" w:cs="Courier New"/>
          <w:bCs/>
          <w:sz w:val="24"/>
          <w:szCs w:val="24"/>
        </w:rPr>
      </w:pPr>
    </w:p>
    <w:p w14:paraId="0098D582" w14:textId="77777777" w:rsidR="0029386E" w:rsidRPr="0029386E" w:rsidRDefault="0029386E" w:rsidP="0029386E">
      <w:pPr>
        <w:pStyle w:val="Corpodetexto2"/>
        <w:widowControl w:val="0"/>
        <w:suppressAutoHyphens/>
        <w:spacing w:after="0" w:line="240" w:lineRule="auto"/>
        <w:jc w:val="center"/>
        <w:outlineLvl w:val="0"/>
        <w:rPr>
          <w:rFonts w:ascii="Courier New" w:hAnsi="Courier New" w:cs="Courier New"/>
          <w:b/>
          <w:sz w:val="24"/>
          <w:szCs w:val="24"/>
        </w:rPr>
      </w:pPr>
      <w:r w:rsidRPr="0029386E">
        <w:rPr>
          <w:rFonts w:ascii="Courier New" w:hAnsi="Courier New" w:cs="Courier New"/>
          <w:b/>
          <w:bCs/>
          <w:sz w:val="24"/>
          <w:szCs w:val="24"/>
        </w:rPr>
        <w:t xml:space="preserve">ANEXO VII - </w:t>
      </w:r>
      <w:r w:rsidRPr="0029386E">
        <w:rPr>
          <w:rFonts w:ascii="Courier New" w:hAnsi="Courier New" w:cs="Courier New"/>
          <w:b/>
          <w:sz w:val="24"/>
          <w:szCs w:val="24"/>
        </w:rPr>
        <w:t>TERMO DE COMPROMISSO LGPD</w:t>
      </w:r>
    </w:p>
    <w:p w14:paraId="744325B1" w14:textId="0B30CD15" w:rsidR="0029386E" w:rsidRDefault="0029386E" w:rsidP="0029386E">
      <w:pPr>
        <w:pStyle w:val="Corpodetexto2"/>
        <w:widowControl w:val="0"/>
        <w:suppressAutoHyphens/>
        <w:spacing w:after="0" w:line="240" w:lineRule="auto"/>
        <w:jc w:val="center"/>
        <w:rPr>
          <w:rFonts w:ascii="Courier New" w:hAnsi="Courier New" w:cs="Courier New"/>
          <w:b/>
          <w:sz w:val="24"/>
          <w:szCs w:val="24"/>
        </w:rPr>
      </w:pPr>
      <w:r w:rsidRPr="0029386E">
        <w:rPr>
          <w:rFonts w:ascii="Courier New" w:hAnsi="Courier New" w:cs="Courier New"/>
          <w:b/>
          <w:sz w:val="24"/>
          <w:szCs w:val="24"/>
        </w:rPr>
        <w:t xml:space="preserve">HOMOLOGADO EM </w:t>
      </w:r>
      <w:r w:rsidRPr="0029386E">
        <w:rPr>
          <w:rFonts w:ascii="Courier New" w:hAnsi="Courier New" w:cs="Courier New"/>
          <w:sz w:val="24"/>
          <w:szCs w:val="24"/>
        </w:rPr>
        <w:t>__</w:t>
      </w:r>
      <w:r w:rsidRPr="0029386E">
        <w:rPr>
          <w:rFonts w:ascii="Courier New" w:hAnsi="Courier New" w:cs="Courier New"/>
          <w:b/>
          <w:sz w:val="24"/>
          <w:szCs w:val="24"/>
        </w:rPr>
        <w:t>/</w:t>
      </w:r>
      <w:r w:rsidRPr="0029386E">
        <w:rPr>
          <w:rFonts w:ascii="Courier New" w:hAnsi="Courier New" w:cs="Courier New"/>
          <w:sz w:val="24"/>
          <w:szCs w:val="24"/>
        </w:rPr>
        <w:t>________</w:t>
      </w:r>
      <w:r w:rsidRPr="0029386E">
        <w:rPr>
          <w:rFonts w:ascii="Courier New" w:hAnsi="Courier New" w:cs="Courier New"/>
          <w:b/>
          <w:sz w:val="24"/>
          <w:szCs w:val="24"/>
        </w:rPr>
        <w:t>/202</w:t>
      </w:r>
      <w:r w:rsidR="001E7B65">
        <w:rPr>
          <w:rFonts w:ascii="Courier New" w:hAnsi="Courier New" w:cs="Courier New"/>
          <w:b/>
          <w:sz w:val="24"/>
          <w:szCs w:val="24"/>
        </w:rPr>
        <w:t>4</w:t>
      </w:r>
    </w:p>
    <w:p w14:paraId="0B324B45" w14:textId="77777777" w:rsidR="0029386E" w:rsidRPr="0029386E" w:rsidRDefault="0029386E" w:rsidP="0029386E">
      <w:pPr>
        <w:pStyle w:val="Corpodetexto2"/>
        <w:widowControl w:val="0"/>
        <w:suppressAutoHyphens/>
        <w:spacing w:after="0" w:line="240" w:lineRule="auto"/>
        <w:jc w:val="center"/>
        <w:rPr>
          <w:rFonts w:ascii="Courier New" w:hAnsi="Courier New" w:cs="Courier New"/>
          <w:b/>
          <w:sz w:val="24"/>
          <w:szCs w:val="24"/>
        </w:rPr>
      </w:pPr>
    </w:p>
    <w:p w14:paraId="4F09E927"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bCs/>
        </w:rPr>
        <w:t xml:space="preserve">O </w:t>
      </w:r>
      <w:r w:rsidRPr="0029386E">
        <w:rPr>
          <w:rFonts w:ascii="Courier New" w:hAnsi="Courier New" w:cs="Courier New"/>
          <w:b/>
          <w:bCs/>
        </w:rPr>
        <w:t>MUNICÍPIO DE IBIRAIARAS</w:t>
      </w:r>
      <w:r w:rsidRPr="0029386E">
        <w:rPr>
          <w:rFonts w:ascii="Courier New" w:hAnsi="Courier New" w:cs="Courier New"/>
        </w:rPr>
        <w:t>, pessoa jurídica de direito público interno, inscrito no CNPJ sob o n.º 87.613.584/0001-59, estabelecido na rua João Stella, n.º 55, na cidade de Ibiraiaras/RS, representado pelo Prefeito Municipal</w:t>
      </w:r>
      <w:r w:rsidRPr="0029386E">
        <w:rPr>
          <w:rFonts w:ascii="Courier New" w:hAnsi="Courier New" w:cs="Courier New"/>
          <w:snapToGrid w:val="0"/>
        </w:rPr>
        <w:t xml:space="preserve">, doravante denominado de </w:t>
      </w:r>
      <w:r w:rsidRPr="0029386E">
        <w:rPr>
          <w:rFonts w:ascii="Courier New" w:hAnsi="Courier New" w:cs="Courier New"/>
          <w:b/>
          <w:bCs/>
          <w:snapToGrid w:val="0"/>
        </w:rPr>
        <w:t xml:space="preserve">CONTRATANTE, </w:t>
      </w:r>
      <w:r w:rsidRPr="0029386E">
        <w:rPr>
          <w:rFonts w:ascii="Courier New" w:hAnsi="Courier New" w:cs="Courier New"/>
        </w:rPr>
        <w:t xml:space="preserve">possui compromisso institucional com a proteção da privacidade e dados pessoais de seus </w:t>
      </w:r>
      <w:r w:rsidRPr="0029386E">
        <w:rPr>
          <w:rFonts w:ascii="Courier New" w:hAnsi="Courier New" w:cs="Courier New"/>
          <w:i/>
          <w:iCs/>
        </w:rPr>
        <w:t>stakeholders</w:t>
      </w:r>
      <w:r w:rsidRPr="0029386E">
        <w:rPr>
          <w:rFonts w:ascii="Courier New" w:hAnsi="Courier New" w:cs="Courier New"/>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4A425369"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 </w:t>
      </w:r>
    </w:p>
    <w:p w14:paraId="6D86BF9B"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Por isso o </w:t>
      </w:r>
      <w:r w:rsidRPr="0029386E">
        <w:rPr>
          <w:rFonts w:ascii="Courier New" w:hAnsi="Courier New" w:cs="Courier New"/>
          <w:b/>
          <w:bCs/>
        </w:rPr>
        <w:t xml:space="preserve">CONTRATANTE </w:t>
      </w:r>
      <w:r w:rsidRPr="0029386E">
        <w:rPr>
          <w:rFonts w:ascii="Courier New" w:hAnsi="Courier New" w:cs="Courier New"/>
        </w:rPr>
        <w:t xml:space="preserve">demanda que os seus parceiros e fornecedores estejam adequados às obrigações legais relacionadas ao tratamento de dados pessoais e que se associem a este compromisso. Este é o caso da </w:t>
      </w:r>
      <w:r w:rsidRPr="0029386E">
        <w:rPr>
          <w:rFonts w:ascii="Courier New" w:hAnsi="Courier New" w:cs="Courier New"/>
          <w:b/>
          <w:bCs/>
        </w:rPr>
        <w:t>CONTRATADA</w:t>
      </w:r>
      <w:r w:rsidRPr="0029386E">
        <w:rPr>
          <w:rFonts w:ascii="Courier New" w:hAnsi="Courier New" w:cs="Courier New"/>
        </w:rPr>
        <w:t xml:space="preserve">, que possui relacionamento negocial com a </w:t>
      </w:r>
      <w:r w:rsidRPr="0029386E">
        <w:rPr>
          <w:rFonts w:ascii="Courier New" w:hAnsi="Courier New" w:cs="Courier New"/>
          <w:b/>
          <w:bCs/>
        </w:rPr>
        <w:t xml:space="preserve">CONTRATANTE </w:t>
      </w:r>
      <w:r w:rsidRPr="0029386E">
        <w:rPr>
          <w:rFonts w:ascii="Courier New" w:hAnsi="Courier New" w:cs="Courier New"/>
        </w:rPr>
        <w:t>para os serviços e/ou fornecimentos prestados.</w:t>
      </w:r>
    </w:p>
    <w:p w14:paraId="65717CB1" w14:textId="77777777" w:rsidR="0029386E" w:rsidRPr="0029386E" w:rsidRDefault="0029386E" w:rsidP="0029386E">
      <w:pPr>
        <w:pStyle w:val="Default"/>
        <w:jc w:val="both"/>
        <w:rPr>
          <w:rFonts w:ascii="Courier New" w:hAnsi="Courier New" w:cs="Courier New"/>
        </w:rPr>
      </w:pPr>
    </w:p>
    <w:p w14:paraId="4DC974FB" w14:textId="77777777" w:rsidR="0029386E" w:rsidRPr="0029386E" w:rsidRDefault="0029386E" w:rsidP="0029386E">
      <w:pPr>
        <w:pStyle w:val="Default"/>
        <w:jc w:val="both"/>
        <w:rPr>
          <w:rFonts w:ascii="Courier New" w:hAnsi="Courier New" w:cs="Courier New"/>
          <w:b/>
          <w:bCs/>
        </w:rPr>
      </w:pPr>
      <w:r w:rsidRPr="0029386E">
        <w:rPr>
          <w:rFonts w:ascii="Courier New" w:hAnsi="Courier New" w:cs="Courier New"/>
        </w:rPr>
        <w:t xml:space="preserve">Assim, por intermédio do presente Termo, a </w:t>
      </w:r>
      <w:r w:rsidRPr="0029386E">
        <w:rPr>
          <w:rFonts w:ascii="Courier New" w:hAnsi="Courier New" w:cs="Courier New"/>
          <w:snapToGrid w:val="0"/>
        </w:rPr>
        <w:t xml:space="preserve">empresa xxxxxxxxxx, inscrita no CNPJ sob n.º xxxxxxxxx, com sede na xxxxxx, município de xxxxx, neste ato representada pelo(a) senhor(a) xxxxxx, doravante denominado de </w:t>
      </w:r>
      <w:r w:rsidRPr="0029386E">
        <w:rPr>
          <w:rFonts w:ascii="Courier New" w:hAnsi="Courier New" w:cs="Courier New"/>
          <w:b/>
          <w:bCs/>
          <w:snapToGrid w:val="0"/>
        </w:rPr>
        <w:t>CONTRATADA</w:t>
      </w:r>
      <w:r w:rsidRPr="0029386E">
        <w:rPr>
          <w:rFonts w:ascii="Courier New" w:hAnsi="Courier New" w:cs="Courier New"/>
        </w:rPr>
        <w:t xml:space="preserve">, por seus representantes legais, declara seu compromisso de observar e cumprir na íntegra a Lei nº 13.709/2018, a Lei Geral de Proteção de Dados Pessoais (LGPD), bem como que estar preparada a comprovar a implementação das medidas prevista na referida lei sempre que prestar qualquer serviço e/ou fornecimento ao </w:t>
      </w:r>
      <w:r w:rsidRPr="0029386E">
        <w:rPr>
          <w:rFonts w:ascii="Courier New" w:hAnsi="Courier New" w:cs="Courier New"/>
          <w:b/>
          <w:bCs/>
        </w:rPr>
        <w:t>CONTRATANTE.</w:t>
      </w:r>
    </w:p>
    <w:p w14:paraId="4499A37D" w14:textId="77777777" w:rsidR="0029386E" w:rsidRPr="0029386E" w:rsidRDefault="0029386E" w:rsidP="0029386E">
      <w:pPr>
        <w:pStyle w:val="Default"/>
        <w:jc w:val="both"/>
        <w:rPr>
          <w:rFonts w:ascii="Courier New" w:hAnsi="Courier New" w:cs="Courier New"/>
        </w:rPr>
      </w:pPr>
    </w:p>
    <w:p w14:paraId="5521D83D" w14:textId="77777777" w:rsidR="0029386E" w:rsidRPr="0029386E" w:rsidRDefault="0029386E" w:rsidP="0029386E">
      <w:pPr>
        <w:jc w:val="both"/>
        <w:rPr>
          <w:rFonts w:ascii="Courier New" w:hAnsi="Courier New" w:cs="Courier New"/>
          <w:sz w:val="24"/>
          <w:szCs w:val="24"/>
        </w:rPr>
      </w:pPr>
      <w:r w:rsidRPr="0029386E">
        <w:rPr>
          <w:rFonts w:ascii="Courier New" w:hAnsi="Courier New" w:cs="Courier New"/>
          <w:sz w:val="24"/>
          <w:szCs w:val="24"/>
        </w:rPr>
        <w:t xml:space="preserve">Sem prejuízo de quaisquer outras disposições previstas nas legislações aplicáveis e/ou dispositivos contratuais, a </w:t>
      </w:r>
      <w:r w:rsidRPr="0029386E">
        <w:rPr>
          <w:rFonts w:ascii="Courier New" w:hAnsi="Courier New" w:cs="Courier New"/>
          <w:b/>
          <w:bCs/>
          <w:sz w:val="24"/>
          <w:szCs w:val="24"/>
        </w:rPr>
        <w:t>CONTRATADA</w:t>
      </w:r>
      <w:r w:rsidRPr="0029386E">
        <w:rPr>
          <w:rFonts w:ascii="Courier New" w:hAnsi="Courier New" w:cs="Courier New"/>
          <w:sz w:val="24"/>
          <w:szCs w:val="24"/>
        </w:rPr>
        <w:t xml:space="preserve"> deverá:</w:t>
      </w:r>
    </w:p>
    <w:p w14:paraId="0E71703C" w14:textId="77777777" w:rsidR="0029386E" w:rsidRPr="0029386E" w:rsidRDefault="0029386E" w:rsidP="0029386E">
      <w:pPr>
        <w:pStyle w:val="Default"/>
        <w:jc w:val="both"/>
        <w:rPr>
          <w:rFonts w:ascii="Courier New" w:hAnsi="Courier New" w:cs="Courier New"/>
        </w:rPr>
      </w:pPr>
    </w:p>
    <w:p w14:paraId="30EB59A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a)</w:t>
      </w:r>
      <w:r w:rsidRPr="0029386E">
        <w:rPr>
          <w:rFonts w:ascii="Courier New" w:hAnsi="Courier New" w:cs="Courier New"/>
        </w:rPr>
        <w:t xml:space="preserve"> Possuir profissional encarregado LGPD, nos termos da LGPD 41, divulgado publicamente, de forma clara e objetiva, sua identidade e as informações de contato, preferencialmente no respectivo sítio eletrônico; </w:t>
      </w:r>
    </w:p>
    <w:p w14:paraId="4FDA594B" w14:textId="77777777" w:rsidR="0029386E" w:rsidRPr="0029386E" w:rsidRDefault="0029386E" w:rsidP="0029386E">
      <w:pPr>
        <w:pStyle w:val="Default"/>
        <w:ind w:left="360"/>
        <w:jc w:val="both"/>
        <w:rPr>
          <w:rFonts w:ascii="Courier New" w:hAnsi="Courier New" w:cs="Courier New"/>
        </w:rPr>
      </w:pPr>
    </w:p>
    <w:p w14:paraId="06A069FE"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b)</w:t>
      </w:r>
      <w:r w:rsidRPr="0029386E">
        <w:rPr>
          <w:rFonts w:ascii="Courier New" w:hAnsi="Courier New" w:cs="Courier New"/>
        </w:rPr>
        <w:t xml:space="preserve"> Possuir estrutura operante para recepcionar e atender, de forma adequada, petições e/ou comunicações dos titulares de dados pessoais efetuadas em razão da execução dos serviços e/ou fornecimentos prestados ao </w:t>
      </w:r>
      <w:r w:rsidRPr="0029386E">
        <w:rPr>
          <w:rFonts w:ascii="Courier New" w:hAnsi="Courier New" w:cs="Courier New"/>
          <w:b/>
          <w:bCs/>
        </w:rPr>
        <w:t>CONTRATANTE</w:t>
      </w:r>
      <w:r w:rsidRPr="0029386E">
        <w:rPr>
          <w:rFonts w:ascii="Courier New" w:hAnsi="Courier New" w:cs="Courier New"/>
        </w:rPr>
        <w:t xml:space="preserve">, nas quais seja exigido o cumprimento a qualquer dos direitos previstos na LGPD, devendo comunicar o </w:t>
      </w:r>
      <w:r w:rsidRPr="0029386E">
        <w:rPr>
          <w:rFonts w:ascii="Courier New" w:hAnsi="Courier New" w:cs="Courier New"/>
          <w:b/>
          <w:bCs/>
        </w:rPr>
        <w:t xml:space="preserve">CONTRATANTE </w:t>
      </w:r>
      <w:r w:rsidRPr="0029386E">
        <w:rPr>
          <w:rFonts w:ascii="Courier New" w:hAnsi="Courier New" w:cs="Courier New"/>
        </w:rPr>
        <w:t xml:space="preserve">sobre tais pedidos no prazo máximo de 72 (setenta e duas) horas após o seu recebimento, possibilitando ao </w:t>
      </w:r>
      <w:r w:rsidRPr="0029386E">
        <w:rPr>
          <w:rFonts w:ascii="Courier New" w:hAnsi="Courier New" w:cs="Courier New"/>
          <w:b/>
          <w:bCs/>
        </w:rPr>
        <w:t xml:space="preserve">CONTRATANTE </w:t>
      </w:r>
      <w:r w:rsidRPr="0029386E">
        <w:rPr>
          <w:rFonts w:ascii="Courier New" w:hAnsi="Courier New" w:cs="Courier New"/>
        </w:rPr>
        <w:t>auxiliar na resposta a ser fornecida aos titulares;</w:t>
      </w:r>
    </w:p>
    <w:p w14:paraId="530EDD49" w14:textId="77777777" w:rsidR="0029386E" w:rsidRPr="0029386E" w:rsidRDefault="0029386E" w:rsidP="0029386E">
      <w:pPr>
        <w:pStyle w:val="Default"/>
        <w:ind w:left="360"/>
        <w:jc w:val="both"/>
        <w:rPr>
          <w:rFonts w:ascii="Courier New" w:hAnsi="Courier New" w:cs="Courier New"/>
        </w:rPr>
      </w:pPr>
    </w:p>
    <w:p w14:paraId="7C4C1335"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c)</w:t>
      </w:r>
      <w:r w:rsidRPr="0029386E">
        <w:rPr>
          <w:rFonts w:ascii="Courier New" w:hAnsi="Courier New" w:cs="Courier New"/>
        </w:rPr>
        <w:t xml:space="preserve"> Guardar registro de todas as operações de tratamento de dados pessoais efetuadas em razão do exercício das atividades de prestação de serviços e/ou fornecimento ao </w:t>
      </w:r>
      <w:r w:rsidRPr="0029386E">
        <w:rPr>
          <w:rFonts w:ascii="Courier New" w:hAnsi="Courier New" w:cs="Courier New"/>
          <w:b/>
          <w:bCs/>
        </w:rPr>
        <w:t>CONTRATANTE</w:t>
      </w:r>
      <w:r w:rsidRPr="0029386E">
        <w:rPr>
          <w:rFonts w:ascii="Courier New" w:hAnsi="Courier New" w:cs="Courier New"/>
        </w:rPr>
        <w:t>, e compartilhá-las com esta, de forma estruturada, sempre que for necessário para cumprir a LGPD;</w:t>
      </w:r>
    </w:p>
    <w:p w14:paraId="0D89C25B" w14:textId="77777777" w:rsidR="0029386E" w:rsidRPr="0029386E" w:rsidRDefault="0029386E" w:rsidP="0029386E">
      <w:pPr>
        <w:pStyle w:val="Default"/>
        <w:ind w:left="360"/>
        <w:jc w:val="both"/>
        <w:rPr>
          <w:rFonts w:ascii="Courier New" w:hAnsi="Courier New" w:cs="Courier New"/>
        </w:rPr>
      </w:pPr>
    </w:p>
    <w:p w14:paraId="78F1D853"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d)</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notificá-lo,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7104DBFD" w14:textId="77777777" w:rsidR="0029386E" w:rsidRPr="0029386E" w:rsidRDefault="0029386E" w:rsidP="0029386E">
      <w:pPr>
        <w:pStyle w:val="Default"/>
        <w:ind w:left="360"/>
        <w:jc w:val="both"/>
        <w:rPr>
          <w:rFonts w:ascii="Courier New" w:hAnsi="Courier New" w:cs="Courier New"/>
        </w:rPr>
      </w:pPr>
    </w:p>
    <w:p w14:paraId="62787238"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e)</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xml:space="preserve">, disponibilizar imediatamente pessoal habilitado a empreender todos os esforços necessários para remediar o incidente, de forma alinhada com o </w:t>
      </w:r>
      <w:r w:rsidRPr="0029386E">
        <w:rPr>
          <w:rFonts w:ascii="Courier New" w:hAnsi="Courier New" w:cs="Courier New"/>
          <w:b/>
          <w:bCs/>
        </w:rPr>
        <w:t>CONTRATANTE</w:t>
      </w:r>
      <w:r w:rsidRPr="0029386E">
        <w:rPr>
          <w:rFonts w:ascii="Courier New" w:hAnsi="Courier New" w:cs="Courier New"/>
        </w:rPr>
        <w:t>;</w:t>
      </w:r>
    </w:p>
    <w:p w14:paraId="41C2AB2E" w14:textId="77777777" w:rsidR="0029386E" w:rsidRPr="0029386E" w:rsidRDefault="0029386E" w:rsidP="0029386E">
      <w:pPr>
        <w:pStyle w:val="Default"/>
        <w:ind w:left="360"/>
        <w:jc w:val="both"/>
        <w:rPr>
          <w:rFonts w:ascii="Courier New" w:hAnsi="Courier New" w:cs="Courier New"/>
          <w:b/>
          <w:bCs/>
        </w:rPr>
      </w:pPr>
    </w:p>
    <w:p w14:paraId="642DDF9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f)</w:t>
      </w:r>
      <w:r w:rsidRPr="0029386E">
        <w:rPr>
          <w:rFonts w:ascii="Courier New" w:hAnsi="Courier New" w:cs="Courier New"/>
        </w:rPr>
        <w:t xml:space="preserve"> Permitir que o </w:t>
      </w:r>
      <w:r w:rsidRPr="0029386E">
        <w:rPr>
          <w:rFonts w:ascii="Courier New" w:hAnsi="Courier New" w:cs="Courier New"/>
          <w:b/>
          <w:bCs/>
        </w:rPr>
        <w:t xml:space="preserve">CONTRATANTE </w:t>
      </w:r>
      <w:r w:rsidRPr="0029386E">
        <w:rPr>
          <w:rFonts w:ascii="Courier New" w:hAnsi="Courier New" w:cs="Courier New"/>
        </w:rPr>
        <w:t xml:space="preserve">realize inspeções nas suas instalações, mediante aviso prévio com pelo menos 72 (setenta e duas) horas de antecedência, a fim de auditar o atendimento pela </w:t>
      </w:r>
      <w:r w:rsidRPr="0029386E">
        <w:rPr>
          <w:rFonts w:ascii="Courier New" w:hAnsi="Courier New" w:cs="Courier New"/>
          <w:b/>
          <w:bCs/>
        </w:rPr>
        <w:t>CONTRATADA</w:t>
      </w:r>
      <w:r w:rsidRPr="0029386E">
        <w:rPr>
          <w:rFonts w:ascii="Courier New" w:hAnsi="Courier New" w:cs="Courier New"/>
        </w:rPr>
        <w:t xml:space="preserve"> das obrigações de conformidade com a LGPD, no que diz respeito aos dados pessoais oriundos e/ou de qualquer forma relacionados ao </w:t>
      </w:r>
      <w:r w:rsidRPr="0029386E">
        <w:rPr>
          <w:rFonts w:ascii="Courier New" w:hAnsi="Courier New" w:cs="Courier New"/>
          <w:b/>
          <w:bCs/>
        </w:rPr>
        <w:t>CONTRATANTE</w:t>
      </w:r>
      <w:r w:rsidRPr="0029386E">
        <w:rPr>
          <w:rFonts w:ascii="Courier New" w:hAnsi="Courier New" w:cs="Courier New"/>
        </w:rPr>
        <w:t>;</w:t>
      </w:r>
    </w:p>
    <w:p w14:paraId="4EE6D867"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0908C4A2" w14:textId="77777777"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t>g)</w:t>
      </w:r>
      <w:r w:rsidRPr="0029386E">
        <w:rPr>
          <w:rFonts w:ascii="Courier New" w:hAnsi="Courier New" w:cs="Courier New"/>
          <w:color w:val="000000"/>
          <w:sz w:val="24"/>
          <w:szCs w:val="24"/>
        </w:rPr>
        <w:t xml:space="preserve"> Isentar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de qualquer demanda administrativa, judicial ou extrajudicial relacionada ao descumprimento desta Declaração ou das demais obrigações legais da CONTRATADA no que se refere ao tratamento de dados pessoais oriundos e/ou de qualquer forma relacionados ao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 xml:space="preserve">, cabendo exclusivamente à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ressarcir quaisquer quantias que, eventualmente,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w:t>
      </w:r>
    </w:p>
    <w:p w14:paraId="306C2CD4"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5024AB03" w14:textId="51A6F63E"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t>h)</w:t>
      </w:r>
      <w:r w:rsidRPr="0029386E">
        <w:rPr>
          <w:rFonts w:ascii="Courier New" w:hAnsi="Courier New" w:cs="Courier New"/>
          <w:color w:val="000000"/>
          <w:sz w:val="24"/>
          <w:szCs w:val="24"/>
        </w:rPr>
        <w:t xml:space="preserve"> Realizar a exclusão dos dados pessoais armazenados em decorrência da sua relação contratual com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quando do término do contrato, salvo armazenamento decorrente de lei ou ato regulatório.</w:t>
      </w:r>
    </w:p>
    <w:p w14:paraId="7F3919E4" w14:textId="55D6C4CF" w:rsidR="0029386E" w:rsidRPr="0029386E" w:rsidRDefault="0029386E" w:rsidP="0029386E">
      <w:pPr>
        <w:autoSpaceDE w:val="0"/>
        <w:autoSpaceDN w:val="0"/>
        <w:adjustRightInd w:val="0"/>
        <w:jc w:val="both"/>
        <w:rPr>
          <w:rFonts w:ascii="Courier New" w:hAnsi="Courier New" w:cs="Courier New"/>
          <w:color w:val="000000"/>
          <w:sz w:val="24"/>
          <w:szCs w:val="24"/>
        </w:rPr>
      </w:pPr>
      <w:r w:rsidRPr="0029386E">
        <w:rPr>
          <w:rFonts w:ascii="Courier New" w:hAnsi="Courier New" w:cs="Courier New"/>
          <w:color w:val="000000"/>
          <w:sz w:val="24"/>
          <w:szCs w:val="24"/>
        </w:rPr>
        <w:t xml:space="preserve">Em total concordância com os compromissos e com as declarações realizadas acima, a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firma o presente termo, por meio dos seus representantes legais, elegendo-se o foro da Comarca de Lagoa Vermelha/RS para quaisquer necessidades. </w:t>
      </w:r>
    </w:p>
    <w:p w14:paraId="4CA34EA4" w14:textId="77777777" w:rsidR="0029386E" w:rsidRPr="0029386E" w:rsidRDefault="0029386E" w:rsidP="0029386E">
      <w:pPr>
        <w:widowControl w:val="0"/>
        <w:suppressAutoHyphens/>
        <w:jc w:val="both"/>
        <w:rPr>
          <w:rFonts w:ascii="Courier New" w:hAnsi="Courier New" w:cs="Courier New"/>
          <w:snapToGrid w:val="0"/>
          <w:sz w:val="24"/>
          <w:szCs w:val="24"/>
        </w:rPr>
      </w:pPr>
      <w:r w:rsidRPr="0029386E">
        <w:rPr>
          <w:rFonts w:ascii="Courier New" w:hAnsi="Courier New" w:cs="Courier New"/>
          <w:snapToGrid w:val="0"/>
          <w:sz w:val="24"/>
          <w:szCs w:val="24"/>
        </w:rPr>
        <w:t xml:space="preserve">Assim, após lido, na presença do </w:t>
      </w:r>
      <w:r w:rsidRPr="0029386E">
        <w:rPr>
          <w:rFonts w:ascii="Courier New" w:hAnsi="Courier New" w:cs="Courier New"/>
          <w:b/>
          <w:bCs/>
          <w:snapToGrid w:val="0"/>
          <w:sz w:val="24"/>
          <w:szCs w:val="24"/>
        </w:rPr>
        <w:t>CONTRATANTE</w:t>
      </w:r>
      <w:r w:rsidRPr="0029386E">
        <w:rPr>
          <w:rFonts w:ascii="Courier New" w:hAnsi="Courier New" w:cs="Courier New"/>
          <w:snapToGrid w:val="0"/>
          <w:sz w:val="24"/>
          <w:szCs w:val="24"/>
        </w:rPr>
        <w:t xml:space="preserve"> e da </w:t>
      </w:r>
      <w:r w:rsidRPr="0029386E">
        <w:rPr>
          <w:rFonts w:ascii="Courier New" w:hAnsi="Courier New" w:cs="Courier New"/>
          <w:b/>
          <w:bCs/>
          <w:snapToGrid w:val="0"/>
          <w:sz w:val="24"/>
          <w:szCs w:val="24"/>
        </w:rPr>
        <w:t>CONTRATADA</w:t>
      </w:r>
      <w:r w:rsidRPr="0029386E">
        <w:rPr>
          <w:rFonts w:ascii="Courier New" w:hAnsi="Courier New" w:cs="Courier New"/>
          <w:snapToGrid w:val="0"/>
          <w:sz w:val="24"/>
          <w:szCs w:val="24"/>
        </w:rPr>
        <w:t>, assinam o presente termo, em três vias, para que melhor forma em direito admitida, produza seus jurídicos e legais afeitos para si e seus sucessores.</w:t>
      </w:r>
    </w:p>
    <w:p w14:paraId="300CCB83" w14:textId="237E3C95" w:rsidR="0029386E" w:rsidRPr="0029386E" w:rsidRDefault="0029386E" w:rsidP="0029386E">
      <w:pPr>
        <w:widowControl w:val="0"/>
        <w:suppressAutoHyphens/>
        <w:jc w:val="center"/>
        <w:rPr>
          <w:rFonts w:ascii="Courier New" w:hAnsi="Courier New" w:cs="Courier New"/>
          <w:snapToGrid w:val="0"/>
          <w:sz w:val="24"/>
          <w:szCs w:val="24"/>
        </w:rPr>
      </w:pPr>
    </w:p>
    <w:p w14:paraId="75E82393" w14:textId="0EA13CC0" w:rsidR="0029386E" w:rsidRPr="0029386E" w:rsidRDefault="0029386E" w:rsidP="0029386E">
      <w:pPr>
        <w:widowControl w:val="0"/>
        <w:suppressAutoHyphens/>
        <w:jc w:val="center"/>
        <w:rPr>
          <w:rFonts w:ascii="Courier New" w:hAnsi="Courier New" w:cs="Courier New"/>
          <w:sz w:val="24"/>
          <w:szCs w:val="24"/>
        </w:rPr>
      </w:pPr>
      <w:r w:rsidRPr="0029386E">
        <w:rPr>
          <w:rFonts w:ascii="Courier New" w:hAnsi="Courier New" w:cs="Courier New"/>
          <w:sz w:val="24"/>
          <w:szCs w:val="24"/>
        </w:rPr>
        <w:t>Ibiraiaras/RS, em xx de xxxxxxxxxxx de 202</w:t>
      </w:r>
      <w:r w:rsidR="001E7B65">
        <w:rPr>
          <w:rFonts w:ascii="Courier New" w:hAnsi="Courier New" w:cs="Courier New"/>
          <w:sz w:val="24"/>
          <w:szCs w:val="24"/>
        </w:rPr>
        <w:t>4</w:t>
      </w:r>
      <w:r w:rsidRPr="0029386E">
        <w:rPr>
          <w:rFonts w:ascii="Courier New" w:hAnsi="Courier New" w:cs="Courier New"/>
          <w:sz w:val="24"/>
          <w:szCs w:val="24"/>
        </w:rPr>
        <w:t>.</w:t>
      </w:r>
    </w:p>
    <w:p w14:paraId="387B7AAA" w14:textId="77777777" w:rsidR="0029386E" w:rsidRPr="0029386E" w:rsidRDefault="0029386E" w:rsidP="0029386E">
      <w:pPr>
        <w:widowControl w:val="0"/>
        <w:suppressAutoHyphens/>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29386E" w:rsidRPr="0029386E" w14:paraId="2ED86A31" w14:textId="77777777" w:rsidTr="00144D7A">
        <w:trPr>
          <w:trHeight w:val="1347"/>
          <w:jc w:val="center"/>
        </w:trPr>
        <w:tc>
          <w:tcPr>
            <w:tcW w:w="2500" w:type="pct"/>
          </w:tcPr>
          <w:p w14:paraId="741DA1C6"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FD416DA" w14:textId="77777777" w:rsidR="0029386E" w:rsidRPr="0029386E" w:rsidRDefault="0029386E" w:rsidP="0029386E">
            <w:pPr>
              <w:widowControl w:val="0"/>
              <w:tabs>
                <w:tab w:val="center" w:pos="4252"/>
                <w:tab w:val="right" w:pos="8504"/>
              </w:tabs>
              <w:suppressAutoHyphens/>
              <w:jc w:val="both"/>
              <w:rPr>
                <w:rFonts w:ascii="Courier New" w:hAnsi="Courier New" w:cs="Courier New"/>
                <w:b/>
                <w:sz w:val="24"/>
                <w:szCs w:val="24"/>
              </w:rPr>
            </w:pPr>
            <w:r w:rsidRPr="0029386E">
              <w:rPr>
                <w:rFonts w:ascii="Courier New" w:hAnsi="Courier New" w:cs="Courier New"/>
                <w:b/>
                <w:sz w:val="24"/>
                <w:szCs w:val="24"/>
              </w:rPr>
              <w:t>CONTRATANTE/RS</w:t>
            </w:r>
          </w:p>
          <w:p w14:paraId="767D6EA7"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DOUGLAS ROSSONI</w:t>
            </w:r>
          </w:p>
          <w:p w14:paraId="450AE51E"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Contratante</w:t>
            </w:r>
          </w:p>
        </w:tc>
        <w:tc>
          <w:tcPr>
            <w:tcW w:w="2500" w:type="pct"/>
          </w:tcPr>
          <w:p w14:paraId="4E0491D4"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5B5B5E"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XXXXXXXXXXXXXXXXXXXX</w:t>
            </w:r>
          </w:p>
          <w:p w14:paraId="6BCCE775"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Contratada</w:t>
            </w:r>
          </w:p>
        </w:tc>
      </w:tr>
      <w:tr w:rsidR="0029386E" w:rsidRPr="0029386E" w14:paraId="18229CE5" w14:textId="77777777" w:rsidTr="00144D7A">
        <w:trPr>
          <w:trHeight w:val="625"/>
          <w:jc w:val="center"/>
        </w:trPr>
        <w:tc>
          <w:tcPr>
            <w:tcW w:w="2500" w:type="pct"/>
          </w:tcPr>
          <w:p w14:paraId="3F6EA8D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00675AEE"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3507EE0" w14:textId="77777777" w:rsidR="0029386E" w:rsidRPr="0029386E" w:rsidRDefault="0029386E" w:rsidP="0029386E">
            <w:pPr>
              <w:widowControl w:val="0"/>
              <w:tabs>
                <w:tab w:val="left" w:pos="1185"/>
              </w:tabs>
              <w:suppressAutoHyphens/>
              <w:jc w:val="both"/>
              <w:rPr>
                <w:rFonts w:ascii="Courier New" w:hAnsi="Courier New" w:cs="Courier New"/>
                <w:b/>
                <w:sz w:val="24"/>
                <w:szCs w:val="24"/>
              </w:rPr>
            </w:pPr>
            <w:r w:rsidRPr="0029386E">
              <w:rPr>
                <w:rFonts w:ascii="Courier New" w:hAnsi="Courier New" w:cs="Courier New"/>
                <w:b/>
                <w:sz w:val="24"/>
                <w:szCs w:val="24"/>
              </w:rPr>
              <w:t>XXXXXXXXXXXXX</w:t>
            </w:r>
          </w:p>
          <w:p w14:paraId="12201C63" w14:textId="77777777" w:rsidR="0029386E" w:rsidRPr="0029386E" w:rsidRDefault="0029386E" w:rsidP="0029386E">
            <w:pPr>
              <w:widowControl w:val="0"/>
              <w:tabs>
                <w:tab w:val="left" w:pos="1440"/>
              </w:tabs>
              <w:suppressAutoHyphens/>
              <w:jc w:val="both"/>
              <w:rPr>
                <w:rFonts w:ascii="Courier New" w:hAnsi="Courier New" w:cs="Courier New"/>
                <w:sz w:val="24"/>
                <w:szCs w:val="24"/>
              </w:rPr>
            </w:pPr>
            <w:r w:rsidRPr="0029386E">
              <w:rPr>
                <w:rFonts w:ascii="Courier New" w:hAnsi="Courier New" w:cs="Courier New"/>
                <w:sz w:val="24"/>
                <w:szCs w:val="24"/>
              </w:rPr>
              <w:t>Gestor</w:t>
            </w:r>
          </w:p>
        </w:tc>
        <w:tc>
          <w:tcPr>
            <w:tcW w:w="2500" w:type="pct"/>
          </w:tcPr>
          <w:p w14:paraId="74EDC09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E33BB57"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002CE74" w14:textId="77777777" w:rsidR="0029386E" w:rsidRPr="0029386E" w:rsidRDefault="0029386E" w:rsidP="0029386E">
            <w:pPr>
              <w:widowControl w:val="0"/>
              <w:suppressAutoHyphens/>
              <w:jc w:val="both"/>
              <w:rPr>
                <w:rFonts w:ascii="Courier New" w:hAnsi="Courier New" w:cs="Courier New"/>
                <w:b/>
                <w:sz w:val="24"/>
                <w:szCs w:val="24"/>
              </w:rPr>
            </w:pPr>
            <w:r w:rsidRPr="0029386E">
              <w:rPr>
                <w:rFonts w:ascii="Courier New" w:hAnsi="Courier New" w:cs="Courier New"/>
                <w:b/>
                <w:sz w:val="24"/>
                <w:szCs w:val="24"/>
              </w:rPr>
              <w:t>XXXXXXXXXXXXXX</w:t>
            </w:r>
          </w:p>
          <w:p w14:paraId="66B71161" w14:textId="77777777" w:rsidR="0029386E" w:rsidRPr="0029386E" w:rsidRDefault="0029386E" w:rsidP="0029386E">
            <w:pPr>
              <w:widowControl w:val="0"/>
              <w:suppressAutoHyphens/>
              <w:jc w:val="both"/>
              <w:rPr>
                <w:rFonts w:ascii="Courier New" w:hAnsi="Courier New" w:cs="Courier New"/>
                <w:sz w:val="24"/>
                <w:szCs w:val="24"/>
              </w:rPr>
            </w:pPr>
            <w:r w:rsidRPr="0029386E">
              <w:rPr>
                <w:rFonts w:ascii="Courier New" w:hAnsi="Courier New" w:cs="Courier New"/>
                <w:sz w:val="24"/>
                <w:szCs w:val="24"/>
              </w:rPr>
              <w:t>Fiscal</w:t>
            </w:r>
          </w:p>
        </w:tc>
      </w:tr>
    </w:tbl>
    <w:p w14:paraId="33D4AA5F" w14:textId="77777777" w:rsidR="0029386E" w:rsidRPr="0029386E" w:rsidRDefault="0029386E" w:rsidP="0029386E">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244E9C04" w14:textId="77777777" w:rsidR="004D3B4E" w:rsidRDefault="004D3B4E" w:rsidP="00C876A0">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E72E61">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D148A7" w:rsidP="00D148A7">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491332C4" w:rsidR="00CD52B5" w:rsidRPr="00597CB3" w:rsidRDefault="00CD52B5">
        <w:pPr>
          <w:pStyle w:val="Cabealho"/>
          <w:jc w:val="right"/>
          <w:rPr>
            <w:rFonts w:ascii="Courier New" w:hAnsi="Courier New" w:cs="Courier New"/>
            <w:sz w:val="16"/>
            <w:szCs w:val="16"/>
          </w:rPr>
        </w:pPr>
        <w:r w:rsidRPr="00597CB3">
          <w:rPr>
            <w:rFonts w:ascii="Courier New" w:hAnsi="Courier New" w:cs="Courier New"/>
            <w:sz w:val="16"/>
            <w:szCs w:val="16"/>
          </w:rPr>
          <w:t xml:space="preserve">Processo </w:t>
        </w:r>
        <w:r w:rsidR="00A6786D" w:rsidRPr="00597CB3">
          <w:rPr>
            <w:rFonts w:ascii="Courier New" w:hAnsi="Courier New" w:cs="Courier New"/>
            <w:sz w:val="16"/>
            <w:szCs w:val="16"/>
          </w:rPr>
          <w:t>L</w:t>
        </w:r>
        <w:r w:rsidRPr="00597CB3">
          <w:rPr>
            <w:rFonts w:ascii="Courier New" w:hAnsi="Courier New" w:cs="Courier New"/>
            <w:sz w:val="16"/>
            <w:szCs w:val="16"/>
          </w:rPr>
          <w:t>icitatório n</w:t>
        </w:r>
        <w:r w:rsidR="00A6786D" w:rsidRPr="00597CB3">
          <w:rPr>
            <w:rFonts w:ascii="Courier New" w:hAnsi="Courier New" w:cs="Courier New"/>
            <w:sz w:val="16"/>
            <w:szCs w:val="16"/>
          </w:rPr>
          <w:t>.</w:t>
        </w:r>
        <w:r w:rsidRPr="00597CB3">
          <w:rPr>
            <w:rFonts w:ascii="Courier New" w:hAnsi="Courier New" w:cs="Courier New"/>
            <w:sz w:val="16"/>
            <w:szCs w:val="16"/>
          </w:rPr>
          <w:t xml:space="preserve">º </w:t>
        </w:r>
        <w:r w:rsidR="00597CB3" w:rsidRPr="00597CB3">
          <w:rPr>
            <w:rFonts w:ascii="Courier New" w:hAnsi="Courier New" w:cs="Courier New"/>
            <w:sz w:val="16"/>
            <w:szCs w:val="16"/>
          </w:rPr>
          <w:t>173</w:t>
        </w:r>
        <w:r w:rsidRPr="00597CB3">
          <w:rPr>
            <w:rFonts w:ascii="Courier New" w:hAnsi="Courier New" w:cs="Courier New"/>
            <w:sz w:val="16"/>
            <w:szCs w:val="16"/>
          </w:rPr>
          <w:t>/202</w:t>
        </w:r>
        <w:r w:rsidR="00861B49" w:rsidRPr="00597CB3">
          <w:rPr>
            <w:rFonts w:ascii="Courier New" w:hAnsi="Courier New" w:cs="Courier New"/>
            <w:sz w:val="16"/>
            <w:szCs w:val="16"/>
          </w:rPr>
          <w:t>4</w:t>
        </w:r>
      </w:p>
      <w:p w14:paraId="1EEDCC7D" w14:textId="1C566BC4" w:rsidR="00CD52B5" w:rsidRPr="00597CB3" w:rsidRDefault="00CD52B5" w:rsidP="004C7805">
        <w:pPr>
          <w:pStyle w:val="Cabealho"/>
          <w:jc w:val="right"/>
          <w:rPr>
            <w:rFonts w:ascii="Courier New" w:hAnsi="Courier New" w:cs="Courier New"/>
            <w:sz w:val="16"/>
            <w:szCs w:val="16"/>
          </w:rPr>
        </w:pPr>
        <w:r w:rsidRPr="00597CB3">
          <w:rPr>
            <w:rFonts w:ascii="Courier New" w:hAnsi="Courier New" w:cs="Courier New"/>
            <w:sz w:val="16"/>
            <w:szCs w:val="16"/>
          </w:rPr>
          <w:t xml:space="preserve">Pregão </w:t>
        </w:r>
        <w:r w:rsidR="00B775ED" w:rsidRPr="00597CB3">
          <w:rPr>
            <w:rFonts w:ascii="Courier New" w:hAnsi="Courier New" w:cs="Courier New"/>
            <w:sz w:val="16"/>
            <w:szCs w:val="16"/>
          </w:rPr>
          <w:t>Eletrônico</w:t>
        </w:r>
        <w:r w:rsidRPr="00597CB3">
          <w:rPr>
            <w:rFonts w:ascii="Courier New" w:hAnsi="Courier New" w:cs="Courier New"/>
            <w:sz w:val="16"/>
            <w:szCs w:val="16"/>
          </w:rPr>
          <w:t xml:space="preserve"> n</w:t>
        </w:r>
        <w:r w:rsidR="00A6786D" w:rsidRPr="00597CB3">
          <w:rPr>
            <w:rFonts w:ascii="Courier New" w:hAnsi="Courier New" w:cs="Courier New"/>
            <w:sz w:val="16"/>
            <w:szCs w:val="16"/>
          </w:rPr>
          <w:t>.</w:t>
        </w:r>
        <w:r w:rsidRPr="00597CB3">
          <w:rPr>
            <w:rFonts w:ascii="Courier New" w:hAnsi="Courier New" w:cs="Courier New"/>
            <w:sz w:val="16"/>
            <w:szCs w:val="16"/>
          </w:rPr>
          <w:t>º</w:t>
        </w:r>
        <w:r w:rsidR="004C7805" w:rsidRPr="00597CB3">
          <w:rPr>
            <w:rFonts w:ascii="Courier New" w:hAnsi="Courier New" w:cs="Courier New"/>
            <w:sz w:val="16"/>
            <w:szCs w:val="16"/>
          </w:rPr>
          <w:t xml:space="preserve"> </w:t>
        </w:r>
        <w:r w:rsidR="0029003F" w:rsidRPr="00597CB3">
          <w:rPr>
            <w:rFonts w:ascii="Courier New" w:hAnsi="Courier New" w:cs="Courier New"/>
            <w:sz w:val="16"/>
            <w:szCs w:val="16"/>
          </w:rPr>
          <w:t>2</w:t>
        </w:r>
        <w:r w:rsidR="00861B49" w:rsidRPr="00597CB3">
          <w:rPr>
            <w:rFonts w:ascii="Courier New" w:hAnsi="Courier New" w:cs="Courier New"/>
            <w:sz w:val="16"/>
            <w:szCs w:val="16"/>
          </w:rPr>
          <w:t>4</w:t>
        </w:r>
        <w:r w:rsidRPr="00597CB3">
          <w:rPr>
            <w:rFonts w:ascii="Courier New" w:hAnsi="Courier New" w:cs="Courier New"/>
            <w:sz w:val="16"/>
            <w:szCs w:val="16"/>
          </w:rPr>
          <w:t>/202</w:t>
        </w:r>
        <w:r w:rsidR="00861B49" w:rsidRPr="00597CB3">
          <w:rPr>
            <w:rFonts w:ascii="Courier New" w:hAnsi="Courier New" w:cs="Courier New"/>
            <w:sz w:val="16"/>
            <w:szCs w:val="16"/>
          </w:rPr>
          <w:t>4</w:t>
        </w:r>
      </w:p>
      <w:p w14:paraId="23CA8A70" w14:textId="77777777" w:rsidR="00CD52B5" w:rsidRPr="00A6786D" w:rsidRDefault="00CD52B5">
        <w:pPr>
          <w:pStyle w:val="Cabealho"/>
          <w:jc w:val="right"/>
          <w:rPr>
            <w:rFonts w:ascii="Courier New" w:hAnsi="Courier New" w:cs="Courier New"/>
            <w:sz w:val="16"/>
            <w:szCs w:val="16"/>
          </w:rPr>
        </w:pPr>
        <w:r w:rsidRPr="00597CB3">
          <w:rPr>
            <w:rFonts w:ascii="Courier New" w:hAnsi="Courier New" w:cs="Courier New"/>
            <w:sz w:val="16"/>
            <w:szCs w:val="16"/>
          </w:rPr>
          <w:t xml:space="preserve">Página </w:t>
        </w:r>
        <w:r w:rsidRPr="00597CB3">
          <w:rPr>
            <w:rFonts w:ascii="Courier New" w:hAnsi="Courier New" w:cs="Courier New"/>
            <w:bCs/>
            <w:sz w:val="16"/>
            <w:szCs w:val="16"/>
          </w:rPr>
          <w:fldChar w:fldCharType="begin"/>
        </w:r>
        <w:r w:rsidRPr="00597CB3">
          <w:rPr>
            <w:rFonts w:ascii="Courier New" w:hAnsi="Courier New" w:cs="Courier New"/>
            <w:bCs/>
            <w:sz w:val="16"/>
            <w:szCs w:val="16"/>
          </w:rPr>
          <w:instrText>PAGE</w:instrText>
        </w:r>
        <w:r w:rsidRPr="00597CB3">
          <w:rPr>
            <w:rFonts w:ascii="Courier New" w:hAnsi="Courier New" w:cs="Courier New"/>
            <w:bCs/>
            <w:sz w:val="16"/>
            <w:szCs w:val="16"/>
          </w:rPr>
          <w:fldChar w:fldCharType="separate"/>
        </w:r>
        <w:r w:rsidRPr="00597CB3">
          <w:rPr>
            <w:rFonts w:ascii="Courier New" w:hAnsi="Courier New" w:cs="Courier New"/>
            <w:bCs/>
            <w:noProof/>
            <w:sz w:val="16"/>
            <w:szCs w:val="16"/>
          </w:rPr>
          <w:t>6</w:t>
        </w:r>
        <w:r w:rsidRPr="00597CB3">
          <w:rPr>
            <w:rFonts w:ascii="Courier New" w:hAnsi="Courier New" w:cs="Courier New"/>
            <w:bCs/>
            <w:sz w:val="16"/>
            <w:szCs w:val="16"/>
          </w:rPr>
          <w:fldChar w:fldCharType="end"/>
        </w:r>
        <w:r w:rsidRPr="00597CB3">
          <w:rPr>
            <w:rFonts w:ascii="Courier New" w:hAnsi="Courier New" w:cs="Courier New"/>
            <w:sz w:val="16"/>
            <w:szCs w:val="16"/>
          </w:rPr>
          <w:t xml:space="preserve"> de </w:t>
        </w:r>
        <w:r w:rsidRPr="00597CB3">
          <w:rPr>
            <w:rFonts w:ascii="Courier New" w:hAnsi="Courier New" w:cs="Courier New"/>
            <w:bCs/>
            <w:sz w:val="16"/>
            <w:szCs w:val="16"/>
          </w:rPr>
          <w:fldChar w:fldCharType="begin"/>
        </w:r>
        <w:r w:rsidRPr="00597CB3">
          <w:rPr>
            <w:rFonts w:ascii="Courier New" w:hAnsi="Courier New" w:cs="Courier New"/>
            <w:bCs/>
            <w:sz w:val="16"/>
            <w:szCs w:val="16"/>
          </w:rPr>
          <w:instrText>NUMPAGES</w:instrText>
        </w:r>
        <w:r w:rsidRPr="00597CB3">
          <w:rPr>
            <w:rFonts w:ascii="Courier New" w:hAnsi="Courier New" w:cs="Courier New"/>
            <w:bCs/>
            <w:sz w:val="16"/>
            <w:szCs w:val="16"/>
          </w:rPr>
          <w:fldChar w:fldCharType="separate"/>
        </w:r>
        <w:r w:rsidRPr="00597CB3">
          <w:rPr>
            <w:rFonts w:ascii="Courier New" w:hAnsi="Courier New" w:cs="Courier New"/>
            <w:bCs/>
            <w:noProof/>
            <w:sz w:val="16"/>
            <w:szCs w:val="16"/>
          </w:rPr>
          <w:t>31</w:t>
        </w:r>
        <w:r w:rsidRPr="00597CB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603964532" name="Imagem 160396453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E5F4529"/>
    <w:multiLevelType w:val="hybridMultilevel"/>
    <w:tmpl w:val="96A6ED8E"/>
    <w:lvl w:ilvl="0" w:tplc="AAB09B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8"/>
  </w:num>
  <w:num w:numId="11" w16cid:durableId="968903807">
    <w:abstractNumId w:val="20"/>
  </w:num>
  <w:num w:numId="12" w16cid:durableId="166093579">
    <w:abstractNumId w:val="22"/>
  </w:num>
  <w:num w:numId="13" w16cid:durableId="2115858584">
    <w:abstractNumId w:val="15"/>
  </w:num>
  <w:num w:numId="14" w16cid:durableId="800340512">
    <w:abstractNumId w:val="8"/>
  </w:num>
  <w:num w:numId="15" w16cid:durableId="1123159190">
    <w:abstractNumId w:val="3"/>
  </w:num>
  <w:num w:numId="16" w16cid:durableId="1823736703">
    <w:abstractNumId w:val="19"/>
  </w:num>
  <w:num w:numId="17" w16cid:durableId="1566605278">
    <w:abstractNumId w:val="11"/>
  </w:num>
  <w:num w:numId="18" w16cid:durableId="1218275687">
    <w:abstractNumId w:val="17"/>
  </w:num>
  <w:num w:numId="19" w16cid:durableId="1988895465">
    <w:abstractNumId w:val="27"/>
  </w:num>
  <w:num w:numId="20" w16cid:durableId="288441854">
    <w:abstractNumId w:val="25"/>
  </w:num>
  <w:num w:numId="21" w16cid:durableId="1302998286">
    <w:abstractNumId w:val="9"/>
  </w:num>
  <w:num w:numId="22" w16cid:durableId="465854962">
    <w:abstractNumId w:val="16"/>
  </w:num>
  <w:num w:numId="23" w16cid:durableId="1347289960">
    <w:abstractNumId w:val="21"/>
  </w:num>
  <w:num w:numId="24" w16cid:durableId="654727003">
    <w:abstractNumId w:val="26"/>
  </w:num>
  <w:num w:numId="25" w16cid:durableId="108429880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5A9"/>
    <w:rsid w:val="0005160A"/>
    <w:rsid w:val="00051677"/>
    <w:rsid w:val="000522C1"/>
    <w:rsid w:val="000527BF"/>
    <w:rsid w:val="00054E92"/>
    <w:rsid w:val="00055CDF"/>
    <w:rsid w:val="000560E9"/>
    <w:rsid w:val="00056426"/>
    <w:rsid w:val="00056A72"/>
    <w:rsid w:val="00056FBC"/>
    <w:rsid w:val="00057FD7"/>
    <w:rsid w:val="00062515"/>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B7B36"/>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C24"/>
    <w:rsid w:val="00137425"/>
    <w:rsid w:val="0013774A"/>
    <w:rsid w:val="001377B9"/>
    <w:rsid w:val="001379B1"/>
    <w:rsid w:val="00137AEE"/>
    <w:rsid w:val="001408AB"/>
    <w:rsid w:val="00140A2B"/>
    <w:rsid w:val="00142A4E"/>
    <w:rsid w:val="00143784"/>
    <w:rsid w:val="00145532"/>
    <w:rsid w:val="0015369F"/>
    <w:rsid w:val="00156603"/>
    <w:rsid w:val="001574E7"/>
    <w:rsid w:val="00160DA8"/>
    <w:rsid w:val="00160DC6"/>
    <w:rsid w:val="00160F04"/>
    <w:rsid w:val="001638AE"/>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E7B65"/>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5762"/>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3198"/>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2012"/>
    <w:rsid w:val="002C3904"/>
    <w:rsid w:val="002C3EC8"/>
    <w:rsid w:val="002C6AA2"/>
    <w:rsid w:val="002C7E00"/>
    <w:rsid w:val="002C7F8F"/>
    <w:rsid w:val="002D161E"/>
    <w:rsid w:val="002D238E"/>
    <w:rsid w:val="002D2F91"/>
    <w:rsid w:val="002D3137"/>
    <w:rsid w:val="002D4101"/>
    <w:rsid w:val="002D5AF6"/>
    <w:rsid w:val="002D72B6"/>
    <w:rsid w:val="002D7B18"/>
    <w:rsid w:val="002E3AB8"/>
    <w:rsid w:val="002E4732"/>
    <w:rsid w:val="002E6AAB"/>
    <w:rsid w:val="002F07C9"/>
    <w:rsid w:val="002F13F9"/>
    <w:rsid w:val="002F1AA8"/>
    <w:rsid w:val="002F44BE"/>
    <w:rsid w:val="002F4FBE"/>
    <w:rsid w:val="002F69A3"/>
    <w:rsid w:val="002F7626"/>
    <w:rsid w:val="00301C46"/>
    <w:rsid w:val="003038A1"/>
    <w:rsid w:val="0030393E"/>
    <w:rsid w:val="003043DC"/>
    <w:rsid w:val="00307793"/>
    <w:rsid w:val="0031259D"/>
    <w:rsid w:val="003126D0"/>
    <w:rsid w:val="00312C0F"/>
    <w:rsid w:val="00314998"/>
    <w:rsid w:val="0031565D"/>
    <w:rsid w:val="00315ADE"/>
    <w:rsid w:val="003203EA"/>
    <w:rsid w:val="003221AE"/>
    <w:rsid w:val="00322877"/>
    <w:rsid w:val="00324930"/>
    <w:rsid w:val="003256B9"/>
    <w:rsid w:val="0032619A"/>
    <w:rsid w:val="0032727A"/>
    <w:rsid w:val="003300A2"/>
    <w:rsid w:val="003300C9"/>
    <w:rsid w:val="0033051C"/>
    <w:rsid w:val="003325FA"/>
    <w:rsid w:val="00332EE2"/>
    <w:rsid w:val="00332F3E"/>
    <w:rsid w:val="003349FA"/>
    <w:rsid w:val="003402E4"/>
    <w:rsid w:val="00340A0C"/>
    <w:rsid w:val="0034578C"/>
    <w:rsid w:val="00346760"/>
    <w:rsid w:val="00350924"/>
    <w:rsid w:val="003518DE"/>
    <w:rsid w:val="003548CD"/>
    <w:rsid w:val="00354A90"/>
    <w:rsid w:val="00354BBC"/>
    <w:rsid w:val="00354E26"/>
    <w:rsid w:val="003551A3"/>
    <w:rsid w:val="0035557D"/>
    <w:rsid w:val="00355600"/>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8F7"/>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48A6"/>
    <w:rsid w:val="00415887"/>
    <w:rsid w:val="004160CB"/>
    <w:rsid w:val="004209B6"/>
    <w:rsid w:val="00421772"/>
    <w:rsid w:val="0042245D"/>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3B48"/>
    <w:rsid w:val="0043568A"/>
    <w:rsid w:val="0043630B"/>
    <w:rsid w:val="004369F1"/>
    <w:rsid w:val="00442064"/>
    <w:rsid w:val="004450DB"/>
    <w:rsid w:val="004462EA"/>
    <w:rsid w:val="0044679F"/>
    <w:rsid w:val="00447770"/>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66CBF"/>
    <w:rsid w:val="0057162F"/>
    <w:rsid w:val="00572181"/>
    <w:rsid w:val="00575CCA"/>
    <w:rsid w:val="00576CC3"/>
    <w:rsid w:val="005772BC"/>
    <w:rsid w:val="00582707"/>
    <w:rsid w:val="00584308"/>
    <w:rsid w:val="0058430A"/>
    <w:rsid w:val="00584B73"/>
    <w:rsid w:val="00587178"/>
    <w:rsid w:val="0059630D"/>
    <w:rsid w:val="00597CB3"/>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6C73"/>
    <w:rsid w:val="005D7765"/>
    <w:rsid w:val="005E15FB"/>
    <w:rsid w:val="005E2381"/>
    <w:rsid w:val="005E2539"/>
    <w:rsid w:val="005E2827"/>
    <w:rsid w:val="005E440F"/>
    <w:rsid w:val="005F0431"/>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401B"/>
    <w:rsid w:val="00644FB8"/>
    <w:rsid w:val="0064585B"/>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349B"/>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4A0"/>
    <w:rsid w:val="006E3F52"/>
    <w:rsid w:val="006E4058"/>
    <w:rsid w:val="006E5D83"/>
    <w:rsid w:val="006F0C55"/>
    <w:rsid w:val="006F0E23"/>
    <w:rsid w:val="006F13A2"/>
    <w:rsid w:val="006F1545"/>
    <w:rsid w:val="006F247F"/>
    <w:rsid w:val="006F3727"/>
    <w:rsid w:val="006F4114"/>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20F63"/>
    <w:rsid w:val="007214E7"/>
    <w:rsid w:val="0072354A"/>
    <w:rsid w:val="0072606D"/>
    <w:rsid w:val="007261EB"/>
    <w:rsid w:val="00726E1F"/>
    <w:rsid w:val="00727A36"/>
    <w:rsid w:val="00730B15"/>
    <w:rsid w:val="0073162C"/>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7F7A93"/>
    <w:rsid w:val="00800019"/>
    <w:rsid w:val="008041C9"/>
    <w:rsid w:val="008044DB"/>
    <w:rsid w:val="0080560A"/>
    <w:rsid w:val="008132FA"/>
    <w:rsid w:val="0081449B"/>
    <w:rsid w:val="008147B8"/>
    <w:rsid w:val="0081579B"/>
    <w:rsid w:val="008169E9"/>
    <w:rsid w:val="008179AF"/>
    <w:rsid w:val="00820112"/>
    <w:rsid w:val="00820304"/>
    <w:rsid w:val="00820B9E"/>
    <w:rsid w:val="0082167B"/>
    <w:rsid w:val="00821981"/>
    <w:rsid w:val="00822339"/>
    <w:rsid w:val="00824534"/>
    <w:rsid w:val="008257E8"/>
    <w:rsid w:val="00825EE6"/>
    <w:rsid w:val="00827A73"/>
    <w:rsid w:val="00831BDC"/>
    <w:rsid w:val="00833967"/>
    <w:rsid w:val="008376BC"/>
    <w:rsid w:val="00837B6F"/>
    <w:rsid w:val="00837F7F"/>
    <w:rsid w:val="00842CB9"/>
    <w:rsid w:val="008444E1"/>
    <w:rsid w:val="008469FC"/>
    <w:rsid w:val="00847653"/>
    <w:rsid w:val="00854255"/>
    <w:rsid w:val="00854C54"/>
    <w:rsid w:val="00856528"/>
    <w:rsid w:val="00857126"/>
    <w:rsid w:val="00860DA4"/>
    <w:rsid w:val="00861B49"/>
    <w:rsid w:val="00861C05"/>
    <w:rsid w:val="00862DEA"/>
    <w:rsid w:val="008630A6"/>
    <w:rsid w:val="008646BE"/>
    <w:rsid w:val="008648DF"/>
    <w:rsid w:val="008667D9"/>
    <w:rsid w:val="00866C39"/>
    <w:rsid w:val="00871E2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469"/>
    <w:rsid w:val="00924C8A"/>
    <w:rsid w:val="00926F88"/>
    <w:rsid w:val="00927365"/>
    <w:rsid w:val="00927574"/>
    <w:rsid w:val="0093014E"/>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09C1"/>
    <w:rsid w:val="009F1169"/>
    <w:rsid w:val="009F186A"/>
    <w:rsid w:val="009F2090"/>
    <w:rsid w:val="009F2B1B"/>
    <w:rsid w:val="009F5EE6"/>
    <w:rsid w:val="009F6340"/>
    <w:rsid w:val="009F6BD6"/>
    <w:rsid w:val="009F71AA"/>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BC2"/>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388"/>
    <w:rsid w:val="00AE1ED7"/>
    <w:rsid w:val="00AE2B7A"/>
    <w:rsid w:val="00AE334D"/>
    <w:rsid w:val="00AE5936"/>
    <w:rsid w:val="00AE68C9"/>
    <w:rsid w:val="00AE71EC"/>
    <w:rsid w:val="00AE725F"/>
    <w:rsid w:val="00AF2516"/>
    <w:rsid w:val="00AF3E17"/>
    <w:rsid w:val="00AF4A55"/>
    <w:rsid w:val="00AF4F81"/>
    <w:rsid w:val="00AF4F9A"/>
    <w:rsid w:val="00AF5209"/>
    <w:rsid w:val="00B026CE"/>
    <w:rsid w:val="00B02FCB"/>
    <w:rsid w:val="00B0508D"/>
    <w:rsid w:val="00B072C6"/>
    <w:rsid w:val="00B10408"/>
    <w:rsid w:val="00B1221E"/>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23F5"/>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23"/>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C7976"/>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9AB"/>
    <w:rsid w:val="00C22F00"/>
    <w:rsid w:val="00C26571"/>
    <w:rsid w:val="00C26BAE"/>
    <w:rsid w:val="00C27141"/>
    <w:rsid w:val="00C27666"/>
    <w:rsid w:val="00C27FA3"/>
    <w:rsid w:val="00C311AA"/>
    <w:rsid w:val="00C3398F"/>
    <w:rsid w:val="00C41816"/>
    <w:rsid w:val="00C42037"/>
    <w:rsid w:val="00C42B5A"/>
    <w:rsid w:val="00C46C4B"/>
    <w:rsid w:val="00C47646"/>
    <w:rsid w:val="00C5038B"/>
    <w:rsid w:val="00C50B54"/>
    <w:rsid w:val="00C519C9"/>
    <w:rsid w:val="00C525F0"/>
    <w:rsid w:val="00C56E5F"/>
    <w:rsid w:val="00C56FC2"/>
    <w:rsid w:val="00C62A6F"/>
    <w:rsid w:val="00C64260"/>
    <w:rsid w:val="00C654DC"/>
    <w:rsid w:val="00C73F2E"/>
    <w:rsid w:val="00C75060"/>
    <w:rsid w:val="00C76B71"/>
    <w:rsid w:val="00C76D56"/>
    <w:rsid w:val="00C76FA4"/>
    <w:rsid w:val="00C770F6"/>
    <w:rsid w:val="00C81D4D"/>
    <w:rsid w:val="00C8583C"/>
    <w:rsid w:val="00C85F40"/>
    <w:rsid w:val="00C86710"/>
    <w:rsid w:val="00C86761"/>
    <w:rsid w:val="00C876A0"/>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1C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45C0"/>
    <w:rsid w:val="00D55B03"/>
    <w:rsid w:val="00D6172B"/>
    <w:rsid w:val="00D61C31"/>
    <w:rsid w:val="00D62DCB"/>
    <w:rsid w:val="00D632D5"/>
    <w:rsid w:val="00D6440D"/>
    <w:rsid w:val="00D66191"/>
    <w:rsid w:val="00D67DB7"/>
    <w:rsid w:val="00D70005"/>
    <w:rsid w:val="00D70CB0"/>
    <w:rsid w:val="00D73923"/>
    <w:rsid w:val="00D77309"/>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EE7"/>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4AC9"/>
    <w:rsid w:val="00E25B59"/>
    <w:rsid w:val="00E26D2B"/>
    <w:rsid w:val="00E27A11"/>
    <w:rsid w:val="00E27BD3"/>
    <w:rsid w:val="00E3001B"/>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66A3D"/>
    <w:rsid w:val="00E71330"/>
    <w:rsid w:val="00E71A0B"/>
    <w:rsid w:val="00E72145"/>
    <w:rsid w:val="00E72B58"/>
    <w:rsid w:val="00E72E61"/>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55C"/>
    <w:rsid w:val="00EB1D00"/>
    <w:rsid w:val="00EB3043"/>
    <w:rsid w:val="00EB354E"/>
    <w:rsid w:val="00EB5780"/>
    <w:rsid w:val="00EC575F"/>
    <w:rsid w:val="00ED0992"/>
    <w:rsid w:val="00ED10E6"/>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5110"/>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27D8B"/>
    <w:rsid w:val="00F3360D"/>
    <w:rsid w:val="00F34D76"/>
    <w:rsid w:val="00F366A4"/>
    <w:rsid w:val="00F36B9E"/>
    <w:rsid w:val="00F40734"/>
    <w:rsid w:val="00F423A7"/>
    <w:rsid w:val="00F44D17"/>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425"/>
    <w:rsid w:val="00F91669"/>
    <w:rsid w:val="00FA25AF"/>
    <w:rsid w:val="00FA414E"/>
    <w:rsid w:val="00FA510B"/>
    <w:rsid w:val="00FA59F5"/>
    <w:rsid w:val="00FA6B31"/>
    <w:rsid w:val="00FA77C6"/>
    <w:rsid w:val="00FB02A7"/>
    <w:rsid w:val="00FB3A0D"/>
    <w:rsid w:val="00FB3D48"/>
    <w:rsid w:val="00FB405D"/>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qFormat/>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 w:type="paragraph" w:customStyle="1" w:styleId="Contedodatabela">
    <w:name w:val="Conteúdo da tabela"/>
    <w:basedOn w:val="Normal"/>
    <w:qFormat/>
    <w:rsid w:val="001E7B65"/>
    <w:pPr>
      <w:widowControl w:val="0"/>
      <w:suppressLineNumbers/>
      <w:suppressAutoHyphens/>
      <w:spacing w:after="160" w:line="240" w:lineRule="auto"/>
      <w:ind w:firstLine="567"/>
      <w:jc w:val="both"/>
    </w:pPr>
    <w:rPr>
      <w:rFonts w:eastAsiaTheme="minorHAnsi"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39</Pages>
  <Words>10505</Words>
  <Characters>56732</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Eduarda Festa</cp:lastModifiedBy>
  <cp:revision>124</cp:revision>
  <cp:lastPrinted>2024-10-25T14:31:00Z</cp:lastPrinted>
  <dcterms:created xsi:type="dcterms:W3CDTF">2020-02-27T13:56:00Z</dcterms:created>
  <dcterms:modified xsi:type="dcterms:W3CDTF">2024-10-25T14:48:00Z</dcterms:modified>
</cp:coreProperties>
</file>